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453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73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447880" w:name="ctxt"/>
    <w:bookmarkEnd w:id="104478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654844" name="name88516385c10af194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8796385c10af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1981395" name="name38536385c10b612c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7086385c10b612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54">
    <w:multiLevelType w:val="hybridMultilevel"/>
    <w:lvl w:ilvl="0" w:tplc="12065295">
      <w:start w:val="1"/>
      <w:numFmt w:val="decimal"/>
      <w:lvlText w:val="%1."/>
      <w:lvlJc w:val="left"/>
      <w:pPr>
        <w:ind w:left="720" w:hanging="360"/>
      </w:pPr>
    </w:lvl>
    <w:lvl w:ilvl="1" w:tplc="12065295" w:tentative="1">
      <w:start w:val="1"/>
      <w:numFmt w:val="lowerLetter"/>
      <w:lvlText w:val="%2."/>
      <w:lvlJc w:val="left"/>
      <w:pPr>
        <w:ind w:left="1440" w:hanging="360"/>
      </w:pPr>
    </w:lvl>
    <w:lvl w:ilvl="2" w:tplc="12065295" w:tentative="1">
      <w:start w:val="1"/>
      <w:numFmt w:val="lowerRoman"/>
      <w:lvlText w:val="%3."/>
      <w:lvlJc w:val="right"/>
      <w:pPr>
        <w:ind w:left="2160" w:hanging="180"/>
      </w:pPr>
    </w:lvl>
    <w:lvl w:ilvl="3" w:tplc="12065295" w:tentative="1">
      <w:start w:val="1"/>
      <w:numFmt w:val="decimal"/>
      <w:lvlText w:val="%4."/>
      <w:lvlJc w:val="left"/>
      <w:pPr>
        <w:ind w:left="2880" w:hanging="360"/>
      </w:pPr>
    </w:lvl>
    <w:lvl w:ilvl="4" w:tplc="12065295" w:tentative="1">
      <w:start w:val="1"/>
      <w:numFmt w:val="lowerLetter"/>
      <w:lvlText w:val="%5."/>
      <w:lvlJc w:val="left"/>
      <w:pPr>
        <w:ind w:left="3600" w:hanging="360"/>
      </w:pPr>
    </w:lvl>
    <w:lvl w:ilvl="5" w:tplc="12065295" w:tentative="1">
      <w:start w:val="1"/>
      <w:numFmt w:val="lowerRoman"/>
      <w:lvlText w:val="%6."/>
      <w:lvlJc w:val="right"/>
      <w:pPr>
        <w:ind w:left="4320" w:hanging="180"/>
      </w:pPr>
    </w:lvl>
    <w:lvl w:ilvl="6" w:tplc="12065295" w:tentative="1">
      <w:start w:val="1"/>
      <w:numFmt w:val="decimal"/>
      <w:lvlText w:val="%7."/>
      <w:lvlJc w:val="left"/>
      <w:pPr>
        <w:ind w:left="5040" w:hanging="360"/>
      </w:pPr>
    </w:lvl>
    <w:lvl w:ilvl="7" w:tplc="12065295" w:tentative="1">
      <w:start w:val="1"/>
      <w:numFmt w:val="lowerLetter"/>
      <w:lvlText w:val="%8."/>
      <w:lvlJc w:val="left"/>
      <w:pPr>
        <w:ind w:left="5760" w:hanging="360"/>
      </w:pPr>
    </w:lvl>
    <w:lvl w:ilvl="8" w:tplc="1206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3">
    <w:multiLevelType w:val="hybridMultilevel"/>
    <w:lvl w:ilvl="0" w:tplc="36581126">
      <w:start w:val="1"/>
      <w:numFmt w:val="decimal"/>
      <w:lvlText w:val="%1."/>
      <w:lvlJc w:val="left"/>
      <w:pPr>
        <w:ind w:left="720" w:hanging="360"/>
      </w:pPr>
    </w:lvl>
    <w:lvl w:ilvl="1" w:tplc="36581126" w:tentative="1">
      <w:start w:val="1"/>
      <w:numFmt w:val="lowerLetter"/>
      <w:lvlText w:val="%2."/>
      <w:lvlJc w:val="left"/>
      <w:pPr>
        <w:ind w:left="1440" w:hanging="360"/>
      </w:pPr>
    </w:lvl>
    <w:lvl w:ilvl="2" w:tplc="36581126" w:tentative="1">
      <w:start w:val="1"/>
      <w:numFmt w:val="lowerRoman"/>
      <w:lvlText w:val="%3."/>
      <w:lvlJc w:val="right"/>
      <w:pPr>
        <w:ind w:left="2160" w:hanging="180"/>
      </w:pPr>
    </w:lvl>
    <w:lvl w:ilvl="3" w:tplc="36581126" w:tentative="1">
      <w:start w:val="1"/>
      <w:numFmt w:val="decimal"/>
      <w:lvlText w:val="%4."/>
      <w:lvlJc w:val="left"/>
      <w:pPr>
        <w:ind w:left="2880" w:hanging="360"/>
      </w:pPr>
    </w:lvl>
    <w:lvl w:ilvl="4" w:tplc="36581126" w:tentative="1">
      <w:start w:val="1"/>
      <w:numFmt w:val="lowerLetter"/>
      <w:lvlText w:val="%5."/>
      <w:lvlJc w:val="left"/>
      <w:pPr>
        <w:ind w:left="3600" w:hanging="360"/>
      </w:pPr>
    </w:lvl>
    <w:lvl w:ilvl="5" w:tplc="36581126" w:tentative="1">
      <w:start w:val="1"/>
      <w:numFmt w:val="lowerRoman"/>
      <w:lvlText w:val="%6."/>
      <w:lvlJc w:val="right"/>
      <w:pPr>
        <w:ind w:left="4320" w:hanging="180"/>
      </w:pPr>
    </w:lvl>
    <w:lvl w:ilvl="6" w:tplc="36581126" w:tentative="1">
      <w:start w:val="1"/>
      <w:numFmt w:val="decimal"/>
      <w:lvlText w:val="%7."/>
      <w:lvlJc w:val="left"/>
      <w:pPr>
        <w:ind w:left="5040" w:hanging="360"/>
      </w:pPr>
    </w:lvl>
    <w:lvl w:ilvl="7" w:tplc="36581126" w:tentative="1">
      <w:start w:val="1"/>
      <w:numFmt w:val="lowerLetter"/>
      <w:lvlText w:val="%8."/>
      <w:lvlJc w:val="left"/>
      <w:pPr>
        <w:ind w:left="5760" w:hanging="360"/>
      </w:pPr>
    </w:lvl>
    <w:lvl w:ilvl="8" w:tplc="3658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2">
    <w:multiLevelType w:val="hybridMultilevel"/>
    <w:lvl w:ilvl="0" w:tplc="10106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52">
    <w:abstractNumId w:val="23152"/>
  </w:num>
  <w:num w:numId="23153">
    <w:abstractNumId w:val="23153"/>
  </w:num>
  <w:num w:numId="23154">
    <w:abstractNumId w:val="231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8216682" Type="http://schemas.openxmlformats.org/officeDocument/2006/relationships/comments" Target="comments.xml"/><Relationship Id="rId213996881" Type="http://schemas.microsoft.com/office/2011/relationships/commentsExtended" Target="commentsExtended.xml"/><Relationship Id="rId74732099" Type="http://schemas.openxmlformats.org/officeDocument/2006/relationships/image" Target="media/imgrId74732099.jpg"/><Relationship Id="rId68796385c10af1944" Type="http://schemas.openxmlformats.org/officeDocument/2006/relationships/image" Target="media/imgrId68796385c10af1944.jpg"/><Relationship Id="rId77086385c10b612ba" Type="http://schemas.openxmlformats.org/officeDocument/2006/relationships/image" Target="media/imgrId77086385c10b612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32099" Type="http://schemas.openxmlformats.org/officeDocument/2006/relationships/image" Target="media/imgrId747320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