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53105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0642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972783" w:name="ctxt"/>
    <w:bookmarkEnd w:id="329727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516385c980a558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9966385c980a857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6401109" name="name48776385c980c765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2136385c980c764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870117" name="name75016385c980dbdc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4506385c980dbdb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10700" name="name10146385c980ea9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586385c980ea9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45961" name="name25716385c981030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46385c981030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1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1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1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1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1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81090" name="name12346385c9810c9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696385c9810c9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1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1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1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1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11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11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1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05524" name="name72976385c981214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06385c981214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1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11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75889" name="name90506385c9812c84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16385c9812c8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1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11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01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01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01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11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11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11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011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11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064873" name="name75266385c98147c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046385c98147c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34450" name="name89626385c98169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76385c98169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8229615" name="name19616385c9817a30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1676385c9817a30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8145441" name="name60576385c9818bdd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0316385c9818bdc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69857" name="name69706385c98194d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56385c98194d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9236385c98196868" w:history="1">
              <w:r>
                <w:rPr>
                  <w:rStyle w:val="DefaultParagraphFontPHPDOCX"/>
                  <w:b/>
                  <w:bCs/>
                  <w:color w:val="0000FF"/>
                  <w:position w:val="-2"/>
                  <w:sz w:val="20"/>
                  <w:szCs w:val="20"/>
                  <w:u w:val="none"/>
                </w:rPr>
                <w:t xml:space="preserve">Par. 2.17.1.</w:t>
              </w:r>
            </w:hyperlink>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66642" name="name30066385c981a75a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6836385c981a75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5476426" name="name49156385c981b3a1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8046385c981b3a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62215" name="name36386385c981bdb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06385c981bdb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9136385c981bf901" w:history="1">
              <w:r>
                <w:rPr>
                  <w:rStyle w:val="DefaultParagraphFontPHPDOCX"/>
                  <w:b/>
                  <w:bCs/>
                  <w:color w:val="0000FF"/>
                  <w:position w:val="-2"/>
                  <w:sz w:val="20"/>
                  <w:szCs w:val="20"/>
                  <w:u w:val="none"/>
                </w:rPr>
                <w:t xml:space="preserve">(ST_01).</w:t>
              </w:r>
            </w:hyperlink>
          </w:p>
          <w:p>
            <w:pPr>
              <w:numPr>
                <w:ilvl w:val="0"/>
                <w:numId w:val="201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5674752" name="name93676385c981c9bf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6566385c981c9bf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0333" name="name52396385c981d9b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46385c981d9b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1814065" name="name30416385c981e75e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9416385c981e75e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0181919" name="name40036385c98206f0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7106385c98206ef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011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011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011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011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11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42860" name="name42806385c9821518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3036385c982151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3886385c9821785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4046385c9821867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05446" name="name86296385c982225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86385c98222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664101" name="name90836385c9822bf6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2016385c9822bf6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9231479" name="name10446385c9823686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8446385c982368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8223279" name="name12686385c982413b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6186385c982413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3918428" name="name61346385c9825363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5386385c9825363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7464948" name="name99746385c9826366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9856385c9826365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686385c98264bb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2226760" name="name17086385c9827765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846385c9827764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2300379" name="name23196385c9828b54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6256385c9828b53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5133498" name="name45996385c982a19a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436385c982a199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5631338" name="name52746385c982b587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3536385c982b586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3063262" name="name41566385c982c611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7246385c982c610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5493459" name="name35576385c982ceab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2386385c982cea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482200" name="name38836385c982dd62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6326385c982dd6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2234356" name="name56196385c982ea16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5966385c982ea15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88067" name="name83856385c983055f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2876385c983055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31407" name="name30056385c9830d3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26385c9830d3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See </w:t>
            </w:r>
            <w:hyperlink r:id="rId87136385c9830de5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2701468" name="name34226385c9832337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6166385c9832336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32788" name="name91866385c983307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36385c983307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3220286" name="name60956385c98344f2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9956385c98344f2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2365546" name="name20856385c9834f01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5926385c9834f01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6990117" name="name15006385c9835986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1516385c9835986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03111" name="name29996385c9835db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36385c9835db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660438" name="name28626385c983876e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1086385c983876a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301202" name="name69546385c9839e7c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226385c9839e7b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939246" name="name43686385c983a8e8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296385c983a8e8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4298190" name="name22926385c983b4f6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5116385c983b4f5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29943" name="name95016385c983bce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676385c983bce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4179231" name="name61296385c983d2e9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7266385c983d2e8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7837" name="name82136385c983e16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56385c983e16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5062072" name="name74556385c983f16a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026385c983f16a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91134" name="name53436385c98414e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36385c98414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2176322" name="name82396385c9842672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9776385c9842671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7734406" w:name="result_box"/>
            <w:bookmarkEnd w:id="3773440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011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3073238" name="name68576385c98440d2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4616385c98440d1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7389106" name="name85986385c9845125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0726385c9845125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736069" name="name33966385c9846738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3796385c984673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9064968" name="name74496385c9847155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3426385c984715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666385c98471da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0499517" name="name75206385c9847b98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7056385c9847b98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6091951" name="name47676385c9848258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3256385c9848258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238056" name="name73516385c9848a38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096385c9848a3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825629" name="name49816385c98496b6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7596385c98496b5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195938" name="name97696385c984a144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8626385c984a14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117266" name="name35576385c984aaa6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4436385c984aaa6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15106" name="name28486385c984b183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4256385c984b18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680824" name="name94606385c984b8f4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2896385c984b8f4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389736" name="name90366385c984c4a7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5546385c984c4a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9068876" name="name95366385c984cdc8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5706385c984cdc8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3750389" name="name96776385c984d7a4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5006385c984d7a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8449892" name="name63526385c984e195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2896385c984e195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795069" name="name24046385c984e957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5326385c984e956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447131" name="name89706385c984f11c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8306385c984f11c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1356385c984f319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238313" name="name18876385c985065e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1796385c985065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5166385c9850793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62409" name="name76126385c985109b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1766385c985109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0540020" name="name87906385c9851e55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4606385c9851e54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850418" name="name56106385c985287e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7906385c985287b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438910" name="name75056385c98539f1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2686385c98539f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068914" name="name98366385c9854ec5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0856385c9854ec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97372" name="name78716385c985599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56385c985599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837010" name="name78106385c9856734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606385c985673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904057" name="name70936385c9857138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0576385c985713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37785" name="name82466385c9857a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46385c9857a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Refer to </w:t>
            </w:r>
            <w:hyperlink r:id="rId72926385c9857bd4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988926" name="name99336385c98583b7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3986385c98583b5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69744" name="name79856385c9858dd2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2716385c9858dd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75877" name="name26336385c9859a4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16385c9859a4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Refer to </w:t>
            </w:r>
            <w:hyperlink r:id="rId64216385c9859b90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62616" name="name79196385c985a6a4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9446385c985a6a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128736" name="name48626385c985b493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2276385c985b49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963696" name="name15936385c985c334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1336385c985c330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278581" name="name92376385c985d2e7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5526385c985d2e6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757013" name="name73506385c985e476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1336385c985e476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011177" name="name68176385c986036f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8736385c986036e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236922" name="name83806385c9860d51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8466385c9860d5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5550" name="name98756385c98617cc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2206385c98617c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0599461" name="name11816385c986259f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0026385c986259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420835" name="name19536385c9863310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3146385c986331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932147" name="name44936385c9863e49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0006385c9863e4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38761" name="name19536385c98649b0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3826385c98649b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32983" name="name23046385c98652b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56385c98652b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Refer to </w:t>
            </w:r>
            <w:hyperlink r:id="rId21746385c9865370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78099" name="name46766385c9865d52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5586385c9865d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318968" name="name33106385c986740b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106385c986740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5289063" name="name43666385c98680c0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0426385c98680bf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4849634" name="name68766385c9868d46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9936385c9868d45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8305855" name="name97716385c9869752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0676385c9869752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0732397" name="name60516385c986a22d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3186385c986a22c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411033" name="name23956385c986b16f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2766385c986b16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5812242" name="name37286385c986bf06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4096385c986bf06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4748255" name="name60746385c986d3f5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3986385c986d3f4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2023080" name="name37196385c986ddf4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6836385c986ddf4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4454504" name="name10866385c986efd9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3866385c986efd9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1010722" name="name34656385c98708f3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1376385c98708f3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3460982" name="name72326385c9871abe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6876385c9871abd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11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0106385c9871eac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11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319852" name="name56346385c9872d67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8456385c9872d6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36820" name="name43516385c9873a1f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1506385c9873a1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14351" name="name47476385c987438f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2336385c987438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35986" name="name43706385c9874cc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36385c9874cc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Refer to </w:t>
            </w:r>
            <w:hyperlink r:id="rId37206385c9874e47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3452905" name="name56976385c9875a04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0466385c9875a03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141196" name="name43546385c987681d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8736385c987681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80667" name="name15236385c9877787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6556385c987778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144814" name="name46926385c98782d8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8596385c98782d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7956385c987872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4466385c9878794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011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011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011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011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011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011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568818" name="name12436385c9879369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056385c987936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4409326" name="name17116385c9879d0b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9996385c9879d0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89952" name="name76166385c987a78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06385c987a78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7446385c987a936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114798" name="name54996385c987b5fe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5506385c987b5f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11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011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568631" name="name54536385c987c0b6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2126385c987c0b6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11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011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011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47172" name="name65586385c987cdaa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6526385c987cda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11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109105" name="name71606385c987d902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8996385c987d90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011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721782" name="name38256385c987e7b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5916385c987e7b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84591" name="name28696385c988006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26385c988006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011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9991546" name="name13776385c9881387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726385c9881386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119">
    <w:multiLevelType w:val="hybridMultilevel"/>
    <w:lvl w:ilvl="0" w:tplc="65600699">
      <w:start w:val="1"/>
      <w:numFmt w:val="decimal"/>
      <w:lvlText w:val="%1."/>
      <w:lvlJc w:val="left"/>
      <w:pPr>
        <w:ind w:left="720" w:hanging="360"/>
      </w:pPr>
    </w:lvl>
    <w:lvl w:ilvl="1" w:tplc="65600699" w:tentative="1">
      <w:start w:val="1"/>
      <w:numFmt w:val="lowerLetter"/>
      <w:lvlText w:val="%2."/>
      <w:lvlJc w:val="left"/>
      <w:pPr>
        <w:ind w:left="1440" w:hanging="360"/>
      </w:pPr>
    </w:lvl>
    <w:lvl w:ilvl="2" w:tplc="65600699" w:tentative="1">
      <w:start w:val="1"/>
      <w:numFmt w:val="lowerRoman"/>
      <w:lvlText w:val="%3."/>
      <w:lvlJc w:val="right"/>
      <w:pPr>
        <w:ind w:left="2160" w:hanging="180"/>
      </w:pPr>
    </w:lvl>
    <w:lvl w:ilvl="3" w:tplc="65600699" w:tentative="1">
      <w:start w:val="1"/>
      <w:numFmt w:val="decimal"/>
      <w:lvlText w:val="%4."/>
      <w:lvlJc w:val="left"/>
      <w:pPr>
        <w:ind w:left="2880" w:hanging="360"/>
      </w:pPr>
    </w:lvl>
    <w:lvl w:ilvl="4" w:tplc="65600699" w:tentative="1">
      <w:start w:val="1"/>
      <w:numFmt w:val="lowerLetter"/>
      <w:lvlText w:val="%5."/>
      <w:lvlJc w:val="left"/>
      <w:pPr>
        <w:ind w:left="3600" w:hanging="360"/>
      </w:pPr>
    </w:lvl>
    <w:lvl w:ilvl="5" w:tplc="65600699" w:tentative="1">
      <w:start w:val="1"/>
      <w:numFmt w:val="lowerRoman"/>
      <w:lvlText w:val="%6."/>
      <w:lvlJc w:val="right"/>
      <w:pPr>
        <w:ind w:left="4320" w:hanging="180"/>
      </w:pPr>
    </w:lvl>
    <w:lvl w:ilvl="6" w:tplc="65600699" w:tentative="1">
      <w:start w:val="1"/>
      <w:numFmt w:val="decimal"/>
      <w:lvlText w:val="%7."/>
      <w:lvlJc w:val="left"/>
      <w:pPr>
        <w:ind w:left="5040" w:hanging="360"/>
      </w:pPr>
    </w:lvl>
    <w:lvl w:ilvl="7" w:tplc="65600699" w:tentative="1">
      <w:start w:val="1"/>
      <w:numFmt w:val="lowerLetter"/>
      <w:lvlText w:val="%8."/>
      <w:lvlJc w:val="left"/>
      <w:pPr>
        <w:ind w:left="5760" w:hanging="360"/>
      </w:pPr>
    </w:lvl>
    <w:lvl w:ilvl="8" w:tplc="65600699" w:tentative="1">
      <w:start w:val="1"/>
      <w:numFmt w:val="lowerRoman"/>
      <w:lvlText w:val="%9."/>
      <w:lvlJc w:val="right"/>
      <w:pPr>
        <w:ind w:left="6480" w:hanging="180"/>
      </w:pPr>
    </w:lvl>
  </w:abstractNum>
  <w:abstractNum w:abstractNumId="20118">
    <w:multiLevelType w:val="hybridMultilevel"/>
    <w:lvl w:ilvl="0" w:tplc="14867313">
      <w:start w:val="1"/>
      <w:numFmt w:val="decimal"/>
      <w:lvlText w:val="%1."/>
      <w:lvlJc w:val="left"/>
      <w:pPr>
        <w:ind w:left="720" w:hanging="360"/>
      </w:pPr>
    </w:lvl>
    <w:lvl w:ilvl="1" w:tplc="14867313" w:tentative="1">
      <w:start w:val="1"/>
      <w:numFmt w:val="lowerLetter"/>
      <w:lvlText w:val="%2."/>
      <w:lvlJc w:val="left"/>
      <w:pPr>
        <w:ind w:left="1440" w:hanging="360"/>
      </w:pPr>
    </w:lvl>
    <w:lvl w:ilvl="2" w:tplc="14867313" w:tentative="1">
      <w:start w:val="1"/>
      <w:numFmt w:val="lowerRoman"/>
      <w:lvlText w:val="%3."/>
      <w:lvlJc w:val="right"/>
      <w:pPr>
        <w:ind w:left="2160" w:hanging="180"/>
      </w:pPr>
    </w:lvl>
    <w:lvl w:ilvl="3" w:tplc="14867313" w:tentative="1">
      <w:start w:val="1"/>
      <w:numFmt w:val="decimal"/>
      <w:lvlText w:val="%4."/>
      <w:lvlJc w:val="left"/>
      <w:pPr>
        <w:ind w:left="2880" w:hanging="360"/>
      </w:pPr>
    </w:lvl>
    <w:lvl w:ilvl="4" w:tplc="14867313" w:tentative="1">
      <w:start w:val="1"/>
      <w:numFmt w:val="lowerLetter"/>
      <w:lvlText w:val="%5."/>
      <w:lvlJc w:val="left"/>
      <w:pPr>
        <w:ind w:left="3600" w:hanging="360"/>
      </w:pPr>
    </w:lvl>
    <w:lvl w:ilvl="5" w:tplc="14867313" w:tentative="1">
      <w:start w:val="1"/>
      <w:numFmt w:val="lowerRoman"/>
      <w:lvlText w:val="%6."/>
      <w:lvlJc w:val="right"/>
      <w:pPr>
        <w:ind w:left="4320" w:hanging="180"/>
      </w:pPr>
    </w:lvl>
    <w:lvl w:ilvl="6" w:tplc="14867313" w:tentative="1">
      <w:start w:val="1"/>
      <w:numFmt w:val="decimal"/>
      <w:lvlText w:val="%7."/>
      <w:lvlJc w:val="left"/>
      <w:pPr>
        <w:ind w:left="5040" w:hanging="360"/>
      </w:pPr>
    </w:lvl>
    <w:lvl w:ilvl="7" w:tplc="14867313" w:tentative="1">
      <w:start w:val="1"/>
      <w:numFmt w:val="lowerLetter"/>
      <w:lvlText w:val="%8."/>
      <w:lvlJc w:val="left"/>
      <w:pPr>
        <w:ind w:left="5760" w:hanging="360"/>
      </w:pPr>
    </w:lvl>
    <w:lvl w:ilvl="8" w:tplc="14867313" w:tentative="1">
      <w:start w:val="1"/>
      <w:numFmt w:val="lowerRoman"/>
      <w:lvlText w:val="%9."/>
      <w:lvlJc w:val="right"/>
      <w:pPr>
        <w:ind w:left="6480" w:hanging="180"/>
      </w:pPr>
    </w:lvl>
  </w:abstractNum>
  <w:abstractNum w:abstractNumId="20117">
    <w:multiLevelType w:val="hybridMultilevel"/>
    <w:lvl w:ilvl="0" w:tplc="17369150">
      <w:start w:val="1"/>
      <w:numFmt w:val="decimal"/>
      <w:lvlText w:val="%1."/>
      <w:lvlJc w:val="left"/>
      <w:pPr>
        <w:ind w:left="720" w:hanging="360"/>
      </w:pPr>
    </w:lvl>
    <w:lvl w:ilvl="1" w:tplc="17369150" w:tentative="1">
      <w:start w:val="1"/>
      <w:numFmt w:val="lowerLetter"/>
      <w:lvlText w:val="%2."/>
      <w:lvlJc w:val="left"/>
      <w:pPr>
        <w:ind w:left="1440" w:hanging="360"/>
      </w:pPr>
    </w:lvl>
    <w:lvl w:ilvl="2" w:tplc="17369150" w:tentative="1">
      <w:start w:val="1"/>
      <w:numFmt w:val="lowerRoman"/>
      <w:lvlText w:val="%3."/>
      <w:lvlJc w:val="right"/>
      <w:pPr>
        <w:ind w:left="2160" w:hanging="180"/>
      </w:pPr>
    </w:lvl>
    <w:lvl w:ilvl="3" w:tplc="17369150" w:tentative="1">
      <w:start w:val="1"/>
      <w:numFmt w:val="decimal"/>
      <w:lvlText w:val="%4."/>
      <w:lvlJc w:val="left"/>
      <w:pPr>
        <w:ind w:left="2880" w:hanging="360"/>
      </w:pPr>
    </w:lvl>
    <w:lvl w:ilvl="4" w:tplc="17369150" w:tentative="1">
      <w:start w:val="1"/>
      <w:numFmt w:val="lowerLetter"/>
      <w:lvlText w:val="%5."/>
      <w:lvlJc w:val="left"/>
      <w:pPr>
        <w:ind w:left="3600" w:hanging="360"/>
      </w:pPr>
    </w:lvl>
    <w:lvl w:ilvl="5" w:tplc="17369150" w:tentative="1">
      <w:start w:val="1"/>
      <w:numFmt w:val="lowerRoman"/>
      <w:lvlText w:val="%6."/>
      <w:lvlJc w:val="right"/>
      <w:pPr>
        <w:ind w:left="4320" w:hanging="180"/>
      </w:pPr>
    </w:lvl>
    <w:lvl w:ilvl="6" w:tplc="17369150" w:tentative="1">
      <w:start w:val="1"/>
      <w:numFmt w:val="decimal"/>
      <w:lvlText w:val="%7."/>
      <w:lvlJc w:val="left"/>
      <w:pPr>
        <w:ind w:left="5040" w:hanging="360"/>
      </w:pPr>
    </w:lvl>
    <w:lvl w:ilvl="7" w:tplc="17369150" w:tentative="1">
      <w:start w:val="1"/>
      <w:numFmt w:val="lowerLetter"/>
      <w:lvlText w:val="%8."/>
      <w:lvlJc w:val="left"/>
      <w:pPr>
        <w:ind w:left="5760" w:hanging="360"/>
      </w:pPr>
    </w:lvl>
    <w:lvl w:ilvl="8" w:tplc="17369150" w:tentative="1">
      <w:start w:val="1"/>
      <w:numFmt w:val="lowerRoman"/>
      <w:lvlText w:val="%9."/>
      <w:lvlJc w:val="right"/>
      <w:pPr>
        <w:ind w:left="6480" w:hanging="180"/>
      </w:pPr>
    </w:lvl>
  </w:abstractNum>
  <w:abstractNum w:abstractNumId="20116">
    <w:multiLevelType w:val="hybridMultilevel"/>
    <w:lvl w:ilvl="0" w:tplc="22896918">
      <w:start w:val="1"/>
      <w:numFmt w:val="decimal"/>
      <w:lvlText w:val="%1."/>
      <w:lvlJc w:val="left"/>
      <w:pPr>
        <w:ind w:left="720" w:hanging="360"/>
      </w:pPr>
    </w:lvl>
    <w:lvl w:ilvl="1" w:tplc="22896918" w:tentative="1">
      <w:start w:val="1"/>
      <w:numFmt w:val="lowerLetter"/>
      <w:lvlText w:val="%2."/>
      <w:lvlJc w:val="left"/>
      <w:pPr>
        <w:ind w:left="1440" w:hanging="360"/>
      </w:pPr>
    </w:lvl>
    <w:lvl w:ilvl="2" w:tplc="22896918" w:tentative="1">
      <w:start w:val="1"/>
      <w:numFmt w:val="lowerRoman"/>
      <w:lvlText w:val="%3."/>
      <w:lvlJc w:val="right"/>
      <w:pPr>
        <w:ind w:left="2160" w:hanging="180"/>
      </w:pPr>
    </w:lvl>
    <w:lvl w:ilvl="3" w:tplc="22896918" w:tentative="1">
      <w:start w:val="1"/>
      <w:numFmt w:val="decimal"/>
      <w:lvlText w:val="%4."/>
      <w:lvlJc w:val="left"/>
      <w:pPr>
        <w:ind w:left="2880" w:hanging="360"/>
      </w:pPr>
    </w:lvl>
    <w:lvl w:ilvl="4" w:tplc="22896918" w:tentative="1">
      <w:start w:val="1"/>
      <w:numFmt w:val="lowerLetter"/>
      <w:lvlText w:val="%5."/>
      <w:lvlJc w:val="left"/>
      <w:pPr>
        <w:ind w:left="3600" w:hanging="360"/>
      </w:pPr>
    </w:lvl>
    <w:lvl w:ilvl="5" w:tplc="22896918" w:tentative="1">
      <w:start w:val="1"/>
      <w:numFmt w:val="lowerRoman"/>
      <w:lvlText w:val="%6."/>
      <w:lvlJc w:val="right"/>
      <w:pPr>
        <w:ind w:left="4320" w:hanging="180"/>
      </w:pPr>
    </w:lvl>
    <w:lvl w:ilvl="6" w:tplc="22896918" w:tentative="1">
      <w:start w:val="1"/>
      <w:numFmt w:val="decimal"/>
      <w:lvlText w:val="%7."/>
      <w:lvlJc w:val="left"/>
      <w:pPr>
        <w:ind w:left="5040" w:hanging="360"/>
      </w:pPr>
    </w:lvl>
    <w:lvl w:ilvl="7" w:tplc="22896918" w:tentative="1">
      <w:start w:val="1"/>
      <w:numFmt w:val="lowerLetter"/>
      <w:lvlText w:val="%8."/>
      <w:lvlJc w:val="left"/>
      <w:pPr>
        <w:ind w:left="5760" w:hanging="360"/>
      </w:pPr>
    </w:lvl>
    <w:lvl w:ilvl="8" w:tplc="22896918" w:tentative="1">
      <w:start w:val="1"/>
      <w:numFmt w:val="lowerRoman"/>
      <w:lvlText w:val="%9."/>
      <w:lvlJc w:val="right"/>
      <w:pPr>
        <w:ind w:left="6480" w:hanging="180"/>
      </w:pPr>
    </w:lvl>
  </w:abstractNum>
  <w:abstractNum w:abstractNumId="20115">
    <w:multiLevelType w:val="hybridMultilevel"/>
    <w:lvl w:ilvl="0" w:tplc="77528992">
      <w:start w:val="1"/>
      <w:numFmt w:val="decimal"/>
      <w:lvlText w:val="%1."/>
      <w:lvlJc w:val="left"/>
      <w:pPr>
        <w:ind w:left="720" w:hanging="360"/>
      </w:pPr>
    </w:lvl>
    <w:lvl w:ilvl="1" w:tplc="77528992" w:tentative="1">
      <w:start w:val="1"/>
      <w:numFmt w:val="lowerLetter"/>
      <w:lvlText w:val="%2."/>
      <w:lvlJc w:val="left"/>
      <w:pPr>
        <w:ind w:left="1440" w:hanging="360"/>
      </w:pPr>
    </w:lvl>
    <w:lvl w:ilvl="2" w:tplc="77528992" w:tentative="1">
      <w:start w:val="1"/>
      <w:numFmt w:val="lowerRoman"/>
      <w:lvlText w:val="%3."/>
      <w:lvlJc w:val="right"/>
      <w:pPr>
        <w:ind w:left="2160" w:hanging="180"/>
      </w:pPr>
    </w:lvl>
    <w:lvl w:ilvl="3" w:tplc="77528992" w:tentative="1">
      <w:start w:val="1"/>
      <w:numFmt w:val="decimal"/>
      <w:lvlText w:val="%4."/>
      <w:lvlJc w:val="left"/>
      <w:pPr>
        <w:ind w:left="2880" w:hanging="360"/>
      </w:pPr>
    </w:lvl>
    <w:lvl w:ilvl="4" w:tplc="77528992" w:tentative="1">
      <w:start w:val="1"/>
      <w:numFmt w:val="lowerLetter"/>
      <w:lvlText w:val="%5."/>
      <w:lvlJc w:val="left"/>
      <w:pPr>
        <w:ind w:left="3600" w:hanging="360"/>
      </w:pPr>
    </w:lvl>
    <w:lvl w:ilvl="5" w:tplc="77528992" w:tentative="1">
      <w:start w:val="1"/>
      <w:numFmt w:val="lowerRoman"/>
      <w:lvlText w:val="%6."/>
      <w:lvlJc w:val="right"/>
      <w:pPr>
        <w:ind w:left="4320" w:hanging="180"/>
      </w:pPr>
    </w:lvl>
    <w:lvl w:ilvl="6" w:tplc="77528992" w:tentative="1">
      <w:start w:val="1"/>
      <w:numFmt w:val="decimal"/>
      <w:lvlText w:val="%7."/>
      <w:lvlJc w:val="left"/>
      <w:pPr>
        <w:ind w:left="5040" w:hanging="360"/>
      </w:pPr>
    </w:lvl>
    <w:lvl w:ilvl="7" w:tplc="77528992" w:tentative="1">
      <w:start w:val="1"/>
      <w:numFmt w:val="lowerLetter"/>
      <w:lvlText w:val="%8."/>
      <w:lvlJc w:val="left"/>
      <w:pPr>
        <w:ind w:left="5760" w:hanging="360"/>
      </w:pPr>
    </w:lvl>
    <w:lvl w:ilvl="8" w:tplc="77528992" w:tentative="1">
      <w:start w:val="1"/>
      <w:numFmt w:val="lowerRoman"/>
      <w:lvlText w:val="%9."/>
      <w:lvlJc w:val="right"/>
      <w:pPr>
        <w:ind w:left="6480" w:hanging="180"/>
      </w:pPr>
    </w:lvl>
  </w:abstractNum>
  <w:abstractNum w:abstractNumId="20114">
    <w:multiLevelType w:val="hybridMultilevel"/>
    <w:lvl w:ilvl="0" w:tplc="79568793">
      <w:start w:val="1"/>
      <w:numFmt w:val="decimal"/>
      <w:lvlText w:val="%1."/>
      <w:lvlJc w:val="left"/>
      <w:pPr>
        <w:ind w:left="720" w:hanging="360"/>
      </w:pPr>
    </w:lvl>
    <w:lvl w:ilvl="1" w:tplc="79568793" w:tentative="1">
      <w:start w:val="1"/>
      <w:numFmt w:val="lowerLetter"/>
      <w:lvlText w:val="%2."/>
      <w:lvlJc w:val="left"/>
      <w:pPr>
        <w:ind w:left="1440" w:hanging="360"/>
      </w:pPr>
    </w:lvl>
    <w:lvl w:ilvl="2" w:tplc="79568793" w:tentative="1">
      <w:start w:val="1"/>
      <w:numFmt w:val="lowerRoman"/>
      <w:lvlText w:val="%3."/>
      <w:lvlJc w:val="right"/>
      <w:pPr>
        <w:ind w:left="2160" w:hanging="180"/>
      </w:pPr>
    </w:lvl>
    <w:lvl w:ilvl="3" w:tplc="79568793" w:tentative="1">
      <w:start w:val="1"/>
      <w:numFmt w:val="decimal"/>
      <w:lvlText w:val="%4."/>
      <w:lvlJc w:val="left"/>
      <w:pPr>
        <w:ind w:left="2880" w:hanging="360"/>
      </w:pPr>
    </w:lvl>
    <w:lvl w:ilvl="4" w:tplc="79568793" w:tentative="1">
      <w:start w:val="1"/>
      <w:numFmt w:val="lowerLetter"/>
      <w:lvlText w:val="%5."/>
      <w:lvlJc w:val="left"/>
      <w:pPr>
        <w:ind w:left="3600" w:hanging="360"/>
      </w:pPr>
    </w:lvl>
    <w:lvl w:ilvl="5" w:tplc="79568793" w:tentative="1">
      <w:start w:val="1"/>
      <w:numFmt w:val="lowerRoman"/>
      <w:lvlText w:val="%6."/>
      <w:lvlJc w:val="right"/>
      <w:pPr>
        <w:ind w:left="4320" w:hanging="180"/>
      </w:pPr>
    </w:lvl>
    <w:lvl w:ilvl="6" w:tplc="79568793" w:tentative="1">
      <w:start w:val="1"/>
      <w:numFmt w:val="decimal"/>
      <w:lvlText w:val="%7."/>
      <w:lvlJc w:val="left"/>
      <w:pPr>
        <w:ind w:left="5040" w:hanging="360"/>
      </w:pPr>
    </w:lvl>
    <w:lvl w:ilvl="7" w:tplc="79568793" w:tentative="1">
      <w:start w:val="1"/>
      <w:numFmt w:val="lowerLetter"/>
      <w:lvlText w:val="%8."/>
      <w:lvlJc w:val="left"/>
      <w:pPr>
        <w:ind w:left="5760" w:hanging="360"/>
      </w:pPr>
    </w:lvl>
    <w:lvl w:ilvl="8" w:tplc="79568793" w:tentative="1">
      <w:start w:val="1"/>
      <w:numFmt w:val="lowerRoman"/>
      <w:lvlText w:val="%9."/>
      <w:lvlJc w:val="right"/>
      <w:pPr>
        <w:ind w:left="6480" w:hanging="180"/>
      </w:pPr>
    </w:lvl>
  </w:abstractNum>
  <w:abstractNum w:abstractNumId="20113">
    <w:multiLevelType w:val="hybridMultilevel"/>
    <w:lvl w:ilvl="0" w:tplc="42676391">
      <w:start w:val="1"/>
      <w:numFmt w:val="decimal"/>
      <w:lvlText w:val="%1."/>
      <w:lvlJc w:val="left"/>
      <w:pPr>
        <w:ind w:left="720" w:hanging="360"/>
      </w:pPr>
    </w:lvl>
    <w:lvl w:ilvl="1" w:tplc="42676391" w:tentative="1">
      <w:start w:val="1"/>
      <w:numFmt w:val="lowerLetter"/>
      <w:lvlText w:val="%2."/>
      <w:lvlJc w:val="left"/>
      <w:pPr>
        <w:ind w:left="1440" w:hanging="360"/>
      </w:pPr>
    </w:lvl>
    <w:lvl w:ilvl="2" w:tplc="42676391" w:tentative="1">
      <w:start w:val="1"/>
      <w:numFmt w:val="lowerRoman"/>
      <w:lvlText w:val="%3."/>
      <w:lvlJc w:val="right"/>
      <w:pPr>
        <w:ind w:left="2160" w:hanging="180"/>
      </w:pPr>
    </w:lvl>
    <w:lvl w:ilvl="3" w:tplc="42676391" w:tentative="1">
      <w:start w:val="1"/>
      <w:numFmt w:val="decimal"/>
      <w:lvlText w:val="%4."/>
      <w:lvlJc w:val="left"/>
      <w:pPr>
        <w:ind w:left="2880" w:hanging="360"/>
      </w:pPr>
    </w:lvl>
    <w:lvl w:ilvl="4" w:tplc="42676391" w:tentative="1">
      <w:start w:val="1"/>
      <w:numFmt w:val="lowerLetter"/>
      <w:lvlText w:val="%5."/>
      <w:lvlJc w:val="left"/>
      <w:pPr>
        <w:ind w:left="3600" w:hanging="360"/>
      </w:pPr>
    </w:lvl>
    <w:lvl w:ilvl="5" w:tplc="42676391" w:tentative="1">
      <w:start w:val="1"/>
      <w:numFmt w:val="lowerRoman"/>
      <w:lvlText w:val="%6."/>
      <w:lvlJc w:val="right"/>
      <w:pPr>
        <w:ind w:left="4320" w:hanging="180"/>
      </w:pPr>
    </w:lvl>
    <w:lvl w:ilvl="6" w:tplc="42676391" w:tentative="1">
      <w:start w:val="1"/>
      <w:numFmt w:val="decimal"/>
      <w:lvlText w:val="%7."/>
      <w:lvlJc w:val="left"/>
      <w:pPr>
        <w:ind w:left="5040" w:hanging="360"/>
      </w:pPr>
    </w:lvl>
    <w:lvl w:ilvl="7" w:tplc="42676391" w:tentative="1">
      <w:start w:val="1"/>
      <w:numFmt w:val="lowerLetter"/>
      <w:lvlText w:val="%8."/>
      <w:lvlJc w:val="left"/>
      <w:pPr>
        <w:ind w:left="5760" w:hanging="360"/>
      </w:pPr>
    </w:lvl>
    <w:lvl w:ilvl="8" w:tplc="42676391" w:tentative="1">
      <w:start w:val="1"/>
      <w:numFmt w:val="lowerRoman"/>
      <w:lvlText w:val="%9."/>
      <w:lvlJc w:val="right"/>
      <w:pPr>
        <w:ind w:left="6480" w:hanging="180"/>
      </w:pPr>
    </w:lvl>
  </w:abstractNum>
  <w:abstractNum w:abstractNumId="20112">
    <w:multiLevelType w:val="hybridMultilevel"/>
    <w:lvl w:ilvl="0" w:tplc="98982594">
      <w:start w:val="1"/>
      <w:numFmt w:val="decimal"/>
      <w:lvlText w:val="%1."/>
      <w:lvlJc w:val="left"/>
      <w:pPr>
        <w:ind w:left="720" w:hanging="360"/>
      </w:pPr>
    </w:lvl>
    <w:lvl w:ilvl="1" w:tplc="98982594" w:tentative="1">
      <w:start w:val="1"/>
      <w:numFmt w:val="lowerLetter"/>
      <w:lvlText w:val="%2."/>
      <w:lvlJc w:val="left"/>
      <w:pPr>
        <w:ind w:left="1440" w:hanging="360"/>
      </w:pPr>
    </w:lvl>
    <w:lvl w:ilvl="2" w:tplc="98982594" w:tentative="1">
      <w:start w:val="1"/>
      <w:numFmt w:val="lowerRoman"/>
      <w:lvlText w:val="%3."/>
      <w:lvlJc w:val="right"/>
      <w:pPr>
        <w:ind w:left="2160" w:hanging="180"/>
      </w:pPr>
    </w:lvl>
    <w:lvl w:ilvl="3" w:tplc="98982594" w:tentative="1">
      <w:start w:val="1"/>
      <w:numFmt w:val="decimal"/>
      <w:lvlText w:val="%4."/>
      <w:lvlJc w:val="left"/>
      <w:pPr>
        <w:ind w:left="2880" w:hanging="360"/>
      </w:pPr>
    </w:lvl>
    <w:lvl w:ilvl="4" w:tplc="98982594" w:tentative="1">
      <w:start w:val="1"/>
      <w:numFmt w:val="lowerLetter"/>
      <w:lvlText w:val="%5."/>
      <w:lvlJc w:val="left"/>
      <w:pPr>
        <w:ind w:left="3600" w:hanging="360"/>
      </w:pPr>
    </w:lvl>
    <w:lvl w:ilvl="5" w:tplc="98982594" w:tentative="1">
      <w:start w:val="1"/>
      <w:numFmt w:val="lowerRoman"/>
      <w:lvlText w:val="%6."/>
      <w:lvlJc w:val="right"/>
      <w:pPr>
        <w:ind w:left="4320" w:hanging="180"/>
      </w:pPr>
    </w:lvl>
    <w:lvl w:ilvl="6" w:tplc="98982594" w:tentative="1">
      <w:start w:val="1"/>
      <w:numFmt w:val="decimal"/>
      <w:lvlText w:val="%7."/>
      <w:lvlJc w:val="left"/>
      <w:pPr>
        <w:ind w:left="5040" w:hanging="360"/>
      </w:pPr>
    </w:lvl>
    <w:lvl w:ilvl="7" w:tplc="98982594" w:tentative="1">
      <w:start w:val="1"/>
      <w:numFmt w:val="lowerLetter"/>
      <w:lvlText w:val="%8."/>
      <w:lvlJc w:val="left"/>
      <w:pPr>
        <w:ind w:left="5760" w:hanging="360"/>
      </w:pPr>
    </w:lvl>
    <w:lvl w:ilvl="8" w:tplc="98982594" w:tentative="1">
      <w:start w:val="1"/>
      <w:numFmt w:val="lowerRoman"/>
      <w:lvlText w:val="%9."/>
      <w:lvlJc w:val="right"/>
      <w:pPr>
        <w:ind w:left="6480" w:hanging="180"/>
      </w:pPr>
    </w:lvl>
  </w:abstractNum>
  <w:abstractNum w:abstractNumId="20111">
    <w:multiLevelType w:val="hybridMultilevel"/>
    <w:lvl w:ilvl="0" w:tplc="604252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111">
    <w:abstractNumId w:val="20111"/>
  </w:num>
  <w:num w:numId="20112">
    <w:abstractNumId w:val="20112"/>
  </w:num>
  <w:num w:numId="20113">
    <w:abstractNumId w:val="20113"/>
  </w:num>
  <w:num w:numId="20114">
    <w:abstractNumId w:val="20114"/>
  </w:num>
  <w:num w:numId="20115">
    <w:abstractNumId w:val="20115"/>
  </w:num>
  <w:num w:numId="20116">
    <w:abstractNumId w:val="20116"/>
  </w:num>
  <w:num w:numId="20117">
    <w:abstractNumId w:val="20117"/>
  </w:num>
  <w:num w:numId="20118">
    <w:abstractNumId w:val="20118"/>
  </w:num>
  <w:num w:numId="20119">
    <w:abstractNumId w:val="20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7039817" Type="http://schemas.openxmlformats.org/officeDocument/2006/relationships/comments" Target="comments.xml"/><Relationship Id="rId824620938" Type="http://schemas.microsoft.com/office/2011/relationships/commentsExtended" Target="commentsExtended.xml"/><Relationship Id="rId21064210" Type="http://schemas.openxmlformats.org/officeDocument/2006/relationships/image" Target="media/imgrId21064210.jpg"/><Relationship Id="rId62516385c980a5586" Type="http://schemas.openxmlformats.org/officeDocument/2006/relationships/hyperlink" Target="https://iservice.lombardini.it/jsp/Template2/manuale.jsp?id=55&amp;parent=1000" TargetMode="External"/><Relationship Id="rId39966385c980a8572" Type="http://schemas.openxmlformats.org/officeDocument/2006/relationships/hyperlink" Target="https://iservice.lombardini.it/jsp/Template2/manuale.jsp?id=195&amp;parent=1000" TargetMode="External"/><Relationship Id="rId49236385c98196868" Type="http://schemas.openxmlformats.org/officeDocument/2006/relationships/hyperlink" Target="https://iservice.lombardini.it/jsp/Template2/manuale.jsp?id=112&amp;parent=1000" TargetMode="External"/><Relationship Id="rId39136385c981bf901" Type="http://schemas.openxmlformats.org/officeDocument/2006/relationships/hyperlink" Target="https://iservice.lombardini.it/jsp/Template2/manuale.jsp?id=822&amp;parent=1000" TargetMode="External"/><Relationship Id="rId73886385c9821785e" Type="http://schemas.openxmlformats.org/officeDocument/2006/relationships/hyperlink" Target="https://iservice.lombardini.it/jsp/Template2/manuale.jsp?id=822&amp;parent=1000" TargetMode="External"/><Relationship Id="rId34046385c98218673" Type="http://schemas.openxmlformats.org/officeDocument/2006/relationships/hyperlink" Target="https://iservice.lombardini.it/jsp/Template2/manuale.jsp?id=822&amp;parent=1000" TargetMode="External"/><Relationship Id="rId61686385c98264bb3" Type="http://schemas.openxmlformats.org/officeDocument/2006/relationships/hyperlink" Target="https://www.youtube.com/embed/Ig3XosQ8h0s?rel=0" TargetMode="External"/><Relationship Id="rId87136385c9830de5f" Type="http://schemas.openxmlformats.org/officeDocument/2006/relationships/hyperlink" Target="https://iservice.lombardini.it/jsp/Template2/manuale.jsp?id=113&amp;parent=1000" TargetMode="External"/><Relationship Id="rId57666385c98471da4" Type="http://schemas.openxmlformats.org/officeDocument/2006/relationships/hyperlink" Target="https://www.youtube.com/embed/6-0TbYG2EkY?rel=0" TargetMode="External"/><Relationship Id="rId31356385c984f3194" Type="http://schemas.openxmlformats.org/officeDocument/2006/relationships/hyperlink" Target="https://iservice.lombardini.it/jsp/Template2/manuale.jsp?id=171&amp;parent=1000" TargetMode="External"/><Relationship Id="rId75166385c98507937" Type="http://schemas.openxmlformats.org/officeDocument/2006/relationships/hyperlink" Target="https://iservice.lombardini.it/jsp/Template2/manuale.jsp?id=171&amp;parent=1000" TargetMode="External"/><Relationship Id="rId72926385c9857bd45" Type="http://schemas.openxmlformats.org/officeDocument/2006/relationships/hyperlink" Target="https://iservice.lombardini.it/jsp/Template2/manuale.jsp?id=103&amp;parent=1000" TargetMode="External"/><Relationship Id="rId64216385c9859b906" Type="http://schemas.openxmlformats.org/officeDocument/2006/relationships/hyperlink" Target="https://iservice.lombardini.it/jsp/Template2/manuale.jsp?id=103&amp;parent=1000" TargetMode="External"/><Relationship Id="rId21746385c98653700" Type="http://schemas.openxmlformats.org/officeDocument/2006/relationships/hyperlink" Target="https://iservice.lombardini.it/jsp/Template2/manuale.jsp?id=103&amp;parent=1000" TargetMode="External"/><Relationship Id="rId70106385c9871eac8" Type="http://schemas.openxmlformats.org/officeDocument/2006/relationships/hyperlink" Target="https://iservice.lombardini.it/jsp/Template2/manuale.jsp?id=55&amp;parent=1000" TargetMode="External"/><Relationship Id="rId37206385c9874e478" Type="http://schemas.openxmlformats.org/officeDocument/2006/relationships/hyperlink" Target="https://iservice.lombardini.it/jsp/Template2/manuale.jsp?id=113&amp;parent=1000" TargetMode="External"/><Relationship Id="rId17956385c9878723a" Type="http://schemas.openxmlformats.org/officeDocument/2006/relationships/hyperlink" Target="https://iservice.lombardini.it/jsp/Template2/manuale.jsp?id=55&amp;parent=1000" TargetMode="External"/><Relationship Id="rId34466385c9878794e" Type="http://schemas.openxmlformats.org/officeDocument/2006/relationships/hyperlink" Target="https://iservice.lombardini.it/jsp/Template2/manuale.jsp?id=102&amp;parent=1000" TargetMode="External"/><Relationship Id="rId97446385c987a936c" Type="http://schemas.openxmlformats.org/officeDocument/2006/relationships/hyperlink" Target="https://iservice.lombardini.it/jsp/Template2/manuale.jsp?id=112&amp;parent=1000" TargetMode="External"/><Relationship Id="rId72136385c980c7648" Type="http://schemas.openxmlformats.org/officeDocument/2006/relationships/image" Target="media/imgrId72136385c980c7648.jpg"/><Relationship Id="rId64506385c980dbdbe" Type="http://schemas.openxmlformats.org/officeDocument/2006/relationships/image" Target="media/imgrId64506385c980dbdbe.jpg"/><Relationship Id="rId67586385c980ea99d" Type="http://schemas.openxmlformats.org/officeDocument/2006/relationships/image" Target="media/imgrId67586385c980ea99d.jpg"/><Relationship Id="rId53946385c9810304f" Type="http://schemas.openxmlformats.org/officeDocument/2006/relationships/image" Target="media/imgrId53946385c9810304f.jpg"/><Relationship Id="rId88696385c9810c95d" Type="http://schemas.openxmlformats.org/officeDocument/2006/relationships/image" Target="media/imgrId88696385c9810c95d.jpg"/><Relationship Id="rId21806385c981214ae" Type="http://schemas.openxmlformats.org/officeDocument/2006/relationships/image" Target="media/imgrId21806385c981214ae.jpg"/><Relationship Id="rId73516385c9812c845" Type="http://schemas.openxmlformats.org/officeDocument/2006/relationships/image" Target="media/imgrId73516385c9812c845.jpg"/><Relationship Id="rId30046385c98147c9e" Type="http://schemas.openxmlformats.org/officeDocument/2006/relationships/image" Target="media/imgrId30046385c98147c9e.png"/><Relationship Id="rId80376385c98169a56" Type="http://schemas.openxmlformats.org/officeDocument/2006/relationships/image" Target="media/imgrId80376385c98169a56.jpg"/><Relationship Id="rId21676385c9817a303" Type="http://schemas.openxmlformats.org/officeDocument/2006/relationships/image" Target="media/imgrId21676385c9817a303.jpg"/><Relationship Id="rId20316385c9818bdcc" Type="http://schemas.openxmlformats.org/officeDocument/2006/relationships/image" Target="media/imgrId20316385c9818bdcc.jpg"/><Relationship Id="rId55456385c98194d04" Type="http://schemas.openxmlformats.org/officeDocument/2006/relationships/image" Target="media/imgrId55456385c98194d04.jpg"/><Relationship Id="rId86836385c981a7599" Type="http://schemas.openxmlformats.org/officeDocument/2006/relationships/image" Target="media/imgrId86836385c981a7599.jpg"/><Relationship Id="rId98046385c981b3a0b" Type="http://schemas.openxmlformats.org/officeDocument/2006/relationships/image" Target="media/imgrId98046385c981b3a0b.jpg"/><Relationship Id="rId27006385c981bdbc2" Type="http://schemas.openxmlformats.org/officeDocument/2006/relationships/image" Target="media/imgrId27006385c981bdbc2.jpg"/><Relationship Id="rId76566385c981c9bf1" Type="http://schemas.openxmlformats.org/officeDocument/2006/relationships/image" Target="media/imgrId76566385c981c9bf1.jpg"/><Relationship Id="rId30946385c981d9ba8" Type="http://schemas.openxmlformats.org/officeDocument/2006/relationships/image" Target="media/imgrId30946385c981d9ba8.jpg"/><Relationship Id="rId99416385c981e75e6" Type="http://schemas.openxmlformats.org/officeDocument/2006/relationships/image" Target="media/imgrId99416385c981e75e6.jpg"/><Relationship Id="rId37106385c98206eff" Type="http://schemas.openxmlformats.org/officeDocument/2006/relationships/image" Target="media/imgrId37106385c98206eff.jpg"/><Relationship Id="rId53036385c98215185" Type="http://schemas.openxmlformats.org/officeDocument/2006/relationships/image" Target="media/imgrId53036385c98215185.jpg"/><Relationship Id="rId29386385c98222513" Type="http://schemas.openxmlformats.org/officeDocument/2006/relationships/image" Target="media/imgrId29386385c98222513.jpg"/><Relationship Id="rId92016385c9822bf63" Type="http://schemas.openxmlformats.org/officeDocument/2006/relationships/image" Target="media/imgrId92016385c9822bf63.jpg"/><Relationship Id="rId38446385c98236867" Type="http://schemas.openxmlformats.org/officeDocument/2006/relationships/image" Target="media/imgrId38446385c98236867.jpg"/><Relationship Id="rId36186385c982413b4" Type="http://schemas.openxmlformats.org/officeDocument/2006/relationships/image" Target="media/imgrId36186385c982413b4.jpg"/><Relationship Id="rId55386385c98253634" Type="http://schemas.openxmlformats.org/officeDocument/2006/relationships/image" Target="media/imgrId55386385c98253634.jpg"/><Relationship Id="rId49856385c9826365b" Type="http://schemas.openxmlformats.org/officeDocument/2006/relationships/image" Target="media/imgrId49856385c9826365b.jpg"/><Relationship Id="rId49846385c98277649" Type="http://schemas.openxmlformats.org/officeDocument/2006/relationships/image" Target="media/imgrId49846385c98277649.jpg"/><Relationship Id="rId86256385c9828b53a" Type="http://schemas.openxmlformats.org/officeDocument/2006/relationships/image" Target="media/imgrId86256385c9828b53a.jpg"/><Relationship Id="rId57436385c982a1998" Type="http://schemas.openxmlformats.org/officeDocument/2006/relationships/image" Target="media/imgrId57436385c982a1998.jpg"/><Relationship Id="rId53536385c982b586d" Type="http://schemas.openxmlformats.org/officeDocument/2006/relationships/image" Target="media/imgrId53536385c982b586d.jpg"/><Relationship Id="rId57246385c982c610c" Type="http://schemas.openxmlformats.org/officeDocument/2006/relationships/image" Target="media/imgrId57246385c982c610c.jpg"/><Relationship Id="rId32386385c982ceaaf" Type="http://schemas.openxmlformats.org/officeDocument/2006/relationships/image" Target="media/imgrId32386385c982ceaaf.jpg"/><Relationship Id="rId96326385c982dd61d" Type="http://schemas.openxmlformats.org/officeDocument/2006/relationships/image" Target="media/imgrId96326385c982dd61d.png"/><Relationship Id="rId95966385c982ea15e" Type="http://schemas.openxmlformats.org/officeDocument/2006/relationships/image" Target="media/imgrId95966385c982ea15e.jpg"/><Relationship Id="rId22876385c983055eb" Type="http://schemas.openxmlformats.org/officeDocument/2006/relationships/image" Target="media/imgrId22876385c983055eb.jpg"/><Relationship Id="rId19926385c9830d3ca" Type="http://schemas.openxmlformats.org/officeDocument/2006/relationships/image" Target="media/imgrId19926385c9830d3ca.jpg"/><Relationship Id="rId76166385c9832336c" Type="http://schemas.openxmlformats.org/officeDocument/2006/relationships/image" Target="media/imgrId76166385c9832336c.png"/><Relationship Id="rId51636385c983307c3" Type="http://schemas.openxmlformats.org/officeDocument/2006/relationships/image" Target="media/imgrId51636385c983307c3.jpg"/><Relationship Id="rId39956385c98344f24" Type="http://schemas.openxmlformats.org/officeDocument/2006/relationships/image" Target="media/imgrId39956385c98344f24.png"/><Relationship Id="rId95926385c9834f018" Type="http://schemas.openxmlformats.org/officeDocument/2006/relationships/image" Target="media/imgrId95926385c9834f018.jpg"/><Relationship Id="rId41516385c98359868" Type="http://schemas.openxmlformats.org/officeDocument/2006/relationships/image" Target="media/imgrId41516385c98359868.jpg"/><Relationship Id="rId97436385c9835db0c" Type="http://schemas.openxmlformats.org/officeDocument/2006/relationships/image" Target="media/imgrId97436385c9835db0c.jpg"/><Relationship Id="rId31086385c983876ae" Type="http://schemas.openxmlformats.org/officeDocument/2006/relationships/image" Target="media/imgrId31086385c983876ae.png"/><Relationship Id="rId36226385c9839e7bc" Type="http://schemas.openxmlformats.org/officeDocument/2006/relationships/image" Target="media/imgrId36226385c9839e7bc.png"/><Relationship Id="rId58296385c983a8e83" Type="http://schemas.openxmlformats.org/officeDocument/2006/relationships/image" Target="media/imgrId58296385c983a8e83.png"/><Relationship Id="rId35116385c983b4f5c" Type="http://schemas.openxmlformats.org/officeDocument/2006/relationships/image" Target="media/imgrId35116385c983b4f5c.png"/><Relationship Id="rId72676385c983bceb3" Type="http://schemas.openxmlformats.org/officeDocument/2006/relationships/image" Target="media/imgrId72676385c983bceb3.jpg"/><Relationship Id="rId97266385c983d2e8e" Type="http://schemas.openxmlformats.org/officeDocument/2006/relationships/image" Target="media/imgrId97266385c983d2e8e.png"/><Relationship Id="rId69856385c983e166b" Type="http://schemas.openxmlformats.org/officeDocument/2006/relationships/image" Target="media/imgrId69856385c983e166b.jpg"/><Relationship Id="rId80026385c983f16a3" Type="http://schemas.openxmlformats.org/officeDocument/2006/relationships/image" Target="media/imgrId80026385c983f16a3.png"/><Relationship Id="rId15236385c98414eea" Type="http://schemas.openxmlformats.org/officeDocument/2006/relationships/image" Target="media/imgrId15236385c98414eea.jpg"/><Relationship Id="rId49776385c9842671c" Type="http://schemas.openxmlformats.org/officeDocument/2006/relationships/image" Target="media/imgrId49776385c9842671c.jpg"/><Relationship Id="rId14616385c98440d1d" Type="http://schemas.openxmlformats.org/officeDocument/2006/relationships/image" Target="media/imgrId14616385c98440d1d.png"/><Relationship Id="rId70726385c9845125b" Type="http://schemas.openxmlformats.org/officeDocument/2006/relationships/image" Target="media/imgrId70726385c9845125b.png"/><Relationship Id="rId83796385c98467385" Type="http://schemas.openxmlformats.org/officeDocument/2006/relationships/image" Target="media/imgrId83796385c98467385.jpg"/><Relationship Id="rId73426385c98471555" Type="http://schemas.openxmlformats.org/officeDocument/2006/relationships/image" Target="media/imgrId73426385c98471555.jpg"/><Relationship Id="rId67056385c9847b987" Type="http://schemas.openxmlformats.org/officeDocument/2006/relationships/image" Target="media/imgrId67056385c9847b987.jpg"/><Relationship Id="rId63256385c98482586" Type="http://schemas.openxmlformats.org/officeDocument/2006/relationships/image" Target="media/imgrId63256385c98482586.jpg"/><Relationship Id="rId74096385c9848a37d" Type="http://schemas.openxmlformats.org/officeDocument/2006/relationships/image" Target="media/imgrId74096385c9848a37d.jpg"/><Relationship Id="rId47596385c98496b5c" Type="http://schemas.openxmlformats.org/officeDocument/2006/relationships/image" Target="media/imgrId47596385c98496b5c.jpg"/><Relationship Id="rId78626385c984a1442" Type="http://schemas.openxmlformats.org/officeDocument/2006/relationships/image" Target="media/imgrId78626385c984a1442.jpg"/><Relationship Id="rId84436385c984aaa6a" Type="http://schemas.openxmlformats.org/officeDocument/2006/relationships/image" Target="media/imgrId84436385c984aaa6a.jpg"/><Relationship Id="rId34256385c984b1837" Type="http://schemas.openxmlformats.org/officeDocument/2006/relationships/image" Target="media/imgrId34256385c984b1837.jpg"/><Relationship Id="rId72896385c984b8f48" Type="http://schemas.openxmlformats.org/officeDocument/2006/relationships/image" Target="media/imgrId72896385c984b8f48.jpg"/><Relationship Id="rId65546385c984c4a6f" Type="http://schemas.openxmlformats.org/officeDocument/2006/relationships/image" Target="media/imgrId65546385c984c4a6f.jpg"/><Relationship Id="rId55706385c984cdc88" Type="http://schemas.openxmlformats.org/officeDocument/2006/relationships/image" Target="media/imgrId55706385c984cdc88.jpg"/><Relationship Id="rId95006385c984d7a3b" Type="http://schemas.openxmlformats.org/officeDocument/2006/relationships/image" Target="media/imgrId95006385c984d7a3b.jpg"/><Relationship Id="rId12896385c984e1953" Type="http://schemas.openxmlformats.org/officeDocument/2006/relationships/image" Target="media/imgrId12896385c984e1953.jpg"/><Relationship Id="rId95326385c984e956f" Type="http://schemas.openxmlformats.org/officeDocument/2006/relationships/image" Target="media/imgrId95326385c984e956f.jpg"/><Relationship Id="rId48306385c984f11c8" Type="http://schemas.openxmlformats.org/officeDocument/2006/relationships/image" Target="media/imgrId48306385c984f11c8.jpg"/><Relationship Id="rId61796385c985065e4" Type="http://schemas.openxmlformats.org/officeDocument/2006/relationships/image" Target="media/imgrId61796385c985065e4.jpg"/><Relationship Id="rId61766385c985109b2" Type="http://schemas.openxmlformats.org/officeDocument/2006/relationships/image" Target="media/imgrId61766385c985109b2.jpg"/><Relationship Id="rId44606385c9851e54b" Type="http://schemas.openxmlformats.org/officeDocument/2006/relationships/image" Target="media/imgrId44606385c9851e54b.png"/><Relationship Id="rId37906385c985287b2" Type="http://schemas.openxmlformats.org/officeDocument/2006/relationships/image" Target="media/imgrId37906385c985287b2.png"/><Relationship Id="rId12686385c98539f09" Type="http://schemas.openxmlformats.org/officeDocument/2006/relationships/image" Target="media/imgrId12686385c98539f09.png"/><Relationship Id="rId90856385c9854ec52" Type="http://schemas.openxmlformats.org/officeDocument/2006/relationships/image" Target="media/imgrId90856385c9854ec52.png"/><Relationship Id="rId65656385c985599d3" Type="http://schemas.openxmlformats.org/officeDocument/2006/relationships/image" Target="media/imgrId65656385c985599d3.jpg"/><Relationship Id="rId17606385c98567346" Type="http://schemas.openxmlformats.org/officeDocument/2006/relationships/image" Target="media/imgrId17606385c98567346.png"/><Relationship Id="rId10576385c98571380" Type="http://schemas.openxmlformats.org/officeDocument/2006/relationships/image" Target="media/imgrId10576385c98571380.png"/><Relationship Id="rId38546385c9857af1a" Type="http://schemas.openxmlformats.org/officeDocument/2006/relationships/image" Target="media/imgrId38546385c9857af1a.jpg"/><Relationship Id="rId53986385c98583b5d" Type="http://schemas.openxmlformats.org/officeDocument/2006/relationships/image" Target="media/imgrId53986385c98583b5d.jpg"/><Relationship Id="rId62716385c9858dd22" Type="http://schemas.openxmlformats.org/officeDocument/2006/relationships/image" Target="media/imgrId62716385c9858dd22.jpg"/><Relationship Id="rId62716385c9859a4a0" Type="http://schemas.openxmlformats.org/officeDocument/2006/relationships/image" Target="media/imgrId62716385c9859a4a0.jpg"/><Relationship Id="rId99446385c985a6a46" Type="http://schemas.openxmlformats.org/officeDocument/2006/relationships/image" Target="media/imgrId99446385c985a6a46.jpg"/><Relationship Id="rId52276385c985b4931" Type="http://schemas.openxmlformats.org/officeDocument/2006/relationships/image" Target="media/imgrId52276385c985b4931.jpg"/><Relationship Id="rId41336385c985c330a" Type="http://schemas.openxmlformats.org/officeDocument/2006/relationships/image" Target="media/imgrId41336385c985c330a.jpg"/><Relationship Id="rId55526385c985d2e67" Type="http://schemas.openxmlformats.org/officeDocument/2006/relationships/image" Target="media/imgrId55526385c985d2e67.png"/><Relationship Id="rId91336385c985e4761" Type="http://schemas.openxmlformats.org/officeDocument/2006/relationships/image" Target="media/imgrId91336385c985e4761.png"/><Relationship Id="rId98736385c986036ef" Type="http://schemas.openxmlformats.org/officeDocument/2006/relationships/image" Target="media/imgrId98736385c986036ef.png"/><Relationship Id="rId58466385c9860d518" Type="http://schemas.openxmlformats.org/officeDocument/2006/relationships/image" Target="media/imgrId58466385c9860d518.jpg"/><Relationship Id="rId22206385c98617cc1" Type="http://schemas.openxmlformats.org/officeDocument/2006/relationships/image" Target="media/imgrId22206385c98617cc1.jpg"/><Relationship Id="rId70026385c986259f6" Type="http://schemas.openxmlformats.org/officeDocument/2006/relationships/image" Target="media/imgrId70026385c986259f6.jpg"/><Relationship Id="rId43146385c98633100" Type="http://schemas.openxmlformats.org/officeDocument/2006/relationships/image" Target="media/imgrId43146385c98633100.png"/><Relationship Id="rId90006385c9863e491" Type="http://schemas.openxmlformats.org/officeDocument/2006/relationships/image" Target="media/imgrId90006385c9863e491.jpg"/><Relationship Id="rId43826385c98649b09" Type="http://schemas.openxmlformats.org/officeDocument/2006/relationships/image" Target="media/imgrId43826385c98649b09.jpg"/><Relationship Id="rId21956385c98652b54" Type="http://schemas.openxmlformats.org/officeDocument/2006/relationships/image" Target="media/imgrId21956385c98652b54.jpg"/><Relationship Id="rId25586385c9865d520" Type="http://schemas.openxmlformats.org/officeDocument/2006/relationships/image" Target="media/imgrId25586385c9865d520.jpg"/><Relationship Id="rId92106385c986740b2" Type="http://schemas.openxmlformats.org/officeDocument/2006/relationships/image" Target="media/imgrId92106385c986740b2.png"/><Relationship Id="rId30426385c98680bfd" Type="http://schemas.openxmlformats.org/officeDocument/2006/relationships/image" Target="media/imgrId30426385c98680bfd.png"/><Relationship Id="rId39936385c9868d45d" Type="http://schemas.openxmlformats.org/officeDocument/2006/relationships/image" Target="media/imgrId39936385c9868d45d.png"/><Relationship Id="rId30676385c98697523" Type="http://schemas.openxmlformats.org/officeDocument/2006/relationships/image" Target="media/imgrId30676385c98697523.png"/><Relationship Id="rId53186385c986a22ce" Type="http://schemas.openxmlformats.org/officeDocument/2006/relationships/image" Target="media/imgrId53186385c986a22ce.png"/><Relationship Id="rId52766385c986b16ee" Type="http://schemas.openxmlformats.org/officeDocument/2006/relationships/image" Target="media/imgrId52766385c986b16ee.png"/><Relationship Id="rId94096385c986bf064" Type="http://schemas.openxmlformats.org/officeDocument/2006/relationships/image" Target="media/imgrId94096385c986bf064.jpg"/><Relationship Id="rId73986385c986d3f4a" Type="http://schemas.openxmlformats.org/officeDocument/2006/relationships/image" Target="media/imgrId73986385c986d3f4a.jpg"/><Relationship Id="rId26836385c986ddf46" Type="http://schemas.openxmlformats.org/officeDocument/2006/relationships/image" Target="media/imgrId26836385c986ddf46.jpg"/><Relationship Id="rId13866385c986efd92" Type="http://schemas.openxmlformats.org/officeDocument/2006/relationships/image" Target="media/imgrId13866385c986efd92.jpg"/><Relationship Id="rId71376385c98708f32" Type="http://schemas.openxmlformats.org/officeDocument/2006/relationships/image" Target="media/imgrId71376385c98708f32.jpg"/><Relationship Id="rId86876385c9871abdc" Type="http://schemas.openxmlformats.org/officeDocument/2006/relationships/image" Target="media/imgrId86876385c9871abdc.jpg"/><Relationship Id="rId28456385c9872d66e" Type="http://schemas.openxmlformats.org/officeDocument/2006/relationships/image" Target="media/imgrId28456385c9872d66e.jpg"/><Relationship Id="rId31506385c9873a1f7" Type="http://schemas.openxmlformats.org/officeDocument/2006/relationships/image" Target="media/imgrId31506385c9873a1f7.jpg"/><Relationship Id="rId42336385c987438f4" Type="http://schemas.openxmlformats.org/officeDocument/2006/relationships/image" Target="media/imgrId42336385c987438f4.jpg"/><Relationship Id="rId63136385c9874ccf2" Type="http://schemas.openxmlformats.org/officeDocument/2006/relationships/image" Target="media/imgrId63136385c9874ccf2.jpg"/><Relationship Id="rId90466385c9875a03b" Type="http://schemas.openxmlformats.org/officeDocument/2006/relationships/image" Target="media/imgrId90466385c9875a03b.jpg"/><Relationship Id="rId18736385c987681d6" Type="http://schemas.openxmlformats.org/officeDocument/2006/relationships/image" Target="media/imgrId18736385c987681d6.png"/><Relationship Id="rId66556385c9877786c" Type="http://schemas.openxmlformats.org/officeDocument/2006/relationships/image" Target="media/imgrId66556385c9877786c.png"/><Relationship Id="rId78596385c98782d79" Type="http://schemas.openxmlformats.org/officeDocument/2006/relationships/image" Target="media/imgrId78596385c98782d79.png"/><Relationship Id="rId85056385c98793687" Type="http://schemas.openxmlformats.org/officeDocument/2006/relationships/image" Target="media/imgrId85056385c98793687.jpg"/><Relationship Id="rId29996385c9879d0b8" Type="http://schemas.openxmlformats.org/officeDocument/2006/relationships/image" Target="media/imgrId29996385c9879d0b8.jpg"/><Relationship Id="rId61206385c987a786e" Type="http://schemas.openxmlformats.org/officeDocument/2006/relationships/image" Target="media/imgrId61206385c987a786e.jpg"/><Relationship Id="rId55506385c987b5fe1" Type="http://schemas.openxmlformats.org/officeDocument/2006/relationships/image" Target="media/imgrId55506385c987b5fe1.jpg"/><Relationship Id="rId22126385c987c0b64" Type="http://schemas.openxmlformats.org/officeDocument/2006/relationships/image" Target="media/imgrId22126385c987c0b64.jpg"/><Relationship Id="rId56526385c987cda9a" Type="http://schemas.openxmlformats.org/officeDocument/2006/relationships/image" Target="media/imgrId56526385c987cda9a.jpg"/><Relationship Id="rId38996385c987d9026" Type="http://schemas.openxmlformats.org/officeDocument/2006/relationships/image" Target="media/imgrId38996385c987d9026.jpg"/><Relationship Id="rId25916385c987e7b86" Type="http://schemas.openxmlformats.org/officeDocument/2006/relationships/image" Target="media/imgrId25916385c987e7b86.jpg"/><Relationship Id="rId44926385c98800687" Type="http://schemas.openxmlformats.org/officeDocument/2006/relationships/image" Target="media/imgrId44926385c98800687.jpg"/><Relationship Id="rId46726385c9881386e" Type="http://schemas.openxmlformats.org/officeDocument/2006/relationships/image" Target="media/imgrId46726385c9881386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064210" Type="http://schemas.openxmlformats.org/officeDocument/2006/relationships/image" Target="media/imgrId210642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064210" Type="http://schemas.openxmlformats.org/officeDocument/2006/relationships/image" Target="media/imgrId210642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064210" Type="http://schemas.openxmlformats.org/officeDocument/2006/relationships/image" Target="media/imgrId210642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064210" Type="http://schemas.openxmlformats.org/officeDocument/2006/relationships/image" Target="media/imgrId210642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064210" Type="http://schemas.openxmlformats.org/officeDocument/2006/relationships/image" Target="media/imgrId210642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064210" Type="http://schemas.openxmlformats.org/officeDocument/2006/relationships/image" Target="media/imgrId210642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