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449882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22017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3096614" w:name="ctxt"/>
    <w:bookmarkEnd w:id="5309661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19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19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519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519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519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519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519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519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519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19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3146385cfdf0ec9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3086385cfdf0f17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19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5426385cfdf101d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7826082" name="name53036385cfdf47b66"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5206385cfdf47b5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1409281" name="name56416385cfdf631b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4126385cfdf631a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519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519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519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6700057" name="name59576385cfdf7a288"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5826385cfdf7a283"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8769655" name="name84156385cfdf8f63c"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0766385cfdf8f62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6618185" name="name67026385cfdfb058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2506385cfdfb058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7367308" name="name88766385cfdfd1ad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7176385cfdfd1ad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3084926" name="name93166385cfdfeda1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2696385cfdfeda0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196">
    <w:multiLevelType w:val="hybridMultilevel"/>
    <w:lvl w:ilvl="0" w:tplc="13983452">
      <w:start w:val="1"/>
      <w:numFmt w:val="decimal"/>
      <w:lvlText w:val="%1."/>
      <w:lvlJc w:val="left"/>
      <w:pPr>
        <w:ind w:left="720" w:hanging="360"/>
      </w:pPr>
    </w:lvl>
    <w:lvl w:ilvl="1" w:tplc="13983452" w:tentative="1">
      <w:start w:val="1"/>
      <w:numFmt w:val="lowerLetter"/>
      <w:lvlText w:val="%2."/>
      <w:lvlJc w:val="left"/>
      <w:pPr>
        <w:ind w:left="1440" w:hanging="360"/>
      </w:pPr>
    </w:lvl>
    <w:lvl w:ilvl="2" w:tplc="13983452" w:tentative="1">
      <w:start w:val="1"/>
      <w:numFmt w:val="lowerRoman"/>
      <w:lvlText w:val="%3."/>
      <w:lvlJc w:val="right"/>
      <w:pPr>
        <w:ind w:left="2160" w:hanging="180"/>
      </w:pPr>
    </w:lvl>
    <w:lvl w:ilvl="3" w:tplc="13983452" w:tentative="1">
      <w:start w:val="1"/>
      <w:numFmt w:val="decimal"/>
      <w:lvlText w:val="%4."/>
      <w:lvlJc w:val="left"/>
      <w:pPr>
        <w:ind w:left="2880" w:hanging="360"/>
      </w:pPr>
    </w:lvl>
    <w:lvl w:ilvl="4" w:tplc="13983452" w:tentative="1">
      <w:start w:val="1"/>
      <w:numFmt w:val="lowerLetter"/>
      <w:lvlText w:val="%5."/>
      <w:lvlJc w:val="left"/>
      <w:pPr>
        <w:ind w:left="3600" w:hanging="360"/>
      </w:pPr>
    </w:lvl>
    <w:lvl w:ilvl="5" w:tplc="13983452" w:tentative="1">
      <w:start w:val="1"/>
      <w:numFmt w:val="lowerRoman"/>
      <w:lvlText w:val="%6."/>
      <w:lvlJc w:val="right"/>
      <w:pPr>
        <w:ind w:left="4320" w:hanging="180"/>
      </w:pPr>
    </w:lvl>
    <w:lvl w:ilvl="6" w:tplc="13983452" w:tentative="1">
      <w:start w:val="1"/>
      <w:numFmt w:val="decimal"/>
      <w:lvlText w:val="%7."/>
      <w:lvlJc w:val="left"/>
      <w:pPr>
        <w:ind w:left="5040" w:hanging="360"/>
      </w:pPr>
    </w:lvl>
    <w:lvl w:ilvl="7" w:tplc="13983452" w:tentative="1">
      <w:start w:val="1"/>
      <w:numFmt w:val="lowerLetter"/>
      <w:lvlText w:val="%8."/>
      <w:lvlJc w:val="left"/>
      <w:pPr>
        <w:ind w:left="5760" w:hanging="360"/>
      </w:pPr>
    </w:lvl>
    <w:lvl w:ilvl="8" w:tplc="13983452" w:tentative="1">
      <w:start w:val="1"/>
      <w:numFmt w:val="lowerRoman"/>
      <w:lvlText w:val="%9."/>
      <w:lvlJc w:val="right"/>
      <w:pPr>
        <w:ind w:left="6480" w:hanging="180"/>
      </w:pPr>
    </w:lvl>
  </w:abstractNum>
  <w:abstractNum w:abstractNumId="15195">
    <w:multiLevelType w:val="hybridMultilevel"/>
    <w:lvl w:ilvl="0" w:tplc="242292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195">
    <w:abstractNumId w:val="15195"/>
  </w:num>
  <w:num w:numId="15196">
    <w:abstractNumId w:val="151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5957647" Type="http://schemas.openxmlformats.org/officeDocument/2006/relationships/comments" Target="comments.xml"/><Relationship Id="rId560996021" Type="http://schemas.microsoft.com/office/2011/relationships/commentsExtended" Target="commentsExtended.xml"/><Relationship Id="rId51220173" Type="http://schemas.openxmlformats.org/officeDocument/2006/relationships/image" Target="media/imgrId51220173.jpg"/><Relationship Id="rId73146385cfdf0ec96" Type="http://schemas.openxmlformats.org/officeDocument/2006/relationships/hyperlink" Target="http://www.kohlerengines.com/home.htm" TargetMode="External"/><Relationship Id="rId13086385cfdf0f179" Type="http://schemas.openxmlformats.org/officeDocument/2006/relationships/hyperlink" Target="http://dealers.kohlerpower.it/" TargetMode="External"/><Relationship Id="rId75426385cfdf101d4" Type="http://schemas.openxmlformats.org/officeDocument/2006/relationships/hyperlink" Target="http://www.kohlerengines.com/home.htm" TargetMode="External"/><Relationship Id="rId45206385cfdf47b5e" Type="http://schemas.openxmlformats.org/officeDocument/2006/relationships/image" Target="media/imgrId45206385cfdf47b5e.jpg"/><Relationship Id="rId84126385cfdf631ab" Type="http://schemas.openxmlformats.org/officeDocument/2006/relationships/image" Target="media/imgrId84126385cfdf631ab.jpg"/><Relationship Id="rId15826385cfdf7a283" Type="http://schemas.openxmlformats.org/officeDocument/2006/relationships/image" Target="media/imgrId15826385cfdf7a283.jpg"/><Relationship Id="rId90766385cfdf8f62f" Type="http://schemas.openxmlformats.org/officeDocument/2006/relationships/image" Target="media/imgrId90766385cfdf8f62f.jpg"/><Relationship Id="rId32506385cfdfb0580" Type="http://schemas.openxmlformats.org/officeDocument/2006/relationships/image" Target="media/imgrId32506385cfdfb0580.jpg"/><Relationship Id="rId47176385cfdfd1ad7" Type="http://schemas.openxmlformats.org/officeDocument/2006/relationships/image" Target="media/imgrId47176385cfdfd1ad7.jpg"/><Relationship Id="rId42696385cfdfeda0f" Type="http://schemas.openxmlformats.org/officeDocument/2006/relationships/image" Target="media/imgrId42696385cfdfeda0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1220173" Type="http://schemas.openxmlformats.org/officeDocument/2006/relationships/image" Target="media/imgrId512201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1220173" Type="http://schemas.openxmlformats.org/officeDocument/2006/relationships/image" Target="media/imgrId512201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1220173" Type="http://schemas.openxmlformats.org/officeDocument/2006/relationships/image" Target="media/imgrId512201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1220173" Type="http://schemas.openxmlformats.org/officeDocument/2006/relationships/image" Target="media/imgrId512201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1220173" Type="http://schemas.openxmlformats.org/officeDocument/2006/relationships/image" Target="media/imgrId512201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1220173" Type="http://schemas.openxmlformats.org/officeDocument/2006/relationships/image" Target="media/imgrId512201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