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0065527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141389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2401507" w:name="ctxt"/>
    <w:bookmarkEnd w:id="1240150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397"/>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397"/>
        </w:numPr>
        <w:spacing w:before="0" w:after="0" w:line="240" w:lineRule="auto"/>
        <w:jc w:val="left"/>
        <w:rPr>
          <w:color w:val="00274C"/>
          <w:sz w:val="20"/>
          <w:szCs w:val="20"/>
        </w:rPr>
      </w:pPr>
      <w:bookmarkStart w:id="18066693" w:name="result_box"/>
      <w:bookmarkEnd w:id="18066693"/>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934463860f687055b"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495963860f68706e2"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397"/>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39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397"/>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397"/>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397"/>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693963860f6872154"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626063860f68724ad"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397"/>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397"/>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397"/>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42405131" name="name506463860f689274f"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60263860f689274b"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397"/>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397"/>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60818879" w:name="result_box"/>
      <w:bookmarkEnd w:id="60818879"/>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74413450" w:name="result_box"/>
      <w:bookmarkEnd w:id="74413450"/>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93571135" w:name="result_box"/>
      <w:bookmarkEnd w:id="93571135"/>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397"/>
        </w:numPr>
        <w:spacing w:before="0" w:after="0" w:line="240" w:lineRule="auto"/>
        <w:jc w:val="left"/>
        <w:rPr>
          <w:color w:val="00274C"/>
          <w:sz w:val="20"/>
          <w:szCs w:val="20"/>
        </w:rPr>
      </w:pPr>
      <w:bookmarkStart w:id="10066873" w:name="result_box"/>
      <w:bookmarkEnd w:id="10066873"/>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51753937" name="name394663860f689e6f2"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129363860f689e6ed"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61926458" name="name443963860f68acc27"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957363860f68acc1f"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19291715" name="name844863860f68bbed0"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19763860f68bbecb"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5686541" name="name873963860f68cb57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52363860f68cb56e"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4235487" name="name515363860f68de7d0"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55863860f68de7c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4202505" name="name414663860f68ea2ca"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170163860f68ea2c2"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8061369" name="name145863860f68f368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05963860f68f368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9055882" name="name825063860f690896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26863860f690895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29161217" name="name482563860f69109b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60363860f69109a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650395" name="name427563860f6917bf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03863860f6917be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94757294" name="name855463860f6929e3a"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149963860f6929e34"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97971703" name="name935163860f69366ed"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724863860f69366e8"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74437918" name="name744963860f695af80"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53663860f695af78"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24465463" name="name331863860f696e7e0"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710063860f696e7d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836563860f696f42c"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65866167" name="name757663860f6994c53"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210463860f6994c4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40471040" name="name889463860f69a3cc3"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71263860f69a3cba"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16825776" name="name398263860f69bbc0e"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452463860f69bbc09"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398">
    <w:multiLevelType w:val="hybridMultilevel"/>
    <w:lvl w:ilvl="0" w:tplc="65252995">
      <w:start w:val="1"/>
      <w:numFmt w:val="decimal"/>
      <w:lvlText w:val="%1."/>
      <w:lvlJc w:val="left"/>
      <w:pPr>
        <w:ind w:left="720" w:hanging="360"/>
      </w:pPr>
    </w:lvl>
    <w:lvl w:ilvl="1" w:tplc="65252995" w:tentative="1">
      <w:start w:val="1"/>
      <w:numFmt w:val="lowerLetter"/>
      <w:lvlText w:val="%2."/>
      <w:lvlJc w:val="left"/>
      <w:pPr>
        <w:ind w:left="1440" w:hanging="360"/>
      </w:pPr>
    </w:lvl>
    <w:lvl w:ilvl="2" w:tplc="65252995" w:tentative="1">
      <w:start w:val="1"/>
      <w:numFmt w:val="lowerRoman"/>
      <w:lvlText w:val="%3."/>
      <w:lvlJc w:val="right"/>
      <w:pPr>
        <w:ind w:left="2160" w:hanging="180"/>
      </w:pPr>
    </w:lvl>
    <w:lvl w:ilvl="3" w:tplc="65252995" w:tentative="1">
      <w:start w:val="1"/>
      <w:numFmt w:val="decimal"/>
      <w:lvlText w:val="%4."/>
      <w:lvlJc w:val="left"/>
      <w:pPr>
        <w:ind w:left="2880" w:hanging="360"/>
      </w:pPr>
    </w:lvl>
    <w:lvl w:ilvl="4" w:tplc="65252995" w:tentative="1">
      <w:start w:val="1"/>
      <w:numFmt w:val="lowerLetter"/>
      <w:lvlText w:val="%5."/>
      <w:lvlJc w:val="left"/>
      <w:pPr>
        <w:ind w:left="3600" w:hanging="360"/>
      </w:pPr>
    </w:lvl>
    <w:lvl w:ilvl="5" w:tplc="65252995" w:tentative="1">
      <w:start w:val="1"/>
      <w:numFmt w:val="lowerRoman"/>
      <w:lvlText w:val="%6."/>
      <w:lvlJc w:val="right"/>
      <w:pPr>
        <w:ind w:left="4320" w:hanging="180"/>
      </w:pPr>
    </w:lvl>
    <w:lvl w:ilvl="6" w:tplc="65252995" w:tentative="1">
      <w:start w:val="1"/>
      <w:numFmt w:val="decimal"/>
      <w:lvlText w:val="%7."/>
      <w:lvlJc w:val="left"/>
      <w:pPr>
        <w:ind w:left="5040" w:hanging="360"/>
      </w:pPr>
    </w:lvl>
    <w:lvl w:ilvl="7" w:tplc="65252995" w:tentative="1">
      <w:start w:val="1"/>
      <w:numFmt w:val="lowerLetter"/>
      <w:lvlText w:val="%8."/>
      <w:lvlJc w:val="left"/>
      <w:pPr>
        <w:ind w:left="5760" w:hanging="360"/>
      </w:pPr>
    </w:lvl>
    <w:lvl w:ilvl="8" w:tplc="65252995" w:tentative="1">
      <w:start w:val="1"/>
      <w:numFmt w:val="lowerRoman"/>
      <w:lvlText w:val="%9."/>
      <w:lvlJc w:val="right"/>
      <w:pPr>
        <w:ind w:left="6480" w:hanging="180"/>
      </w:pPr>
    </w:lvl>
  </w:abstractNum>
  <w:abstractNum w:abstractNumId="2397">
    <w:multiLevelType w:val="hybridMultilevel"/>
    <w:lvl w:ilvl="0" w:tplc="4580712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397">
    <w:abstractNumId w:val="2397"/>
  </w:num>
  <w:num w:numId="2398">
    <w:abstractNumId w:val="23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27385809" Type="http://schemas.openxmlformats.org/officeDocument/2006/relationships/comments" Target="comments.xml"/><Relationship Id="rId893761081" Type="http://schemas.microsoft.com/office/2011/relationships/commentsExtended" Target="commentsExtended.xml"/><Relationship Id="rId81413893" Type="http://schemas.openxmlformats.org/officeDocument/2006/relationships/image" Target="media/imgrId81413893.jpg"/><Relationship Id="rId934463860f687055b" Type="http://schemas.openxmlformats.org/officeDocument/2006/relationships/hyperlink" Target="https://iservice.lombardini.it/jsp/Template2/manuale.jsp?id=96&amp;parent=1000" TargetMode="External"/><Relationship Id="rId495963860f68706e2" Type="http://schemas.openxmlformats.org/officeDocument/2006/relationships/hyperlink" Target="https://iservice.lombardini.it/jsp/Template2/manuale.jsp?id=97&amp;parent=1000" TargetMode="External"/><Relationship Id="rId693963860f6872154" Type="http://schemas.openxmlformats.org/officeDocument/2006/relationships/hyperlink" Target="https://iservice.lombardini.it/jsp/Template2/manuale.jsp?id=193&amp;parent=1000" TargetMode="External"/><Relationship Id="rId626063860f68724ad" Type="http://schemas.openxmlformats.org/officeDocument/2006/relationships/hyperlink" Target="https://iservice.lombardini.it/jsp/Template2/manuale.jsp?id=193&amp;parent=1000" TargetMode="External"/><Relationship Id="rId836563860f696f42c" Type="http://schemas.openxmlformats.org/officeDocument/2006/relationships/hyperlink" Target="https://iservice.lombardini.it/jsp/Template2/manuale.jsp?id=176&amp;parent=1000" TargetMode="External"/><Relationship Id="rId860263860f689274b" Type="http://schemas.openxmlformats.org/officeDocument/2006/relationships/image" Target="media/imgrId860263860f689274b.gif"/><Relationship Id="rId129363860f689e6ed" Type="http://schemas.openxmlformats.org/officeDocument/2006/relationships/image" Target="media/imgrId129363860f689e6ed.jpg"/><Relationship Id="rId957363860f68acc1f" Type="http://schemas.openxmlformats.org/officeDocument/2006/relationships/image" Target="media/imgrId957363860f68acc1f.jpg"/><Relationship Id="rId619763860f68bbecb" Type="http://schemas.openxmlformats.org/officeDocument/2006/relationships/image" Target="media/imgrId619763860f68bbecb.jpg"/><Relationship Id="rId152363860f68cb56e" Type="http://schemas.openxmlformats.org/officeDocument/2006/relationships/image" Target="media/imgrId152363860f68cb56e.jpg"/><Relationship Id="rId955863860f68de7c8" Type="http://schemas.openxmlformats.org/officeDocument/2006/relationships/image" Target="media/imgrId955863860f68de7c8.jpg"/><Relationship Id="rId170163860f68ea2c2" Type="http://schemas.openxmlformats.org/officeDocument/2006/relationships/image" Target="media/imgrId170163860f68ea2c2.jpg"/><Relationship Id="rId405963860f68f3687" Type="http://schemas.openxmlformats.org/officeDocument/2006/relationships/image" Target="media/imgrId405963860f68f3687.gif"/><Relationship Id="rId626863860f690895b" Type="http://schemas.openxmlformats.org/officeDocument/2006/relationships/image" Target="media/imgrId626863860f690895b.gif"/><Relationship Id="rId260363860f69109ab" Type="http://schemas.openxmlformats.org/officeDocument/2006/relationships/image" Target="media/imgrId260363860f69109ab.gif"/><Relationship Id="rId403863860f6917beb" Type="http://schemas.openxmlformats.org/officeDocument/2006/relationships/image" Target="media/imgrId403863860f6917beb.gif"/><Relationship Id="rId149963860f6929e34" Type="http://schemas.openxmlformats.org/officeDocument/2006/relationships/image" Target="media/imgrId149963860f6929e34.jpg"/><Relationship Id="rId724863860f69366e8" Type="http://schemas.openxmlformats.org/officeDocument/2006/relationships/image" Target="media/imgrId724863860f69366e8.jpg"/><Relationship Id="rId353663860f695af78" Type="http://schemas.openxmlformats.org/officeDocument/2006/relationships/image" Target="media/imgrId353663860f695af78.png"/><Relationship Id="rId710063860f696e7da" Type="http://schemas.openxmlformats.org/officeDocument/2006/relationships/image" Target="media/imgrId710063860f696e7da.png"/><Relationship Id="rId210463860f6994c4b" Type="http://schemas.openxmlformats.org/officeDocument/2006/relationships/image" Target="media/imgrId210463860f6994c4b.png"/><Relationship Id="rId271263860f69a3cba" Type="http://schemas.openxmlformats.org/officeDocument/2006/relationships/image" Target="media/imgrId271263860f69a3cba.png"/><Relationship Id="rId452463860f69bbc09" Type="http://schemas.openxmlformats.org/officeDocument/2006/relationships/image" Target="media/imgrId452463860f69bbc0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1413893" Type="http://schemas.openxmlformats.org/officeDocument/2006/relationships/image" Target="media/imgrId8141389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1413893" Type="http://schemas.openxmlformats.org/officeDocument/2006/relationships/image" Target="media/imgrId8141389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1413893" Type="http://schemas.openxmlformats.org/officeDocument/2006/relationships/image" Target="media/imgrId8141389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1413893" Type="http://schemas.openxmlformats.org/officeDocument/2006/relationships/image" Target="media/imgrId8141389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1413893" Type="http://schemas.openxmlformats.org/officeDocument/2006/relationships/image" Target="media/imgrId8141389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1413893" Type="http://schemas.openxmlformats.org/officeDocument/2006/relationships/image" Target="media/imgrId8141389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