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8375972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969547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7901791" w:name="ctxt"/>
    <w:bookmarkEnd w:id="8790179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9287"/>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9287"/>
        </w:numPr>
        <w:spacing w:before="0" w:after="0" w:line="240" w:lineRule="auto"/>
        <w:jc w:val="left"/>
        <w:rPr>
          <w:color w:val="00274C"/>
          <w:sz w:val="20"/>
          <w:szCs w:val="20"/>
        </w:rPr>
      </w:pPr>
      <w:bookmarkStart w:id="20981739" w:name="result_box"/>
      <w:bookmarkEnd w:id="20981739"/>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7186638eec6f7faf1"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2962638eec6f7febd"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19287"/>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928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9287"/>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9287"/>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9287"/>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4622638eec6f824e4"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7616638eec6f8264a"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9287"/>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9287"/>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9287"/>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9287"/>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25418745" name="name1643638eec6fa73da"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683638eec6fa73d5"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9287"/>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9287"/>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2644796" w:name="result_box"/>
      <w:bookmarkEnd w:id="52644796"/>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56410841" w:name="result_box"/>
      <w:bookmarkEnd w:id="56410841"/>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6318797" w:name="result_box"/>
      <w:bookmarkEnd w:id="26318797"/>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9287"/>
        </w:numPr>
        <w:spacing w:before="0" w:after="0" w:line="240" w:lineRule="auto"/>
        <w:jc w:val="left"/>
        <w:rPr>
          <w:color w:val="00274C"/>
          <w:sz w:val="20"/>
          <w:szCs w:val="20"/>
        </w:rPr>
      </w:pPr>
      <w:bookmarkStart w:id="51968636" w:name="result_box"/>
      <w:bookmarkEnd w:id="51968636"/>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5863638eec6fa964a" w:history="1">
        <w:r>
          <w:rPr>
            <w:rStyle w:val="DefaultParagraphFontPHPDOCX"/>
            <w:b/>
            <w:bCs/>
            <w:color w:val="0000FF"/>
            <w:sz w:val="20"/>
            <w:szCs w:val="20"/>
            <w:u w:val="none"/>
          </w:rPr>
          <w:t xml:space="preserve">Chap. 3</w:t>
        </w:r>
      </w:hyperlink>
      <w:r>
        <w:rPr>
          <w:color w:val="00274C"/>
          <w:sz w:val="20"/>
          <w:szCs w:val="20"/>
          <w:u w:val="none"/>
        </w:rPr>
        <w:t xml:space="preserve"> </w:t>
      </w:r>
      <w:bookmarkStart w:id="55275292" w:name="result_box"/>
      <w:bookmarkEnd w:id="55275292"/>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69061402" name="name4997638eec6fbae0e"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4084638eec6fbae06"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83356673" name="name8564638eec6fcb31f"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4330638eec6fcb31a"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75055468" name="name1547638eec6fd70ef"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7820638eec6fd70ea"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47539670" name="name2430638eec6fe7b92"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4476638eec6fe7b8b"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55408556" name="name7019638eec700478d"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6733638eec7004788"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80708144" name="name2348638eec7012763"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4400638eec701275e"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3402117" name="name4360638eec701ab3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031638eec701ab3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0924674" name="name2073638eec702286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475638eec702285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7108299" name="name6238638eec702c45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011638eec702c44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0525952" name="name5065638eec70318f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731638eec70318e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56530233" name="name8098638eec70415a9"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3290638eec70415a3"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59993613" name="name4940638eec705c7aa"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7029638eec705c7a5"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54247889" name="name9719638eec706aad7"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6078638eec706aad2"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722638eec706b8b8"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32621662" name="name1636638eec7082d67"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9597638eec7082d5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Alignment w:val="center"/>
            </w:pPr>
            <w:r>
              <w:rPr>
                <w:position w:val="-203"/>
              </w:rPr>
              <w:drawing>
                <wp:inline distT="0" distB="0" distL="0" distR="0">
                  <wp:extent cx="2880000" cy="2606400"/>
                  <wp:effectExtent b="0" l="0" r="0" t="0"/>
                  <wp:docPr id="24763976" name="name2106638eec708f9c2"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2186638eec708f9bd"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1.10</w:t>
            </w:r>
          </w:p>
        </w:tc>
        <w:tc>
          <w:tcPr>
            <w:tcW w:w="0" w:type="auto"/>
            <w:vMerge w:val="restart"/>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1.6</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Alignment w:val="center"/>
            </w:pPr>
            <w:r>
              <w:rPr>
                <w:position w:val="-208"/>
              </w:rPr>
              <w:drawing>
                <wp:inline distT="0" distB="0" distL="0" distR="0">
                  <wp:extent cx="2880000" cy="2664000"/>
                  <wp:effectExtent b="0" l="0" r="0" t="0"/>
                  <wp:docPr id="47372479" name="name4387638eec709e014"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7630638eec709e00d"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76707919" name="name1441638eec70ab99c"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2911638eec70ab997"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51717389" name="name1377638eec70b6fce"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8258638eec70b6fc9"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1.13</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w:t>
            </w:r>
            <w:r>
              <w:rPr>
                <w:color w:val="00274C"/>
                <w:position w:val="0"/>
                <w:sz w:val="20"/>
                <w:szCs w:val="20"/>
                <w:u w:val="none"/>
              </w:rPr>
              <w:t xml:space="preserve"> </w:t>
            </w:r>
            <w:r>
              <w:rPr>
                <w:b/>
                <w:bCs/>
                <w:color w:val="00274C"/>
                <w:position w:val="0"/>
                <w:sz w:val="20"/>
                <w:szCs w:val="20"/>
                <w:u w:val="none"/>
              </w:rPr>
              <w:t xml:space="preserve">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44013051" name="name5227638eec70c7565"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6497638eec70c755d"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1.14</w:t>
            </w:r>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1.8</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87913289" name="name1124638eec70d72ed"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4630638eec70d72e4"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1.15</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288">
    <w:multiLevelType w:val="hybridMultilevel"/>
    <w:lvl w:ilvl="0" w:tplc="83818362">
      <w:start w:val="1"/>
      <w:numFmt w:val="decimal"/>
      <w:lvlText w:val="%1."/>
      <w:lvlJc w:val="left"/>
      <w:pPr>
        <w:ind w:left="720" w:hanging="360"/>
      </w:pPr>
    </w:lvl>
    <w:lvl w:ilvl="1" w:tplc="83818362" w:tentative="1">
      <w:start w:val="1"/>
      <w:numFmt w:val="lowerLetter"/>
      <w:lvlText w:val="%2."/>
      <w:lvlJc w:val="left"/>
      <w:pPr>
        <w:ind w:left="1440" w:hanging="360"/>
      </w:pPr>
    </w:lvl>
    <w:lvl w:ilvl="2" w:tplc="83818362" w:tentative="1">
      <w:start w:val="1"/>
      <w:numFmt w:val="lowerRoman"/>
      <w:lvlText w:val="%3."/>
      <w:lvlJc w:val="right"/>
      <w:pPr>
        <w:ind w:left="2160" w:hanging="180"/>
      </w:pPr>
    </w:lvl>
    <w:lvl w:ilvl="3" w:tplc="83818362" w:tentative="1">
      <w:start w:val="1"/>
      <w:numFmt w:val="decimal"/>
      <w:lvlText w:val="%4."/>
      <w:lvlJc w:val="left"/>
      <w:pPr>
        <w:ind w:left="2880" w:hanging="360"/>
      </w:pPr>
    </w:lvl>
    <w:lvl w:ilvl="4" w:tplc="83818362" w:tentative="1">
      <w:start w:val="1"/>
      <w:numFmt w:val="lowerLetter"/>
      <w:lvlText w:val="%5."/>
      <w:lvlJc w:val="left"/>
      <w:pPr>
        <w:ind w:left="3600" w:hanging="360"/>
      </w:pPr>
    </w:lvl>
    <w:lvl w:ilvl="5" w:tplc="83818362" w:tentative="1">
      <w:start w:val="1"/>
      <w:numFmt w:val="lowerRoman"/>
      <w:lvlText w:val="%6."/>
      <w:lvlJc w:val="right"/>
      <w:pPr>
        <w:ind w:left="4320" w:hanging="180"/>
      </w:pPr>
    </w:lvl>
    <w:lvl w:ilvl="6" w:tplc="83818362" w:tentative="1">
      <w:start w:val="1"/>
      <w:numFmt w:val="decimal"/>
      <w:lvlText w:val="%7."/>
      <w:lvlJc w:val="left"/>
      <w:pPr>
        <w:ind w:left="5040" w:hanging="360"/>
      </w:pPr>
    </w:lvl>
    <w:lvl w:ilvl="7" w:tplc="83818362" w:tentative="1">
      <w:start w:val="1"/>
      <w:numFmt w:val="lowerLetter"/>
      <w:lvlText w:val="%8."/>
      <w:lvlJc w:val="left"/>
      <w:pPr>
        <w:ind w:left="5760" w:hanging="360"/>
      </w:pPr>
    </w:lvl>
    <w:lvl w:ilvl="8" w:tplc="83818362" w:tentative="1">
      <w:start w:val="1"/>
      <w:numFmt w:val="lowerRoman"/>
      <w:lvlText w:val="%9."/>
      <w:lvlJc w:val="right"/>
      <w:pPr>
        <w:ind w:left="6480" w:hanging="180"/>
      </w:pPr>
    </w:lvl>
  </w:abstractNum>
  <w:abstractNum w:abstractNumId="19287">
    <w:multiLevelType w:val="hybridMultilevel"/>
    <w:lvl w:ilvl="0" w:tplc="2802560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9287">
    <w:abstractNumId w:val="19287"/>
  </w:num>
  <w:num w:numId="19288">
    <w:abstractNumId w:val="1928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02690504" Type="http://schemas.openxmlformats.org/officeDocument/2006/relationships/comments" Target="comments.xml"/><Relationship Id="rId983022824" Type="http://schemas.microsoft.com/office/2011/relationships/commentsExtended" Target="commentsExtended.xml"/><Relationship Id="rId69695474" Type="http://schemas.openxmlformats.org/officeDocument/2006/relationships/image" Target="media/imgrId69695474.jpg"/><Relationship Id="rId7186638eec6f7faf1" Type="http://schemas.openxmlformats.org/officeDocument/2006/relationships/hyperlink" Target="https://iservice.lombardini.it/jsp/Template2/manuale.jsp?id=547&amp;parent=1273" TargetMode="External"/><Relationship Id="rId2962638eec6f7febd" Type="http://schemas.openxmlformats.org/officeDocument/2006/relationships/hyperlink" Target="https://iservice.lombardini.it/jsp/Template2/manuale.jsp?id=548&amp;parent=1273" TargetMode="External"/><Relationship Id="rId4622638eec6f824e4" Type="http://schemas.openxmlformats.org/officeDocument/2006/relationships/hyperlink" Target="https://iservice.lombardini.it/jsp/Template2/manuale.jsp?id=193&amp;parent=1273" TargetMode="External"/><Relationship Id="rId7616638eec6f8264a" Type="http://schemas.openxmlformats.org/officeDocument/2006/relationships/hyperlink" Target="https://iservice.lombardini.it/jsp/Template2/manuale.jsp?id=193&amp;parent=1273" TargetMode="External"/><Relationship Id="rId5863638eec6fa964a" Type="http://schemas.openxmlformats.org/officeDocument/2006/relationships/hyperlink" Target="https://iservice.lombardini.it/jsp/Template2/manuale.jsp?id=114&amp;parent=1273" TargetMode="External"/><Relationship Id="rId6722638eec706b8b8" Type="http://schemas.openxmlformats.org/officeDocument/2006/relationships/hyperlink" Target="https://iservice.lombardini.it/jsp/Template2/manuale.jsp?id=624&amp;parent=1273" TargetMode="External"/><Relationship Id="rId6683638eec6fa73d5" Type="http://schemas.openxmlformats.org/officeDocument/2006/relationships/image" Target="media/imgrId6683638eec6fa73d5.gif"/><Relationship Id="rId4084638eec6fbae06" Type="http://schemas.openxmlformats.org/officeDocument/2006/relationships/image" Target="media/imgrId4084638eec6fbae06.png"/><Relationship Id="rId4330638eec6fcb31a" Type="http://schemas.openxmlformats.org/officeDocument/2006/relationships/image" Target="media/imgrId4330638eec6fcb31a.png"/><Relationship Id="rId7820638eec6fd70ea" Type="http://schemas.openxmlformats.org/officeDocument/2006/relationships/image" Target="media/imgrId7820638eec6fd70ea.jpg"/><Relationship Id="rId4476638eec6fe7b8b" Type="http://schemas.openxmlformats.org/officeDocument/2006/relationships/image" Target="media/imgrId4476638eec6fe7b8b.jpg"/><Relationship Id="rId6733638eec7004788" Type="http://schemas.openxmlformats.org/officeDocument/2006/relationships/image" Target="media/imgrId6733638eec7004788.jpg"/><Relationship Id="rId4400638eec701275e" Type="http://schemas.openxmlformats.org/officeDocument/2006/relationships/image" Target="media/imgrId4400638eec701275e.png"/><Relationship Id="rId5031638eec701ab39" Type="http://schemas.openxmlformats.org/officeDocument/2006/relationships/image" Target="media/imgrId5031638eec701ab39.gif"/><Relationship Id="rId7475638eec702285d" Type="http://schemas.openxmlformats.org/officeDocument/2006/relationships/image" Target="media/imgrId7475638eec702285d.gif"/><Relationship Id="rId9011638eec702c44d" Type="http://schemas.openxmlformats.org/officeDocument/2006/relationships/image" Target="media/imgrId9011638eec702c44d.gif"/><Relationship Id="rId8731638eec70318ef" Type="http://schemas.openxmlformats.org/officeDocument/2006/relationships/image" Target="media/imgrId8731638eec70318ef.gif"/><Relationship Id="rId3290638eec70415a3" Type="http://schemas.openxmlformats.org/officeDocument/2006/relationships/image" Target="media/imgrId3290638eec70415a3.png"/><Relationship Id="rId7029638eec705c7a5" Type="http://schemas.openxmlformats.org/officeDocument/2006/relationships/image" Target="media/imgrId7029638eec705c7a5.png"/><Relationship Id="rId6078638eec706aad2" Type="http://schemas.openxmlformats.org/officeDocument/2006/relationships/image" Target="media/imgrId6078638eec706aad2.png"/><Relationship Id="rId9597638eec7082d5f" Type="http://schemas.openxmlformats.org/officeDocument/2006/relationships/image" Target="media/imgrId9597638eec7082d5f.png"/><Relationship Id="rId2186638eec708f9bd" Type="http://schemas.openxmlformats.org/officeDocument/2006/relationships/image" Target="media/imgrId2186638eec708f9bd.jpg"/><Relationship Id="rId7630638eec709e00d" Type="http://schemas.openxmlformats.org/officeDocument/2006/relationships/image" Target="media/imgrId7630638eec709e00d.jpg"/><Relationship Id="rId2911638eec70ab997" Type="http://schemas.openxmlformats.org/officeDocument/2006/relationships/image" Target="media/imgrId2911638eec70ab997.jpg"/><Relationship Id="rId8258638eec70b6fc9" Type="http://schemas.openxmlformats.org/officeDocument/2006/relationships/image" Target="media/imgrId8258638eec70b6fc9.jpg"/><Relationship Id="rId6497638eec70c755d" Type="http://schemas.openxmlformats.org/officeDocument/2006/relationships/image" Target="media/imgrId6497638eec70c755d.jpg"/><Relationship Id="rId4630638eec70d72e4" Type="http://schemas.openxmlformats.org/officeDocument/2006/relationships/image" Target="media/imgrId4630638eec70d72e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9695474" Type="http://schemas.openxmlformats.org/officeDocument/2006/relationships/image" Target="media/imgrId6969547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9695474" Type="http://schemas.openxmlformats.org/officeDocument/2006/relationships/image" Target="media/imgrId6969547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9695474" Type="http://schemas.openxmlformats.org/officeDocument/2006/relationships/image" Target="media/imgrId6969547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9695474" Type="http://schemas.openxmlformats.org/officeDocument/2006/relationships/image" Target="media/imgrId6969547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9695474" Type="http://schemas.openxmlformats.org/officeDocument/2006/relationships/image" Target="media/imgrId6969547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9695474" Type="http://schemas.openxmlformats.org/officeDocument/2006/relationships/image" Target="media/imgrId6969547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