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Workshop Manual (Rev. 10.4)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9382408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050774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8681576" w:name="ctxt"/>
    <w:bookmarkEnd w:id="4868157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0781"/>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0781"/>
        </w:numPr>
        <w:spacing w:before="0" w:after="0" w:line="240" w:lineRule="auto"/>
        <w:jc w:val="left"/>
        <w:rPr>
          <w:color w:val="00274C"/>
          <w:sz w:val="20"/>
          <w:szCs w:val="20"/>
        </w:rPr>
      </w:pPr>
      <w:bookmarkStart w:id="98348749" w:name="result_box"/>
      <w:bookmarkEnd w:id="98348749"/>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1879638eeec2eea80"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8314638eeec2eebfb"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20781"/>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078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0781"/>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0781"/>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0781"/>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2377638eeec2f07ff"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3727638eeec2f0970"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0781"/>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0781"/>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0781"/>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20781"/>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16226629" name="name2119638eeec311061"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9031638eeec31105b"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0781"/>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0781"/>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94676586" w:name="result_box"/>
      <w:bookmarkEnd w:id="94676586"/>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23887837" w:name="result_box"/>
      <w:bookmarkEnd w:id="23887837"/>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2033996" w:name="result_box"/>
      <w:bookmarkEnd w:id="2033996"/>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0781"/>
        </w:numPr>
        <w:spacing w:before="0" w:after="0" w:line="240" w:lineRule="auto"/>
        <w:jc w:val="left"/>
        <w:rPr>
          <w:color w:val="00274C"/>
          <w:sz w:val="20"/>
          <w:szCs w:val="20"/>
        </w:rPr>
      </w:pPr>
      <w:bookmarkStart w:id="12877931" w:name="result_box"/>
      <w:bookmarkEnd w:id="12877931"/>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2230638eeec313069" w:history="1">
        <w:r>
          <w:rPr>
            <w:rStyle w:val="DefaultParagraphFontPHPDOCX"/>
            <w:b/>
            <w:bCs/>
            <w:color w:val="0000FF"/>
            <w:sz w:val="20"/>
            <w:szCs w:val="20"/>
            <w:u w:val="none"/>
          </w:rPr>
          <w:t xml:space="preserve">Chap. 3</w:t>
        </w:r>
      </w:hyperlink>
      <w:r>
        <w:rPr>
          <w:color w:val="00274C"/>
          <w:sz w:val="20"/>
          <w:szCs w:val="20"/>
          <w:u w:val="none"/>
        </w:rPr>
        <w:t xml:space="preserve"> </w:t>
      </w:r>
      <w:bookmarkStart w:id="26243815" w:name="result_box"/>
      <w:bookmarkEnd w:id="26243815"/>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31696333" name="name5513638eeec327e47"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5734638eeec327e42"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60161127" name="name3191638eeec334473"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4312638eeec334469"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68786838" name="name1326638eeec340209"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8321638eeec3401fd"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51106469" name="name6453638eeec355477"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5927638eeec355471"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99498484" name="name4938638eeec367ba0"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2291638eeec367b94"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5221824" name="name1026638eeec37c19e"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9218638eeec37c194"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5241925" name="name5313638eeec38480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029638eeec3847f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81934858" name="name4070638eeec38c45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431638eeec38c44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0048271" name="name3045638eeec392ae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990638eeec392ae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6986097" name="name3212638eeec39b2e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582638eeec39b2d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99028774" name="name6772638eeec3ab5a6"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3853638eeec3ab5a1"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24331208" name="name8539638eeec3c6132"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1415638eeec3c612d"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21087010" name="name5560638eeec3dfc24"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9441638eeec3dfc1c"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4356638eeec3e0c51"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93522482" name="name1386638eeec4141c1"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3423638eeec4141ba"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(Coolant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p>
          <w:p>
            <w:pPr>
              <w:widowControl w:val="on"/>
              <w:pBdr/>
              <w:spacing w:before="0" w:after="0" w:line="262" w:lineRule="auto"/>
              <w:ind w:left="0" w:right="0"/>
              <w:jc w:val="left"/>
              <w:textAlignment w:val="center"/>
            </w:pPr>
            <w:r>
              <w:rPr>
                <w:position w:val="-203"/>
              </w:rPr>
              <w:drawing>
                <wp:inline distT="0" distB="0" distL="0" distR="0">
                  <wp:extent cx="2880000" cy="2606400"/>
                  <wp:effectExtent b="0" l="0" r="0" t="0"/>
                  <wp:docPr id="61455341" name="name5894638eeec420e73" desc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jpg"/>
                          <pic:cNvPicPr/>
                        </pic:nvPicPr>
                        <pic:blipFill>
                          <a:blip r:embed="rId3762638eeec420e6d" cstate="print"/>
                          <a:stretch>
                            <a:fillRect/>
                          </a:stretch>
                        </pic:blipFill>
                        <pic:spPr>
                          <a:xfrm>
                            <a:off x="0" y="0"/>
                            <a:ext cx="2880000" cy="260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1.10</w:t>
            </w:r>
          </w:p>
        </w:tc>
        <w:tc>
          <w:tcPr>
            <w:tcW w:w="0" w:type="auto"/>
            <w:vMerge w:val="restart"/>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1.6</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p>
          <w:p>
            <w:pPr>
              <w:widowControl w:val="on"/>
              <w:pBdr/>
              <w:spacing w:before="0" w:after="0" w:line="262" w:lineRule="auto"/>
              <w:ind w:left="0" w:right="0"/>
              <w:jc w:val="left"/>
              <w:textAlignment w:val="center"/>
            </w:pPr>
            <w:r>
              <w:rPr>
                <w:position w:val="-208"/>
              </w:rPr>
              <w:drawing>
                <wp:inline distT="0" distB="0" distL="0" distR="0">
                  <wp:extent cx="2880000" cy="2664000"/>
                  <wp:effectExtent b="0" l="0" r="0" t="0"/>
                  <wp:docPr id="69085337" name="name4846638eeec42efc0"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2466638eeec42efb8" cstate="print"/>
                          <a:stretch>
                            <a:fillRect/>
                          </a:stretch>
                        </pic:blipFill>
                        <pic:spPr>
                          <a:xfrm>
                            <a:off x="0" y="0"/>
                            <a:ext cx="2880000" cy="266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1.11</w:t>
            </w:r>
          </w:p>
        </w:tc>
        <w:tc>
          <w:tcPr>
            <w:gridSpan w:val="1"/>
            <w:vMerge w:val="continue"/>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r>
              <w:rPr>
                <w:color w:val="00274C"/>
                <w:position w:val="-2"/>
                <w:sz w:val="20"/>
                <w:szCs w:val="20"/>
                <w:u w:val="none"/>
              </w:rPr>
              <w:t xml:space="preserve"> </w:t>
            </w:r>
            <w:r>
              <w:rPr>
                <w:position w:val="-286"/>
              </w:rPr>
              <w:drawing>
                <wp:inline distT="0" distB="0" distL="0" distR="0">
                  <wp:extent cx="5544000" cy="3636000"/>
                  <wp:effectExtent b="0" l="0" r="0" t="0"/>
                  <wp:docPr id="39041013" name="name7749638eeec43d5c3"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3971638eeec43d5ba"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SIDE – INTAKE</w:t>
            </w:r>
            <w:r>
              <w:rPr>
                <w:color w:val="00274C"/>
                <w:position w:val="-2"/>
                <w:sz w:val="20"/>
                <w:szCs w:val="20"/>
                <w:u w:val="none"/>
              </w:rPr>
              <w:t xml:space="preserve"> </w:t>
            </w:r>
            <w:r>
              <w:rPr>
                <w:position w:val="-208"/>
              </w:rPr>
              <w:drawing>
                <wp:inline distT="0" distB="0" distL="0" distR="0">
                  <wp:extent cx="2880000" cy="2656800"/>
                  <wp:effectExtent b="0" l="0" r="0" t="0"/>
                  <wp:docPr id="34162401" name="name2141638eeec447c13"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6143638eeec447c0a" cstate="print"/>
                          <a:stretch>
                            <a:fillRect/>
                          </a:stretch>
                        </pic:blipFill>
                        <pic:spPr>
                          <a:xfrm>
                            <a:off x="0" y="0"/>
                            <a:ext cx="2880000" cy="2656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1.13</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w:t>
            </w:r>
            <w:r>
              <w:rPr>
                <w:color w:val="00274C"/>
                <w:position w:val="0"/>
                <w:sz w:val="20"/>
                <w:szCs w:val="20"/>
                <w:u w:val="none"/>
              </w:rPr>
              <w:t xml:space="preserve"> </w:t>
            </w:r>
            <w:r>
              <w:rPr>
                <w:b/>
                <w:bCs/>
                <w:color w:val="00274C"/>
                <w:position w:val="0"/>
                <w:sz w:val="20"/>
                <w:szCs w:val="20"/>
                <w:u w:val="none"/>
              </w:rPr>
              <w:t xml:space="preserve">1.12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r>
              <w:rPr>
                <w:color w:val="00274C"/>
                <w:position w:val="-2"/>
                <w:sz w:val="20"/>
                <w:szCs w:val="20"/>
                <w:u w:val="none"/>
              </w:rPr>
              <w:t xml:space="preserve"> </w:t>
            </w:r>
            <w:r>
              <w:rPr>
                <w:position w:val="-232"/>
              </w:rPr>
              <w:drawing>
                <wp:inline distT="0" distB="0" distL="0" distR="0">
                  <wp:extent cx="2880000" cy="2959200"/>
                  <wp:effectExtent b="0" l="0" r="0" t="0"/>
                  <wp:docPr id="24334814" name="name9467638eeec457940"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2027638eeec457939" cstate="print"/>
                          <a:stretch>
                            <a:fillRect/>
                          </a:stretch>
                        </pic:blipFill>
                        <pic:spPr>
                          <a:xfrm>
                            <a:off x="0" y="0"/>
                            <a:ext cx="2880000" cy="29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1.14</w:t>
            </w:r>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1.8</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p/>
          <w:p/>
          <w:p/>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EXHAUST SIDE</w:t>
            </w:r>
            <w:r>
              <w:rPr>
                <w:color w:val="00274C"/>
                <w:position w:val="-2"/>
                <w:sz w:val="20"/>
                <w:szCs w:val="20"/>
                <w:u w:val="none"/>
              </w:rPr>
              <w:t xml:space="preserve">   </w:t>
            </w:r>
            <w:r>
              <w:rPr>
                <w:position w:val="-300"/>
              </w:rPr>
              <w:drawing>
                <wp:inline distT="0" distB="0" distL="0" distR="0">
                  <wp:extent cx="5544000" cy="3808800"/>
                  <wp:effectExtent b="0" l="0" r="0" t="0"/>
                  <wp:docPr id="79608152" name="name2464638eeec46881b"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9946638eeec468815" cstate="print"/>
                          <a:stretch>
                            <a:fillRect/>
                          </a:stretch>
                        </pic:blipFill>
                        <pic:spPr>
                          <a:xfrm>
                            <a:off x="0" y="0"/>
                            <a:ext cx="5544000" cy="380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1.15</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0782">
    <w:multiLevelType w:val="hybridMultilevel"/>
    <w:lvl w:ilvl="0" w:tplc="66024059">
      <w:start w:val="1"/>
      <w:numFmt w:val="decimal"/>
      <w:lvlText w:val="%1."/>
      <w:lvlJc w:val="left"/>
      <w:pPr>
        <w:ind w:left="720" w:hanging="360"/>
      </w:pPr>
    </w:lvl>
    <w:lvl w:ilvl="1" w:tplc="66024059" w:tentative="1">
      <w:start w:val="1"/>
      <w:numFmt w:val="lowerLetter"/>
      <w:lvlText w:val="%2."/>
      <w:lvlJc w:val="left"/>
      <w:pPr>
        <w:ind w:left="1440" w:hanging="360"/>
      </w:pPr>
    </w:lvl>
    <w:lvl w:ilvl="2" w:tplc="66024059" w:tentative="1">
      <w:start w:val="1"/>
      <w:numFmt w:val="lowerRoman"/>
      <w:lvlText w:val="%3."/>
      <w:lvlJc w:val="right"/>
      <w:pPr>
        <w:ind w:left="2160" w:hanging="180"/>
      </w:pPr>
    </w:lvl>
    <w:lvl w:ilvl="3" w:tplc="66024059" w:tentative="1">
      <w:start w:val="1"/>
      <w:numFmt w:val="decimal"/>
      <w:lvlText w:val="%4."/>
      <w:lvlJc w:val="left"/>
      <w:pPr>
        <w:ind w:left="2880" w:hanging="360"/>
      </w:pPr>
    </w:lvl>
    <w:lvl w:ilvl="4" w:tplc="66024059" w:tentative="1">
      <w:start w:val="1"/>
      <w:numFmt w:val="lowerLetter"/>
      <w:lvlText w:val="%5."/>
      <w:lvlJc w:val="left"/>
      <w:pPr>
        <w:ind w:left="3600" w:hanging="360"/>
      </w:pPr>
    </w:lvl>
    <w:lvl w:ilvl="5" w:tplc="66024059" w:tentative="1">
      <w:start w:val="1"/>
      <w:numFmt w:val="lowerRoman"/>
      <w:lvlText w:val="%6."/>
      <w:lvlJc w:val="right"/>
      <w:pPr>
        <w:ind w:left="4320" w:hanging="180"/>
      </w:pPr>
    </w:lvl>
    <w:lvl w:ilvl="6" w:tplc="66024059" w:tentative="1">
      <w:start w:val="1"/>
      <w:numFmt w:val="decimal"/>
      <w:lvlText w:val="%7."/>
      <w:lvlJc w:val="left"/>
      <w:pPr>
        <w:ind w:left="5040" w:hanging="360"/>
      </w:pPr>
    </w:lvl>
    <w:lvl w:ilvl="7" w:tplc="66024059" w:tentative="1">
      <w:start w:val="1"/>
      <w:numFmt w:val="lowerLetter"/>
      <w:lvlText w:val="%8."/>
      <w:lvlJc w:val="left"/>
      <w:pPr>
        <w:ind w:left="5760" w:hanging="360"/>
      </w:pPr>
    </w:lvl>
    <w:lvl w:ilvl="8" w:tplc="66024059" w:tentative="1">
      <w:start w:val="1"/>
      <w:numFmt w:val="lowerRoman"/>
      <w:lvlText w:val="%9."/>
      <w:lvlJc w:val="right"/>
      <w:pPr>
        <w:ind w:left="6480" w:hanging="180"/>
      </w:pPr>
    </w:lvl>
  </w:abstractNum>
  <w:abstractNum w:abstractNumId="20781">
    <w:multiLevelType w:val="hybridMultilevel"/>
    <w:lvl w:ilvl="0" w:tplc="3949637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0781">
    <w:abstractNumId w:val="20781"/>
  </w:num>
  <w:num w:numId="20782">
    <w:abstractNumId w:val="2078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01207980" Type="http://schemas.openxmlformats.org/officeDocument/2006/relationships/comments" Target="comments.xml"/><Relationship Id="rId444190088" Type="http://schemas.microsoft.com/office/2011/relationships/commentsExtended" Target="commentsExtended.xml"/><Relationship Id="rId60507742" Type="http://schemas.openxmlformats.org/officeDocument/2006/relationships/image" Target="media/imgrId60507742.jpg"/><Relationship Id="rId1879638eeec2eea80" Type="http://schemas.openxmlformats.org/officeDocument/2006/relationships/hyperlink" Target="https://iservice.lombardini.it/jsp/Template2/manuale.jsp?id=547&amp;parent=1273" TargetMode="External"/><Relationship Id="rId8314638eeec2eebfb" Type="http://schemas.openxmlformats.org/officeDocument/2006/relationships/hyperlink" Target="https://iservice.lombardini.it/jsp/Template2/manuale.jsp?id=548&amp;parent=1273" TargetMode="External"/><Relationship Id="rId2377638eeec2f07ff" Type="http://schemas.openxmlformats.org/officeDocument/2006/relationships/hyperlink" Target="https://iservice.lombardini.it/jsp/Template2/manuale.jsp?id=193&amp;parent=1273" TargetMode="External"/><Relationship Id="rId3727638eeec2f0970" Type="http://schemas.openxmlformats.org/officeDocument/2006/relationships/hyperlink" Target="https://iservice.lombardini.it/jsp/Template2/manuale.jsp?id=193&amp;parent=1273" TargetMode="External"/><Relationship Id="rId2230638eeec313069" Type="http://schemas.openxmlformats.org/officeDocument/2006/relationships/hyperlink" Target="https://iservice.lombardini.it/jsp/Template2/manuale.jsp?id=114&amp;parent=1273" TargetMode="External"/><Relationship Id="rId4356638eeec3e0c51" Type="http://schemas.openxmlformats.org/officeDocument/2006/relationships/hyperlink" Target="https://iservice.lombardini.it/jsp/Template2/manuale.jsp?id=624&amp;parent=1273" TargetMode="External"/><Relationship Id="rId9031638eeec31105b" Type="http://schemas.openxmlformats.org/officeDocument/2006/relationships/image" Target="media/imgrId9031638eeec31105b.gif"/><Relationship Id="rId5734638eeec327e42" Type="http://schemas.openxmlformats.org/officeDocument/2006/relationships/image" Target="media/imgrId5734638eeec327e42.png"/><Relationship Id="rId4312638eeec334469" Type="http://schemas.openxmlformats.org/officeDocument/2006/relationships/image" Target="media/imgrId4312638eeec334469.png"/><Relationship Id="rId8321638eeec3401fd" Type="http://schemas.openxmlformats.org/officeDocument/2006/relationships/image" Target="media/imgrId8321638eeec3401fd.jpg"/><Relationship Id="rId5927638eeec355471" Type="http://schemas.openxmlformats.org/officeDocument/2006/relationships/image" Target="media/imgrId5927638eeec355471.jpg"/><Relationship Id="rId2291638eeec367b94" Type="http://schemas.openxmlformats.org/officeDocument/2006/relationships/image" Target="media/imgrId2291638eeec367b94.jpg"/><Relationship Id="rId9218638eeec37c194" Type="http://schemas.openxmlformats.org/officeDocument/2006/relationships/image" Target="media/imgrId9218638eeec37c194.png"/><Relationship Id="rId4029638eeec3847fb" Type="http://schemas.openxmlformats.org/officeDocument/2006/relationships/image" Target="media/imgrId4029638eeec3847fb.gif"/><Relationship Id="rId5431638eeec38c44d" Type="http://schemas.openxmlformats.org/officeDocument/2006/relationships/image" Target="media/imgrId5431638eeec38c44d.gif"/><Relationship Id="rId4990638eeec392ae4" Type="http://schemas.openxmlformats.org/officeDocument/2006/relationships/image" Target="media/imgrId4990638eeec392ae4.gif"/><Relationship Id="rId7582638eeec39b2dc" Type="http://schemas.openxmlformats.org/officeDocument/2006/relationships/image" Target="media/imgrId7582638eeec39b2dc.gif"/><Relationship Id="rId3853638eeec3ab5a1" Type="http://schemas.openxmlformats.org/officeDocument/2006/relationships/image" Target="media/imgrId3853638eeec3ab5a1.png"/><Relationship Id="rId1415638eeec3c612d" Type="http://schemas.openxmlformats.org/officeDocument/2006/relationships/image" Target="media/imgrId1415638eeec3c612d.png"/><Relationship Id="rId9441638eeec3dfc1c" Type="http://schemas.openxmlformats.org/officeDocument/2006/relationships/image" Target="media/imgrId9441638eeec3dfc1c.png"/><Relationship Id="rId3423638eeec4141ba" Type="http://schemas.openxmlformats.org/officeDocument/2006/relationships/image" Target="media/imgrId3423638eeec4141ba.png"/><Relationship Id="rId3762638eeec420e6d" Type="http://schemas.openxmlformats.org/officeDocument/2006/relationships/image" Target="media/imgrId3762638eeec420e6d.jpg"/><Relationship Id="rId2466638eeec42efb8" Type="http://schemas.openxmlformats.org/officeDocument/2006/relationships/image" Target="media/imgrId2466638eeec42efb8.jpg"/><Relationship Id="rId3971638eeec43d5ba" Type="http://schemas.openxmlformats.org/officeDocument/2006/relationships/image" Target="media/imgrId3971638eeec43d5ba.jpg"/><Relationship Id="rId6143638eeec447c0a" Type="http://schemas.openxmlformats.org/officeDocument/2006/relationships/image" Target="media/imgrId6143638eeec447c0a.jpg"/><Relationship Id="rId2027638eeec457939" Type="http://schemas.openxmlformats.org/officeDocument/2006/relationships/image" Target="media/imgrId2027638eeec457939.jpg"/><Relationship Id="rId9946638eeec468815" Type="http://schemas.openxmlformats.org/officeDocument/2006/relationships/image" Target="media/imgrId9946638eeec468815.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0507742" Type="http://schemas.openxmlformats.org/officeDocument/2006/relationships/image" Target="media/imgrId6050774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0507742" Type="http://schemas.openxmlformats.org/officeDocument/2006/relationships/image" Target="media/imgrId6050774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0507742" Type="http://schemas.openxmlformats.org/officeDocument/2006/relationships/image" Target="media/imgrId6050774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0507742" Type="http://schemas.openxmlformats.org/officeDocument/2006/relationships/image" Target="media/imgrId6050774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0507742" Type="http://schemas.openxmlformats.org/officeDocument/2006/relationships/image" Target="media/imgrId6050774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0507742" Type="http://schemas.openxmlformats.org/officeDocument/2006/relationships/image" Target="media/imgrId6050774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