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7528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4991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9199704" w:name="ctxt"/>
    <w:bookmarkEnd w:id="2919970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7209699" name="name4067638eef6686da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693638eef6686da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2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40388995" name="name1054638eef66ccd5f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323638eef66cc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2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2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8175638eef66cdb2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1987638eef66ce23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2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9015638eef66ced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2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278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4430638eef66cfc0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6646638eef66cfd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30638eef66d0e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504182" name="name5489638eef66ddd41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2696638eef66dd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78638eef66de9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055156" name="name2132638eef66ed0bb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3140638eef66ed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remove hose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54638eef66ef4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206772" name="name6316638eef670643c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2923638eef6706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1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3347638eef6707c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816217" name="name4741638eef6711465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5651638eef6711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654585" name="name8696638eef671ad95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4501638eef671a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85768" name="name3697638eef6724d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6638eef6724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73638eef67272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584939" name="name6816638eef673361d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5745638eef6733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1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39180" name="name2014638eef673f1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0638eef673f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9884638eef67403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737726" name="name2818638eef674e0e6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7444638eef674e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98076" name="name7102638eef67563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3638eef6756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2846638eef6756d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798960" name="name1883638eef6762061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8118638eef6762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325574" name="name9371638eef67707b4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8945638eef67707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86264" name="name1486638eef677da4c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3276638eef677d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961500" name="name4490638eef678cd30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4101638eef678c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145365" name="name2849638eef679b8cb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1443638eef679b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604638eef679e7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972755" name="name1281638eef67a999f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8590638eef67a9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23539" name="name8498638eef67b0f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4638eef67b0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7236638eef67b1c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1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651332" name="name9983638eef67bc487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4336638eef67bc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    EGR Valve</w:t>
            </w:r>
          </w:p>
          <w:p/>
          <w:p/>
          <w:p>
            <w:pPr>
              <w:numPr>
                <w:ilvl w:val="0"/>
                <w:numId w:val="1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5430638eef67bcc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53865" name="name5204638eef67c966a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8255638eef67c9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26640" name="name1272638eef67d18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2638eef67d17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711829" name="name8122638eef67dd71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97638eef67d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799824" name="name5199638eef67e8e5c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2842638eef67e8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145403" name="name1763638eef67ed9d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79638eef67ed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118898" name="name1462638eef6804f5c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7199638eef6804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576160" name="name5440638eef680c76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51638eef680c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88638eef680d0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782141" name="name6055638eef6815986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4136638eef6815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1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367690" name="name6967638eef68208da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3891638eef6820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108484" name="name3238638eef682936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58638eef6829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4746638eef682a4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589439" name="name7627638eef6835016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4986638eef6835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521044" name="name3778638eef683dd9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18638eef683d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08271" name="name1843638eef68489b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68638eef6848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219529" name="name5930638eef6855ad0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2260638eef6855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707161" name="name1406638eef6863374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7010638eef6863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323712" name="name5423638eef686e289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1266638eef686e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544881" name="name4125638eef687a82d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5970638eef687a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354070" name="name7260638eef688aa26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9746638eef688a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270638eef688d0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1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73638eef688e0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69499" name="name3572638eef689a0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5638eef689a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9870638eef689b8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026638eef689bf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25208" name="name8140638eef68a792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51638eef68a7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1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9915638eef68a8b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585515" name="name5817638eef68b4074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5633638eef68b4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20756" name="name6520638eef68bed4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203638eef68be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1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8816638eef68c02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1998638eef68c11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785049" name="name1197638eef68cded8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4238638eef68cd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903204" name="name8407638eef68dce25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7609638eef68dc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01465" name="name9103638eef68e4e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1638eef68e4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910682" name="name6038638eef68f0599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3399638eef68f0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617122" name="name8574638eef6904e3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77638eef6904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654463" name="name2237638eef69213e7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2684638eef6921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1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9908638eef6921b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6888638eef69220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6419638eef69229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177715" name="name9141638eef6937992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1123638eef6937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36565" name="name2458638eef693c5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9638eef693c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136638eef693ce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20690" name="name3086638eef694290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93638eef6942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1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793659" name="name7621638eef694e60c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3139638eef694e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072676" name="name8101638eef695ae1a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4747638eef695a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876876" name="name4049638eef69675d0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4571638eef6967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89173" name="name7743638eef696ffe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635638eef696f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5003638eef6970a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2541600" name="name2047638eef697bc72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6576638eef697b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678820" name="name7393638eef698961b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9874638eef6989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61474" name="name4517638eef6990f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4638eef6990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2979638eef69920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974638eef6993a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9227146" name="name9715638eef69a0775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6724638eef69a0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559146" name="name4302638eef69aa0da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6659638eef69aa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572820" name="name5431638eef69b18f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84638eef69b1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06809" name="name1611638eef69bb358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6442638eef69bb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39252" name="name2282638eef69bfb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5638eef69bf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6335638eef69c05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9124638eef69c0a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4287638eef69c13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465638eef69c23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744037" name="name3600638eef69ce33e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6987638eef69ce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140244" name="name3846638eef69dbc7d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5498638eef69dbc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38638eef69ddd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842997" name="name7310638eef69e9ae0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8840638eef69e9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660766" name="name3764638eef6a01375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9859638eef6a01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618389" name="name3595638eef6a0c55c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2354638eef6a0c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1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281064" name="name9020638eef6a18c7f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9077638eef6a18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037993" name="name4055638eef6a1ecd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28638eef6a1e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715817" name="name5875638eef6a2b70d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7350638eef6a2b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1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200076" name="name8296638eef6a3a87e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4317638eef6a3a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09315" name="name5529638eef6a414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8638eef6a41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85862" name="name1791638eef6a4e0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3638eef6a4e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733054" name="name9363638eef6a5abe6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3509638eef6a5a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435430" name="name3629638eef6a633b5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7699638eef6a63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163258" name="name3341638eef6a69ec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69638eef6a69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1029638eef6a6ac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036638eef6a6bc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329728" name="name2468638eef6a74a0e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7615638eef6a74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648638eef6a752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921835" name="name4056638eef6a821ed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7483638eef6a82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42473" name="name5773638eef6a8bc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3638eef6a8b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791664" name="name2595638eef6a96b67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8456638eef6a96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633099" name="name2728638eef6aa07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77638eef6aa0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16253" name="name6273638eef6aad185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9134638eef6aad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357324" name="name2393638eef6ab39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96638eef6ab3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820923" name="name1273638eef6abc584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1582638eef6abc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267400" name="name7210638eef6ac6a2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32638eef6ac6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337676" name="name7290638eef6ad3869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6127638eef6ad3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3024" name="name5119638eef6adda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1638eef6adda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1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132215" name="name1242638eef6aebd6b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5604638eef6aeb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566084" name="name3366638eef6b05ecd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6562638eef6b05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486955" name="name4220638eef6b0f6de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6419638eef6b0f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957303" name="name7673638eef6b165e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69638eef6b16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469104" name="name9606638eef6b20dd8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7747638eef6b20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59304" name="name6453638eef6b29d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2638eef6b29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187283" name="name2035638eef6b3689d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8136638eef6b36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6077149" name="name3153638eef6b4619d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512638eef6b46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8916887" name="name1643638eef6b59116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3848638eef6b59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33541650" name="name5589638eef6b6353a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2699638eef6b63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1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303676" name="name9425638eef6b71882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6606638eef6b71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6065" name="name9703638eef6b7ac7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196638eef6b7a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6433793" name="name5282638eef6b85fe2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6558638eef6b85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88737" name="name7144638eef6b901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5638eef6b90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1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8056082" name="name7906638eef6b9c987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3963638eef6b9c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88725" name="name3755638eef6ba55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6638eef6ba5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1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1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39277354" name="name6328638eef6bb24c6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7607638eef6bb24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545232" name="name2627638eef6bbc609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3532638eef6bbc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157940" name="name3234638eef6bc655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62638eef6bc6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05214" name="name1246638eef6bd1d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8638eef6bd1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0056619" name="name7112638eef6bdd073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8478638eef6bdd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417216" name="name9326638eef6be848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62638eef6be84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622882" name="name3980638eef6befb1b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3355638eef6bef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490371" name="name7048638eef6c023a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94638eef6c02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60503" name="name1102638eef6c0f8f8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4228638eef6c0f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1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744531" name="name9854638eef6c1be4a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9461638eef6c1b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1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30002" name="name6580638eef6c239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6638eef6c23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84233" name="name4467638eef6c2e759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9261638eef6c2e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794686" name="name6961638eef6c3b0ea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9963638eef6c3b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854">
    <w:multiLevelType w:val="hybridMultilevel"/>
    <w:lvl w:ilvl="0" w:tplc="99871844">
      <w:start w:val="1"/>
      <w:numFmt w:val="decimal"/>
      <w:lvlText w:val="%1."/>
      <w:lvlJc w:val="left"/>
      <w:pPr>
        <w:ind w:left="720" w:hanging="360"/>
      </w:pPr>
    </w:lvl>
    <w:lvl w:ilvl="1" w:tplc="99871844" w:tentative="1">
      <w:start w:val="1"/>
      <w:numFmt w:val="lowerLetter"/>
      <w:lvlText w:val="%2."/>
      <w:lvlJc w:val="left"/>
      <w:pPr>
        <w:ind w:left="1440" w:hanging="360"/>
      </w:pPr>
    </w:lvl>
    <w:lvl w:ilvl="2" w:tplc="99871844" w:tentative="1">
      <w:start w:val="1"/>
      <w:numFmt w:val="lowerRoman"/>
      <w:lvlText w:val="%3."/>
      <w:lvlJc w:val="right"/>
      <w:pPr>
        <w:ind w:left="2160" w:hanging="180"/>
      </w:pPr>
    </w:lvl>
    <w:lvl w:ilvl="3" w:tplc="99871844" w:tentative="1">
      <w:start w:val="1"/>
      <w:numFmt w:val="decimal"/>
      <w:lvlText w:val="%4."/>
      <w:lvlJc w:val="left"/>
      <w:pPr>
        <w:ind w:left="2880" w:hanging="360"/>
      </w:pPr>
    </w:lvl>
    <w:lvl w:ilvl="4" w:tplc="99871844" w:tentative="1">
      <w:start w:val="1"/>
      <w:numFmt w:val="lowerLetter"/>
      <w:lvlText w:val="%5."/>
      <w:lvlJc w:val="left"/>
      <w:pPr>
        <w:ind w:left="3600" w:hanging="360"/>
      </w:pPr>
    </w:lvl>
    <w:lvl w:ilvl="5" w:tplc="99871844" w:tentative="1">
      <w:start w:val="1"/>
      <w:numFmt w:val="lowerRoman"/>
      <w:lvlText w:val="%6."/>
      <w:lvlJc w:val="right"/>
      <w:pPr>
        <w:ind w:left="4320" w:hanging="180"/>
      </w:pPr>
    </w:lvl>
    <w:lvl w:ilvl="6" w:tplc="99871844" w:tentative="1">
      <w:start w:val="1"/>
      <w:numFmt w:val="decimal"/>
      <w:lvlText w:val="%7."/>
      <w:lvlJc w:val="left"/>
      <w:pPr>
        <w:ind w:left="5040" w:hanging="360"/>
      </w:pPr>
    </w:lvl>
    <w:lvl w:ilvl="7" w:tplc="99871844" w:tentative="1">
      <w:start w:val="1"/>
      <w:numFmt w:val="lowerLetter"/>
      <w:lvlText w:val="%8."/>
      <w:lvlJc w:val="left"/>
      <w:pPr>
        <w:ind w:left="5760" w:hanging="360"/>
      </w:pPr>
    </w:lvl>
    <w:lvl w:ilvl="8" w:tplc="99871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3">
    <w:multiLevelType w:val="hybridMultilevel"/>
    <w:lvl w:ilvl="0" w:tplc="57783164">
      <w:start w:val="1"/>
      <w:numFmt w:val="decimal"/>
      <w:lvlText w:val="%1."/>
      <w:lvlJc w:val="left"/>
      <w:pPr>
        <w:ind w:left="720" w:hanging="360"/>
      </w:pPr>
    </w:lvl>
    <w:lvl w:ilvl="1" w:tplc="57783164" w:tentative="1">
      <w:start w:val="1"/>
      <w:numFmt w:val="lowerLetter"/>
      <w:lvlText w:val="%2."/>
      <w:lvlJc w:val="left"/>
      <w:pPr>
        <w:ind w:left="1440" w:hanging="360"/>
      </w:pPr>
    </w:lvl>
    <w:lvl w:ilvl="2" w:tplc="57783164" w:tentative="1">
      <w:start w:val="1"/>
      <w:numFmt w:val="lowerRoman"/>
      <w:lvlText w:val="%3."/>
      <w:lvlJc w:val="right"/>
      <w:pPr>
        <w:ind w:left="2160" w:hanging="180"/>
      </w:pPr>
    </w:lvl>
    <w:lvl w:ilvl="3" w:tplc="57783164" w:tentative="1">
      <w:start w:val="1"/>
      <w:numFmt w:val="decimal"/>
      <w:lvlText w:val="%4."/>
      <w:lvlJc w:val="left"/>
      <w:pPr>
        <w:ind w:left="2880" w:hanging="360"/>
      </w:pPr>
    </w:lvl>
    <w:lvl w:ilvl="4" w:tplc="57783164" w:tentative="1">
      <w:start w:val="1"/>
      <w:numFmt w:val="lowerLetter"/>
      <w:lvlText w:val="%5."/>
      <w:lvlJc w:val="left"/>
      <w:pPr>
        <w:ind w:left="3600" w:hanging="360"/>
      </w:pPr>
    </w:lvl>
    <w:lvl w:ilvl="5" w:tplc="57783164" w:tentative="1">
      <w:start w:val="1"/>
      <w:numFmt w:val="lowerRoman"/>
      <w:lvlText w:val="%6."/>
      <w:lvlJc w:val="right"/>
      <w:pPr>
        <w:ind w:left="4320" w:hanging="180"/>
      </w:pPr>
    </w:lvl>
    <w:lvl w:ilvl="6" w:tplc="57783164" w:tentative="1">
      <w:start w:val="1"/>
      <w:numFmt w:val="decimal"/>
      <w:lvlText w:val="%7."/>
      <w:lvlJc w:val="left"/>
      <w:pPr>
        <w:ind w:left="5040" w:hanging="360"/>
      </w:pPr>
    </w:lvl>
    <w:lvl w:ilvl="7" w:tplc="57783164" w:tentative="1">
      <w:start w:val="1"/>
      <w:numFmt w:val="lowerLetter"/>
      <w:lvlText w:val="%8."/>
      <w:lvlJc w:val="left"/>
      <w:pPr>
        <w:ind w:left="5760" w:hanging="360"/>
      </w:pPr>
    </w:lvl>
    <w:lvl w:ilvl="8" w:tplc="57783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2">
    <w:multiLevelType w:val="hybridMultilevel"/>
    <w:lvl w:ilvl="0" w:tplc="49233021">
      <w:start w:val="1"/>
      <w:numFmt w:val="decimal"/>
      <w:lvlText w:val="%1."/>
      <w:lvlJc w:val="left"/>
      <w:pPr>
        <w:ind w:left="720" w:hanging="360"/>
      </w:pPr>
    </w:lvl>
    <w:lvl w:ilvl="1" w:tplc="49233021" w:tentative="1">
      <w:start w:val="1"/>
      <w:numFmt w:val="lowerLetter"/>
      <w:lvlText w:val="%2."/>
      <w:lvlJc w:val="left"/>
      <w:pPr>
        <w:ind w:left="1440" w:hanging="360"/>
      </w:pPr>
    </w:lvl>
    <w:lvl w:ilvl="2" w:tplc="49233021" w:tentative="1">
      <w:start w:val="1"/>
      <w:numFmt w:val="lowerRoman"/>
      <w:lvlText w:val="%3."/>
      <w:lvlJc w:val="right"/>
      <w:pPr>
        <w:ind w:left="2160" w:hanging="180"/>
      </w:pPr>
    </w:lvl>
    <w:lvl w:ilvl="3" w:tplc="49233021" w:tentative="1">
      <w:start w:val="1"/>
      <w:numFmt w:val="decimal"/>
      <w:lvlText w:val="%4."/>
      <w:lvlJc w:val="left"/>
      <w:pPr>
        <w:ind w:left="2880" w:hanging="360"/>
      </w:pPr>
    </w:lvl>
    <w:lvl w:ilvl="4" w:tplc="49233021" w:tentative="1">
      <w:start w:val="1"/>
      <w:numFmt w:val="lowerLetter"/>
      <w:lvlText w:val="%5."/>
      <w:lvlJc w:val="left"/>
      <w:pPr>
        <w:ind w:left="3600" w:hanging="360"/>
      </w:pPr>
    </w:lvl>
    <w:lvl w:ilvl="5" w:tplc="49233021" w:tentative="1">
      <w:start w:val="1"/>
      <w:numFmt w:val="lowerRoman"/>
      <w:lvlText w:val="%6."/>
      <w:lvlJc w:val="right"/>
      <w:pPr>
        <w:ind w:left="4320" w:hanging="180"/>
      </w:pPr>
    </w:lvl>
    <w:lvl w:ilvl="6" w:tplc="49233021" w:tentative="1">
      <w:start w:val="1"/>
      <w:numFmt w:val="decimal"/>
      <w:lvlText w:val="%7."/>
      <w:lvlJc w:val="left"/>
      <w:pPr>
        <w:ind w:left="5040" w:hanging="360"/>
      </w:pPr>
    </w:lvl>
    <w:lvl w:ilvl="7" w:tplc="49233021" w:tentative="1">
      <w:start w:val="1"/>
      <w:numFmt w:val="lowerLetter"/>
      <w:lvlText w:val="%8."/>
      <w:lvlJc w:val="left"/>
      <w:pPr>
        <w:ind w:left="5760" w:hanging="360"/>
      </w:pPr>
    </w:lvl>
    <w:lvl w:ilvl="8" w:tplc="49233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1">
    <w:multiLevelType w:val="hybridMultilevel"/>
    <w:lvl w:ilvl="0" w:tplc="25900006">
      <w:start w:val="1"/>
      <w:numFmt w:val="decimal"/>
      <w:lvlText w:val="%1."/>
      <w:lvlJc w:val="left"/>
      <w:pPr>
        <w:ind w:left="720" w:hanging="360"/>
      </w:pPr>
    </w:lvl>
    <w:lvl w:ilvl="1" w:tplc="25900006" w:tentative="1">
      <w:start w:val="1"/>
      <w:numFmt w:val="lowerLetter"/>
      <w:lvlText w:val="%2."/>
      <w:lvlJc w:val="left"/>
      <w:pPr>
        <w:ind w:left="1440" w:hanging="360"/>
      </w:pPr>
    </w:lvl>
    <w:lvl w:ilvl="2" w:tplc="25900006" w:tentative="1">
      <w:start w:val="1"/>
      <w:numFmt w:val="lowerRoman"/>
      <w:lvlText w:val="%3."/>
      <w:lvlJc w:val="right"/>
      <w:pPr>
        <w:ind w:left="2160" w:hanging="180"/>
      </w:pPr>
    </w:lvl>
    <w:lvl w:ilvl="3" w:tplc="25900006" w:tentative="1">
      <w:start w:val="1"/>
      <w:numFmt w:val="decimal"/>
      <w:lvlText w:val="%4."/>
      <w:lvlJc w:val="left"/>
      <w:pPr>
        <w:ind w:left="2880" w:hanging="360"/>
      </w:pPr>
    </w:lvl>
    <w:lvl w:ilvl="4" w:tplc="25900006" w:tentative="1">
      <w:start w:val="1"/>
      <w:numFmt w:val="lowerLetter"/>
      <w:lvlText w:val="%5."/>
      <w:lvlJc w:val="left"/>
      <w:pPr>
        <w:ind w:left="3600" w:hanging="360"/>
      </w:pPr>
    </w:lvl>
    <w:lvl w:ilvl="5" w:tplc="25900006" w:tentative="1">
      <w:start w:val="1"/>
      <w:numFmt w:val="lowerRoman"/>
      <w:lvlText w:val="%6."/>
      <w:lvlJc w:val="right"/>
      <w:pPr>
        <w:ind w:left="4320" w:hanging="180"/>
      </w:pPr>
    </w:lvl>
    <w:lvl w:ilvl="6" w:tplc="25900006" w:tentative="1">
      <w:start w:val="1"/>
      <w:numFmt w:val="decimal"/>
      <w:lvlText w:val="%7."/>
      <w:lvlJc w:val="left"/>
      <w:pPr>
        <w:ind w:left="5040" w:hanging="360"/>
      </w:pPr>
    </w:lvl>
    <w:lvl w:ilvl="7" w:tplc="25900006" w:tentative="1">
      <w:start w:val="1"/>
      <w:numFmt w:val="lowerLetter"/>
      <w:lvlText w:val="%8."/>
      <w:lvlJc w:val="left"/>
      <w:pPr>
        <w:ind w:left="5760" w:hanging="360"/>
      </w:pPr>
    </w:lvl>
    <w:lvl w:ilvl="8" w:tplc="25900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50">
    <w:multiLevelType w:val="hybridMultilevel"/>
    <w:lvl w:ilvl="0" w:tplc="54278306">
      <w:start w:val="1"/>
      <w:numFmt w:val="decimal"/>
      <w:lvlText w:val="%1."/>
      <w:lvlJc w:val="left"/>
      <w:pPr>
        <w:ind w:left="720" w:hanging="360"/>
      </w:pPr>
    </w:lvl>
    <w:lvl w:ilvl="1" w:tplc="54278306" w:tentative="1">
      <w:start w:val="1"/>
      <w:numFmt w:val="lowerLetter"/>
      <w:lvlText w:val="%2."/>
      <w:lvlJc w:val="left"/>
      <w:pPr>
        <w:ind w:left="1440" w:hanging="360"/>
      </w:pPr>
    </w:lvl>
    <w:lvl w:ilvl="2" w:tplc="54278306" w:tentative="1">
      <w:start w:val="1"/>
      <w:numFmt w:val="lowerRoman"/>
      <w:lvlText w:val="%3."/>
      <w:lvlJc w:val="right"/>
      <w:pPr>
        <w:ind w:left="2160" w:hanging="180"/>
      </w:pPr>
    </w:lvl>
    <w:lvl w:ilvl="3" w:tplc="54278306" w:tentative="1">
      <w:start w:val="1"/>
      <w:numFmt w:val="decimal"/>
      <w:lvlText w:val="%4."/>
      <w:lvlJc w:val="left"/>
      <w:pPr>
        <w:ind w:left="2880" w:hanging="360"/>
      </w:pPr>
    </w:lvl>
    <w:lvl w:ilvl="4" w:tplc="54278306" w:tentative="1">
      <w:start w:val="1"/>
      <w:numFmt w:val="lowerLetter"/>
      <w:lvlText w:val="%5."/>
      <w:lvlJc w:val="left"/>
      <w:pPr>
        <w:ind w:left="3600" w:hanging="360"/>
      </w:pPr>
    </w:lvl>
    <w:lvl w:ilvl="5" w:tplc="54278306" w:tentative="1">
      <w:start w:val="1"/>
      <w:numFmt w:val="lowerRoman"/>
      <w:lvlText w:val="%6."/>
      <w:lvlJc w:val="right"/>
      <w:pPr>
        <w:ind w:left="4320" w:hanging="180"/>
      </w:pPr>
    </w:lvl>
    <w:lvl w:ilvl="6" w:tplc="54278306" w:tentative="1">
      <w:start w:val="1"/>
      <w:numFmt w:val="decimal"/>
      <w:lvlText w:val="%7."/>
      <w:lvlJc w:val="left"/>
      <w:pPr>
        <w:ind w:left="5040" w:hanging="360"/>
      </w:pPr>
    </w:lvl>
    <w:lvl w:ilvl="7" w:tplc="54278306" w:tentative="1">
      <w:start w:val="1"/>
      <w:numFmt w:val="lowerLetter"/>
      <w:lvlText w:val="%8."/>
      <w:lvlJc w:val="left"/>
      <w:pPr>
        <w:ind w:left="5760" w:hanging="360"/>
      </w:pPr>
    </w:lvl>
    <w:lvl w:ilvl="8" w:tplc="54278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9">
    <w:multiLevelType w:val="hybridMultilevel"/>
    <w:lvl w:ilvl="0" w:tplc="77747448">
      <w:start w:val="1"/>
      <w:numFmt w:val="decimal"/>
      <w:lvlText w:val="%1."/>
      <w:lvlJc w:val="left"/>
      <w:pPr>
        <w:ind w:left="720" w:hanging="360"/>
      </w:pPr>
    </w:lvl>
    <w:lvl w:ilvl="1" w:tplc="77747448" w:tentative="1">
      <w:start w:val="1"/>
      <w:numFmt w:val="lowerLetter"/>
      <w:lvlText w:val="%2."/>
      <w:lvlJc w:val="left"/>
      <w:pPr>
        <w:ind w:left="1440" w:hanging="360"/>
      </w:pPr>
    </w:lvl>
    <w:lvl w:ilvl="2" w:tplc="77747448" w:tentative="1">
      <w:start w:val="1"/>
      <w:numFmt w:val="lowerRoman"/>
      <w:lvlText w:val="%3."/>
      <w:lvlJc w:val="right"/>
      <w:pPr>
        <w:ind w:left="2160" w:hanging="180"/>
      </w:pPr>
    </w:lvl>
    <w:lvl w:ilvl="3" w:tplc="77747448" w:tentative="1">
      <w:start w:val="1"/>
      <w:numFmt w:val="decimal"/>
      <w:lvlText w:val="%4."/>
      <w:lvlJc w:val="left"/>
      <w:pPr>
        <w:ind w:left="2880" w:hanging="360"/>
      </w:pPr>
    </w:lvl>
    <w:lvl w:ilvl="4" w:tplc="77747448" w:tentative="1">
      <w:start w:val="1"/>
      <w:numFmt w:val="lowerLetter"/>
      <w:lvlText w:val="%5."/>
      <w:lvlJc w:val="left"/>
      <w:pPr>
        <w:ind w:left="3600" w:hanging="360"/>
      </w:pPr>
    </w:lvl>
    <w:lvl w:ilvl="5" w:tplc="77747448" w:tentative="1">
      <w:start w:val="1"/>
      <w:numFmt w:val="lowerRoman"/>
      <w:lvlText w:val="%6."/>
      <w:lvlJc w:val="right"/>
      <w:pPr>
        <w:ind w:left="4320" w:hanging="180"/>
      </w:pPr>
    </w:lvl>
    <w:lvl w:ilvl="6" w:tplc="77747448" w:tentative="1">
      <w:start w:val="1"/>
      <w:numFmt w:val="decimal"/>
      <w:lvlText w:val="%7."/>
      <w:lvlJc w:val="left"/>
      <w:pPr>
        <w:ind w:left="5040" w:hanging="360"/>
      </w:pPr>
    </w:lvl>
    <w:lvl w:ilvl="7" w:tplc="77747448" w:tentative="1">
      <w:start w:val="1"/>
      <w:numFmt w:val="lowerLetter"/>
      <w:lvlText w:val="%8."/>
      <w:lvlJc w:val="left"/>
      <w:pPr>
        <w:ind w:left="5760" w:hanging="360"/>
      </w:pPr>
    </w:lvl>
    <w:lvl w:ilvl="8" w:tplc="77747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8">
    <w:multiLevelType w:val="hybridMultilevel"/>
    <w:lvl w:ilvl="0" w:tplc="79649147">
      <w:start w:val="1"/>
      <w:numFmt w:val="decimal"/>
      <w:lvlText w:val="%1."/>
      <w:lvlJc w:val="left"/>
      <w:pPr>
        <w:ind w:left="720" w:hanging="360"/>
      </w:pPr>
    </w:lvl>
    <w:lvl w:ilvl="1" w:tplc="79649147" w:tentative="1">
      <w:start w:val="1"/>
      <w:numFmt w:val="lowerLetter"/>
      <w:lvlText w:val="%2."/>
      <w:lvlJc w:val="left"/>
      <w:pPr>
        <w:ind w:left="1440" w:hanging="360"/>
      </w:pPr>
    </w:lvl>
    <w:lvl w:ilvl="2" w:tplc="79649147" w:tentative="1">
      <w:start w:val="1"/>
      <w:numFmt w:val="lowerRoman"/>
      <w:lvlText w:val="%3."/>
      <w:lvlJc w:val="right"/>
      <w:pPr>
        <w:ind w:left="2160" w:hanging="180"/>
      </w:pPr>
    </w:lvl>
    <w:lvl w:ilvl="3" w:tplc="79649147" w:tentative="1">
      <w:start w:val="1"/>
      <w:numFmt w:val="decimal"/>
      <w:lvlText w:val="%4."/>
      <w:lvlJc w:val="left"/>
      <w:pPr>
        <w:ind w:left="2880" w:hanging="360"/>
      </w:pPr>
    </w:lvl>
    <w:lvl w:ilvl="4" w:tplc="79649147" w:tentative="1">
      <w:start w:val="1"/>
      <w:numFmt w:val="lowerLetter"/>
      <w:lvlText w:val="%5."/>
      <w:lvlJc w:val="left"/>
      <w:pPr>
        <w:ind w:left="3600" w:hanging="360"/>
      </w:pPr>
    </w:lvl>
    <w:lvl w:ilvl="5" w:tplc="79649147" w:tentative="1">
      <w:start w:val="1"/>
      <w:numFmt w:val="lowerRoman"/>
      <w:lvlText w:val="%6."/>
      <w:lvlJc w:val="right"/>
      <w:pPr>
        <w:ind w:left="4320" w:hanging="180"/>
      </w:pPr>
    </w:lvl>
    <w:lvl w:ilvl="6" w:tplc="79649147" w:tentative="1">
      <w:start w:val="1"/>
      <w:numFmt w:val="decimal"/>
      <w:lvlText w:val="%7."/>
      <w:lvlJc w:val="left"/>
      <w:pPr>
        <w:ind w:left="5040" w:hanging="360"/>
      </w:pPr>
    </w:lvl>
    <w:lvl w:ilvl="7" w:tplc="79649147" w:tentative="1">
      <w:start w:val="1"/>
      <w:numFmt w:val="lowerLetter"/>
      <w:lvlText w:val="%8."/>
      <w:lvlJc w:val="left"/>
      <w:pPr>
        <w:ind w:left="5760" w:hanging="360"/>
      </w:pPr>
    </w:lvl>
    <w:lvl w:ilvl="8" w:tplc="79649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7">
    <w:multiLevelType w:val="hybridMultilevel"/>
    <w:lvl w:ilvl="0" w:tplc="35469780">
      <w:start w:val="1"/>
      <w:numFmt w:val="decimal"/>
      <w:lvlText w:val="%1."/>
      <w:lvlJc w:val="left"/>
      <w:pPr>
        <w:ind w:left="720" w:hanging="360"/>
      </w:pPr>
    </w:lvl>
    <w:lvl w:ilvl="1" w:tplc="35469780" w:tentative="1">
      <w:start w:val="1"/>
      <w:numFmt w:val="lowerLetter"/>
      <w:lvlText w:val="%2."/>
      <w:lvlJc w:val="left"/>
      <w:pPr>
        <w:ind w:left="1440" w:hanging="360"/>
      </w:pPr>
    </w:lvl>
    <w:lvl w:ilvl="2" w:tplc="35469780" w:tentative="1">
      <w:start w:val="1"/>
      <w:numFmt w:val="lowerRoman"/>
      <w:lvlText w:val="%3."/>
      <w:lvlJc w:val="right"/>
      <w:pPr>
        <w:ind w:left="2160" w:hanging="180"/>
      </w:pPr>
    </w:lvl>
    <w:lvl w:ilvl="3" w:tplc="35469780" w:tentative="1">
      <w:start w:val="1"/>
      <w:numFmt w:val="decimal"/>
      <w:lvlText w:val="%4."/>
      <w:lvlJc w:val="left"/>
      <w:pPr>
        <w:ind w:left="2880" w:hanging="360"/>
      </w:pPr>
    </w:lvl>
    <w:lvl w:ilvl="4" w:tplc="35469780" w:tentative="1">
      <w:start w:val="1"/>
      <w:numFmt w:val="lowerLetter"/>
      <w:lvlText w:val="%5."/>
      <w:lvlJc w:val="left"/>
      <w:pPr>
        <w:ind w:left="3600" w:hanging="360"/>
      </w:pPr>
    </w:lvl>
    <w:lvl w:ilvl="5" w:tplc="35469780" w:tentative="1">
      <w:start w:val="1"/>
      <w:numFmt w:val="lowerRoman"/>
      <w:lvlText w:val="%6."/>
      <w:lvlJc w:val="right"/>
      <w:pPr>
        <w:ind w:left="4320" w:hanging="180"/>
      </w:pPr>
    </w:lvl>
    <w:lvl w:ilvl="6" w:tplc="35469780" w:tentative="1">
      <w:start w:val="1"/>
      <w:numFmt w:val="decimal"/>
      <w:lvlText w:val="%7."/>
      <w:lvlJc w:val="left"/>
      <w:pPr>
        <w:ind w:left="5040" w:hanging="360"/>
      </w:pPr>
    </w:lvl>
    <w:lvl w:ilvl="7" w:tplc="35469780" w:tentative="1">
      <w:start w:val="1"/>
      <w:numFmt w:val="lowerLetter"/>
      <w:lvlText w:val="%8."/>
      <w:lvlJc w:val="left"/>
      <w:pPr>
        <w:ind w:left="5760" w:hanging="360"/>
      </w:pPr>
    </w:lvl>
    <w:lvl w:ilvl="8" w:tplc="35469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6">
    <w:multiLevelType w:val="hybridMultilevel"/>
    <w:lvl w:ilvl="0" w:tplc="13432582">
      <w:start w:val="1"/>
      <w:numFmt w:val="decimal"/>
      <w:lvlText w:val="%1."/>
      <w:lvlJc w:val="left"/>
      <w:pPr>
        <w:ind w:left="720" w:hanging="360"/>
      </w:pPr>
    </w:lvl>
    <w:lvl w:ilvl="1" w:tplc="13432582" w:tentative="1">
      <w:start w:val="1"/>
      <w:numFmt w:val="lowerLetter"/>
      <w:lvlText w:val="%2."/>
      <w:lvlJc w:val="left"/>
      <w:pPr>
        <w:ind w:left="1440" w:hanging="360"/>
      </w:pPr>
    </w:lvl>
    <w:lvl w:ilvl="2" w:tplc="13432582" w:tentative="1">
      <w:start w:val="1"/>
      <w:numFmt w:val="lowerRoman"/>
      <w:lvlText w:val="%3."/>
      <w:lvlJc w:val="right"/>
      <w:pPr>
        <w:ind w:left="2160" w:hanging="180"/>
      </w:pPr>
    </w:lvl>
    <w:lvl w:ilvl="3" w:tplc="13432582" w:tentative="1">
      <w:start w:val="1"/>
      <w:numFmt w:val="decimal"/>
      <w:lvlText w:val="%4."/>
      <w:lvlJc w:val="left"/>
      <w:pPr>
        <w:ind w:left="2880" w:hanging="360"/>
      </w:pPr>
    </w:lvl>
    <w:lvl w:ilvl="4" w:tplc="13432582" w:tentative="1">
      <w:start w:val="1"/>
      <w:numFmt w:val="lowerLetter"/>
      <w:lvlText w:val="%5."/>
      <w:lvlJc w:val="left"/>
      <w:pPr>
        <w:ind w:left="3600" w:hanging="360"/>
      </w:pPr>
    </w:lvl>
    <w:lvl w:ilvl="5" w:tplc="13432582" w:tentative="1">
      <w:start w:val="1"/>
      <w:numFmt w:val="lowerRoman"/>
      <w:lvlText w:val="%6."/>
      <w:lvlJc w:val="right"/>
      <w:pPr>
        <w:ind w:left="4320" w:hanging="180"/>
      </w:pPr>
    </w:lvl>
    <w:lvl w:ilvl="6" w:tplc="13432582" w:tentative="1">
      <w:start w:val="1"/>
      <w:numFmt w:val="decimal"/>
      <w:lvlText w:val="%7."/>
      <w:lvlJc w:val="left"/>
      <w:pPr>
        <w:ind w:left="5040" w:hanging="360"/>
      </w:pPr>
    </w:lvl>
    <w:lvl w:ilvl="7" w:tplc="13432582" w:tentative="1">
      <w:start w:val="1"/>
      <w:numFmt w:val="lowerLetter"/>
      <w:lvlText w:val="%8."/>
      <w:lvlJc w:val="left"/>
      <w:pPr>
        <w:ind w:left="5760" w:hanging="360"/>
      </w:pPr>
    </w:lvl>
    <w:lvl w:ilvl="8" w:tplc="13432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5">
    <w:multiLevelType w:val="hybridMultilevel"/>
    <w:lvl w:ilvl="0" w:tplc="91854555">
      <w:start w:val="1"/>
      <w:numFmt w:val="decimal"/>
      <w:lvlText w:val="%1."/>
      <w:lvlJc w:val="left"/>
      <w:pPr>
        <w:ind w:left="720" w:hanging="360"/>
      </w:pPr>
    </w:lvl>
    <w:lvl w:ilvl="1" w:tplc="91854555" w:tentative="1">
      <w:start w:val="1"/>
      <w:numFmt w:val="lowerLetter"/>
      <w:lvlText w:val="%2."/>
      <w:lvlJc w:val="left"/>
      <w:pPr>
        <w:ind w:left="1440" w:hanging="360"/>
      </w:pPr>
    </w:lvl>
    <w:lvl w:ilvl="2" w:tplc="91854555" w:tentative="1">
      <w:start w:val="1"/>
      <w:numFmt w:val="lowerRoman"/>
      <w:lvlText w:val="%3."/>
      <w:lvlJc w:val="right"/>
      <w:pPr>
        <w:ind w:left="2160" w:hanging="180"/>
      </w:pPr>
    </w:lvl>
    <w:lvl w:ilvl="3" w:tplc="91854555" w:tentative="1">
      <w:start w:val="1"/>
      <w:numFmt w:val="decimal"/>
      <w:lvlText w:val="%4."/>
      <w:lvlJc w:val="left"/>
      <w:pPr>
        <w:ind w:left="2880" w:hanging="360"/>
      </w:pPr>
    </w:lvl>
    <w:lvl w:ilvl="4" w:tplc="91854555" w:tentative="1">
      <w:start w:val="1"/>
      <w:numFmt w:val="lowerLetter"/>
      <w:lvlText w:val="%5."/>
      <w:lvlJc w:val="left"/>
      <w:pPr>
        <w:ind w:left="3600" w:hanging="360"/>
      </w:pPr>
    </w:lvl>
    <w:lvl w:ilvl="5" w:tplc="91854555" w:tentative="1">
      <w:start w:val="1"/>
      <w:numFmt w:val="lowerRoman"/>
      <w:lvlText w:val="%6."/>
      <w:lvlJc w:val="right"/>
      <w:pPr>
        <w:ind w:left="4320" w:hanging="180"/>
      </w:pPr>
    </w:lvl>
    <w:lvl w:ilvl="6" w:tplc="91854555" w:tentative="1">
      <w:start w:val="1"/>
      <w:numFmt w:val="decimal"/>
      <w:lvlText w:val="%7."/>
      <w:lvlJc w:val="left"/>
      <w:pPr>
        <w:ind w:left="5040" w:hanging="360"/>
      </w:pPr>
    </w:lvl>
    <w:lvl w:ilvl="7" w:tplc="91854555" w:tentative="1">
      <w:start w:val="1"/>
      <w:numFmt w:val="lowerLetter"/>
      <w:lvlText w:val="%8."/>
      <w:lvlJc w:val="left"/>
      <w:pPr>
        <w:ind w:left="5760" w:hanging="360"/>
      </w:pPr>
    </w:lvl>
    <w:lvl w:ilvl="8" w:tplc="91854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4">
    <w:multiLevelType w:val="hybridMultilevel"/>
    <w:lvl w:ilvl="0" w:tplc="46066690">
      <w:start w:val="1"/>
      <w:numFmt w:val="decimal"/>
      <w:lvlText w:val="%1."/>
      <w:lvlJc w:val="left"/>
      <w:pPr>
        <w:ind w:left="720" w:hanging="360"/>
      </w:pPr>
    </w:lvl>
    <w:lvl w:ilvl="1" w:tplc="46066690" w:tentative="1">
      <w:start w:val="1"/>
      <w:numFmt w:val="lowerLetter"/>
      <w:lvlText w:val="%2."/>
      <w:lvlJc w:val="left"/>
      <w:pPr>
        <w:ind w:left="1440" w:hanging="360"/>
      </w:pPr>
    </w:lvl>
    <w:lvl w:ilvl="2" w:tplc="46066690" w:tentative="1">
      <w:start w:val="1"/>
      <w:numFmt w:val="lowerRoman"/>
      <w:lvlText w:val="%3."/>
      <w:lvlJc w:val="right"/>
      <w:pPr>
        <w:ind w:left="2160" w:hanging="180"/>
      </w:pPr>
    </w:lvl>
    <w:lvl w:ilvl="3" w:tplc="46066690" w:tentative="1">
      <w:start w:val="1"/>
      <w:numFmt w:val="decimal"/>
      <w:lvlText w:val="%4."/>
      <w:lvlJc w:val="left"/>
      <w:pPr>
        <w:ind w:left="2880" w:hanging="360"/>
      </w:pPr>
    </w:lvl>
    <w:lvl w:ilvl="4" w:tplc="46066690" w:tentative="1">
      <w:start w:val="1"/>
      <w:numFmt w:val="lowerLetter"/>
      <w:lvlText w:val="%5."/>
      <w:lvlJc w:val="left"/>
      <w:pPr>
        <w:ind w:left="3600" w:hanging="360"/>
      </w:pPr>
    </w:lvl>
    <w:lvl w:ilvl="5" w:tplc="46066690" w:tentative="1">
      <w:start w:val="1"/>
      <w:numFmt w:val="lowerRoman"/>
      <w:lvlText w:val="%6."/>
      <w:lvlJc w:val="right"/>
      <w:pPr>
        <w:ind w:left="4320" w:hanging="180"/>
      </w:pPr>
    </w:lvl>
    <w:lvl w:ilvl="6" w:tplc="46066690" w:tentative="1">
      <w:start w:val="1"/>
      <w:numFmt w:val="decimal"/>
      <w:lvlText w:val="%7."/>
      <w:lvlJc w:val="left"/>
      <w:pPr>
        <w:ind w:left="5040" w:hanging="360"/>
      </w:pPr>
    </w:lvl>
    <w:lvl w:ilvl="7" w:tplc="46066690" w:tentative="1">
      <w:start w:val="1"/>
      <w:numFmt w:val="lowerLetter"/>
      <w:lvlText w:val="%8."/>
      <w:lvlJc w:val="left"/>
      <w:pPr>
        <w:ind w:left="5760" w:hanging="360"/>
      </w:pPr>
    </w:lvl>
    <w:lvl w:ilvl="8" w:tplc="46066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3">
    <w:multiLevelType w:val="hybridMultilevel"/>
    <w:lvl w:ilvl="0" w:tplc="67549686">
      <w:start w:val="1"/>
      <w:numFmt w:val="decimal"/>
      <w:lvlText w:val="%1."/>
      <w:lvlJc w:val="left"/>
      <w:pPr>
        <w:ind w:left="720" w:hanging="360"/>
      </w:pPr>
    </w:lvl>
    <w:lvl w:ilvl="1" w:tplc="67549686" w:tentative="1">
      <w:start w:val="1"/>
      <w:numFmt w:val="lowerLetter"/>
      <w:lvlText w:val="%2."/>
      <w:lvlJc w:val="left"/>
      <w:pPr>
        <w:ind w:left="1440" w:hanging="360"/>
      </w:pPr>
    </w:lvl>
    <w:lvl w:ilvl="2" w:tplc="67549686" w:tentative="1">
      <w:start w:val="1"/>
      <w:numFmt w:val="lowerRoman"/>
      <w:lvlText w:val="%3."/>
      <w:lvlJc w:val="right"/>
      <w:pPr>
        <w:ind w:left="2160" w:hanging="180"/>
      </w:pPr>
    </w:lvl>
    <w:lvl w:ilvl="3" w:tplc="67549686" w:tentative="1">
      <w:start w:val="1"/>
      <w:numFmt w:val="decimal"/>
      <w:lvlText w:val="%4."/>
      <w:lvlJc w:val="left"/>
      <w:pPr>
        <w:ind w:left="2880" w:hanging="360"/>
      </w:pPr>
    </w:lvl>
    <w:lvl w:ilvl="4" w:tplc="67549686" w:tentative="1">
      <w:start w:val="1"/>
      <w:numFmt w:val="lowerLetter"/>
      <w:lvlText w:val="%5."/>
      <w:lvlJc w:val="left"/>
      <w:pPr>
        <w:ind w:left="3600" w:hanging="360"/>
      </w:pPr>
    </w:lvl>
    <w:lvl w:ilvl="5" w:tplc="67549686" w:tentative="1">
      <w:start w:val="1"/>
      <w:numFmt w:val="lowerRoman"/>
      <w:lvlText w:val="%6."/>
      <w:lvlJc w:val="right"/>
      <w:pPr>
        <w:ind w:left="4320" w:hanging="180"/>
      </w:pPr>
    </w:lvl>
    <w:lvl w:ilvl="6" w:tplc="67549686" w:tentative="1">
      <w:start w:val="1"/>
      <w:numFmt w:val="decimal"/>
      <w:lvlText w:val="%7."/>
      <w:lvlJc w:val="left"/>
      <w:pPr>
        <w:ind w:left="5040" w:hanging="360"/>
      </w:pPr>
    </w:lvl>
    <w:lvl w:ilvl="7" w:tplc="67549686" w:tentative="1">
      <w:start w:val="1"/>
      <w:numFmt w:val="lowerLetter"/>
      <w:lvlText w:val="%8."/>
      <w:lvlJc w:val="left"/>
      <w:pPr>
        <w:ind w:left="5760" w:hanging="360"/>
      </w:pPr>
    </w:lvl>
    <w:lvl w:ilvl="8" w:tplc="67549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2">
    <w:multiLevelType w:val="hybridMultilevel"/>
    <w:lvl w:ilvl="0" w:tplc="20276248">
      <w:start w:val="1"/>
      <w:numFmt w:val="decimal"/>
      <w:lvlText w:val="%1."/>
      <w:lvlJc w:val="left"/>
      <w:pPr>
        <w:ind w:left="720" w:hanging="360"/>
      </w:pPr>
    </w:lvl>
    <w:lvl w:ilvl="1" w:tplc="20276248" w:tentative="1">
      <w:start w:val="1"/>
      <w:numFmt w:val="lowerLetter"/>
      <w:lvlText w:val="%2."/>
      <w:lvlJc w:val="left"/>
      <w:pPr>
        <w:ind w:left="1440" w:hanging="360"/>
      </w:pPr>
    </w:lvl>
    <w:lvl w:ilvl="2" w:tplc="20276248" w:tentative="1">
      <w:start w:val="1"/>
      <w:numFmt w:val="lowerRoman"/>
      <w:lvlText w:val="%3."/>
      <w:lvlJc w:val="right"/>
      <w:pPr>
        <w:ind w:left="2160" w:hanging="180"/>
      </w:pPr>
    </w:lvl>
    <w:lvl w:ilvl="3" w:tplc="20276248" w:tentative="1">
      <w:start w:val="1"/>
      <w:numFmt w:val="decimal"/>
      <w:lvlText w:val="%4."/>
      <w:lvlJc w:val="left"/>
      <w:pPr>
        <w:ind w:left="2880" w:hanging="360"/>
      </w:pPr>
    </w:lvl>
    <w:lvl w:ilvl="4" w:tplc="20276248" w:tentative="1">
      <w:start w:val="1"/>
      <w:numFmt w:val="lowerLetter"/>
      <w:lvlText w:val="%5."/>
      <w:lvlJc w:val="left"/>
      <w:pPr>
        <w:ind w:left="3600" w:hanging="360"/>
      </w:pPr>
    </w:lvl>
    <w:lvl w:ilvl="5" w:tplc="20276248" w:tentative="1">
      <w:start w:val="1"/>
      <w:numFmt w:val="lowerRoman"/>
      <w:lvlText w:val="%6."/>
      <w:lvlJc w:val="right"/>
      <w:pPr>
        <w:ind w:left="4320" w:hanging="180"/>
      </w:pPr>
    </w:lvl>
    <w:lvl w:ilvl="6" w:tplc="20276248" w:tentative="1">
      <w:start w:val="1"/>
      <w:numFmt w:val="decimal"/>
      <w:lvlText w:val="%7."/>
      <w:lvlJc w:val="left"/>
      <w:pPr>
        <w:ind w:left="5040" w:hanging="360"/>
      </w:pPr>
    </w:lvl>
    <w:lvl w:ilvl="7" w:tplc="20276248" w:tentative="1">
      <w:start w:val="1"/>
      <w:numFmt w:val="lowerLetter"/>
      <w:lvlText w:val="%8."/>
      <w:lvlJc w:val="left"/>
      <w:pPr>
        <w:ind w:left="5760" w:hanging="360"/>
      </w:pPr>
    </w:lvl>
    <w:lvl w:ilvl="8" w:tplc="20276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1">
    <w:multiLevelType w:val="hybridMultilevel"/>
    <w:lvl w:ilvl="0" w:tplc="94528498">
      <w:start w:val="1"/>
      <w:numFmt w:val="decimal"/>
      <w:lvlText w:val="%1."/>
      <w:lvlJc w:val="left"/>
      <w:pPr>
        <w:ind w:left="720" w:hanging="360"/>
      </w:pPr>
    </w:lvl>
    <w:lvl w:ilvl="1" w:tplc="94528498" w:tentative="1">
      <w:start w:val="1"/>
      <w:numFmt w:val="lowerLetter"/>
      <w:lvlText w:val="%2."/>
      <w:lvlJc w:val="left"/>
      <w:pPr>
        <w:ind w:left="1440" w:hanging="360"/>
      </w:pPr>
    </w:lvl>
    <w:lvl w:ilvl="2" w:tplc="94528498" w:tentative="1">
      <w:start w:val="1"/>
      <w:numFmt w:val="lowerRoman"/>
      <w:lvlText w:val="%3."/>
      <w:lvlJc w:val="right"/>
      <w:pPr>
        <w:ind w:left="2160" w:hanging="180"/>
      </w:pPr>
    </w:lvl>
    <w:lvl w:ilvl="3" w:tplc="94528498" w:tentative="1">
      <w:start w:val="1"/>
      <w:numFmt w:val="decimal"/>
      <w:lvlText w:val="%4."/>
      <w:lvlJc w:val="left"/>
      <w:pPr>
        <w:ind w:left="2880" w:hanging="360"/>
      </w:pPr>
    </w:lvl>
    <w:lvl w:ilvl="4" w:tplc="94528498" w:tentative="1">
      <w:start w:val="1"/>
      <w:numFmt w:val="lowerLetter"/>
      <w:lvlText w:val="%5."/>
      <w:lvlJc w:val="left"/>
      <w:pPr>
        <w:ind w:left="3600" w:hanging="360"/>
      </w:pPr>
    </w:lvl>
    <w:lvl w:ilvl="5" w:tplc="94528498" w:tentative="1">
      <w:start w:val="1"/>
      <w:numFmt w:val="lowerRoman"/>
      <w:lvlText w:val="%6."/>
      <w:lvlJc w:val="right"/>
      <w:pPr>
        <w:ind w:left="4320" w:hanging="180"/>
      </w:pPr>
    </w:lvl>
    <w:lvl w:ilvl="6" w:tplc="94528498" w:tentative="1">
      <w:start w:val="1"/>
      <w:numFmt w:val="decimal"/>
      <w:lvlText w:val="%7."/>
      <w:lvlJc w:val="left"/>
      <w:pPr>
        <w:ind w:left="5040" w:hanging="360"/>
      </w:pPr>
    </w:lvl>
    <w:lvl w:ilvl="7" w:tplc="94528498" w:tentative="1">
      <w:start w:val="1"/>
      <w:numFmt w:val="lowerLetter"/>
      <w:lvlText w:val="%8."/>
      <w:lvlJc w:val="left"/>
      <w:pPr>
        <w:ind w:left="5760" w:hanging="360"/>
      </w:pPr>
    </w:lvl>
    <w:lvl w:ilvl="8" w:tplc="94528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0">
    <w:multiLevelType w:val="hybridMultilevel"/>
    <w:lvl w:ilvl="0" w:tplc="35080219">
      <w:start w:val="1"/>
      <w:numFmt w:val="decimal"/>
      <w:lvlText w:val="%1."/>
      <w:lvlJc w:val="left"/>
      <w:pPr>
        <w:ind w:left="720" w:hanging="360"/>
      </w:pPr>
    </w:lvl>
    <w:lvl w:ilvl="1" w:tplc="35080219" w:tentative="1">
      <w:start w:val="1"/>
      <w:numFmt w:val="lowerLetter"/>
      <w:lvlText w:val="%2."/>
      <w:lvlJc w:val="left"/>
      <w:pPr>
        <w:ind w:left="1440" w:hanging="360"/>
      </w:pPr>
    </w:lvl>
    <w:lvl w:ilvl="2" w:tplc="35080219" w:tentative="1">
      <w:start w:val="1"/>
      <w:numFmt w:val="lowerRoman"/>
      <w:lvlText w:val="%3."/>
      <w:lvlJc w:val="right"/>
      <w:pPr>
        <w:ind w:left="2160" w:hanging="180"/>
      </w:pPr>
    </w:lvl>
    <w:lvl w:ilvl="3" w:tplc="35080219" w:tentative="1">
      <w:start w:val="1"/>
      <w:numFmt w:val="decimal"/>
      <w:lvlText w:val="%4."/>
      <w:lvlJc w:val="left"/>
      <w:pPr>
        <w:ind w:left="2880" w:hanging="360"/>
      </w:pPr>
    </w:lvl>
    <w:lvl w:ilvl="4" w:tplc="35080219" w:tentative="1">
      <w:start w:val="1"/>
      <w:numFmt w:val="lowerLetter"/>
      <w:lvlText w:val="%5."/>
      <w:lvlJc w:val="left"/>
      <w:pPr>
        <w:ind w:left="3600" w:hanging="360"/>
      </w:pPr>
    </w:lvl>
    <w:lvl w:ilvl="5" w:tplc="35080219" w:tentative="1">
      <w:start w:val="1"/>
      <w:numFmt w:val="lowerRoman"/>
      <w:lvlText w:val="%6."/>
      <w:lvlJc w:val="right"/>
      <w:pPr>
        <w:ind w:left="4320" w:hanging="180"/>
      </w:pPr>
    </w:lvl>
    <w:lvl w:ilvl="6" w:tplc="35080219" w:tentative="1">
      <w:start w:val="1"/>
      <w:numFmt w:val="decimal"/>
      <w:lvlText w:val="%7."/>
      <w:lvlJc w:val="left"/>
      <w:pPr>
        <w:ind w:left="5040" w:hanging="360"/>
      </w:pPr>
    </w:lvl>
    <w:lvl w:ilvl="7" w:tplc="35080219" w:tentative="1">
      <w:start w:val="1"/>
      <w:numFmt w:val="lowerLetter"/>
      <w:lvlText w:val="%8."/>
      <w:lvlJc w:val="left"/>
      <w:pPr>
        <w:ind w:left="5760" w:hanging="360"/>
      </w:pPr>
    </w:lvl>
    <w:lvl w:ilvl="8" w:tplc="35080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9">
    <w:multiLevelType w:val="hybridMultilevel"/>
    <w:lvl w:ilvl="0" w:tplc="49274028">
      <w:start w:val="1"/>
      <w:numFmt w:val="decimal"/>
      <w:lvlText w:val="%1."/>
      <w:lvlJc w:val="left"/>
      <w:pPr>
        <w:ind w:left="720" w:hanging="360"/>
      </w:pPr>
    </w:lvl>
    <w:lvl w:ilvl="1" w:tplc="49274028" w:tentative="1">
      <w:start w:val="1"/>
      <w:numFmt w:val="lowerLetter"/>
      <w:lvlText w:val="%2."/>
      <w:lvlJc w:val="left"/>
      <w:pPr>
        <w:ind w:left="1440" w:hanging="360"/>
      </w:pPr>
    </w:lvl>
    <w:lvl w:ilvl="2" w:tplc="49274028" w:tentative="1">
      <w:start w:val="1"/>
      <w:numFmt w:val="lowerRoman"/>
      <w:lvlText w:val="%3."/>
      <w:lvlJc w:val="right"/>
      <w:pPr>
        <w:ind w:left="2160" w:hanging="180"/>
      </w:pPr>
    </w:lvl>
    <w:lvl w:ilvl="3" w:tplc="49274028" w:tentative="1">
      <w:start w:val="1"/>
      <w:numFmt w:val="decimal"/>
      <w:lvlText w:val="%4."/>
      <w:lvlJc w:val="left"/>
      <w:pPr>
        <w:ind w:left="2880" w:hanging="360"/>
      </w:pPr>
    </w:lvl>
    <w:lvl w:ilvl="4" w:tplc="49274028" w:tentative="1">
      <w:start w:val="1"/>
      <w:numFmt w:val="lowerLetter"/>
      <w:lvlText w:val="%5."/>
      <w:lvlJc w:val="left"/>
      <w:pPr>
        <w:ind w:left="3600" w:hanging="360"/>
      </w:pPr>
    </w:lvl>
    <w:lvl w:ilvl="5" w:tplc="49274028" w:tentative="1">
      <w:start w:val="1"/>
      <w:numFmt w:val="lowerRoman"/>
      <w:lvlText w:val="%6."/>
      <w:lvlJc w:val="right"/>
      <w:pPr>
        <w:ind w:left="4320" w:hanging="180"/>
      </w:pPr>
    </w:lvl>
    <w:lvl w:ilvl="6" w:tplc="49274028" w:tentative="1">
      <w:start w:val="1"/>
      <w:numFmt w:val="decimal"/>
      <w:lvlText w:val="%7."/>
      <w:lvlJc w:val="left"/>
      <w:pPr>
        <w:ind w:left="5040" w:hanging="360"/>
      </w:pPr>
    </w:lvl>
    <w:lvl w:ilvl="7" w:tplc="49274028" w:tentative="1">
      <w:start w:val="1"/>
      <w:numFmt w:val="lowerLetter"/>
      <w:lvlText w:val="%8."/>
      <w:lvlJc w:val="left"/>
      <w:pPr>
        <w:ind w:left="5760" w:hanging="360"/>
      </w:pPr>
    </w:lvl>
    <w:lvl w:ilvl="8" w:tplc="49274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8">
    <w:multiLevelType w:val="hybridMultilevel"/>
    <w:lvl w:ilvl="0" w:tplc="84076605">
      <w:start w:val="1"/>
      <w:numFmt w:val="decimal"/>
      <w:lvlText w:val="%1."/>
      <w:lvlJc w:val="left"/>
      <w:pPr>
        <w:ind w:left="720" w:hanging="360"/>
      </w:pPr>
    </w:lvl>
    <w:lvl w:ilvl="1" w:tplc="84076605" w:tentative="1">
      <w:start w:val="1"/>
      <w:numFmt w:val="lowerLetter"/>
      <w:lvlText w:val="%2."/>
      <w:lvlJc w:val="left"/>
      <w:pPr>
        <w:ind w:left="1440" w:hanging="360"/>
      </w:pPr>
    </w:lvl>
    <w:lvl w:ilvl="2" w:tplc="84076605" w:tentative="1">
      <w:start w:val="1"/>
      <w:numFmt w:val="lowerRoman"/>
      <w:lvlText w:val="%3."/>
      <w:lvlJc w:val="right"/>
      <w:pPr>
        <w:ind w:left="2160" w:hanging="180"/>
      </w:pPr>
    </w:lvl>
    <w:lvl w:ilvl="3" w:tplc="84076605" w:tentative="1">
      <w:start w:val="1"/>
      <w:numFmt w:val="decimal"/>
      <w:lvlText w:val="%4."/>
      <w:lvlJc w:val="left"/>
      <w:pPr>
        <w:ind w:left="2880" w:hanging="360"/>
      </w:pPr>
    </w:lvl>
    <w:lvl w:ilvl="4" w:tplc="84076605" w:tentative="1">
      <w:start w:val="1"/>
      <w:numFmt w:val="lowerLetter"/>
      <w:lvlText w:val="%5."/>
      <w:lvlJc w:val="left"/>
      <w:pPr>
        <w:ind w:left="3600" w:hanging="360"/>
      </w:pPr>
    </w:lvl>
    <w:lvl w:ilvl="5" w:tplc="84076605" w:tentative="1">
      <w:start w:val="1"/>
      <w:numFmt w:val="lowerRoman"/>
      <w:lvlText w:val="%6."/>
      <w:lvlJc w:val="right"/>
      <w:pPr>
        <w:ind w:left="4320" w:hanging="180"/>
      </w:pPr>
    </w:lvl>
    <w:lvl w:ilvl="6" w:tplc="84076605" w:tentative="1">
      <w:start w:val="1"/>
      <w:numFmt w:val="decimal"/>
      <w:lvlText w:val="%7."/>
      <w:lvlJc w:val="left"/>
      <w:pPr>
        <w:ind w:left="5040" w:hanging="360"/>
      </w:pPr>
    </w:lvl>
    <w:lvl w:ilvl="7" w:tplc="84076605" w:tentative="1">
      <w:start w:val="1"/>
      <w:numFmt w:val="lowerLetter"/>
      <w:lvlText w:val="%8."/>
      <w:lvlJc w:val="left"/>
      <w:pPr>
        <w:ind w:left="5760" w:hanging="360"/>
      </w:pPr>
    </w:lvl>
    <w:lvl w:ilvl="8" w:tplc="84076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7">
    <w:multiLevelType w:val="hybridMultilevel"/>
    <w:lvl w:ilvl="0" w:tplc="51184266">
      <w:start w:val="1"/>
      <w:numFmt w:val="decimal"/>
      <w:lvlText w:val="%1."/>
      <w:lvlJc w:val="left"/>
      <w:pPr>
        <w:ind w:left="720" w:hanging="360"/>
      </w:pPr>
    </w:lvl>
    <w:lvl w:ilvl="1" w:tplc="51184266" w:tentative="1">
      <w:start w:val="1"/>
      <w:numFmt w:val="lowerLetter"/>
      <w:lvlText w:val="%2."/>
      <w:lvlJc w:val="left"/>
      <w:pPr>
        <w:ind w:left="1440" w:hanging="360"/>
      </w:pPr>
    </w:lvl>
    <w:lvl w:ilvl="2" w:tplc="51184266" w:tentative="1">
      <w:start w:val="1"/>
      <w:numFmt w:val="lowerRoman"/>
      <w:lvlText w:val="%3."/>
      <w:lvlJc w:val="right"/>
      <w:pPr>
        <w:ind w:left="2160" w:hanging="180"/>
      </w:pPr>
    </w:lvl>
    <w:lvl w:ilvl="3" w:tplc="51184266" w:tentative="1">
      <w:start w:val="1"/>
      <w:numFmt w:val="decimal"/>
      <w:lvlText w:val="%4."/>
      <w:lvlJc w:val="left"/>
      <w:pPr>
        <w:ind w:left="2880" w:hanging="360"/>
      </w:pPr>
    </w:lvl>
    <w:lvl w:ilvl="4" w:tplc="51184266" w:tentative="1">
      <w:start w:val="1"/>
      <w:numFmt w:val="lowerLetter"/>
      <w:lvlText w:val="%5."/>
      <w:lvlJc w:val="left"/>
      <w:pPr>
        <w:ind w:left="3600" w:hanging="360"/>
      </w:pPr>
    </w:lvl>
    <w:lvl w:ilvl="5" w:tplc="51184266" w:tentative="1">
      <w:start w:val="1"/>
      <w:numFmt w:val="lowerRoman"/>
      <w:lvlText w:val="%6."/>
      <w:lvlJc w:val="right"/>
      <w:pPr>
        <w:ind w:left="4320" w:hanging="180"/>
      </w:pPr>
    </w:lvl>
    <w:lvl w:ilvl="6" w:tplc="51184266" w:tentative="1">
      <w:start w:val="1"/>
      <w:numFmt w:val="decimal"/>
      <w:lvlText w:val="%7."/>
      <w:lvlJc w:val="left"/>
      <w:pPr>
        <w:ind w:left="5040" w:hanging="360"/>
      </w:pPr>
    </w:lvl>
    <w:lvl w:ilvl="7" w:tplc="51184266" w:tentative="1">
      <w:start w:val="1"/>
      <w:numFmt w:val="lowerLetter"/>
      <w:lvlText w:val="%8."/>
      <w:lvlJc w:val="left"/>
      <w:pPr>
        <w:ind w:left="5760" w:hanging="360"/>
      </w:pPr>
    </w:lvl>
    <w:lvl w:ilvl="8" w:tplc="51184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6">
    <w:multiLevelType w:val="hybridMultilevel"/>
    <w:lvl w:ilvl="0" w:tplc="63167882">
      <w:start w:val="1"/>
      <w:numFmt w:val="decimal"/>
      <w:lvlText w:val="%1."/>
      <w:lvlJc w:val="left"/>
      <w:pPr>
        <w:ind w:left="720" w:hanging="360"/>
      </w:pPr>
    </w:lvl>
    <w:lvl w:ilvl="1" w:tplc="63167882" w:tentative="1">
      <w:start w:val="1"/>
      <w:numFmt w:val="lowerLetter"/>
      <w:lvlText w:val="%2."/>
      <w:lvlJc w:val="left"/>
      <w:pPr>
        <w:ind w:left="1440" w:hanging="360"/>
      </w:pPr>
    </w:lvl>
    <w:lvl w:ilvl="2" w:tplc="63167882" w:tentative="1">
      <w:start w:val="1"/>
      <w:numFmt w:val="lowerRoman"/>
      <w:lvlText w:val="%3."/>
      <w:lvlJc w:val="right"/>
      <w:pPr>
        <w:ind w:left="2160" w:hanging="180"/>
      </w:pPr>
    </w:lvl>
    <w:lvl w:ilvl="3" w:tplc="63167882" w:tentative="1">
      <w:start w:val="1"/>
      <w:numFmt w:val="decimal"/>
      <w:lvlText w:val="%4."/>
      <w:lvlJc w:val="left"/>
      <w:pPr>
        <w:ind w:left="2880" w:hanging="360"/>
      </w:pPr>
    </w:lvl>
    <w:lvl w:ilvl="4" w:tplc="63167882" w:tentative="1">
      <w:start w:val="1"/>
      <w:numFmt w:val="lowerLetter"/>
      <w:lvlText w:val="%5."/>
      <w:lvlJc w:val="left"/>
      <w:pPr>
        <w:ind w:left="3600" w:hanging="360"/>
      </w:pPr>
    </w:lvl>
    <w:lvl w:ilvl="5" w:tplc="63167882" w:tentative="1">
      <w:start w:val="1"/>
      <w:numFmt w:val="lowerRoman"/>
      <w:lvlText w:val="%6."/>
      <w:lvlJc w:val="right"/>
      <w:pPr>
        <w:ind w:left="4320" w:hanging="180"/>
      </w:pPr>
    </w:lvl>
    <w:lvl w:ilvl="6" w:tplc="63167882" w:tentative="1">
      <w:start w:val="1"/>
      <w:numFmt w:val="decimal"/>
      <w:lvlText w:val="%7."/>
      <w:lvlJc w:val="left"/>
      <w:pPr>
        <w:ind w:left="5040" w:hanging="360"/>
      </w:pPr>
    </w:lvl>
    <w:lvl w:ilvl="7" w:tplc="63167882" w:tentative="1">
      <w:start w:val="1"/>
      <w:numFmt w:val="lowerLetter"/>
      <w:lvlText w:val="%8."/>
      <w:lvlJc w:val="left"/>
      <w:pPr>
        <w:ind w:left="5760" w:hanging="360"/>
      </w:pPr>
    </w:lvl>
    <w:lvl w:ilvl="8" w:tplc="63167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5">
    <w:multiLevelType w:val="hybridMultilevel"/>
    <w:lvl w:ilvl="0" w:tplc="40935490">
      <w:start w:val="1"/>
      <w:numFmt w:val="decimal"/>
      <w:lvlText w:val="%1."/>
      <w:lvlJc w:val="left"/>
      <w:pPr>
        <w:ind w:left="720" w:hanging="360"/>
      </w:pPr>
    </w:lvl>
    <w:lvl w:ilvl="1" w:tplc="40935490" w:tentative="1">
      <w:start w:val="1"/>
      <w:numFmt w:val="lowerLetter"/>
      <w:lvlText w:val="%2."/>
      <w:lvlJc w:val="left"/>
      <w:pPr>
        <w:ind w:left="1440" w:hanging="360"/>
      </w:pPr>
    </w:lvl>
    <w:lvl w:ilvl="2" w:tplc="40935490" w:tentative="1">
      <w:start w:val="1"/>
      <w:numFmt w:val="lowerRoman"/>
      <w:lvlText w:val="%3."/>
      <w:lvlJc w:val="right"/>
      <w:pPr>
        <w:ind w:left="2160" w:hanging="180"/>
      </w:pPr>
    </w:lvl>
    <w:lvl w:ilvl="3" w:tplc="40935490" w:tentative="1">
      <w:start w:val="1"/>
      <w:numFmt w:val="decimal"/>
      <w:lvlText w:val="%4."/>
      <w:lvlJc w:val="left"/>
      <w:pPr>
        <w:ind w:left="2880" w:hanging="360"/>
      </w:pPr>
    </w:lvl>
    <w:lvl w:ilvl="4" w:tplc="40935490" w:tentative="1">
      <w:start w:val="1"/>
      <w:numFmt w:val="lowerLetter"/>
      <w:lvlText w:val="%5."/>
      <w:lvlJc w:val="left"/>
      <w:pPr>
        <w:ind w:left="3600" w:hanging="360"/>
      </w:pPr>
    </w:lvl>
    <w:lvl w:ilvl="5" w:tplc="40935490" w:tentative="1">
      <w:start w:val="1"/>
      <w:numFmt w:val="lowerRoman"/>
      <w:lvlText w:val="%6."/>
      <w:lvlJc w:val="right"/>
      <w:pPr>
        <w:ind w:left="4320" w:hanging="180"/>
      </w:pPr>
    </w:lvl>
    <w:lvl w:ilvl="6" w:tplc="40935490" w:tentative="1">
      <w:start w:val="1"/>
      <w:numFmt w:val="decimal"/>
      <w:lvlText w:val="%7."/>
      <w:lvlJc w:val="left"/>
      <w:pPr>
        <w:ind w:left="5040" w:hanging="360"/>
      </w:pPr>
    </w:lvl>
    <w:lvl w:ilvl="7" w:tplc="40935490" w:tentative="1">
      <w:start w:val="1"/>
      <w:numFmt w:val="lowerLetter"/>
      <w:lvlText w:val="%8."/>
      <w:lvlJc w:val="left"/>
      <w:pPr>
        <w:ind w:left="5760" w:hanging="360"/>
      </w:pPr>
    </w:lvl>
    <w:lvl w:ilvl="8" w:tplc="40935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4">
    <w:multiLevelType w:val="hybridMultilevel"/>
    <w:lvl w:ilvl="0" w:tplc="13343185">
      <w:start w:val="1"/>
      <w:numFmt w:val="decimal"/>
      <w:lvlText w:val="%1."/>
      <w:lvlJc w:val="left"/>
      <w:pPr>
        <w:ind w:left="720" w:hanging="360"/>
      </w:pPr>
    </w:lvl>
    <w:lvl w:ilvl="1" w:tplc="13343185" w:tentative="1">
      <w:start w:val="1"/>
      <w:numFmt w:val="lowerLetter"/>
      <w:lvlText w:val="%2."/>
      <w:lvlJc w:val="left"/>
      <w:pPr>
        <w:ind w:left="1440" w:hanging="360"/>
      </w:pPr>
    </w:lvl>
    <w:lvl w:ilvl="2" w:tplc="13343185" w:tentative="1">
      <w:start w:val="1"/>
      <w:numFmt w:val="lowerRoman"/>
      <w:lvlText w:val="%3."/>
      <w:lvlJc w:val="right"/>
      <w:pPr>
        <w:ind w:left="2160" w:hanging="180"/>
      </w:pPr>
    </w:lvl>
    <w:lvl w:ilvl="3" w:tplc="13343185" w:tentative="1">
      <w:start w:val="1"/>
      <w:numFmt w:val="decimal"/>
      <w:lvlText w:val="%4."/>
      <w:lvlJc w:val="left"/>
      <w:pPr>
        <w:ind w:left="2880" w:hanging="360"/>
      </w:pPr>
    </w:lvl>
    <w:lvl w:ilvl="4" w:tplc="13343185" w:tentative="1">
      <w:start w:val="1"/>
      <w:numFmt w:val="lowerLetter"/>
      <w:lvlText w:val="%5."/>
      <w:lvlJc w:val="left"/>
      <w:pPr>
        <w:ind w:left="3600" w:hanging="360"/>
      </w:pPr>
    </w:lvl>
    <w:lvl w:ilvl="5" w:tplc="13343185" w:tentative="1">
      <w:start w:val="1"/>
      <w:numFmt w:val="lowerRoman"/>
      <w:lvlText w:val="%6."/>
      <w:lvlJc w:val="right"/>
      <w:pPr>
        <w:ind w:left="4320" w:hanging="180"/>
      </w:pPr>
    </w:lvl>
    <w:lvl w:ilvl="6" w:tplc="13343185" w:tentative="1">
      <w:start w:val="1"/>
      <w:numFmt w:val="decimal"/>
      <w:lvlText w:val="%7."/>
      <w:lvlJc w:val="left"/>
      <w:pPr>
        <w:ind w:left="5040" w:hanging="360"/>
      </w:pPr>
    </w:lvl>
    <w:lvl w:ilvl="7" w:tplc="13343185" w:tentative="1">
      <w:start w:val="1"/>
      <w:numFmt w:val="lowerLetter"/>
      <w:lvlText w:val="%8."/>
      <w:lvlJc w:val="left"/>
      <w:pPr>
        <w:ind w:left="5760" w:hanging="360"/>
      </w:pPr>
    </w:lvl>
    <w:lvl w:ilvl="8" w:tplc="13343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3">
    <w:multiLevelType w:val="hybridMultilevel"/>
    <w:lvl w:ilvl="0" w:tplc="45013434">
      <w:start w:val="1"/>
      <w:numFmt w:val="decimal"/>
      <w:lvlText w:val="%1."/>
      <w:lvlJc w:val="left"/>
      <w:pPr>
        <w:ind w:left="720" w:hanging="360"/>
      </w:pPr>
    </w:lvl>
    <w:lvl w:ilvl="1" w:tplc="45013434" w:tentative="1">
      <w:start w:val="1"/>
      <w:numFmt w:val="lowerLetter"/>
      <w:lvlText w:val="%2."/>
      <w:lvlJc w:val="left"/>
      <w:pPr>
        <w:ind w:left="1440" w:hanging="360"/>
      </w:pPr>
    </w:lvl>
    <w:lvl w:ilvl="2" w:tplc="45013434" w:tentative="1">
      <w:start w:val="1"/>
      <w:numFmt w:val="lowerRoman"/>
      <w:lvlText w:val="%3."/>
      <w:lvlJc w:val="right"/>
      <w:pPr>
        <w:ind w:left="2160" w:hanging="180"/>
      </w:pPr>
    </w:lvl>
    <w:lvl w:ilvl="3" w:tplc="45013434" w:tentative="1">
      <w:start w:val="1"/>
      <w:numFmt w:val="decimal"/>
      <w:lvlText w:val="%4."/>
      <w:lvlJc w:val="left"/>
      <w:pPr>
        <w:ind w:left="2880" w:hanging="360"/>
      </w:pPr>
    </w:lvl>
    <w:lvl w:ilvl="4" w:tplc="45013434" w:tentative="1">
      <w:start w:val="1"/>
      <w:numFmt w:val="lowerLetter"/>
      <w:lvlText w:val="%5."/>
      <w:lvlJc w:val="left"/>
      <w:pPr>
        <w:ind w:left="3600" w:hanging="360"/>
      </w:pPr>
    </w:lvl>
    <w:lvl w:ilvl="5" w:tplc="45013434" w:tentative="1">
      <w:start w:val="1"/>
      <w:numFmt w:val="lowerRoman"/>
      <w:lvlText w:val="%6."/>
      <w:lvlJc w:val="right"/>
      <w:pPr>
        <w:ind w:left="4320" w:hanging="180"/>
      </w:pPr>
    </w:lvl>
    <w:lvl w:ilvl="6" w:tplc="45013434" w:tentative="1">
      <w:start w:val="1"/>
      <w:numFmt w:val="decimal"/>
      <w:lvlText w:val="%7."/>
      <w:lvlJc w:val="left"/>
      <w:pPr>
        <w:ind w:left="5040" w:hanging="360"/>
      </w:pPr>
    </w:lvl>
    <w:lvl w:ilvl="7" w:tplc="45013434" w:tentative="1">
      <w:start w:val="1"/>
      <w:numFmt w:val="lowerLetter"/>
      <w:lvlText w:val="%8."/>
      <w:lvlJc w:val="left"/>
      <w:pPr>
        <w:ind w:left="5760" w:hanging="360"/>
      </w:pPr>
    </w:lvl>
    <w:lvl w:ilvl="8" w:tplc="45013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2">
    <w:multiLevelType w:val="hybridMultilevel"/>
    <w:lvl w:ilvl="0" w:tplc="71035737">
      <w:start w:val="1"/>
      <w:numFmt w:val="decimal"/>
      <w:lvlText w:val="%1."/>
      <w:lvlJc w:val="left"/>
      <w:pPr>
        <w:ind w:left="720" w:hanging="360"/>
      </w:pPr>
    </w:lvl>
    <w:lvl w:ilvl="1" w:tplc="71035737" w:tentative="1">
      <w:start w:val="1"/>
      <w:numFmt w:val="lowerLetter"/>
      <w:lvlText w:val="%2."/>
      <w:lvlJc w:val="left"/>
      <w:pPr>
        <w:ind w:left="1440" w:hanging="360"/>
      </w:pPr>
    </w:lvl>
    <w:lvl w:ilvl="2" w:tplc="71035737" w:tentative="1">
      <w:start w:val="1"/>
      <w:numFmt w:val="lowerRoman"/>
      <w:lvlText w:val="%3."/>
      <w:lvlJc w:val="right"/>
      <w:pPr>
        <w:ind w:left="2160" w:hanging="180"/>
      </w:pPr>
    </w:lvl>
    <w:lvl w:ilvl="3" w:tplc="71035737" w:tentative="1">
      <w:start w:val="1"/>
      <w:numFmt w:val="decimal"/>
      <w:lvlText w:val="%4."/>
      <w:lvlJc w:val="left"/>
      <w:pPr>
        <w:ind w:left="2880" w:hanging="360"/>
      </w:pPr>
    </w:lvl>
    <w:lvl w:ilvl="4" w:tplc="71035737" w:tentative="1">
      <w:start w:val="1"/>
      <w:numFmt w:val="lowerLetter"/>
      <w:lvlText w:val="%5."/>
      <w:lvlJc w:val="left"/>
      <w:pPr>
        <w:ind w:left="3600" w:hanging="360"/>
      </w:pPr>
    </w:lvl>
    <w:lvl w:ilvl="5" w:tplc="71035737" w:tentative="1">
      <w:start w:val="1"/>
      <w:numFmt w:val="lowerRoman"/>
      <w:lvlText w:val="%6."/>
      <w:lvlJc w:val="right"/>
      <w:pPr>
        <w:ind w:left="4320" w:hanging="180"/>
      </w:pPr>
    </w:lvl>
    <w:lvl w:ilvl="6" w:tplc="71035737" w:tentative="1">
      <w:start w:val="1"/>
      <w:numFmt w:val="decimal"/>
      <w:lvlText w:val="%7."/>
      <w:lvlJc w:val="left"/>
      <w:pPr>
        <w:ind w:left="5040" w:hanging="360"/>
      </w:pPr>
    </w:lvl>
    <w:lvl w:ilvl="7" w:tplc="71035737" w:tentative="1">
      <w:start w:val="1"/>
      <w:numFmt w:val="lowerLetter"/>
      <w:lvlText w:val="%8."/>
      <w:lvlJc w:val="left"/>
      <w:pPr>
        <w:ind w:left="5760" w:hanging="360"/>
      </w:pPr>
    </w:lvl>
    <w:lvl w:ilvl="8" w:tplc="71035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1">
    <w:multiLevelType w:val="hybridMultilevel"/>
    <w:lvl w:ilvl="0" w:tplc="15673831">
      <w:start w:val="1"/>
      <w:numFmt w:val="decimal"/>
      <w:lvlText w:val="%1."/>
      <w:lvlJc w:val="left"/>
      <w:pPr>
        <w:ind w:left="720" w:hanging="360"/>
      </w:pPr>
    </w:lvl>
    <w:lvl w:ilvl="1" w:tplc="15673831" w:tentative="1">
      <w:start w:val="1"/>
      <w:numFmt w:val="lowerLetter"/>
      <w:lvlText w:val="%2."/>
      <w:lvlJc w:val="left"/>
      <w:pPr>
        <w:ind w:left="1440" w:hanging="360"/>
      </w:pPr>
    </w:lvl>
    <w:lvl w:ilvl="2" w:tplc="15673831" w:tentative="1">
      <w:start w:val="1"/>
      <w:numFmt w:val="lowerRoman"/>
      <w:lvlText w:val="%3."/>
      <w:lvlJc w:val="right"/>
      <w:pPr>
        <w:ind w:left="2160" w:hanging="180"/>
      </w:pPr>
    </w:lvl>
    <w:lvl w:ilvl="3" w:tplc="15673831" w:tentative="1">
      <w:start w:val="1"/>
      <w:numFmt w:val="decimal"/>
      <w:lvlText w:val="%4."/>
      <w:lvlJc w:val="left"/>
      <w:pPr>
        <w:ind w:left="2880" w:hanging="360"/>
      </w:pPr>
    </w:lvl>
    <w:lvl w:ilvl="4" w:tplc="15673831" w:tentative="1">
      <w:start w:val="1"/>
      <w:numFmt w:val="lowerLetter"/>
      <w:lvlText w:val="%5."/>
      <w:lvlJc w:val="left"/>
      <w:pPr>
        <w:ind w:left="3600" w:hanging="360"/>
      </w:pPr>
    </w:lvl>
    <w:lvl w:ilvl="5" w:tplc="15673831" w:tentative="1">
      <w:start w:val="1"/>
      <w:numFmt w:val="lowerRoman"/>
      <w:lvlText w:val="%6."/>
      <w:lvlJc w:val="right"/>
      <w:pPr>
        <w:ind w:left="4320" w:hanging="180"/>
      </w:pPr>
    </w:lvl>
    <w:lvl w:ilvl="6" w:tplc="15673831" w:tentative="1">
      <w:start w:val="1"/>
      <w:numFmt w:val="decimal"/>
      <w:lvlText w:val="%7."/>
      <w:lvlJc w:val="left"/>
      <w:pPr>
        <w:ind w:left="5040" w:hanging="360"/>
      </w:pPr>
    </w:lvl>
    <w:lvl w:ilvl="7" w:tplc="15673831" w:tentative="1">
      <w:start w:val="1"/>
      <w:numFmt w:val="lowerLetter"/>
      <w:lvlText w:val="%8."/>
      <w:lvlJc w:val="left"/>
      <w:pPr>
        <w:ind w:left="5760" w:hanging="360"/>
      </w:pPr>
    </w:lvl>
    <w:lvl w:ilvl="8" w:tplc="15673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30">
    <w:multiLevelType w:val="hybridMultilevel"/>
    <w:lvl w:ilvl="0" w:tplc="16928642">
      <w:start w:val="1"/>
      <w:numFmt w:val="decimal"/>
      <w:lvlText w:val="%1."/>
      <w:lvlJc w:val="left"/>
      <w:pPr>
        <w:ind w:left="720" w:hanging="360"/>
      </w:pPr>
    </w:lvl>
    <w:lvl w:ilvl="1" w:tplc="16928642" w:tentative="1">
      <w:start w:val="1"/>
      <w:numFmt w:val="lowerLetter"/>
      <w:lvlText w:val="%2."/>
      <w:lvlJc w:val="left"/>
      <w:pPr>
        <w:ind w:left="1440" w:hanging="360"/>
      </w:pPr>
    </w:lvl>
    <w:lvl w:ilvl="2" w:tplc="16928642" w:tentative="1">
      <w:start w:val="1"/>
      <w:numFmt w:val="lowerRoman"/>
      <w:lvlText w:val="%3."/>
      <w:lvlJc w:val="right"/>
      <w:pPr>
        <w:ind w:left="2160" w:hanging="180"/>
      </w:pPr>
    </w:lvl>
    <w:lvl w:ilvl="3" w:tplc="16928642" w:tentative="1">
      <w:start w:val="1"/>
      <w:numFmt w:val="decimal"/>
      <w:lvlText w:val="%4."/>
      <w:lvlJc w:val="left"/>
      <w:pPr>
        <w:ind w:left="2880" w:hanging="360"/>
      </w:pPr>
    </w:lvl>
    <w:lvl w:ilvl="4" w:tplc="16928642" w:tentative="1">
      <w:start w:val="1"/>
      <w:numFmt w:val="lowerLetter"/>
      <w:lvlText w:val="%5."/>
      <w:lvlJc w:val="left"/>
      <w:pPr>
        <w:ind w:left="3600" w:hanging="360"/>
      </w:pPr>
    </w:lvl>
    <w:lvl w:ilvl="5" w:tplc="16928642" w:tentative="1">
      <w:start w:val="1"/>
      <w:numFmt w:val="lowerRoman"/>
      <w:lvlText w:val="%6."/>
      <w:lvlJc w:val="right"/>
      <w:pPr>
        <w:ind w:left="4320" w:hanging="180"/>
      </w:pPr>
    </w:lvl>
    <w:lvl w:ilvl="6" w:tplc="16928642" w:tentative="1">
      <w:start w:val="1"/>
      <w:numFmt w:val="decimal"/>
      <w:lvlText w:val="%7."/>
      <w:lvlJc w:val="left"/>
      <w:pPr>
        <w:ind w:left="5040" w:hanging="360"/>
      </w:pPr>
    </w:lvl>
    <w:lvl w:ilvl="7" w:tplc="16928642" w:tentative="1">
      <w:start w:val="1"/>
      <w:numFmt w:val="lowerLetter"/>
      <w:lvlText w:val="%8."/>
      <w:lvlJc w:val="left"/>
      <w:pPr>
        <w:ind w:left="5760" w:hanging="360"/>
      </w:pPr>
    </w:lvl>
    <w:lvl w:ilvl="8" w:tplc="16928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9">
    <w:multiLevelType w:val="hybridMultilevel"/>
    <w:lvl w:ilvl="0" w:tplc="62894484">
      <w:start w:val="1"/>
      <w:numFmt w:val="decimal"/>
      <w:lvlText w:val="%1."/>
      <w:lvlJc w:val="left"/>
      <w:pPr>
        <w:ind w:left="720" w:hanging="360"/>
      </w:pPr>
    </w:lvl>
    <w:lvl w:ilvl="1" w:tplc="62894484" w:tentative="1">
      <w:start w:val="1"/>
      <w:numFmt w:val="lowerLetter"/>
      <w:lvlText w:val="%2."/>
      <w:lvlJc w:val="left"/>
      <w:pPr>
        <w:ind w:left="1440" w:hanging="360"/>
      </w:pPr>
    </w:lvl>
    <w:lvl w:ilvl="2" w:tplc="62894484" w:tentative="1">
      <w:start w:val="1"/>
      <w:numFmt w:val="lowerRoman"/>
      <w:lvlText w:val="%3."/>
      <w:lvlJc w:val="right"/>
      <w:pPr>
        <w:ind w:left="2160" w:hanging="180"/>
      </w:pPr>
    </w:lvl>
    <w:lvl w:ilvl="3" w:tplc="62894484" w:tentative="1">
      <w:start w:val="1"/>
      <w:numFmt w:val="decimal"/>
      <w:lvlText w:val="%4."/>
      <w:lvlJc w:val="left"/>
      <w:pPr>
        <w:ind w:left="2880" w:hanging="360"/>
      </w:pPr>
    </w:lvl>
    <w:lvl w:ilvl="4" w:tplc="62894484" w:tentative="1">
      <w:start w:val="1"/>
      <w:numFmt w:val="lowerLetter"/>
      <w:lvlText w:val="%5."/>
      <w:lvlJc w:val="left"/>
      <w:pPr>
        <w:ind w:left="3600" w:hanging="360"/>
      </w:pPr>
    </w:lvl>
    <w:lvl w:ilvl="5" w:tplc="62894484" w:tentative="1">
      <w:start w:val="1"/>
      <w:numFmt w:val="lowerRoman"/>
      <w:lvlText w:val="%6."/>
      <w:lvlJc w:val="right"/>
      <w:pPr>
        <w:ind w:left="4320" w:hanging="180"/>
      </w:pPr>
    </w:lvl>
    <w:lvl w:ilvl="6" w:tplc="62894484" w:tentative="1">
      <w:start w:val="1"/>
      <w:numFmt w:val="decimal"/>
      <w:lvlText w:val="%7."/>
      <w:lvlJc w:val="left"/>
      <w:pPr>
        <w:ind w:left="5040" w:hanging="360"/>
      </w:pPr>
    </w:lvl>
    <w:lvl w:ilvl="7" w:tplc="62894484" w:tentative="1">
      <w:start w:val="1"/>
      <w:numFmt w:val="lowerLetter"/>
      <w:lvlText w:val="%8."/>
      <w:lvlJc w:val="left"/>
      <w:pPr>
        <w:ind w:left="5760" w:hanging="360"/>
      </w:pPr>
    </w:lvl>
    <w:lvl w:ilvl="8" w:tplc="62894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8">
    <w:multiLevelType w:val="hybridMultilevel"/>
    <w:lvl w:ilvl="0" w:tplc="53769708">
      <w:start w:val="1"/>
      <w:numFmt w:val="decimal"/>
      <w:lvlText w:val="%1."/>
      <w:lvlJc w:val="left"/>
      <w:pPr>
        <w:ind w:left="720" w:hanging="360"/>
      </w:pPr>
    </w:lvl>
    <w:lvl w:ilvl="1" w:tplc="53769708" w:tentative="1">
      <w:start w:val="1"/>
      <w:numFmt w:val="lowerLetter"/>
      <w:lvlText w:val="%2."/>
      <w:lvlJc w:val="left"/>
      <w:pPr>
        <w:ind w:left="1440" w:hanging="360"/>
      </w:pPr>
    </w:lvl>
    <w:lvl w:ilvl="2" w:tplc="53769708" w:tentative="1">
      <w:start w:val="1"/>
      <w:numFmt w:val="lowerRoman"/>
      <w:lvlText w:val="%3."/>
      <w:lvlJc w:val="right"/>
      <w:pPr>
        <w:ind w:left="2160" w:hanging="180"/>
      </w:pPr>
    </w:lvl>
    <w:lvl w:ilvl="3" w:tplc="53769708" w:tentative="1">
      <w:start w:val="1"/>
      <w:numFmt w:val="decimal"/>
      <w:lvlText w:val="%4."/>
      <w:lvlJc w:val="left"/>
      <w:pPr>
        <w:ind w:left="2880" w:hanging="360"/>
      </w:pPr>
    </w:lvl>
    <w:lvl w:ilvl="4" w:tplc="53769708" w:tentative="1">
      <w:start w:val="1"/>
      <w:numFmt w:val="lowerLetter"/>
      <w:lvlText w:val="%5."/>
      <w:lvlJc w:val="left"/>
      <w:pPr>
        <w:ind w:left="3600" w:hanging="360"/>
      </w:pPr>
    </w:lvl>
    <w:lvl w:ilvl="5" w:tplc="53769708" w:tentative="1">
      <w:start w:val="1"/>
      <w:numFmt w:val="lowerRoman"/>
      <w:lvlText w:val="%6."/>
      <w:lvlJc w:val="right"/>
      <w:pPr>
        <w:ind w:left="4320" w:hanging="180"/>
      </w:pPr>
    </w:lvl>
    <w:lvl w:ilvl="6" w:tplc="53769708" w:tentative="1">
      <w:start w:val="1"/>
      <w:numFmt w:val="decimal"/>
      <w:lvlText w:val="%7."/>
      <w:lvlJc w:val="left"/>
      <w:pPr>
        <w:ind w:left="5040" w:hanging="360"/>
      </w:pPr>
    </w:lvl>
    <w:lvl w:ilvl="7" w:tplc="53769708" w:tentative="1">
      <w:start w:val="1"/>
      <w:numFmt w:val="lowerLetter"/>
      <w:lvlText w:val="%8."/>
      <w:lvlJc w:val="left"/>
      <w:pPr>
        <w:ind w:left="5760" w:hanging="360"/>
      </w:pPr>
    </w:lvl>
    <w:lvl w:ilvl="8" w:tplc="53769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7">
    <w:multiLevelType w:val="hybridMultilevel"/>
    <w:lvl w:ilvl="0" w:tplc="93792223">
      <w:start w:val="1"/>
      <w:numFmt w:val="decimal"/>
      <w:lvlText w:val="%1."/>
      <w:lvlJc w:val="left"/>
      <w:pPr>
        <w:ind w:left="720" w:hanging="360"/>
      </w:pPr>
    </w:lvl>
    <w:lvl w:ilvl="1" w:tplc="93792223" w:tentative="1">
      <w:start w:val="1"/>
      <w:numFmt w:val="lowerLetter"/>
      <w:lvlText w:val="%2."/>
      <w:lvlJc w:val="left"/>
      <w:pPr>
        <w:ind w:left="1440" w:hanging="360"/>
      </w:pPr>
    </w:lvl>
    <w:lvl w:ilvl="2" w:tplc="93792223" w:tentative="1">
      <w:start w:val="1"/>
      <w:numFmt w:val="lowerRoman"/>
      <w:lvlText w:val="%3."/>
      <w:lvlJc w:val="right"/>
      <w:pPr>
        <w:ind w:left="2160" w:hanging="180"/>
      </w:pPr>
    </w:lvl>
    <w:lvl w:ilvl="3" w:tplc="93792223" w:tentative="1">
      <w:start w:val="1"/>
      <w:numFmt w:val="decimal"/>
      <w:lvlText w:val="%4."/>
      <w:lvlJc w:val="left"/>
      <w:pPr>
        <w:ind w:left="2880" w:hanging="360"/>
      </w:pPr>
    </w:lvl>
    <w:lvl w:ilvl="4" w:tplc="93792223" w:tentative="1">
      <w:start w:val="1"/>
      <w:numFmt w:val="lowerLetter"/>
      <w:lvlText w:val="%5."/>
      <w:lvlJc w:val="left"/>
      <w:pPr>
        <w:ind w:left="3600" w:hanging="360"/>
      </w:pPr>
    </w:lvl>
    <w:lvl w:ilvl="5" w:tplc="93792223" w:tentative="1">
      <w:start w:val="1"/>
      <w:numFmt w:val="lowerRoman"/>
      <w:lvlText w:val="%6."/>
      <w:lvlJc w:val="right"/>
      <w:pPr>
        <w:ind w:left="4320" w:hanging="180"/>
      </w:pPr>
    </w:lvl>
    <w:lvl w:ilvl="6" w:tplc="93792223" w:tentative="1">
      <w:start w:val="1"/>
      <w:numFmt w:val="decimal"/>
      <w:lvlText w:val="%7."/>
      <w:lvlJc w:val="left"/>
      <w:pPr>
        <w:ind w:left="5040" w:hanging="360"/>
      </w:pPr>
    </w:lvl>
    <w:lvl w:ilvl="7" w:tplc="93792223" w:tentative="1">
      <w:start w:val="1"/>
      <w:numFmt w:val="lowerLetter"/>
      <w:lvlText w:val="%8."/>
      <w:lvlJc w:val="left"/>
      <w:pPr>
        <w:ind w:left="5760" w:hanging="360"/>
      </w:pPr>
    </w:lvl>
    <w:lvl w:ilvl="8" w:tplc="93792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6">
    <w:multiLevelType w:val="hybridMultilevel"/>
    <w:lvl w:ilvl="0" w:tplc="39329641">
      <w:start w:val="1"/>
      <w:numFmt w:val="decimal"/>
      <w:lvlText w:val="%1."/>
      <w:lvlJc w:val="left"/>
      <w:pPr>
        <w:ind w:left="720" w:hanging="360"/>
      </w:pPr>
    </w:lvl>
    <w:lvl w:ilvl="1" w:tplc="39329641" w:tentative="1">
      <w:start w:val="1"/>
      <w:numFmt w:val="lowerLetter"/>
      <w:lvlText w:val="%2."/>
      <w:lvlJc w:val="left"/>
      <w:pPr>
        <w:ind w:left="1440" w:hanging="360"/>
      </w:pPr>
    </w:lvl>
    <w:lvl w:ilvl="2" w:tplc="39329641" w:tentative="1">
      <w:start w:val="1"/>
      <w:numFmt w:val="lowerRoman"/>
      <w:lvlText w:val="%3."/>
      <w:lvlJc w:val="right"/>
      <w:pPr>
        <w:ind w:left="2160" w:hanging="180"/>
      </w:pPr>
    </w:lvl>
    <w:lvl w:ilvl="3" w:tplc="39329641" w:tentative="1">
      <w:start w:val="1"/>
      <w:numFmt w:val="decimal"/>
      <w:lvlText w:val="%4."/>
      <w:lvlJc w:val="left"/>
      <w:pPr>
        <w:ind w:left="2880" w:hanging="360"/>
      </w:pPr>
    </w:lvl>
    <w:lvl w:ilvl="4" w:tplc="39329641" w:tentative="1">
      <w:start w:val="1"/>
      <w:numFmt w:val="lowerLetter"/>
      <w:lvlText w:val="%5."/>
      <w:lvlJc w:val="left"/>
      <w:pPr>
        <w:ind w:left="3600" w:hanging="360"/>
      </w:pPr>
    </w:lvl>
    <w:lvl w:ilvl="5" w:tplc="39329641" w:tentative="1">
      <w:start w:val="1"/>
      <w:numFmt w:val="lowerRoman"/>
      <w:lvlText w:val="%6."/>
      <w:lvlJc w:val="right"/>
      <w:pPr>
        <w:ind w:left="4320" w:hanging="180"/>
      </w:pPr>
    </w:lvl>
    <w:lvl w:ilvl="6" w:tplc="39329641" w:tentative="1">
      <w:start w:val="1"/>
      <w:numFmt w:val="decimal"/>
      <w:lvlText w:val="%7."/>
      <w:lvlJc w:val="left"/>
      <w:pPr>
        <w:ind w:left="5040" w:hanging="360"/>
      </w:pPr>
    </w:lvl>
    <w:lvl w:ilvl="7" w:tplc="39329641" w:tentative="1">
      <w:start w:val="1"/>
      <w:numFmt w:val="lowerLetter"/>
      <w:lvlText w:val="%8."/>
      <w:lvlJc w:val="left"/>
      <w:pPr>
        <w:ind w:left="5760" w:hanging="360"/>
      </w:pPr>
    </w:lvl>
    <w:lvl w:ilvl="8" w:tplc="39329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5">
    <w:multiLevelType w:val="hybridMultilevel"/>
    <w:lvl w:ilvl="0" w:tplc="17094157">
      <w:start w:val="1"/>
      <w:numFmt w:val="decimal"/>
      <w:lvlText w:val="%1."/>
      <w:lvlJc w:val="left"/>
      <w:pPr>
        <w:ind w:left="720" w:hanging="360"/>
      </w:pPr>
    </w:lvl>
    <w:lvl w:ilvl="1" w:tplc="17094157" w:tentative="1">
      <w:start w:val="1"/>
      <w:numFmt w:val="lowerLetter"/>
      <w:lvlText w:val="%2."/>
      <w:lvlJc w:val="left"/>
      <w:pPr>
        <w:ind w:left="1440" w:hanging="360"/>
      </w:pPr>
    </w:lvl>
    <w:lvl w:ilvl="2" w:tplc="17094157" w:tentative="1">
      <w:start w:val="1"/>
      <w:numFmt w:val="lowerRoman"/>
      <w:lvlText w:val="%3."/>
      <w:lvlJc w:val="right"/>
      <w:pPr>
        <w:ind w:left="2160" w:hanging="180"/>
      </w:pPr>
    </w:lvl>
    <w:lvl w:ilvl="3" w:tplc="17094157" w:tentative="1">
      <w:start w:val="1"/>
      <w:numFmt w:val="decimal"/>
      <w:lvlText w:val="%4."/>
      <w:lvlJc w:val="left"/>
      <w:pPr>
        <w:ind w:left="2880" w:hanging="360"/>
      </w:pPr>
    </w:lvl>
    <w:lvl w:ilvl="4" w:tplc="17094157" w:tentative="1">
      <w:start w:val="1"/>
      <w:numFmt w:val="lowerLetter"/>
      <w:lvlText w:val="%5."/>
      <w:lvlJc w:val="left"/>
      <w:pPr>
        <w:ind w:left="3600" w:hanging="360"/>
      </w:pPr>
    </w:lvl>
    <w:lvl w:ilvl="5" w:tplc="17094157" w:tentative="1">
      <w:start w:val="1"/>
      <w:numFmt w:val="lowerRoman"/>
      <w:lvlText w:val="%6."/>
      <w:lvlJc w:val="right"/>
      <w:pPr>
        <w:ind w:left="4320" w:hanging="180"/>
      </w:pPr>
    </w:lvl>
    <w:lvl w:ilvl="6" w:tplc="17094157" w:tentative="1">
      <w:start w:val="1"/>
      <w:numFmt w:val="decimal"/>
      <w:lvlText w:val="%7."/>
      <w:lvlJc w:val="left"/>
      <w:pPr>
        <w:ind w:left="5040" w:hanging="360"/>
      </w:pPr>
    </w:lvl>
    <w:lvl w:ilvl="7" w:tplc="17094157" w:tentative="1">
      <w:start w:val="1"/>
      <w:numFmt w:val="lowerLetter"/>
      <w:lvlText w:val="%8."/>
      <w:lvlJc w:val="left"/>
      <w:pPr>
        <w:ind w:left="5760" w:hanging="360"/>
      </w:pPr>
    </w:lvl>
    <w:lvl w:ilvl="8" w:tplc="17094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4">
    <w:multiLevelType w:val="hybridMultilevel"/>
    <w:lvl w:ilvl="0" w:tplc="79786114">
      <w:start w:val="1"/>
      <w:numFmt w:val="decimal"/>
      <w:lvlText w:val="%1."/>
      <w:lvlJc w:val="left"/>
      <w:pPr>
        <w:ind w:left="720" w:hanging="360"/>
      </w:pPr>
    </w:lvl>
    <w:lvl w:ilvl="1" w:tplc="79786114" w:tentative="1">
      <w:start w:val="1"/>
      <w:numFmt w:val="lowerLetter"/>
      <w:lvlText w:val="%2."/>
      <w:lvlJc w:val="left"/>
      <w:pPr>
        <w:ind w:left="1440" w:hanging="360"/>
      </w:pPr>
    </w:lvl>
    <w:lvl w:ilvl="2" w:tplc="79786114" w:tentative="1">
      <w:start w:val="1"/>
      <w:numFmt w:val="lowerRoman"/>
      <w:lvlText w:val="%3."/>
      <w:lvlJc w:val="right"/>
      <w:pPr>
        <w:ind w:left="2160" w:hanging="180"/>
      </w:pPr>
    </w:lvl>
    <w:lvl w:ilvl="3" w:tplc="79786114" w:tentative="1">
      <w:start w:val="1"/>
      <w:numFmt w:val="decimal"/>
      <w:lvlText w:val="%4."/>
      <w:lvlJc w:val="left"/>
      <w:pPr>
        <w:ind w:left="2880" w:hanging="360"/>
      </w:pPr>
    </w:lvl>
    <w:lvl w:ilvl="4" w:tplc="79786114" w:tentative="1">
      <w:start w:val="1"/>
      <w:numFmt w:val="lowerLetter"/>
      <w:lvlText w:val="%5."/>
      <w:lvlJc w:val="left"/>
      <w:pPr>
        <w:ind w:left="3600" w:hanging="360"/>
      </w:pPr>
    </w:lvl>
    <w:lvl w:ilvl="5" w:tplc="79786114" w:tentative="1">
      <w:start w:val="1"/>
      <w:numFmt w:val="lowerRoman"/>
      <w:lvlText w:val="%6."/>
      <w:lvlJc w:val="right"/>
      <w:pPr>
        <w:ind w:left="4320" w:hanging="180"/>
      </w:pPr>
    </w:lvl>
    <w:lvl w:ilvl="6" w:tplc="79786114" w:tentative="1">
      <w:start w:val="1"/>
      <w:numFmt w:val="decimal"/>
      <w:lvlText w:val="%7."/>
      <w:lvlJc w:val="left"/>
      <w:pPr>
        <w:ind w:left="5040" w:hanging="360"/>
      </w:pPr>
    </w:lvl>
    <w:lvl w:ilvl="7" w:tplc="79786114" w:tentative="1">
      <w:start w:val="1"/>
      <w:numFmt w:val="lowerLetter"/>
      <w:lvlText w:val="%8."/>
      <w:lvlJc w:val="left"/>
      <w:pPr>
        <w:ind w:left="5760" w:hanging="360"/>
      </w:pPr>
    </w:lvl>
    <w:lvl w:ilvl="8" w:tplc="79786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3">
    <w:multiLevelType w:val="hybridMultilevel"/>
    <w:lvl w:ilvl="0" w:tplc="74490655">
      <w:start w:val="1"/>
      <w:numFmt w:val="decimal"/>
      <w:lvlText w:val="%1."/>
      <w:lvlJc w:val="left"/>
      <w:pPr>
        <w:ind w:left="720" w:hanging="360"/>
      </w:pPr>
    </w:lvl>
    <w:lvl w:ilvl="1" w:tplc="74490655" w:tentative="1">
      <w:start w:val="1"/>
      <w:numFmt w:val="lowerLetter"/>
      <w:lvlText w:val="%2."/>
      <w:lvlJc w:val="left"/>
      <w:pPr>
        <w:ind w:left="1440" w:hanging="360"/>
      </w:pPr>
    </w:lvl>
    <w:lvl w:ilvl="2" w:tplc="74490655" w:tentative="1">
      <w:start w:val="1"/>
      <w:numFmt w:val="lowerRoman"/>
      <w:lvlText w:val="%3."/>
      <w:lvlJc w:val="right"/>
      <w:pPr>
        <w:ind w:left="2160" w:hanging="180"/>
      </w:pPr>
    </w:lvl>
    <w:lvl w:ilvl="3" w:tplc="74490655" w:tentative="1">
      <w:start w:val="1"/>
      <w:numFmt w:val="decimal"/>
      <w:lvlText w:val="%4."/>
      <w:lvlJc w:val="left"/>
      <w:pPr>
        <w:ind w:left="2880" w:hanging="360"/>
      </w:pPr>
    </w:lvl>
    <w:lvl w:ilvl="4" w:tplc="74490655" w:tentative="1">
      <w:start w:val="1"/>
      <w:numFmt w:val="lowerLetter"/>
      <w:lvlText w:val="%5."/>
      <w:lvlJc w:val="left"/>
      <w:pPr>
        <w:ind w:left="3600" w:hanging="360"/>
      </w:pPr>
    </w:lvl>
    <w:lvl w:ilvl="5" w:tplc="74490655" w:tentative="1">
      <w:start w:val="1"/>
      <w:numFmt w:val="lowerRoman"/>
      <w:lvlText w:val="%6."/>
      <w:lvlJc w:val="right"/>
      <w:pPr>
        <w:ind w:left="4320" w:hanging="180"/>
      </w:pPr>
    </w:lvl>
    <w:lvl w:ilvl="6" w:tplc="74490655" w:tentative="1">
      <w:start w:val="1"/>
      <w:numFmt w:val="decimal"/>
      <w:lvlText w:val="%7."/>
      <w:lvlJc w:val="left"/>
      <w:pPr>
        <w:ind w:left="5040" w:hanging="360"/>
      </w:pPr>
    </w:lvl>
    <w:lvl w:ilvl="7" w:tplc="74490655" w:tentative="1">
      <w:start w:val="1"/>
      <w:numFmt w:val="lowerLetter"/>
      <w:lvlText w:val="%8."/>
      <w:lvlJc w:val="left"/>
      <w:pPr>
        <w:ind w:left="5760" w:hanging="360"/>
      </w:pPr>
    </w:lvl>
    <w:lvl w:ilvl="8" w:tplc="74490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2">
    <w:multiLevelType w:val="hybridMultilevel"/>
    <w:lvl w:ilvl="0" w:tplc="47071578">
      <w:start w:val="1"/>
      <w:numFmt w:val="decimal"/>
      <w:lvlText w:val="%1."/>
      <w:lvlJc w:val="left"/>
      <w:pPr>
        <w:ind w:left="720" w:hanging="360"/>
      </w:pPr>
    </w:lvl>
    <w:lvl w:ilvl="1" w:tplc="47071578" w:tentative="1">
      <w:start w:val="1"/>
      <w:numFmt w:val="lowerLetter"/>
      <w:lvlText w:val="%2."/>
      <w:lvlJc w:val="left"/>
      <w:pPr>
        <w:ind w:left="1440" w:hanging="360"/>
      </w:pPr>
    </w:lvl>
    <w:lvl w:ilvl="2" w:tplc="47071578" w:tentative="1">
      <w:start w:val="1"/>
      <w:numFmt w:val="lowerRoman"/>
      <w:lvlText w:val="%3."/>
      <w:lvlJc w:val="right"/>
      <w:pPr>
        <w:ind w:left="2160" w:hanging="180"/>
      </w:pPr>
    </w:lvl>
    <w:lvl w:ilvl="3" w:tplc="47071578" w:tentative="1">
      <w:start w:val="1"/>
      <w:numFmt w:val="decimal"/>
      <w:lvlText w:val="%4."/>
      <w:lvlJc w:val="left"/>
      <w:pPr>
        <w:ind w:left="2880" w:hanging="360"/>
      </w:pPr>
    </w:lvl>
    <w:lvl w:ilvl="4" w:tplc="47071578" w:tentative="1">
      <w:start w:val="1"/>
      <w:numFmt w:val="lowerLetter"/>
      <w:lvlText w:val="%5."/>
      <w:lvlJc w:val="left"/>
      <w:pPr>
        <w:ind w:left="3600" w:hanging="360"/>
      </w:pPr>
    </w:lvl>
    <w:lvl w:ilvl="5" w:tplc="47071578" w:tentative="1">
      <w:start w:val="1"/>
      <w:numFmt w:val="lowerRoman"/>
      <w:lvlText w:val="%6."/>
      <w:lvlJc w:val="right"/>
      <w:pPr>
        <w:ind w:left="4320" w:hanging="180"/>
      </w:pPr>
    </w:lvl>
    <w:lvl w:ilvl="6" w:tplc="47071578" w:tentative="1">
      <w:start w:val="1"/>
      <w:numFmt w:val="decimal"/>
      <w:lvlText w:val="%7."/>
      <w:lvlJc w:val="left"/>
      <w:pPr>
        <w:ind w:left="5040" w:hanging="360"/>
      </w:pPr>
    </w:lvl>
    <w:lvl w:ilvl="7" w:tplc="47071578" w:tentative="1">
      <w:start w:val="1"/>
      <w:numFmt w:val="lowerLetter"/>
      <w:lvlText w:val="%8."/>
      <w:lvlJc w:val="left"/>
      <w:pPr>
        <w:ind w:left="5760" w:hanging="360"/>
      </w:pPr>
    </w:lvl>
    <w:lvl w:ilvl="8" w:tplc="47071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1">
    <w:multiLevelType w:val="hybridMultilevel"/>
    <w:lvl w:ilvl="0" w:tplc="40148710">
      <w:start w:val="1"/>
      <w:numFmt w:val="decimal"/>
      <w:lvlText w:val="%1."/>
      <w:lvlJc w:val="left"/>
      <w:pPr>
        <w:ind w:left="720" w:hanging="360"/>
      </w:pPr>
    </w:lvl>
    <w:lvl w:ilvl="1" w:tplc="40148710" w:tentative="1">
      <w:start w:val="1"/>
      <w:numFmt w:val="lowerLetter"/>
      <w:lvlText w:val="%2."/>
      <w:lvlJc w:val="left"/>
      <w:pPr>
        <w:ind w:left="1440" w:hanging="360"/>
      </w:pPr>
    </w:lvl>
    <w:lvl w:ilvl="2" w:tplc="40148710" w:tentative="1">
      <w:start w:val="1"/>
      <w:numFmt w:val="lowerRoman"/>
      <w:lvlText w:val="%3."/>
      <w:lvlJc w:val="right"/>
      <w:pPr>
        <w:ind w:left="2160" w:hanging="180"/>
      </w:pPr>
    </w:lvl>
    <w:lvl w:ilvl="3" w:tplc="40148710" w:tentative="1">
      <w:start w:val="1"/>
      <w:numFmt w:val="decimal"/>
      <w:lvlText w:val="%4."/>
      <w:lvlJc w:val="left"/>
      <w:pPr>
        <w:ind w:left="2880" w:hanging="360"/>
      </w:pPr>
    </w:lvl>
    <w:lvl w:ilvl="4" w:tplc="40148710" w:tentative="1">
      <w:start w:val="1"/>
      <w:numFmt w:val="lowerLetter"/>
      <w:lvlText w:val="%5."/>
      <w:lvlJc w:val="left"/>
      <w:pPr>
        <w:ind w:left="3600" w:hanging="360"/>
      </w:pPr>
    </w:lvl>
    <w:lvl w:ilvl="5" w:tplc="40148710" w:tentative="1">
      <w:start w:val="1"/>
      <w:numFmt w:val="lowerRoman"/>
      <w:lvlText w:val="%6."/>
      <w:lvlJc w:val="right"/>
      <w:pPr>
        <w:ind w:left="4320" w:hanging="180"/>
      </w:pPr>
    </w:lvl>
    <w:lvl w:ilvl="6" w:tplc="40148710" w:tentative="1">
      <w:start w:val="1"/>
      <w:numFmt w:val="decimal"/>
      <w:lvlText w:val="%7."/>
      <w:lvlJc w:val="left"/>
      <w:pPr>
        <w:ind w:left="5040" w:hanging="360"/>
      </w:pPr>
    </w:lvl>
    <w:lvl w:ilvl="7" w:tplc="40148710" w:tentative="1">
      <w:start w:val="1"/>
      <w:numFmt w:val="lowerLetter"/>
      <w:lvlText w:val="%8."/>
      <w:lvlJc w:val="left"/>
      <w:pPr>
        <w:ind w:left="5760" w:hanging="360"/>
      </w:pPr>
    </w:lvl>
    <w:lvl w:ilvl="8" w:tplc="40148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20">
    <w:multiLevelType w:val="hybridMultilevel"/>
    <w:lvl w:ilvl="0" w:tplc="65340755">
      <w:start w:val="1"/>
      <w:numFmt w:val="decimal"/>
      <w:lvlText w:val="%1."/>
      <w:lvlJc w:val="left"/>
      <w:pPr>
        <w:ind w:left="720" w:hanging="360"/>
      </w:pPr>
    </w:lvl>
    <w:lvl w:ilvl="1" w:tplc="65340755" w:tentative="1">
      <w:start w:val="1"/>
      <w:numFmt w:val="lowerLetter"/>
      <w:lvlText w:val="%2."/>
      <w:lvlJc w:val="left"/>
      <w:pPr>
        <w:ind w:left="1440" w:hanging="360"/>
      </w:pPr>
    </w:lvl>
    <w:lvl w:ilvl="2" w:tplc="65340755" w:tentative="1">
      <w:start w:val="1"/>
      <w:numFmt w:val="lowerRoman"/>
      <w:lvlText w:val="%3."/>
      <w:lvlJc w:val="right"/>
      <w:pPr>
        <w:ind w:left="2160" w:hanging="180"/>
      </w:pPr>
    </w:lvl>
    <w:lvl w:ilvl="3" w:tplc="65340755" w:tentative="1">
      <w:start w:val="1"/>
      <w:numFmt w:val="decimal"/>
      <w:lvlText w:val="%4."/>
      <w:lvlJc w:val="left"/>
      <w:pPr>
        <w:ind w:left="2880" w:hanging="360"/>
      </w:pPr>
    </w:lvl>
    <w:lvl w:ilvl="4" w:tplc="65340755" w:tentative="1">
      <w:start w:val="1"/>
      <w:numFmt w:val="lowerLetter"/>
      <w:lvlText w:val="%5."/>
      <w:lvlJc w:val="left"/>
      <w:pPr>
        <w:ind w:left="3600" w:hanging="360"/>
      </w:pPr>
    </w:lvl>
    <w:lvl w:ilvl="5" w:tplc="65340755" w:tentative="1">
      <w:start w:val="1"/>
      <w:numFmt w:val="lowerRoman"/>
      <w:lvlText w:val="%6."/>
      <w:lvlJc w:val="right"/>
      <w:pPr>
        <w:ind w:left="4320" w:hanging="180"/>
      </w:pPr>
    </w:lvl>
    <w:lvl w:ilvl="6" w:tplc="65340755" w:tentative="1">
      <w:start w:val="1"/>
      <w:numFmt w:val="decimal"/>
      <w:lvlText w:val="%7."/>
      <w:lvlJc w:val="left"/>
      <w:pPr>
        <w:ind w:left="5040" w:hanging="360"/>
      </w:pPr>
    </w:lvl>
    <w:lvl w:ilvl="7" w:tplc="65340755" w:tentative="1">
      <w:start w:val="1"/>
      <w:numFmt w:val="lowerLetter"/>
      <w:lvlText w:val="%8."/>
      <w:lvlJc w:val="left"/>
      <w:pPr>
        <w:ind w:left="5760" w:hanging="360"/>
      </w:pPr>
    </w:lvl>
    <w:lvl w:ilvl="8" w:tplc="65340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9">
    <w:multiLevelType w:val="hybridMultilevel"/>
    <w:lvl w:ilvl="0" w:tplc="41893800">
      <w:start w:val="1"/>
      <w:numFmt w:val="decimal"/>
      <w:lvlText w:val="%1."/>
      <w:lvlJc w:val="left"/>
      <w:pPr>
        <w:ind w:left="720" w:hanging="360"/>
      </w:pPr>
    </w:lvl>
    <w:lvl w:ilvl="1" w:tplc="41893800" w:tentative="1">
      <w:start w:val="1"/>
      <w:numFmt w:val="lowerLetter"/>
      <w:lvlText w:val="%2."/>
      <w:lvlJc w:val="left"/>
      <w:pPr>
        <w:ind w:left="1440" w:hanging="360"/>
      </w:pPr>
    </w:lvl>
    <w:lvl w:ilvl="2" w:tplc="41893800" w:tentative="1">
      <w:start w:val="1"/>
      <w:numFmt w:val="lowerRoman"/>
      <w:lvlText w:val="%3."/>
      <w:lvlJc w:val="right"/>
      <w:pPr>
        <w:ind w:left="2160" w:hanging="180"/>
      </w:pPr>
    </w:lvl>
    <w:lvl w:ilvl="3" w:tplc="41893800" w:tentative="1">
      <w:start w:val="1"/>
      <w:numFmt w:val="decimal"/>
      <w:lvlText w:val="%4."/>
      <w:lvlJc w:val="left"/>
      <w:pPr>
        <w:ind w:left="2880" w:hanging="360"/>
      </w:pPr>
    </w:lvl>
    <w:lvl w:ilvl="4" w:tplc="41893800" w:tentative="1">
      <w:start w:val="1"/>
      <w:numFmt w:val="lowerLetter"/>
      <w:lvlText w:val="%5."/>
      <w:lvlJc w:val="left"/>
      <w:pPr>
        <w:ind w:left="3600" w:hanging="360"/>
      </w:pPr>
    </w:lvl>
    <w:lvl w:ilvl="5" w:tplc="41893800" w:tentative="1">
      <w:start w:val="1"/>
      <w:numFmt w:val="lowerRoman"/>
      <w:lvlText w:val="%6."/>
      <w:lvlJc w:val="right"/>
      <w:pPr>
        <w:ind w:left="4320" w:hanging="180"/>
      </w:pPr>
    </w:lvl>
    <w:lvl w:ilvl="6" w:tplc="41893800" w:tentative="1">
      <w:start w:val="1"/>
      <w:numFmt w:val="decimal"/>
      <w:lvlText w:val="%7."/>
      <w:lvlJc w:val="left"/>
      <w:pPr>
        <w:ind w:left="5040" w:hanging="360"/>
      </w:pPr>
    </w:lvl>
    <w:lvl w:ilvl="7" w:tplc="41893800" w:tentative="1">
      <w:start w:val="1"/>
      <w:numFmt w:val="lowerLetter"/>
      <w:lvlText w:val="%8."/>
      <w:lvlJc w:val="left"/>
      <w:pPr>
        <w:ind w:left="5760" w:hanging="360"/>
      </w:pPr>
    </w:lvl>
    <w:lvl w:ilvl="8" w:tplc="41893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8">
    <w:multiLevelType w:val="hybridMultilevel"/>
    <w:lvl w:ilvl="0" w:tplc="38347200">
      <w:start w:val="1"/>
      <w:numFmt w:val="decimal"/>
      <w:lvlText w:val="%1."/>
      <w:lvlJc w:val="left"/>
      <w:pPr>
        <w:ind w:left="720" w:hanging="360"/>
      </w:pPr>
    </w:lvl>
    <w:lvl w:ilvl="1" w:tplc="38347200" w:tentative="1">
      <w:start w:val="1"/>
      <w:numFmt w:val="lowerLetter"/>
      <w:lvlText w:val="%2."/>
      <w:lvlJc w:val="left"/>
      <w:pPr>
        <w:ind w:left="1440" w:hanging="360"/>
      </w:pPr>
    </w:lvl>
    <w:lvl w:ilvl="2" w:tplc="38347200" w:tentative="1">
      <w:start w:val="1"/>
      <w:numFmt w:val="lowerRoman"/>
      <w:lvlText w:val="%3."/>
      <w:lvlJc w:val="right"/>
      <w:pPr>
        <w:ind w:left="2160" w:hanging="180"/>
      </w:pPr>
    </w:lvl>
    <w:lvl w:ilvl="3" w:tplc="38347200" w:tentative="1">
      <w:start w:val="1"/>
      <w:numFmt w:val="decimal"/>
      <w:lvlText w:val="%4."/>
      <w:lvlJc w:val="left"/>
      <w:pPr>
        <w:ind w:left="2880" w:hanging="360"/>
      </w:pPr>
    </w:lvl>
    <w:lvl w:ilvl="4" w:tplc="38347200" w:tentative="1">
      <w:start w:val="1"/>
      <w:numFmt w:val="lowerLetter"/>
      <w:lvlText w:val="%5."/>
      <w:lvlJc w:val="left"/>
      <w:pPr>
        <w:ind w:left="3600" w:hanging="360"/>
      </w:pPr>
    </w:lvl>
    <w:lvl w:ilvl="5" w:tplc="38347200" w:tentative="1">
      <w:start w:val="1"/>
      <w:numFmt w:val="lowerRoman"/>
      <w:lvlText w:val="%6."/>
      <w:lvlJc w:val="right"/>
      <w:pPr>
        <w:ind w:left="4320" w:hanging="180"/>
      </w:pPr>
    </w:lvl>
    <w:lvl w:ilvl="6" w:tplc="38347200" w:tentative="1">
      <w:start w:val="1"/>
      <w:numFmt w:val="decimal"/>
      <w:lvlText w:val="%7."/>
      <w:lvlJc w:val="left"/>
      <w:pPr>
        <w:ind w:left="5040" w:hanging="360"/>
      </w:pPr>
    </w:lvl>
    <w:lvl w:ilvl="7" w:tplc="38347200" w:tentative="1">
      <w:start w:val="1"/>
      <w:numFmt w:val="lowerLetter"/>
      <w:lvlText w:val="%8."/>
      <w:lvlJc w:val="left"/>
      <w:pPr>
        <w:ind w:left="5760" w:hanging="360"/>
      </w:pPr>
    </w:lvl>
    <w:lvl w:ilvl="8" w:tplc="38347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7">
    <w:multiLevelType w:val="hybridMultilevel"/>
    <w:lvl w:ilvl="0" w:tplc="62914497">
      <w:start w:val="1"/>
      <w:numFmt w:val="decimal"/>
      <w:lvlText w:val="%1."/>
      <w:lvlJc w:val="left"/>
      <w:pPr>
        <w:ind w:left="720" w:hanging="360"/>
      </w:pPr>
    </w:lvl>
    <w:lvl w:ilvl="1" w:tplc="62914497" w:tentative="1">
      <w:start w:val="1"/>
      <w:numFmt w:val="lowerLetter"/>
      <w:lvlText w:val="%2."/>
      <w:lvlJc w:val="left"/>
      <w:pPr>
        <w:ind w:left="1440" w:hanging="360"/>
      </w:pPr>
    </w:lvl>
    <w:lvl w:ilvl="2" w:tplc="62914497" w:tentative="1">
      <w:start w:val="1"/>
      <w:numFmt w:val="lowerRoman"/>
      <w:lvlText w:val="%3."/>
      <w:lvlJc w:val="right"/>
      <w:pPr>
        <w:ind w:left="2160" w:hanging="180"/>
      </w:pPr>
    </w:lvl>
    <w:lvl w:ilvl="3" w:tplc="62914497" w:tentative="1">
      <w:start w:val="1"/>
      <w:numFmt w:val="decimal"/>
      <w:lvlText w:val="%4."/>
      <w:lvlJc w:val="left"/>
      <w:pPr>
        <w:ind w:left="2880" w:hanging="360"/>
      </w:pPr>
    </w:lvl>
    <w:lvl w:ilvl="4" w:tplc="62914497" w:tentative="1">
      <w:start w:val="1"/>
      <w:numFmt w:val="lowerLetter"/>
      <w:lvlText w:val="%5."/>
      <w:lvlJc w:val="left"/>
      <w:pPr>
        <w:ind w:left="3600" w:hanging="360"/>
      </w:pPr>
    </w:lvl>
    <w:lvl w:ilvl="5" w:tplc="62914497" w:tentative="1">
      <w:start w:val="1"/>
      <w:numFmt w:val="lowerRoman"/>
      <w:lvlText w:val="%6."/>
      <w:lvlJc w:val="right"/>
      <w:pPr>
        <w:ind w:left="4320" w:hanging="180"/>
      </w:pPr>
    </w:lvl>
    <w:lvl w:ilvl="6" w:tplc="62914497" w:tentative="1">
      <w:start w:val="1"/>
      <w:numFmt w:val="decimal"/>
      <w:lvlText w:val="%7."/>
      <w:lvlJc w:val="left"/>
      <w:pPr>
        <w:ind w:left="5040" w:hanging="360"/>
      </w:pPr>
    </w:lvl>
    <w:lvl w:ilvl="7" w:tplc="62914497" w:tentative="1">
      <w:start w:val="1"/>
      <w:numFmt w:val="lowerLetter"/>
      <w:lvlText w:val="%8."/>
      <w:lvlJc w:val="left"/>
      <w:pPr>
        <w:ind w:left="5760" w:hanging="360"/>
      </w:pPr>
    </w:lvl>
    <w:lvl w:ilvl="8" w:tplc="62914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6">
    <w:multiLevelType w:val="hybridMultilevel"/>
    <w:lvl w:ilvl="0" w:tplc="78978079">
      <w:start w:val="1"/>
      <w:numFmt w:val="decimal"/>
      <w:lvlText w:val="%1."/>
      <w:lvlJc w:val="left"/>
      <w:pPr>
        <w:ind w:left="720" w:hanging="360"/>
      </w:pPr>
    </w:lvl>
    <w:lvl w:ilvl="1" w:tplc="78978079" w:tentative="1">
      <w:start w:val="1"/>
      <w:numFmt w:val="lowerLetter"/>
      <w:lvlText w:val="%2."/>
      <w:lvlJc w:val="left"/>
      <w:pPr>
        <w:ind w:left="1440" w:hanging="360"/>
      </w:pPr>
    </w:lvl>
    <w:lvl w:ilvl="2" w:tplc="78978079" w:tentative="1">
      <w:start w:val="1"/>
      <w:numFmt w:val="lowerRoman"/>
      <w:lvlText w:val="%3."/>
      <w:lvlJc w:val="right"/>
      <w:pPr>
        <w:ind w:left="2160" w:hanging="180"/>
      </w:pPr>
    </w:lvl>
    <w:lvl w:ilvl="3" w:tplc="78978079" w:tentative="1">
      <w:start w:val="1"/>
      <w:numFmt w:val="decimal"/>
      <w:lvlText w:val="%4."/>
      <w:lvlJc w:val="left"/>
      <w:pPr>
        <w:ind w:left="2880" w:hanging="360"/>
      </w:pPr>
    </w:lvl>
    <w:lvl w:ilvl="4" w:tplc="78978079" w:tentative="1">
      <w:start w:val="1"/>
      <w:numFmt w:val="lowerLetter"/>
      <w:lvlText w:val="%5."/>
      <w:lvlJc w:val="left"/>
      <w:pPr>
        <w:ind w:left="3600" w:hanging="360"/>
      </w:pPr>
    </w:lvl>
    <w:lvl w:ilvl="5" w:tplc="78978079" w:tentative="1">
      <w:start w:val="1"/>
      <w:numFmt w:val="lowerRoman"/>
      <w:lvlText w:val="%6."/>
      <w:lvlJc w:val="right"/>
      <w:pPr>
        <w:ind w:left="4320" w:hanging="180"/>
      </w:pPr>
    </w:lvl>
    <w:lvl w:ilvl="6" w:tplc="78978079" w:tentative="1">
      <w:start w:val="1"/>
      <w:numFmt w:val="decimal"/>
      <w:lvlText w:val="%7."/>
      <w:lvlJc w:val="left"/>
      <w:pPr>
        <w:ind w:left="5040" w:hanging="360"/>
      </w:pPr>
    </w:lvl>
    <w:lvl w:ilvl="7" w:tplc="78978079" w:tentative="1">
      <w:start w:val="1"/>
      <w:numFmt w:val="lowerLetter"/>
      <w:lvlText w:val="%8."/>
      <w:lvlJc w:val="left"/>
      <w:pPr>
        <w:ind w:left="5760" w:hanging="360"/>
      </w:pPr>
    </w:lvl>
    <w:lvl w:ilvl="8" w:tplc="78978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5">
    <w:multiLevelType w:val="hybridMultilevel"/>
    <w:lvl w:ilvl="0" w:tplc="42927678">
      <w:start w:val="1"/>
      <w:numFmt w:val="decimal"/>
      <w:lvlText w:val="%1."/>
      <w:lvlJc w:val="left"/>
      <w:pPr>
        <w:ind w:left="720" w:hanging="360"/>
      </w:pPr>
    </w:lvl>
    <w:lvl w:ilvl="1" w:tplc="42927678" w:tentative="1">
      <w:start w:val="1"/>
      <w:numFmt w:val="lowerLetter"/>
      <w:lvlText w:val="%2."/>
      <w:lvlJc w:val="left"/>
      <w:pPr>
        <w:ind w:left="1440" w:hanging="360"/>
      </w:pPr>
    </w:lvl>
    <w:lvl w:ilvl="2" w:tplc="42927678" w:tentative="1">
      <w:start w:val="1"/>
      <w:numFmt w:val="lowerRoman"/>
      <w:lvlText w:val="%3."/>
      <w:lvlJc w:val="right"/>
      <w:pPr>
        <w:ind w:left="2160" w:hanging="180"/>
      </w:pPr>
    </w:lvl>
    <w:lvl w:ilvl="3" w:tplc="42927678" w:tentative="1">
      <w:start w:val="1"/>
      <w:numFmt w:val="decimal"/>
      <w:lvlText w:val="%4."/>
      <w:lvlJc w:val="left"/>
      <w:pPr>
        <w:ind w:left="2880" w:hanging="360"/>
      </w:pPr>
    </w:lvl>
    <w:lvl w:ilvl="4" w:tplc="42927678" w:tentative="1">
      <w:start w:val="1"/>
      <w:numFmt w:val="lowerLetter"/>
      <w:lvlText w:val="%5."/>
      <w:lvlJc w:val="left"/>
      <w:pPr>
        <w:ind w:left="3600" w:hanging="360"/>
      </w:pPr>
    </w:lvl>
    <w:lvl w:ilvl="5" w:tplc="42927678" w:tentative="1">
      <w:start w:val="1"/>
      <w:numFmt w:val="lowerRoman"/>
      <w:lvlText w:val="%6."/>
      <w:lvlJc w:val="right"/>
      <w:pPr>
        <w:ind w:left="4320" w:hanging="180"/>
      </w:pPr>
    </w:lvl>
    <w:lvl w:ilvl="6" w:tplc="42927678" w:tentative="1">
      <w:start w:val="1"/>
      <w:numFmt w:val="decimal"/>
      <w:lvlText w:val="%7."/>
      <w:lvlJc w:val="left"/>
      <w:pPr>
        <w:ind w:left="5040" w:hanging="360"/>
      </w:pPr>
    </w:lvl>
    <w:lvl w:ilvl="7" w:tplc="42927678" w:tentative="1">
      <w:start w:val="1"/>
      <w:numFmt w:val="lowerLetter"/>
      <w:lvlText w:val="%8."/>
      <w:lvlJc w:val="left"/>
      <w:pPr>
        <w:ind w:left="5760" w:hanging="360"/>
      </w:pPr>
    </w:lvl>
    <w:lvl w:ilvl="8" w:tplc="42927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4">
    <w:multiLevelType w:val="hybridMultilevel"/>
    <w:lvl w:ilvl="0" w:tplc="98288813">
      <w:start w:val="1"/>
      <w:numFmt w:val="decimal"/>
      <w:lvlText w:val="%1."/>
      <w:lvlJc w:val="left"/>
      <w:pPr>
        <w:ind w:left="720" w:hanging="360"/>
      </w:pPr>
    </w:lvl>
    <w:lvl w:ilvl="1" w:tplc="98288813" w:tentative="1">
      <w:start w:val="1"/>
      <w:numFmt w:val="lowerLetter"/>
      <w:lvlText w:val="%2."/>
      <w:lvlJc w:val="left"/>
      <w:pPr>
        <w:ind w:left="1440" w:hanging="360"/>
      </w:pPr>
    </w:lvl>
    <w:lvl w:ilvl="2" w:tplc="98288813" w:tentative="1">
      <w:start w:val="1"/>
      <w:numFmt w:val="lowerRoman"/>
      <w:lvlText w:val="%3."/>
      <w:lvlJc w:val="right"/>
      <w:pPr>
        <w:ind w:left="2160" w:hanging="180"/>
      </w:pPr>
    </w:lvl>
    <w:lvl w:ilvl="3" w:tplc="98288813" w:tentative="1">
      <w:start w:val="1"/>
      <w:numFmt w:val="decimal"/>
      <w:lvlText w:val="%4."/>
      <w:lvlJc w:val="left"/>
      <w:pPr>
        <w:ind w:left="2880" w:hanging="360"/>
      </w:pPr>
    </w:lvl>
    <w:lvl w:ilvl="4" w:tplc="98288813" w:tentative="1">
      <w:start w:val="1"/>
      <w:numFmt w:val="lowerLetter"/>
      <w:lvlText w:val="%5."/>
      <w:lvlJc w:val="left"/>
      <w:pPr>
        <w:ind w:left="3600" w:hanging="360"/>
      </w:pPr>
    </w:lvl>
    <w:lvl w:ilvl="5" w:tplc="98288813" w:tentative="1">
      <w:start w:val="1"/>
      <w:numFmt w:val="lowerRoman"/>
      <w:lvlText w:val="%6."/>
      <w:lvlJc w:val="right"/>
      <w:pPr>
        <w:ind w:left="4320" w:hanging="180"/>
      </w:pPr>
    </w:lvl>
    <w:lvl w:ilvl="6" w:tplc="98288813" w:tentative="1">
      <w:start w:val="1"/>
      <w:numFmt w:val="decimal"/>
      <w:lvlText w:val="%7."/>
      <w:lvlJc w:val="left"/>
      <w:pPr>
        <w:ind w:left="5040" w:hanging="360"/>
      </w:pPr>
    </w:lvl>
    <w:lvl w:ilvl="7" w:tplc="98288813" w:tentative="1">
      <w:start w:val="1"/>
      <w:numFmt w:val="lowerLetter"/>
      <w:lvlText w:val="%8."/>
      <w:lvlJc w:val="left"/>
      <w:pPr>
        <w:ind w:left="5760" w:hanging="360"/>
      </w:pPr>
    </w:lvl>
    <w:lvl w:ilvl="8" w:tplc="98288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3">
    <w:multiLevelType w:val="hybridMultilevel"/>
    <w:lvl w:ilvl="0" w:tplc="75160397">
      <w:start w:val="1"/>
      <w:numFmt w:val="decimal"/>
      <w:lvlText w:val="%1."/>
      <w:lvlJc w:val="left"/>
      <w:pPr>
        <w:ind w:left="720" w:hanging="360"/>
      </w:pPr>
    </w:lvl>
    <w:lvl w:ilvl="1" w:tplc="75160397" w:tentative="1">
      <w:start w:val="1"/>
      <w:numFmt w:val="lowerLetter"/>
      <w:lvlText w:val="%2."/>
      <w:lvlJc w:val="left"/>
      <w:pPr>
        <w:ind w:left="1440" w:hanging="360"/>
      </w:pPr>
    </w:lvl>
    <w:lvl w:ilvl="2" w:tplc="75160397" w:tentative="1">
      <w:start w:val="1"/>
      <w:numFmt w:val="lowerRoman"/>
      <w:lvlText w:val="%3."/>
      <w:lvlJc w:val="right"/>
      <w:pPr>
        <w:ind w:left="2160" w:hanging="180"/>
      </w:pPr>
    </w:lvl>
    <w:lvl w:ilvl="3" w:tplc="75160397" w:tentative="1">
      <w:start w:val="1"/>
      <w:numFmt w:val="decimal"/>
      <w:lvlText w:val="%4."/>
      <w:lvlJc w:val="left"/>
      <w:pPr>
        <w:ind w:left="2880" w:hanging="360"/>
      </w:pPr>
    </w:lvl>
    <w:lvl w:ilvl="4" w:tplc="75160397" w:tentative="1">
      <w:start w:val="1"/>
      <w:numFmt w:val="lowerLetter"/>
      <w:lvlText w:val="%5."/>
      <w:lvlJc w:val="left"/>
      <w:pPr>
        <w:ind w:left="3600" w:hanging="360"/>
      </w:pPr>
    </w:lvl>
    <w:lvl w:ilvl="5" w:tplc="75160397" w:tentative="1">
      <w:start w:val="1"/>
      <w:numFmt w:val="lowerRoman"/>
      <w:lvlText w:val="%6."/>
      <w:lvlJc w:val="right"/>
      <w:pPr>
        <w:ind w:left="4320" w:hanging="180"/>
      </w:pPr>
    </w:lvl>
    <w:lvl w:ilvl="6" w:tplc="75160397" w:tentative="1">
      <w:start w:val="1"/>
      <w:numFmt w:val="decimal"/>
      <w:lvlText w:val="%7."/>
      <w:lvlJc w:val="left"/>
      <w:pPr>
        <w:ind w:left="5040" w:hanging="360"/>
      </w:pPr>
    </w:lvl>
    <w:lvl w:ilvl="7" w:tplc="75160397" w:tentative="1">
      <w:start w:val="1"/>
      <w:numFmt w:val="lowerLetter"/>
      <w:lvlText w:val="%8."/>
      <w:lvlJc w:val="left"/>
      <w:pPr>
        <w:ind w:left="5760" w:hanging="360"/>
      </w:pPr>
    </w:lvl>
    <w:lvl w:ilvl="8" w:tplc="75160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2">
    <w:multiLevelType w:val="hybridMultilevel"/>
    <w:lvl w:ilvl="0" w:tplc="95442228">
      <w:start w:val="1"/>
      <w:numFmt w:val="decimal"/>
      <w:lvlText w:val="%1."/>
      <w:lvlJc w:val="left"/>
      <w:pPr>
        <w:ind w:left="720" w:hanging="360"/>
      </w:pPr>
    </w:lvl>
    <w:lvl w:ilvl="1" w:tplc="95442228" w:tentative="1">
      <w:start w:val="1"/>
      <w:numFmt w:val="lowerLetter"/>
      <w:lvlText w:val="%2."/>
      <w:lvlJc w:val="left"/>
      <w:pPr>
        <w:ind w:left="1440" w:hanging="360"/>
      </w:pPr>
    </w:lvl>
    <w:lvl w:ilvl="2" w:tplc="95442228" w:tentative="1">
      <w:start w:val="1"/>
      <w:numFmt w:val="lowerRoman"/>
      <w:lvlText w:val="%3."/>
      <w:lvlJc w:val="right"/>
      <w:pPr>
        <w:ind w:left="2160" w:hanging="180"/>
      </w:pPr>
    </w:lvl>
    <w:lvl w:ilvl="3" w:tplc="95442228" w:tentative="1">
      <w:start w:val="1"/>
      <w:numFmt w:val="decimal"/>
      <w:lvlText w:val="%4."/>
      <w:lvlJc w:val="left"/>
      <w:pPr>
        <w:ind w:left="2880" w:hanging="360"/>
      </w:pPr>
    </w:lvl>
    <w:lvl w:ilvl="4" w:tplc="95442228" w:tentative="1">
      <w:start w:val="1"/>
      <w:numFmt w:val="lowerLetter"/>
      <w:lvlText w:val="%5."/>
      <w:lvlJc w:val="left"/>
      <w:pPr>
        <w:ind w:left="3600" w:hanging="360"/>
      </w:pPr>
    </w:lvl>
    <w:lvl w:ilvl="5" w:tplc="95442228" w:tentative="1">
      <w:start w:val="1"/>
      <w:numFmt w:val="lowerRoman"/>
      <w:lvlText w:val="%6."/>
      <w:lvlJc w:val="right"/>
      <w:pPr>
        <w:ind w:left="4320" w:hanging="180"/>
      </w:pPr>
    </w:lvl>
    <w:lvl w:ilvl="6" w:tplc="95442228" w:tentative="1">
      <w:start w:val="1"/>
      <w:numFmt w:val="decimal"/>
      <w:lvlText w:val="%7."/>
      <w:lvlJc w:val="left"/>
      <w:pPr>
        <w:ind w:left="5040" w:hanging="360"/>
      </w:pPr>
    </w:lvl>
    <w:lvl w:ilvl="7" w:tplc="95442228" w:tentative="1">
      <w:start w:val="1"/>
      <w:numFmt w:val="lowerLetter"/>
      <w:lvlText w:val="%8."/>
      <w:lvlJc w:val="left"/>
      <w:pPr>
        <w:ind w:left="5760" w:hanging="360"/>
      </w:pPr>
    </w:lvl>
    <w:lvl w:ilvl="8" w:tplc="95442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1">
    <w:multiLevelType w:val="hybridMultilevel"/>
    <w:lvl w:ilvl="0" w:tplc="89392470">
      <w:start w:val="1"/>
      <w:numFmt w:val="decimal"/>
      <w:lvlText w:val="%1."/>
      <w:lvlJc w:val="left"/>
      <w:pPr>
        <w:ind w:left="720" w:hanging="360"/>
      </w:pPr>
    </w:lvl>
    <w:lvl w:ilvl="1" w:tplc="89392470" w:tentative="1">
      <w:start w:val="1"/>
      <w:numFmt w:val="lowerLetter"/>
      <w:lvlText w:val="%2."/>
      <w:lvlJc w:val="left"/>
      <w:pPr>
        <w:ind w:left="1440" w:hanging="360"/>
      </w:pPr>
    </w:lvl>
    <w:lvl w:ilvl="2" w:tplc="89392470" w:tentative="1">
      <w:start w:val="1"/>
      <w:numFmt w:val="lowerRoman"/>
      <w:lvlText w:val="%3."/>
      <w:lvlJc w:val="right"/>
      <w:pPr>
        <w:ind w:left="2160" w:hanging="180"/>
      </w:pPr>
    </w:lvl>
    <w:lvl w:ilvl="3" w:tplc="89392470" w:tentative="1">
      <w:start w:val="1"/>
      <w:numFmt w:val="decimal"/>
      <w:lvlText w:val="%4."/>
      <w:lvlJc w:val="left"/>
      <w:pPr>
        <w:ind w:left="2880" w:hanging="360"/>
      </w:pPr>
    </w:lvl>
    <w:lvl w:ilvl="4" w:tplc="89392470" w:tentative="1">
      <w:start w:val="1"/>
      <w:numFmt w:val="lowerLetter"/>
      <w:lvlText w:val="%5."/>
      <w:lvlJc w:val="left"/>
      <w:pPr>
        <w:ind w:left="3600" w:hanging="360"/>
      </w:pPr>
    </w:lvl>
    <w:lvl w:ilvl="5" w:tplc="89392470" w:tentative="1">
      <w:start w:val="1"/>
      <w:numFmt w:val="lowerRoman"/>
      <w:lvlText w:val="%6."/>
      <w:lvlJc w:val="right"/>
      <w:pPr>
        <w:ind w:left="4320" w:hanging="180"/>
      </w:pPr>
    </w:lvl>
    <w:lvl w:ilvl="6" w:tplc="89392470" w:tentative="1">
      <w:start w:val="1"/>
      <w:numFmt w:val="decimal"/>
      <w:lvlText w:val="%7."/>
      <w:lvlJc w:val="left"/>
      <w:pPr>
        <w:ind w:left="5040" w:hanging="360"/>
      </w:pPr>
    </w:lvl>
    <w:lvl w:ilvl="7" w:tplc="89392470" w:tentative="1">
      <w:start w:val="1"/>
      <w:numFmt w:val="lowerLetter"/>
      <w:lvlText w:val="%8."/>
      <w:lvlJc w:val="left"/>
      <w:pPr>
        <w:ind w:left="5760" w:hanging="360"/>
      </w:pPr>
    </w:lvl>
    <w:lvl w:ilvl="8" w:tplc="89392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10">
    <w:multiLevelType w:val="hybridMultilevel"/>
    <w:lvl w:ilvl="0" w:tplc="46482979">
      <w:start w:val="1"/>
      <w:numFmt w:val="decimal"/>
      <w:lvlText w:val="%1."/>
      <w:lvlJc w:val="left"/>
      <w:pPr>
        <w:ind w:left="720" w:hanging="360"/>
      </w:pPr>
    </w:lvl>
    <w:lvl w:ilvl="1" w:tplc="46482979" w:tentative="1">
      <w:start w:val="1"/>
      <w:numFmt w:val="lowerLetter"/>
      <w:lvlText w:val="%2."/>
      <w:lvlJc w:val="left"/>
      <w:pPr>
        <w:ind w:left="1440" w:hanging="360"/>
      </w:pPr>
    </w:lvl>
    <w:lvl w:ilvl="2" w:tplc="46482979" w:tentative="1">
      <w:start w:val="1"/>
      <w:numFmt w:val="lowerRoman"/>
      <w:lvlText w:val="%3."/>
      <w:lvlJc w:val="right"/>
      <w:pPr>
        <w:ind w:left="2160" w:hanging="180"/>
      </w:pPr>
    </w:lvl>
    <w:lvl w:ilvl="3" w:tplc="46482979" w:tentative="1">
      <w:start w:val="1"/>
      <w:numFmt w:val="decimal"/>
      <w:lvlText w:val="%4."/>
      <w:lvlJc w:val="left"/>
      <w:pPr>
        <w:ind w:left="2880" w:hanging="360"/>
      </w:pPr>
    </w:lvl>
    <w:lvl w:ilvl="4" w:tplc="46482979" w:tentative="1">
      <w:start w:val="1"/>
      <w:numFmt w:val="lowerLetter"/>
      <w:lvlText w:val="%5."/>
      <w:lvlJc w:val="left"/>
      <w:pPr>
        <w:ind w:left="3600" w:hanging="360"/>
      </w:pPr>
    </w:lvl>
    <w:lvl w:ilvl="5" w:tplc="46482979" w:tentative="1">
      <w:start w:val="1"/>
      <w:numFmt w:val="lowerRoman"/>
      <w:lvlText w:val="%6."/>
      <w:lvlJc w:val="right"/>
      <w:pPr>
        <w:ind w:left="4320" w:hanging="180"/>
      </w:pPr>
    </w:lvl>
    <w:lvl w:ilvl="6" w:tplc="46482979" w:tentative="1">
      <w:start w:val="1"/>
      <w:numFmt w:val="decimal"/>
      <w:lvlText w:val="%7."/>
      <w:lvlJc w:val="left"/>
      <w:pPr>
        <w:ind w:left="5040" w:hanging="360"/>
      </w:pPr>
    </w:lvl>
    <w:lvl w:ilvl="7" w:tplc="46482979" w:tentative="1">
      <w:start w:val="1"/>
      <w:numFmt w:val="lowerLetter"/>
      <w:lvlText w:val="%8."/>
      <w:lvlJc w:val="left"/>
      <w:pPr>
        <w:ind w:left="5760" w:hanging="360"/>
      </w:pPr>
    </w:lvl>
    <w:lvl w:ilvl="8" w:tplc="46482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9">
    <w:multiLevelType w:val="hybridMultilevel"/>
    <w:lvl w:ilvl="0" w:tplc="73801457">
      <w:start w:val="1"/>
      <w:numFmt w:val="decimal"/>
      <w:lvlText w:val="%1."/>
      <w:lvlJc w:val="left"/>
      <w:pPr>
        <w:ind w:left="720" w:hanging="360"/>
      </w:pPr>
    </w:lvl>
    <w:lvl w:ilvl="1" w:tplc="73801457" w:tentative="1">
      <w:start w:val="1"/>
      <w:numFmt w:val="lowerLetter"/>
      <w:lvlText w:val="%2."/>
      <w:lvlJc w:val="left"/>
      <w:pPr>
        <w:ind w:left="1440" w:hanging="360"/>
      </w:pPr>
    </w:lvl>
    <w:lvl w:ilvl="2" w:tplc="73801457" w:tentative="1">
      <w:start w:val="1"/>
      <w:numFmt w:val="lowerRoman"/>
      <w:lvlText w:val="%3."/>
      <w:lvlJc w:val="right"/>
      <w:pPr>
        <w:ind w:left="2160" w:hanging="180"/>
      </w:pPr>
    </w:lvl>
    <w:lvl w:ilvl="3" w:tplc="73801457" w:tentative="1">
      <w:start w:val="1"/>
      <w:numFmt w:val="decimal"/>
      <w:lvlText w:val="%4."/>
      <w:lvlJc w:val="left"/>
      <w:pPr>
        <w:ind w:left="2880" w:hanging="360"/>
      </w:pPr>
    </w:lvl>
    <w:lvl w:ilvl="4" w:tplc="73801457" w:tentative="1">
      <w:start w:val="1"/>
      <w:numFmt w:val="lowerLetter"/>
      <w:lvlText w:val="%5."/>
      <w:lvlJc w:val="left"/>
      <w:pPr>
        <w:ind w:left="3600" w:hanging="360"/>
      </w:pPr>
    </w:lvl>
    <w:lvl w:ilvl="5" w:tplc="73801457" w:tentative="1">
      <w:start w:val="1"/>
      <w:numFmt w:val="lowerRoman"/>
      <w:lvlText w:val="%6."/>
      <w:lvlJc w:val="right"/>
      <w:pPr>
        <w:ind w:left="4320" w:hanging="180"/>
      </w:pPr>
    </w:lvl>
    <w:lvl w:ilvl="6" w:tplc="73801457" w:tentative="1">
      <w:start w:val="1"/>
      <w:numFmt w:val="decimal"/>
      <w:lvlText w:val="%7."/>
      <w:lvlJc w:val="left"/>
      <w:pPr>
        <w:ind w:left="5040" w:hanging="360"/>
      </w:pPr>
    </w:lvl>
    <w:lvl w:ilvl="7" w:tplc="73801457" w:tentative="1">
      <w:start w:val="1"/>
      <w:numFmt w:val="lowerLetter"/>
      <w:lvlText w:val="%8."/>
      <w:lvlJc w:val="left"/>
      <w:pPr>
        <w:ind w:left="5760" w:hanging="360"/>
      </w:pPr>
    </w:lvl>
    <w:lvl w:ilvl="8" w:tplc="73801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8">
    <w:multiLevelType w:val="hybridMultilevel"/>
    <w:lvl w:ilvl="0" w:tplc="29454540">
      <w:start w:val="1"/>
      <w:numFmt w:val="decimal"/>
      <w:lvlText w:val="%1."/>
      <w:lvlJc w:val="left"/>
      <w:pPr>
        <w:ind w:left="720" w:hanging="360"/>
      </w:pPr>
    </w:lvl>
    <w:lvl w:ilvl="1" w:tplc="29454540" w:tentative="1">
      <w:start w:val="1"/>
      <w:numFmt w:val="lowerLetter"/>
      <w:lvlText w:val="%2."/>
      <w:lvlJc w:val="left"/>
      <w:pPr>
        <w:ind w:left="1440" w:hanging="360"/>
      </w:pPr>
    </w:lvl>
    <w:lvl w:ilvl="2" w:tplc="29454540" w:tentative="1">
      <w:start w:val="1"/>
      <w:numFmt w:val="lowerRoman"/>
      <w:lvlText w:val="%3."/>
      <w:lvlJc w:val="right"/>
      <w:pPr>
        <w:ind w:left="2160" w:hanging="180"/>
      </w:pPr>
    </w:lvl>
    <w:lvl w:ilvl="3" w:tplc="29454540" w:tentative="1">
      <w:start w:val="1"/>
      <w:numFmt w:val="decimal"/>
      <w:lvlText w:val="%4."/>
      <w:lvlJc w:val="left"/>
      <w:pPr>
        <w:ind w:left="2880" w:hanging="360"/>
      </w:pPr>
    </w:lvl>
    <w:lvl w:ilvl="4" w:tplc="29454540" w:tentative="1">
      <w:start w:val="1"/>
      <w:numFmt w:val="lowerLetter"/>
      <w:lvlText w:val="%5."/>
      <w:lvlJc w:val="left"/>
      <w:pPr>
        <w:ind w:left="3600" w:hanging="360"/>
      </w:pPr>
    </w:lvl>
    <w:lvl w:ilvl="5" w:tplc="29454540" w:tentative="1">
      <w:start w:val="1"/>
      <w:numFmt w:val="lowerRoman"/>
      <w:lvlText w:val="%6."/>
      <w:lvlJc w:val="right"/>
      <w:pPr>
        <w:ind w:left="4320" w:hanging="180"/>
      </w:pPr>
    </w:lvl>
    <w:lvl w:ilvl="6" w:tplc="29454540" w:tentative="1">
      <w:start w:val="1"/>
      <w:numFmt w:val="decimal"/>
      <w:lvlText w:val="%7."/>
      <w:lvlJc w:val="left"/>
      <w:pPr>
        <w:ind w:left="5040" w:hanging="360"/>
      </w:pPr>
    </w:lvl>
    <w:lvl w:ilvl="7" w:tplc="29454540" w:tentative="1">
      <w:start w:val="1"/>
      <w:numFmt w:val="lowerLetter"/>
      <w:lvlText w:val="%8."/>
      <w:lvlJc w:val="left"/>
      <w:pPr>
        <w:ind w:left="5760" w:hanging="360"/>
      </w:pPr>
    </w:lvl>
    <w:lvl w:ilvl="8" w:tplc="29454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7">
    <w:multiLevelType w:val="hybridMultilevel"/>
    <w:lvl w:ilvl="0" w:tplc="96150507">
      <w:start w:val="1"/>
      <w:numFmt w:val="decimal"/>
      <w:lvlText w:val="%1."/>
      <w:lvlJc w:val="left"/>
      <w:pPr>
        <w:ind w:left="720" w:hanging="360"/>
      </w:pPr>
    </w:lvl>
    <w:lvl w:ilvl="1" w:tplc="96150507" w:tentative="1">
      <w:start w:val="1"/>
      <w:numFmt w:val="lowerLetter"/>
      <w:lvlText w:val="%2."/>
      <w:lvlJc w:val="left"/>
      <w:pPr>
        <w:ind w:left="1440" w:hanging="360"/>
      </w:pPr>
    </w:lvl>
    <w:lvl w:ilvl="2" w:tplc="96150507" w:tentative="1">
      <w:start w:val="1"/>
      <w:numFmt w:val="lowerRoman"/>
      <w:lvlText w:val="%3."/>
      <w:lvlJc w:val="right"/>
      <w:pPr>
        <w:ind w:left="2160" w:hanging="180"/>
      </w:pPr>
    </w:lvl>
    <w:lvl w:ilvl="3" w:tplc="96150507" w:tentative="1">
      <w:start w:val="1"/>
      <w:numFmt w:val="decimal"/>
      <w:lvlText w:val="%4."/>
      <w:lvlJc w:val="left"/>
      <w:pPr>
        <w:ind w:left="2880" w:hanging="360"/>
      </w:pPr>
    </w:lvl>
    <w:lvl w:ilvl="4" w:tplc="96150507" w:tentative="1">
      <w:start w:val="1"/>
      <w:numFmt w:val="lowerLetter"/>
      <w:lvlText w:val="%5."/>
      <w:lvlJc w:val="left"/>
      <w:pPr>
        <w:ind w:left="3600" w:hanging="360"/>
      </w:pPr>
    </w:lvl>
    <w:lvl w:ilvl="5" w:tplc="96150507" w:tentative="1">
      <w:start w:val="1"/>
      <w:numFmt w:val="lowerRoman"/>
      <w:lvlText w:val="%6."/>
      <w:lvlJc w:val="right"/>
      <w:pPr>
        <w:ind w:left="4320" w:hanging="180"/>
      </w:pPr>
    </w:lvl>
    <w:lvl w:ilvl="6" w:tplc="96150507" w:tentative="1">
      <w:start w:val="1"/>
      <w:numFmt w:val="decimal"/>
      <w:lvlText w:val="%7."/>
      <w:lvlJc w:val="left"/>
      <w:pPr>
        <w:ind w:left="5040" w:hanging="360"/>
      </w:pPr>
    </w:lvl>
    <w:lvl w:ilvl="7" w:tplc="96150507" w:tentative="1">
      <w:start w:val="1"/>
      <w:numFmt w:val="lowerLetter"/>
      <w:lvlText w:val="%8."/>
      <w:lvlJc w:val="left"/>
      <w:pPr>
        <w:ind w:left="5760" w:hanging="360"/>
      </w:pPr>
    </w:lvl>
    <w:lvl w:ilvl="8" w:tplc="96150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6">
    <w:multiLevelType w:val="hybridMultilevel"/>
    <w:lvl w:ilvl="0" w:tplc="18832386">
      <w:start w:val="1"/>
      <w:numFmt w:val="decimal"/>
      <w:lvlText w:val="%1."/>
      <w:lvlJc w:val="left"/>
      <w:pPr>
        <w:ind w:left="720" w:hanging="360"/>
      </w:pPr>
    </w:lvl>
    <w:lvl w:ilvl="1" w:tplc="18832386" w:tentative="1">
      <w:start w:val="1"/>
      <w:numFmt w:val="lowerLetter"/>
      <w:lvlText w:val="%2."/>
      <w:lvlJc w:val="left"/>
      <w:pPr>
        <w:ind w:left="1440" w:hanging="360"/>
      </w:pPr>
    </w:lvl>
    <w:lvl w:ilvl="2" w:tplc="18832386" w:tentative="1">
      <w:start w:val="1"/>
      <w:numFmt w:val="lowerRoman"/>
      <w:lvlText w:val="%3."/>
      <w:lvlJc w:val="right"/>
      <w:pPr>
        <w:ind w:left="2160" w:hanging="180"/>
      </w:pPr>
    </w:lvl>
    <w:lvl w:ilvl="3" w:tplc="18832386" w:tentative="1">
      <w:start w:val="1"/>
      <w:numFmt w:val="decimal"/>
      <w:lvlText w:val="%4."/>
      <w:lvlJc w:val="left"/>
      <w:pPr>
        <w:ind w:left="2880" w:hanging="360"/>
      </w:pPr>
    </w:lvl>
    <w:lvl w:ilvl="4" w:tplc="18832386" w:tentative="1">
      <w:start w:val="1"/>
      <w:numFmt w:val="lowerLetter"/>
      <w:lvlText w:val="%5."/>
      <w:lvlJc w:val="left"/>
      <w:pPr>
        <w:ind w:left="3600" w:hanging="360"/>
      </w:pPr>
    </w:lvl>
    <w:lvl w:ilvl="5" w:tplc="18832386" w:tentative="1">
      <w:start w:val="1"/>
      <w:numFmt w:val="lowerRoman"/>
      <w:lvlText w:val="%6."/>
      <w:lvlJc w:val="right"/>
      <w:pPr>
        <w:ind w:left="4320" w:hanging="180"/>
      </w:pPr>
    </w:lvl>
    <w:lvl w:ilvl="6" w:tplc="18832386" w:tentative="1">
      <w:start w:val="1"/>
      <w:numFmt w:val="decimal"/>
      <w:lvlText w:val="%7."/>
      <w:lvlJc w:val="left"/>
      <w:pPr>
        <w:ind w:left="5040" w:hanging="360"/>
      </w:pPr>
    </w:lvl>
    <w:lvl w:ilvl="7" w:tplc="18832386" w:tentative="1">
      <w:start w:val="1"/>
      <w:numFmt w:val="lowerLetter"/>
      <w:lvlText w:val="%8."/>
      <w:lvlJc w:val="left"/>
      <w:pPr>
        <w:ind w:left="5760" w:hanging="360"/>
      </w:pPr>
    </w:lvl>
    <w:lvl w:ilvl="8" w:tplc="18832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5">
    <w:multiLevelType w:val="hybridMultilevel"/>
    <w:lvl w:ilvl="0" w:tplc="56138469">
      <w:start w:val="1"/>
      <w:numFmt w:val="decimal"/>
      <w:lvlText w:val="%1."/>
      <w:lvlJc w:val="left"/>
      <w:pPr>
        <w:ind w:left="720" w:hanging="360"/>
      </w:pPr>
    </w:lvl>
    <w:lvl w:ilvl="1" w:tplc="56138469" w:tentative="1">
      <w:start w:val="1"/>
      <w:numFmt w:val="lowerLetter"/>
      <w:lvlText w:val="%2."/>
      <w:lvlJc w:val="left"/>
      <w:pPr>
        <w:ind w:left="1440" w:hanging="360"/>
      </w:pPr>
    </w:lvl>
    <w:lvl w:ilvl="2" w:tplc="56138469" w:tentative="1">
      <w:start w:val="1"/>
      <w:numFmt w:val="lowerRoman"/>
      <w:lvlText w:val="%3."/>
      <w:lvlJc w:val="right"/>
      <w:pPr>
        <w:ind w:left="2160" w:hanging="180"/>
      </w:pPr>
    </w:lvl>
    <w:lvl w:ilvl="3" w:tplc="56138469" w:tentative="1">
      <w:start w:val="1"/>
      <w:numFmt w:val="decimal"/>
      <w:lvlText w:val="%4."/>
      <w:lvlJc w:val="left"/>
      <w:pPr>
        <w:ind w:left="2880" w:hanging="360"/>
      </w:pPr>
    </w:lvl>
    <w:lvl w:ilvl="4" w:tplc="56138469" w:tentative="1">
      <w:start w:val="1"/>
      <w:numFmt w:val="lowerLetter"/>
      <w:lvlText w:val="%5."/>
      <w:lvlJc w:val="left"/>
      <w:pPr>
        <w:ind w:left="3600" w:hanging="360"/>
      </w:pPr>
    </w:lvl>
    <w:lvl w:ilvl="5" w:tplc="56138469" w:tentative="1">
      <w:start w:val="1"/>
      <w:numFmt w:val="lowerRoman"/>
      <w:lvlText w:val="%6."/>
      <w:lvlJc w:val="right"/>
      <w:pPr>
        <w:ind w:left="4320" w:hanging="180"/>
      </w:pPr>
    </w:lvl>
    <w:lvl w:ilvl="6" w:tplc="56138469" w:tentative="1">
      <w:start w:val="1"/>
      <w:numFmt w:val="decimal"/>
      <w:lvlText w:val="%7."/>
      <w:lvlJc w:val="left"/>
      <w:pPr>
        <w:ind w:left="5040" w:hanging="360"/>
      </w:pPr>
    </w:lvl>
    <w:lvl w:ilvl="7" w:tplc="56138469" w:tentative="1">
      <w:start w:val="1"/>
      <w:numFmt w:val="lowerLetter"/>
      <w:lvlText w:val="%8."/>
      <w:lvlJc w:val="left"/>
      <w:pPr>
        <w:ind w:left="5760" w:hanging="360"/>
      </w:pPr>
    </w:lvl>
    <w:lvl w:ilvl="8" w:tplc="56138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4">
    <w:multiLevelType w:val="hybridMultilevel"/>
    <w:lvl w:ilvl="0" w:tplc="43419715">
      <w:start w:val="1"/>
      <w:numFmt w:val="decimal"/>
      <w:lvlText w:val="%1."/>
      <w:lvlJc w:val="left"/>
      <w:pPr>
        <w:ind w:left="720" w:hanging="360"/>
      </w:pPr>
    </w:lvl>
    <w:lvl w:ilvl="1" w:tplc="43419715" w:tentative="1">
      <w:start w:val="1"/>
      <w:numFmt w:val="lowerLetter"/>
      <w:lvlText w:val="%2."/>
      <w:lvlJc w:val="left"/>
      <w:pPr>
        <w:ind w:left="1440" w:hanging="360"/>
      </w:pPr>
    </w:lvl>
    <w:lvl w:ilvl="2" w:tplc="43419715" w:tentative="1">
      <w:start w:val="1"/>
      <w:numFmt w:val="lowerRoman"/>
      <w:lvlText w:val="%3."/>
      <w:lvlJc w:val="right"/>
      <w:pPr>
        <w:ind w:left="2160" w:hanging="180"/>
      </w:pPr>
    </w:lvl>
    <w:lvl w:ilvl="3" w:tplc="43419715" w:tentative="1">
      <w:start w:val="1"/>
      <w:numFmt w:val="decimal"/>
      <w:lvlText w:val="%4."/>
      <w:lvlJc w:val="left"/>
      <w:pPr>
        <w:ind w:left="2880" w:hanging="360"/>
      </w:pPr>
    </w:lvl>
    <w:lvl w:ilvl="4" w:tplc="43419715" w:tentative="1">
      <w:start w:val="1"/>
      <w:numFmt w:val="lowerLetter"/>
      <w:lvlText w:val="%5."/>
      <w:lvlJc w:val="left"/>
      <w:pPr>
        <w:ind w:left="3600" w:hanging="360"/>
      </w:pPr>
    </w:lvl>
    <w:lvl w:ilvl="5" w:tplc="43419715" w:tentative="1">
      <w:start w:val="1"/>
      <w:numFmt w:val="lowerRoman"/>
      <w:lvlText w:val="%6."/>
      <w:lvlJc w:val="right"/>
      <w:pPr>
        <w:ind w:left="4320" w:hanging="180"/>
      </w:pPr>
    </w:lvl>
    <w:lvl w:ilvl="6" w:tplc="43419715" w:tentative="1">
      <w:start w:val="1"/>
      <w:numFmt w:val="decimal"/>
      <w:lvlText w:val="%7."/>
      <w:lvlJc w:val="left"/>
      <w:pPr>
        <w:ind w:left="5040" w:hanging="360"/>
      </w:pPr>
    </w:lvl>
    <w:lvl w:ilvl="7" w:tplc="43419715" w:tentative="1">
      <w:start w:val="1"/>
      <w:numFmt w:val="lowerLetter"/>
      <w:lvlText w:val="%8."/>
      <w:lvlJc w:val="left"/>
      <w:pPr>
        <w:ind w:left="5760" w:hanging="360"/>
      </w:pPr>
    </w:lvl>
    <w:lvl w:ilvl="8" w:tplc="43419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3">
    <w:multiLevelType w:val="hybridMultilevel"/>
    <w:lvl w:ilvl="0" w:tplc="83743915">
      <w:start w:val="1"/>
      <w:numFmt w:val="decimal"/>
      <w:lvlText w:val="%1."/>
      <w:lvlJc w:val="left"/>
      <w:pPr>
        <w:ind w:left="720" w:hanging="360"/>
      </w:pPr>
    </w:lvl>
    <w:lvl w:ilvl="1" w:tplc="83743915" w:tentative="1">
      <w:start w:val="1"/>
      <w:numFmt w:val="lowerLetter"/>
      <w:lvlText w:val="%2."/>
      <w:lvlJc w:val="left"/>
      <w:pPr>
        <w:ind w:left="1440" w:hanging="360"/>
      </w:pPr>
    </w:lvl>
    <w:lvl w:ilvl="2" w:tplc="83743915" w:tentative="1">
      <w:start w:val="1"/>
      <w:numFmt w:val="lowerRoman"/>
      <w:lvlText w:val="%3."/>
      <w:lvlJc w:val="right"/>
      <w:pPr>
        <w:ind w:left="2160" w:hanging="180"/>
      </w:pPr>
    </w:lvl>
    <w:lvl w:ilvl="3" w:tplc="83743915" w:tentative="1">
      <w:start w:val="1"/>
      <w:numFmt w:val="decimal"/>
      <w:lvlText w:val="%4."/>
      <w:lvlJc w:val="left"/>
      <w:pPr>
        <w:ind w:left="2880" w:hanging="360"/>
      </w:pPr>
    </w:lvl>
    <w:lvl w:ilvl="4" w:tplc="83743915" w:tentative="1">
      <w:start w:val="1"/>
      <w:numFmt w:val="lowerLetter"/>
      <w:lvlText w:val="%5."/>
      <w:lvlJc w:val="left"/>
      <w:pPr>
        <w:ind w:left="3600" w:hanging="360"/>
      </w:pPr>
    </w:lvl>
    <w:lvl w:ilvl="5" w:tplc="83743915" w:tentative="1">
      <w:start w:val="1"/>
      <w:numFmt w:val="lowerRoman"/>
      <w:lvlText w:val="%6."/>
      <w:lvlJc w:val="right"/>
      <w:pPr>
        <w:ind w:left="4320" w:hanging="180"/>
      </w:pPr>
    </w:lvl>
    <w:lvl w:ilvl="6" w:tplc="83743915" w:tentative="1">
      <w:start w:val="1"/>
      <w:numFmt w:val="decimal"/>
      <w:lvlText w:val="%7."/>
      <w:lvlJc w:val="left"/>
      <w:pPr>
        <w:ind w:left="5040" w:hanging="360"/>
      </w:pPr>
    </w:lvl>
    <w:lvl w:ilvl="7" w:tplc="83743915" w:tentative="1">
      <w:start w:val="1"/>
      <w:numFmt w:val="lowerLetter"/>
      <w:lvlText w:val="%8."/>
      <w:lvlJc w:val="left"/>
      <w:pPr>
        <w:ind w:left="5760" w:hanging="360"/>
      </w:pPr>
    </w:lvl>
    <w:lvl w:ilvl="8" w:tplc="83743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2">
    <w:multiLevelType w:val="hybridMultilevel"/>
    <w:lvl w:ilvl="0" w:tplc="42882513">
      <w:start w:val="1"/>
      <w:numFmt w:val="decimal"/>
      <w:lvlText w:val="%1."/>
      <w:lvlJc w:val="left"/>
      <w:pPr>
        <w:ind w:left="720" w:hanging="360"/>
      </w:pPr>
    </w:lvl>
    <w:lvl w:ilvl="1" w:tplc="42882513" w:tentative="1">
      <w:start w:val="1"/>
      <w:numFmt w:val="lowerLetter"/>
      <w:lvlText w:val="%2."/>
      <w:lvlJc w:val="left"/>
      <w:pPr>
        <w:ind w:left="1440" w:hanging="360"/>
      </w:pPr>
    </w:lvl>
    <w:lvl w:ilvl="2" w:tplc="42882513" w:tentative="1">
      <w:start w:val="1"/>
      <w:numFmt w:val="lowerRoman"/>
      <w:lvlText w:val="%3."/>
      <w:lvlJc w:val="right"/>
      <w:pPr>
        <w:ind w:left="2160" w:hanging="180"/>
      </w:pPr>
    </w:lvl>
    <w:lvl w:ilvl="3" w:tplc="42882513" w:tentative="1">
      <w:start w:val="1"/>
      <w:numFmt w:val="decimal"/>
      <w:lvlText w:val="%4."/>
      <w:lvlJc w:val="left"/>
      <w:pPr>
        <w:ind w:left="2880" w:hanging="360"/>
      </w:pPr>
    </w:lvl>
    <w:lvl w:ilvl="4" w:tplc="42882513" w:tentative="1">
      <w:start w:val="1"/>
      <w:numFmt w:val="lowerLetter"/>
      <w:lvlText w:val="%5."/>
      <w:lvlJc w:val="left"/>
      <w:pPr>
        <w:ind w:left="3600" w:hanging="360"/>
      </w:pPr>
    </w:lvl>
    <w:lvl w:ilvl="5" w:tplc="42882513" w:tentative="1">
      <w:start w:val="1"/>
      <w:numFmt w:val="lowerRoman"/>
      <w:lvlText w:val="%6."/>
      <w:lvlJc w:val="right"/>
      <w:pPr>
        <w:ind w:left="4320" w:hanging="180"/>
      </w:pPr>
    </w:lvl>
    <w:lvl w:ilvl="6" w:tplc="42882513" w:tentative="1">
      <w:start w:val="1"/>
      <w:numFmt w:val="decimal"/>
      <w:lvlText w:val="%7."/>
      <w:lvlJc w:val="left"/>
      <w:pPr>
        <w:ind w:left="5040" w:hanging="360"/>
      </w:pPr>
    </w:lvl>
    <w:lvl w:ilvl="7" w:tplc="42882513" w:tentative="1">
      <w:start w:val="1"/>
      <w:numFmt w:val="lowerLetter"/>
      <w:lvlText w:val="%8."/>
      <w:lvlJc w:val="left"/>
      <w:pPr>
        <w:ind w:left="5760" w:hanging="360"/>
      </w:pPr>
    </w:lvl>
    <w:lvl w:ilvl="8" w:tplc="42882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1">
    <w:multiLevelType w:val="hybridMultilevel"/>
    <w:lvl w:ilvl="0" w:tplc="40789103">
      <w:start w:val="1"/>
      <w:numFmt w:val="decimal"/>
      <w:lvlText w:val="%1."/>
      <w:lvlJc w:val="left"/>
      <w:pPr>
        <w:ind w:left="720" w:hanging="360"/>
      </w:pPr>
    </w:lvl>
    <w:lvl w:ilvl="1" w:tplc="40789103" w:tentative="1">
      <w:start w:val="1"/>
      <w:numFmt w:val="lowerLetter"/>
      <w:lvlText w:val="%2."/>
      <w:lvlJc w:val="left"/>
      <w:pPr>
        <w:ind w:left="1440" w:hanging="360"/>
      </w:pPr>
    </w:lvl>
    <w:lvl w:ilvl="2" w:tplc="40789103" w:tentative="1">
      <w:start w:val="1"/>
      <w:numFmt w:val="lowerRoman"/>
      <w:lvlText w:val="%3."/>
      <w:lvlJc w:val="right"/>
      <w:pPr>
        <w:ind w:left="2160" w:hanging="180"/>
      </w:pPr>
    </w:lvl>
    <w:lvl w:ilvl="3" w:tplc="40789103" w:tentative="1">
      <w:start w:val="1"/>
      <w:numFmt w:val="decimal"/>
      <w:lvlText w:val="%4."/>
      <w:lvlJc w:val="left"/>
      <w:pPr>
        <w:ind w:left="2880" w:hanging="360"/>
      </w:pPr>
    </w:lvl>
    <w:lvl w:ilvl="4" w:tplc="40789103" w:tentative="1">
      <w:start w:val="1"/>
      <w:numFmt w:val="lowerLetter"/>
      <w:lvlText w:val="%5."/>
      <w:lvlJc w:val="left"/>
      <w:pPr>
        <w:ind w:left="3600" w:hanging="360"/>
      </w:pPr>
    </w:lvl>
    <w:lvl w:ilvl="5" w:tplc="40789103" w:tentative="1">
      <w:start w:val="1"/>
      <w:numFmt w:val="lowerRoman"/>
      <w:lvlText w:val="%6."/>
      <w:lvlJc w:val="right"/>
      <w:pPr>
        <w:ind w:left="4320" w:hanging="180"/>
      </w:pPr>
    </w:lvl>
    <w:lvl w:ilvl="6" w:tplc="40789103" w:tentative="1">
      <w:start w:val="1"/>
      <w:numFmt w:val="decimal"/>
      <w:lvlText w:val="%7."/>
      <w:lvlJc w:val="left"/>
      <w:pPr>
        <w:ind w:left="5040" w:hanging="360"/>
      </w:pPr>
    </w:lvl>
    <w:lvl w:ilvl="7" w:tplc="40789103" w:tentative="1">
      <w:start w:val="1"/>
      <w:numFmt w:val="lowerLetter"/>
      <w:lvlText w:val="%8."/>
      <w:lvlJc w:val="left"/>
      <w:pPr>
        <w:ind w:left="5760" w:hanging="360"/>
      </w:pPr>
    </w:lvl>
    <w:lvl w:ilvl="8" w:tplc="40789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00">
    <w:multiLevelType w:val="hybridMultilevel"/>
    <w:lvl w:ilvl="0" w:tplc="12439269">
      <w:start w:val="1"/>
      <w:numFmt w:val="decimal"/>
      <w:lvlText w:val="%1."/>
      <w:lvlJc w:val="left"/>
      <w:pPr>
        <w:ind w:left="720" w:hanging="360"/>
      </w:pPr>
    </w:lvl>
    <w:lvl w:ilvl="1" w:tplc="12439269" w:tentative="1">
      <w:start w:val="1"/>
      <w:numFmt w:val="lowerLetter"/>
      <w:lvlText w:val="%2."/>
      <w:lvlJc w:val="left"/>
      <w:pPr>
        <w:ind w:left="1440" w:hanging="360"/>
      </w:pPr>
    </w:lvl>
    <w:lvl w:ilvl="2" w:tplc="12439269" w:tentative="1">
      <w:start w:val="1"/>
      <w:numFmt w:val="lowerRoman"/>
      <w:lvlText w:val="%3."/>
      <w:lvlJc w:val="right"/>
      <w:pPr>
        <w:ind w:left="2160" w:hanging="180"/>
      </w:pPr>
    </w:lvl>
    <w:lvl w:ilvl="3" w:tplc="12439269" w:tentative="1">
      <w:start w:val="1"/>
      <w:numFmt w:val="decimal"/>
      <w:lvlText w:val="%4."/>
      <w:lvlJc w:val="left"/>
      <w:pPr>
        <w:ind w:left="2880" w:hanging="360"/>
      </w:pPr>
    </w:lvl>
    <w:lvl w:ilvl="4" w:tplc="12439269" w:tentative="1">
      <w:start w:val="1"/>
      <w:numFmt w:val="lowerLetter"/>
      <w:lvlText w:val="%5."/>
      <w:lvlJc w:val="left"/>
      <w:pPr>
        <w:ind w:left="3600" w:hanging="360"/>
      </w:pPr>
    </w:lvl>
    <w:lvl w:ilvl="5" w:tplc="12439269" w:tentative="1">
      <w:start w:val="1"/>
      <w:numFmt w:val="lowerRoman"/>
      <w:lvlText w:val="%6."/>
      <w:lvlJc w:val="right"/>
      <w:pPr>
        <w:ind w:left="4320" w:hanging="180"/>
      </w:pPr>
    </w:lvl>
    <w:lvl w:ilvl="6" w:tplc="12439269" w:tentative="1">
      <w:start w:val="1"/>
      <w:numFmt w:val="decimal"/>
      <w:lvlText w:val="%7."/>
      <w:lvlJc w:val="left"/>
      <w:pPr>
        <w:ind w:left="5040" w:hanging="360"/>
      </w:pPr>
    </w:lvl>
    <w:lvl w:ilvl="7" w:tplc="12439269" w:tentative="1">
      <w:start w:val="1"/>
      <w:numFmt w:val="lowerLetter"/>
      <w:lvlText w:val="%8."/>
      <w:lvlJc w:val="left"/>
      <w:pPr>
        <w:ind w:left="5760" w:hanging="360"/>
      </w:pPr>
    </w:lvl>
    <w:lvl w:ilvl="8" w:tplc="12439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9">
    <w:multiLevelType w:val="hybridMultilevel"/>
    <w:lvl w:ilvl="0" w:tplc="62184304">
      <w:start w:val="1"/>
      <w:numFmt w:val="decimal"/>
      <w:lvlText w:val="%1."/>
      <w:lvlJc w:val="left"/>
      <w:pPr>
        <w:ind w:left="720" w:hanging="360"/>
      </w:pPr>
    </w:lvl>
    <w:lvl w:ilvl="1" w:tplc="62184304" w:tentative="1">
      <w:start w:val="1"/>
      <w:numFmt w:val="lowerLetter"/>
      <w:lvlText w:val="%2."/>
      <w:lvlJc w:val="left"/>
      <w:pPr>
        <w:ind w:left="1440" w:hanging="360"/>
      </w:pPr>
    </w:lvl>
    <w:lvl w:ilvl="2" w:tplc="62184304" w:tentative="1">
      <w:start w:val="1"/>
      <w:numFmt w:val="lowerRoman"/>
      <w:lvlText w:val="%3."/>
      <w:lvlJc w:val="right"/>
      <w:pPr>
        <w:ind w:left="2160" w:hanging="180"/>
      </w:pPr>
    </w:lvl>
    <w:lvl w:ilvl="3" w:tplc="62184304" w:tentative="1">
      <w:start w:val="1"/>
      <w:numFmt w:val="decimal"/>
      <w:lvlText w:val="%4."/>
      <w:lvlJc w:val="left"/>
      <w:pPr>
        <w:ind w:left="2880" w:hanging="360"/>
      </w:pPr>
    </w:lvl>
    <w:lvl w:ilvl="4" w:tplc="62184304" w:tentative="1">
      <w:start w:val="1"/>
      <w:numFmt w:val="lowerLetter"/>
      <w:lvlText w:val="%5."/>
      <w:lvlJc w:val="left"/>
      <w:pPr>
        <w:ind w:left="3600" w:hanging="360"/>
      </w:pPr>
    </w:lvl>
    <w:lvl w:ilvl="5" w:tplc="62184304" w:tentative="1">
      <w:start w:val="1"/>
      <w:numFmt w:val="lowerRoman"/>
      <w:lvlText w:val="%6."/>
      <w:lvlJc w:val="right"/>
      <w:pPr>
        <w:ind w:left="4320" w:hanging="180"/>
      </w:pPr>
    </w:lvl>
    <w:lvl w:ilvl="6" w:tplc="62184304" w:tentative="1">
      <w:start w:val="1"/>
      <w:numFmt w:val="decimal"/>
      <w:lvlText w:val="%7."/>
      <w:lvlJc w:val="left"/>
      <w:pPr>
        <w:ind w:left="5040" w:hanging="360"/>
      </w:pPr>
    </w:lvl>
    <w:lvl w:ilvl="7" w:tplc="62184304" w:tentative="1">
      <w:start w:val="1"/>
      <w:numFmt w:val="lowerLetter"/>
      <w:lvlText w:val="%8."/>
      <w:lvlJc w:val="left"/>
      <w:pPr>
        <w:ind w:left="5760" w:hanging="360"/>
      </w:pPr>
    </w:lvl>
    <w:lvl w:ilvl="8" w:tplc="62184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8">
    <w:multiLevelType w:val="hybridMultilevel"/>
    <w:lvl w:ilvl="0" w:tplc="94493037">
      <w:start w:val="1"/>
      <w:numFmt w:val="decimal"/>
      <w:lvlText w:val="%1."/>
      <w:lvlJc w:val="left"/>
      <w:pPr>
        <w:ind w:left="720" w:hanging="360"/>
      </w:pPr>
    </w:lvl>
    <w:lvl w:ilvl="1" w:tplc="94493037" w:tentative="1">
      <w:start w:val="1"/>
      <w:numFmt w:val="lowerLetter"/>
      <w:lvlText w:val="%2."/>
      <w:lvlJc w:val="left"/>
      <w:pPr>
        <w:ind w:left="1440" w:hanging="360"/>
      </w:pPr>
    </w:lvl>
    <w:lvl w:ilvl="2" w:tplc="94493037" w:tentative="1">
      <w:start w:val="1"/>
      <w:numFmt w:val="lowerRoman"/>
      <w:lvlText w:val="%3."/>
      <w:lvlJc w:val="right"/>
      <w:pPr>
        <w:ind w:left="2160" w:hanging="180"/>
      </w:pPr>
    </w:lvl>
    <w:lvl w:ilvl="3" w:tplc="94493037" w:tentative="1">
      <w:start w:val="1"/>
      <w:numFmt w:val="decimal"/>
      <w:lvlText w:val="%4."/>
      <w:lvlJc w:val="left"/>
      <w:pPr>
        <w:ind w:left="2880" w:hanging="360"/>
      </w:pPr>
    </w:lvl>
    <w:lvl w:ilvl="4" w:tplc="94493037" w:tentative="1">
      <w:start w:val="1"/>
      <w:numFmt w:val="lowerLetter"/>
      <w:lvlText w:val="%5."/>
      <w:lvlJc w:val="left"/>
      <w:pPr>
        <w:ind w:left="3600" w:hanging="360"/>
      </w:pPr>
    </w:lvl>
    <w:lvl w:ilvl="5" w:tplc="94493037" w:tentative="1">
      <w:start w:val="1"/>
      <w:numFmt w:val="lowerRoman"/>
      <w:lvlText w:val="%6."/>
      <w:lvlJc w:val="right"/>
      <w:pPr>
        <w:ind w:left="4320" w:hanging="180"/>
      </w:pPr>
    </w:lvl>
    <w:lvl w:ilvl="6" w:tplc="94493037" w:tentative="1">
      <w:start w:val="1"/>
      <w:numFmt w:val="decimal"/>
      <w:lvlText w:val="%7."/>
      <w:lvlJc w:val="left"/>
      <w:pPr>
        <w:ind w:left="5040" w:hanging="360"/>
      </w:pPr>
    </w:lvl>
    <w:lvl w:ilvl="7" w:tplc="94493037" w:tentative="1">
      <w:start w:val="1"/>
      <w:numFmt w:val="lowerLetter"/>
      <w:lvlText w:val="%8."/>
      <w:lvlJc w:val="left"/>
      <w:pPr>
        <w:ind w:left="5760" w:hanging="360"/>
      </w:pPr>
    </w:lvl>
    <w:lvl w:ilvl="8" w:tplc="94493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7">
    <w:multiLevelType w:val="hybridMultilevel"/>
    <w:lvl w:ilvl="0" w:tplc="55151922">
      <w:start w:val="1"/>
      <w:numFmt w:val="decimal"/>
      <w:lvlText w:val="%1."/>
      <w:lvlJc w:val="left"/>
      <w:pPr>
        <w:ind w:left="720" w:hanging="360"/>
      </w:pPr>
    </w:lvl>
    <w:lvl w:ilvl="1" w:tplc="55151922" w:tentative="1">
      <w:start w:val="1"/>
      <w:numFmt w:val="lowerLetter"/>
      <w:lvlText w:val="%2."/>
      <w:lvlJc w:val="left"/>
      <w:pPr>
        <w:ind w:left="1440" w:hanging="360"/>
      </w:pPr>
    </w:lvl>
    <w:lvl w:ilvl="2" w:tplc="55151922" w:tentative="1">
      <w:start w:val="1"/>
      <w:numFmt w:val="lowerRoman"/>
      <w:lvlText w:val="%3."/>
      <w:lvlJc w:val="right"/>
      <w:pPr>
        <w:ind w:left="2160" w:hanging="180"/>
      </w:pPr>
    </w:lvl>
    <w:lvl w:ilvl="3" w:tplc="55151922" w:tentative="1">
      <w:start w:val="1"/>
      <w:numFmt w:val="decimal"/>
      <w:lvlText w:val="%4."/>
      <w:lvlJc w:val="left"/>
      <w:pPr>
        <w:ind w:left="2880" w:hanging="360"/>
      </w:pPr>
    </w:lvl>
    <w:lvl w:ilvl="4" w:tplc="55151922" w:tentative="1">
      <w:start w:val="1"/>
      <w:numFmt w:val="lowerLetter"/>
      <w:lvlText w:val="%5."/>
      <w:lvlJc w:val="left"/>
      <w:pPr>
        <w:ind w:left="3600" w:hanging="360"/>
      </w:pPr>
    </w:lvl>
    <w:lvl w:ilvl="5" w:tplc="55151922" w:tentative="1">
      <w:start w:val="1"/>
      <w:numFmt w:val="lowerRoman"/>
      <w:lvlText w:val="%6."/>
      <w:lvlJc w:val="right"/>
      <w:pPr>
        <w:ind w:left="4320" w:hanging="180"/>
      </w:pPr>
    </w:lvl>
    <w:lvl w:ilvl="6" w:tplc="55151922" w:tentative="1">
      <w:start w:val="1"/>
      <w:numFmt w:val="decimal"/>
      <w:lvlText w:val="%7."/>
      <w:lvlJc w:val="left"/>
      <w:pPr>
        <w:ind w:left="5040" w:hanging="360"/>
      </w:pPr>
    </w:lvl>
    <w:lvl w:ilvl="7" w:tplc="55151922" w:tentative="1">
      <w:start w:val="1"/>
      <w:numFmt w:val="lowerLetter"/>
      <w:lvlText w:val="%8."/>
      <w:lvlJc w:val="left"/>
      <w:pPr>
        <w:ind w:left="5760" w:hanging="360"/>
      </w:pPr>
    </w:lvl>
    <w:lvl w:ilvl="8" w:tplc="55151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6">
    <w:multiLevelType w:val="hybridMultilevel"/>
    <w:lvl w:ilvl="0" w:tplc="56727291">
      <w:start w:val="1"/>
      <w:numFmt w:val="decimal"/>
      <w:lvlText w:val="%1."/>
      <w:lvlJc w:val="left"/>
      <w:pPr>
        <w:ind w:left="720" w:hanging="360"/>
      </w:pPr>
    </w:lvl>
    <w:lvl w:ilvl="1" w:tplc="56727291" w:tentative="1">
      <w:start w:val="1"/>
      <w:numFmt w:val="lowerLetter"/>
      <w:lvlText w:val="%2."/>
      <w:lvlJc w:val="left"/>
      <w:pPr>
        <w:ind w:left="1440" w:hanging="360"/>
      </w:pPr>
    </w:lvl>
    <w:lvl w:ilvl="2" w:tplc="56727291" w:tentative="1">
      <w:start w:val="1"/>
      <w:numFmt w:val="lowerRoman"/>
      <w:lvlText w:val="%3."/>
      <w:lvlJc w:val="right"/>
      <w:pPr>
        <w:ind w:left="2160" w:hanging="180"/>
      </w:pPr>
    </w:lvl>
    <w:lvl w:ilvl="3" w:tplc="56727291" w:tentative="1">
      <w:start w:val="1"/>
      <w:numFmt w:val="decimal"/>
      <w:lvlText w:val="%4."/>
      <w:lvlJc w:val="left"/>
      <w:pPr>
        <w:ind w:left="2880" w:hanging="360"/>
      </w:pPr>
    </w:lvl>
    <w:lvl w:ilvl="4" w:tplc="56727291" w:tentative="1">
      <w:start w:val="1"/>
      <w:numFmt w:val="lowerLetter"/>
      <w:lvlText w:val="%5."/>
      <w:lvlJc w:val="left"/>
      <w:pPr>
        <w:ind w:left="3600" w:hanging="360"/>
      </w:pPr>
    </w:lvl>
    <w:lvl w:ilvl="5" w:tplc="56727291" w:tentative="1">
      <w:start w:val="1"/>
      <w:numFmt w:val="lowerRoman"/>
      <w:lvlText w:val="%6."/>
      <w:lvlJc w:val="right"/>
      <w:pPr>
        <w:ind w:left="4320" w:hanging="180"/>
      </w:pPr>
    </w:lvl>
    <w:lvl w:ilvl="6" w:tplc="56727291" w:tentative="1">
      <w:start w:val="1"/>
      <w:numFmt w:val="decimal"/>
      <w:lvlText w:val="%7."/>
      <w:lvlJc w:val="left"/>
      <w:pPr>
        <w:ind w:left="5040" w:hanging="360"/>
      </w:pPr>
    </w:lvl>
    <w:lvl w:ilvl="7" w:tplc="56727291" w:tentative="1">
      <w:start w:val="1"/>
      <w:numFmt w:val="lowerLetter"/>
      <w:lvlText w:val="%8."/>
      <w:lvlJc w:val="left"/>
      <w:pPr>
        <w:ind w:left="5760" w:hanging="360"/>
      </w:pPr>
    </w:lvl>
    <w:lvl w:ilvl="8" w:tplc="56727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5">
    <w:multiLevelType w:val="hybridMultilevel"/>
    <w:lvl w:ilvl="0" w:tplc="46733181">
      <w:start w:val="1"/>
      <w:numFmt w:val="decimal"/>
      <w:lvlText w:val="%1."/>
      <w:lvlJc w:val="left"/>
      <w:pPr>
        <w:ind w:left="720" w:hanging="360"/>
      </w:pPr>
    </w:lvl>
    <w:lvl w:ilvl="1" w:tplc="46733181" w:tentative="1">
      <w:start w:val="1"/>
      <w:numFmt w:val="lowerLetter"/>
      <w:lvlText w:val="%2."/>
      <w:lvlJc w:val="left"/>
      <w:pPr>
        <w:ind w:left="1440" w:hanging="360"/>
      </w:pPr>
    </w:lvl>
    <w:lvl w:ilvl="2" w:tplc="46733181" w:tentative="1">
      <w:start w:val="1"/>
      <w:numFmt w:val="lowerRoman"/>
      <w:lvlText w:val="%3."/>
      <w:lvlJc w:val="right"/>
      <w:pPr>
        <w:ind w:left="2160" w:hanging="180"/>
      </w:pPr>
    </w:lvl>
    <w:lvl w:ilvl="3" w:tplc="46733181" w:tentative="1">
      <w:start w:val="1"/>
      <w:numFmt w:val="decimal"/>
      <w:lvlText w:val="%4."/>
      <w:lvlJc w:val="left"/>
      <w:pPr>
        <w:ind w:left="2880" w:hanging="360"/>
      </w:pPr>
    </w:lvl>
    <w:lvl w:ilvl="4" w:tplc="46733181" w:tentative="1">
      <w:start w:val="1"/>
      <w:numFmt w:val="lowerLetter"/>
      <w:lvlText w:val="%5."/>
      <w:lvlJc w:val="left"/>
      <w:pPr>
        <w:ind w:left="3600" w:hanging="360"/>
      </w:pPr>
    </w:lvl>
    <w:lvl w:ilvl="5" w:tplc="46733181" w:tentative="1">
      <w:start w:val="1"/>
      <w:numFmt w:val="lowerRoman"/>
      <w:lvlText w:val="%6."/>
      <w:lvlJc w:val="right"/>
      <w:pPr>
        <w:ind w:left="4320" w:hanging="180"/>
      </w:pPr>
    </w:lvl>
    <w:lvl w:ilvl="6" w:tplc="46733181" w:tentative="1">
      <w:start w:val="1"/>
      <w:numFmt w:val="decimal"/>
      <w:lvlText w:val="%7."/>
      <w:lvlJc w:val="left"/>
      <w:pPr>
        <w:ind w:left="5040" w:hanging="360"/>
      </w:pPr>
    </w:lvl>
    <w:lvl w:ilvl="7" w:tplc="46733181" w:tentative="1">
      <w:start w:val="1"/>
      <w:numFmt w:val="lowerLetter"/>
      <w:lvlText w:val="%8."/>
      <w:lvlJc w:val="left"/>
      <w:pPr>
        <w:ind w:left="5760" w:hanging="360"/>
      </w:pPr>
    </w:lvl>
    <w:lvl w:ilvl="8" w:tplc="46733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4">
    <w:multiLevelType w:val="hybridMultilevel"/>
    <w:lvl w:ilvl="0" w:tplc="83705651">
      <w:start w:val="1"/>
      <w:numFmt w:val="decimal"/>
      <w:lvlText w:val="%1."/>
      <w:lvlJc w:val="left"/>
      <w:pPr>
        <w:ind w:left="720" w:hanging="360"/>
      </w:pPr>
    </w:lvl>
    <w:lvl w:ilvl="1" w:tplc="83705651" w:tentative="1">
      <w:start w:val="1"/>
      <w:numFmt w:val="lowerLetter"/>
      <w:lvlText w:val="%2."/>
      <w:lvlJc w:val="left"/>
      <w:pPr>
        <w:ind w:left="1440" w:hanging="360"/>
      </w:pPr>
    </w:lvl>
    <w:lvl w:ilvl="2" w:tplc="83705651" w:tentative="1">
      <w:start w:val="1"/>
      <w:numFmt w:val="lowerRoman"/>
      <w:lvlText w:val="%3."/>
      <w:lvlJc w:val="right"/>
      <w:pPr>
        <w:ind w:left="2160" w:hanging="180"/>
      </w:pPr>
    </w:lvl>
    <w:lvl w:ilvl="3" w:tplc="83705651" w:tentative="1">
      <w:start w:val="1"/>
      <w:numFmt w:val="decimal"/>
      <w:lvlText w:val="%4."/>
      <w:lvlJc w:val="left"/>
      <w:pPr>
        <w:ind w:left="2880" w:hanging="360"/>
      </w:pPr>
    </w:lvl>
    <w:lvl w:ilvl="4" w:tplc="83705651" w:tentative="1">
      <w:start w:val="1"/>
      <w:numFmt w:val="lowerLetter"/>
      <w:lvlText w:val="%5."/>
      <w:lvlJc w:val="left"/>
      <w:pPr>
        <w:ind w:left="3600" w:hanging="360"/>
      </w:pPr>
    </w:lvl>
    <w:lvl w:ilvl="5" w:tplc="83705651" w:tentative="1">
      <w:start w:val="1"/>
      <w:numFmt w:val="lowerRoman"/>
      <w:lvlText w:val="%6."/>
      <w:lvlJc w:val="right"/>
      <w:pPr>
        <w:ind w:left="4320" w:hanging="180"/>
      </w:pPr>
    </w:lvl>
    <w:lvl w:ilvl="6" w:tplc="83705651" w:tentative="1">
      <w:start w:val="1"/>
      <w:numFmt w:val="decimal"/>
      <w:lvlText w:val="%7."/>
      <w:lvlJc w:val="left"/>
      <w:pPr>
        <w:ind w:left="5040" w:hanging="360"/>
      </w:pPr>
    </w:lvl>
    <w:lvl w:ilvl="7" w:tplc="83705651" w:tentative="1">
      <w:start w:val="1"/>
      <w:numFmt w:val="lowerLetter"/>
      <w:lvlText w:val="%8."/>
      <w:lvlJc w:val="left"/>
      <w:pPr>
        <w:ind w:left="5760" w:hanging="360"/>
      </w:pPr>
    </w:lvl>
    <w:lvl w:ilvl="8" w:tplc="83705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3">
    <w:multiLevelType w:val="hybridMultilevel"/>
    <w:lvl w:ilvl="0" w:tplc="65360715">
      <w:start w:val="1"/>
      <w:numFmt w:val="decimal"/>
      <w:lvlText w:val="%1."/>
      <w:lvlJc w:val="left"/>
      <w:pPr>
        <w:ind w:left="720" w:hanging="360"/>
      </w:pPr>
    </w:lvl>
    <w:lvl w:ilvl="1" w:tplc="65360715" w:tentative="1">
      <w:start w:val="1"/>
      <w:numFmt w:val="lowerLetter"/>
      <w:lvlText w:val="%2."/>
      <w:lvlJc w:val="left"/>
      <w:pPr>
        <w:ind w:left="1440" w:hanging="360"/>
      </w:pPr>
    </w:lvl>
    <w:lvl w:ilvl="2" w:tplc="65360715" w:tentative="1">
      <w:start w:val="1"/>
      <w:numFmt w:val="lowerRoman"/>
      <w:lvlText w:val="%3."/>
      <w:lvlJc w:val="right"/>
      <w:pPr>
        <w:ind w:left="2160" w:hanging="180"/>
      </w:pPr>
    </w:lvl>
    <w:lvl w:ilvl="3" w:tplc="65360715" w:tentative="1">
      <w:start w:val="1"/>
      <w:numFmt w:val="decimal"/>
      <w:lvlText w:val="%4."/>
      <w:lvlJc w:val="left"/>
      <w:pPr>
        <w:ind w:left="2880" w:hanging="360"/>
      </w:pPr>
    </w:lvl>
    <w:lvl w:ilvl="4" w:tplc="65360715" w:tentative="1">
      <w:start w:val="1"/>
      <w:numFmt w:val="lowerLetter"/>
      <w:lvlText w:val="%5."/>
      <w:lvlJc w:val="left"/>
      <w:pPr>
        <w:ind w:left="3600" w:hanging="360"/>
      </w:pPr>
    </w:lvl>
    <w:lvl w:ilvl="5" w:tplc="65360715" w:tentative="1">
      <w:start w:val="1"/>
      <w:numFmt w:val="lowerRoman"/>
      <w:lvlText w:val="%6."/>
      <w:lvlJc w:val="right"/>
      <w:pPr>
        <w:ind w:left="4320" w:hanging="180"/>
      </w:pPr>
    </w:lvl>
    <w:lvl w:ilvl="6" w:tplc="65360715" w:tentative="1">
      <w:start w:val="1"/>
      <w:numFmt w:val="decimal"/>
      <w:lvlText w:val="%7."/>
      <w:lvlJc w:val="left"/>
      <w:pPr>
        <w:ind w:left="5040" w:hanging="360"/>
      </w:pPr>
    </w:lvl>
    <w:lvl w:ilvl="7" w:tplc="65360715" w:tentative="1">
      <w:start w:val="1"/>
      <w:numFmt w:val="lowerLetter"/>
      <w:lvlText w:val="%8."/>
      <w:lvlJc w:val="left"/>
      <w:pPr>
        <w:ind w:left="5760" w:hanging="360"/>
      </w:pPr>
    </w:lvl>
    <w:lvl w:ilvl="8" w:tplc="65360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2">
    <w:multiLevelType w:val="hybridMultilevel"/>
    <w:lvl w:ilvl="0" w:tplc="68855728">
      <w:start w:val="1"/>
      <w:numFmt w:val="decimal"/>
      <w:lvlText w:val="%1."/>
      <w:lvlJc w:val="left"/>
      <w:pPr>
        <w:ind w:left="720" w:hanging="360"/>
      </w:pPr>
    </w:lvl>
    <w:lvl w:ilvl="1" w:tplc="68855728" w:tentative="1">
      <w:start w:val="1"/>
      <w:numFmt w:val="lowerLetter"/>
      <w:lvlText w:val="%2."/>
      <w:lvlJc w:val="left"/>
      <w:pPr>
        <w:ind w:left="1440" w:hanging="360"/>
      </w:pPr>
    </w:lvl>
    <w:lvl w:ilvl="2" w:tplc="68855728" w:tentative="1">
      <w:start w:val="1"/>
      <w:numFmt w:val="lowerRoman"/>
      <w:lvlText w:val="%3."/>
      <w:lvlJc w:val="right"/>
      <w:pPr>
        <w:ind w:left="2160" w:hanging="180"/>
      </w:pPr>
    </w:lvl>
    <w:lvl w:ilvl="3" w:tplc="68855728" w:tentative="1">
      <w:start w:val="1"/>
      <w:numFmt w:val="decimal"/>
      <w:lvlText w:val="%4."/>
      <w:lvlJc w:val="left"/>
      <w:pPr>
        <w:ind w:left="2880" w:hanging="360"/>
      </w:pPr>
    </w:lvl>
    <w:lvl w:ilvl="4" w:tplc="68855728" w:tentative="1">
      <w:start w:val="1"/>
      <w:numFmt w:val="lowerLetter"/>
      <w:lvlText w:val="%5."/>
      <w:lvlJc w:val="left"/>
      <w:pPr>
        <w:ind w:left="3600" w:hanging="360"/>
      </w:pPr>
    </w:lvl>
    <w:lvl w:ilvl="5" w:tplc="68855728" w:tentative="1">
      <w:start w:val="1"/>
      <w:numFmt w:val="lowerRoman"/>
      <w:lvlText w:val="%6."/>
      <w:lvlJc w:val="right"/>
      <w:pPr>
        <w:ind w:left="4320" w:hanging="180"/>
      </w:pPr>
    </w:lvl>
    <w:lvl w:ilvl="6" w:tplc="68855728" w:tentative="1">
      <w:start w:val="1"/>
      <w:numFmt w:val="decimal"/>
      <w:lvlText w:val="%7."/>
      <w:lvlJc w:val="left"/>
      <w:pPr>
        <w:ind w:left="5040" w:hanging="360"/>
      </w:pPr>
    </w:lvl>
    <w:lvl w:ilvl="7" w:tplc="68855728" w:tentative="1">
      <w:start w:val="1"/>
      <w:numFmt w:val="lowerLetter"/>
      <w:lvlText w:val="%8."/>
      <w:lvlJc w:val="left"/>
      <w:pPr>
        <w:ind w:left="5760" w:hanging="360"/>
      </w:pPr>
    </w:lvl>
    <w:lvl w:ilvl="8" w:tplc="68855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1">
    <w:multiLevelType w:val="hybridMultilevel"/>
    <w:lvl w:ilvl="0" w:tplc="11874291">
      <w:start w:val="1"/>
      <w:numFmt w:val="decimal"/>
      <w:lvlText w:val="%1."/>
      <w:lvlJc w:val="left"/>
      <w:pPr>
        <w:ind w:left="720" w:hanging="360"/>
      </w:pPr>
    </w:lvl>
    <w:lvl w:ilvl="1" w:tplc="11874291" w:tentative="1">
      <w:start w:val="1"/>
      <w:numFmt w:val="lowerLetter"/>
      <w:lvlText w:val="%2."/>
      <w:lvlJc w:val="left"/>
      <w:pPr>
        <w:ind w:left="1440" w:hanging="360"/>
      </w:pPr>
    </w:lvl>
    <w:lvl w:ilvl="2" w:tplc="11874291" w:tentative="1">
      <w:start w:val="1"/>
      <w:numFmt w:val="lowerRoman"/>
      <w:lvlText w:val="%3."/>
      <w:lvlJc w:val="right"/>
      <w:pPr>
        <w:ind w:left="2160" w:hanging="180"/>
      </w:pPr>
    </w:lvl>
    <w:lvl w:ilvl="3" w:tplc="11874291" w:tentative="1">
      <w:start w:val="1"/>
      <w:numFmt w:val="decimal"/>
      <w:lvlText w:val="%4."/>
      <w:lvlJc w:val="left"/>
      <w:pPr>
        <w:ind w:left="2880" w:hanging="360"/>
      </w:pPr>
    </w:lvl>
    <w:lvl w:ilvl="4" w:tplc="11874291" w:tentative="1">
      <w:start w:val="1"/>
      <w:numFmt w:val="lowerLetter"/>
      <w:lvlText w:val="%5."/>
      <w:lvlJc w:val="left"/>
      <w:pPr>
        <w:ind w:left="3600" w:hanging="360"/>
      </w:pPr>
    </w:lvl>
    <w:lvl w:ilvl="5" w:tplc="11874291" w:tentative="1">
      <w:start w:val="1"/>
      <w:numFmt w:val="lowerRoman"/>
      <w:lvlText w:val="%6."/>
      <w:lvlJc w:val="right"/>
      <w:pPr>
        <w:ind w:left="4320" w:hanging="180"/>
      </w:pPr>
    </w:lvl>
    <w:lvl w:ilvl="6" w:tplc="11874291" w:tentative="1">
      <w:start w:val="1"/>
      <w:numFmt w:val="decimal"/>
      <w:lvlText w:val="%7."/>
      <w:lvlJc w:val="left"/>
      <w:pPr>
        <w:ind w:left="5040" w:hanging="360"/>
      </w:pPr>
    </w:lvl>
    <w:lvl w:ilvl="7" w:tplc="11874291" w:tentative="1">
      <w:start w:val="1"/>
      <w:numFmt w:val="lowerLetter"/>
      <w:lvlText w:val="%8."/>
      <w:lvlJc w:val="left"/>
      <w:pPr>
        <w:ind w:left="5760" w:hanging="360"/>
      </w:pPr>
    </w:lvl>
    <w:lvl w:ilvl="8" w:tplc="11874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90">
    <w:multiLevelType w:val="hybridMultilevel"/>
    <w:lvl w:ilvl="0" w:tplc="58307864">
      <w:start w:val="1"/>
      <w:numFmt w:val="decimal"/>
      <w:lvlText w:val="%1."/>
      <w:lvlJc w:val="left"/>
      <w:pPr>
        <w:ind w:left="720" w:hanging="360"/>
      </w:pPr>
    </w:lvl>
    <w:lvl w:ilvl="1" w:tplc="58307864" w:tentative="1">
      <w:start w:val="1"/>
      <w:numFmt w:val="lowerLetter"/>
      <w:lvlText w:val="%2."/>
      <w:lvlJc w:val="left"/>
      <w:pPr>
        <w:ind w:left="1440" w:hanging="360"/>
      </w:pPr>
    </w:lvl>
    <w:lvl w:ilvl="2" w:tplc="58307864" w:tentative="1">
      <w:start w:val="1"/>
      <w:numFmt w:val="lowerRoman"/>
      <w:lvlText w:val="%3."/>
      <w:lvlJc w:val="right"/>
      <w:pPr>
        <w:ind w:left="2160" w:hanging="180"/>
      </w:pPr>
    </w:lvl>
    <w:lvl w:ilvl="3" w:tplc="58307864" w:tentative="1">
      <w:start w:val="1"/>
      <w:numFmt w:val="decimal"/>
      <w:lvlText w:val="%4."/>
      <w:lvlJc w:val="left"/>
      <w:pPr>
        <w:ind w:left="2880" w:hanging="360"/>
      </w:pPr>
    </w:lvl>
    <w:lvl w:ilvl="4" w:tplc="58307864" w:tentative="1">
      <w:start w:val="1"/>
      <w:numFmt w:val="lowerLetter"/>
      <w:lvlText w:val="%5."/>
      <w:lvlJc w:val="left"/>
      <w:pPr>
        <w:ind w:left="3600" w:hanging="360"/>
      </w:pPr>
    </w:lvl>
    <w:lvl w:ilvl="5" w:tplc="58307864" w:tentative="1">
      <w:start w:val="1"/>
      <w:numFmt w:val="lowerRoman"/>
      <w:lvlText w:val="%6."/>
      <w:lvlJc w:val="right"/>
      <w:pPr>
        <w:ind w:left="4320" w:hanging="180"/>
      </w:pPr>
    </w:lvl>
    <w:lvl w:ilvl="6" w:tplc="58307864" w:tentative="1">
      <w:start w:val="1"/>
      <w:numFmt w:val="decimal"/>
      <w:lvlText w:val="%7."/>
      <w:lvlJc w:val="left"/>
      <w:pPr>
        <w:ind w:left="5040" w:hanging="360"/>
      </w:pPr>
    </w:lvl>
    <w:lvl w:ilvl="7" w:tplc="58307864" w:tentative="1">
      <w:start w:val="1"/>
      <w:numFmt w:val="lowerLetter"/>
      <w:lvlText w:val="%8."/>
      <w:lvlJc w:val="left"/>
      <w:pPr>
        <w:ind w:left="5760" w:hanging="360"/>
      </w:pPr>
    </w:lvl>
    <w:lvl w:ilvl="8" w:tplc="58307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9">
    <w:multiLevelType w:val="hybridMultilevel"/>
    <w:lvl w:ilvl="0" w:tplc="88024321">
      <w:start w:val="1"/>
      <w:numFmt w:val="decimal"/>
      <w:lvlText w:val="%1."/>
      <w:lvlJc w:val="left"/>
      <w:pPr>
        <w:ind w:left="720" w:hanging="360"/>
      </w:pPr>
    </w:lvl>
    <w:lvl w:ilvl="1" w:tplc="88024321" w:tentative="1">
      <w:start w:val="1"/>
      <w:numFmt w:val="lowerLetter"/>
      <w:lvlText w:val="%2."/>
      <w:lvlJc w:val="left"/>
      <w:pPr>
        <w:ind w:left="1440" w:hanging="360"/>
      </w:pPr>
    </w:lvl>
    <w:lvl w:ilvl="2" w:tplc="88024321" w:tentative="1">
      <w:start w:val="1"/>
      <w:numFmt w:val="lowerRoman"/>
      <w:lvlText w:val="%3."/>
      <w:lvlJc w:val="right"/>
      <w:pPr>
        <w:ind w:left="2160" w:hanging="180"/>
      </w:pPr>
    </w:lvl>
    <w:lvl w:ilvl="3" w:tplc="88024321" w:tentative="1">
      <w:start w:val="1"/>
      <w:numFmt w:val="decimal"/>
      <w:lvlText w:val="%4."/>
      <w:lvlJc w:val="left"/>
      <w:pPr>
        <w:ind w:left="2880" w:hanging="360"/>
      </w:pPr>
    </w:lvl>
    <w:lvl w:ilvl="4" w:tplc="88024321" w:tentative="1">
      <w:start w:val="1"/>
      <w:numFmt w:val="lowerLetter"/>
      <w:lvlText w:val="%5."/>
      <w:lvlJc w:val="left"/>
      <w:pPr>
        <w:ind w:left="3600" w:hanging="360"/>
      </w:pPr>
    </w:lvl>
    <w:lvl w:ilvl="5" w:tplc="88024321" w:tentative="1">
      <w:start w:val="1"/>
      <w:numFmt w:val="lowerRoman"/>
      <w:lvlText w:val="%6."/>
      <w:lvlJc w:val="right"/>
      <w:pPr>
        <w:ind w:left="4320" w:hanging="180"/>
      </w:pPr>
    </w:lvl>
    <w:lvl w:ilvl="6" w:tplc="88024321" w:tentative="1">
      <w:start w:val="1"/>
      <w:numFmt w:val="decimal"/>
      <w:lvlText w:val="%7."/>
      <w:lvlJc w:val="left"/>
      <w:pPr>
        <w:ind w:left="5040" w:hanging="360"/>
      </w:pPr>
    </w:lvl>
    <w:lvl w:ilvl="7" w:tplc="88024321" w:tentative="1">
      <w:start w:val="1"/>
      <w:numFmt w:val="lowerLetter"/>
      <w:lvlText w:val="%8."/>
      <w:lvlJc w:val="left"/>
      <w:pPr>
        <w:ind w:left="5760" w:hanging="360"/>
      </w:pPr>
    </w:lvl>
    <w:lvl w:ilvl="8" w:tplc="88024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8">
    <w:multiLevelType w:val="hybridMultilevel"/>
    <w:lvl w:ilvl="0" w:tplc="61714053">
      <w:start w:val="1"/>
      <w:numFmt w:val="decimal"/>
      <w:lvlText w:val="%1."/>
      <w:lvlJc w:val="left"/>
      <w:pPr>
        <w:ind w:left="720" w:hanging="360"/>
      </w:pPr>
    </w:lvl>
    <w:lvl w:ilvl="1" w:tplc="61714053" w:tentative="1">
      <w:start w:val="1"/>
      <w:numFmt w:val="lowerLetter"/>
      <w:lvlText w:val="%2."/>
      <w:lvlJc w:val="left"/>
      <w:pPr>
        <w:ind w:left="1440" w:hanging="360"/>
      </w:pPr>
    </w:lvl>
    <w:lvl w:ilvl="2" w:tplc="61714053" w:tentative="1">
      <w:start w:val="1"/>
      <w:numFmt w:val="lowerRoman"/>
      <w:lvlText w:val="%3."/>
      <w:lvlJc w:val="right"/>
      <w:pPr>
        <w:ind w:left="2160" w:hanging="180"/>
      </w:pPr>
    </w:lvl>
    <w:lvl w:ilvl="3" w:tplc="61714053" w:tentative="1">
      <w:start w:val="1"/>
      <w:numFmt w:val="decimal"/>
      <w:lvlText w:val="%4."/>
      <w:lvlJc w:val="left"/>
      <w:pPr>
        <w:ind w:left="2880" w:hanging="360"/>
      </w:pPr>
    </w:lvl>
    <w:lvl w:ilvl="4" w:tplc="61714053" w:tentative="1">
      <w:start w:val="1"/>
      <w:numFmt w:val="lowerLetter"/>
      <w:lvlText w:val="%5."/>
      <w:lvlJc w:val="left"/>
      <w:pPr>
        <w:ind w:left="3600" w:hanging="360"/>
      </w:pPr>
    </w:lvl>
    <w:lvl w:ilvl="5" w:tplc="61714053" w:tentative="1">
      <w:start w:val="1"/>
      <w:numFmt w:val="lowerRoman"/>
      <w:lvlText w:val="%6."/>
      <w:lvlJc w:val="right"/>
      <w:pPr>
        <w:ind w:left="4320" w:hanging="180"/>
      </w:pPr>
    </w:lvl>
    <w:lvl w:ilvl="6" w:tplc="61714053" w:tentative="1">
      <w:start w:val="1"/>
      <w:numFmt w:val="decimal"/>
      <w:lvlText w:val="%7."/>
      <w:lvlJc w:val="left"/>
      <w:pPr>
        <w:ind w:left="5040" w:hanging="360"/>
      </w:pPr>
    </w:lvl>
    <w:lvl w:ilvl="7" w:tplc="61714053" w:tentative="1">
      <w:start w:val="1"/>
      <w:numFmt w:val="lowerLetter"/>
      <w:lvlText w:val="%8."/>
      <w:lvlJc w:val="left"/>
      <w:pPr>
        <w:ind w:left="5760" w:hanging="360"/>
      </w:pPr>
    </w:lvl>
    <w:lvl w:ilvl="8" w:tplc="61714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7">
    <w:multiLevelType w:val="hybridMultilevel"/>
    <w:lvl w:ilvl="0" w:tplc="37300051">
      <w:start w:val="1"/>
      <w:numFmt w:val="decimal"/>
      <w:lvlText w:val="%1."/>
      <w:lvlJc w:val="left"/>
      <w:pPr>
        <w:ind w:left="720" w:hanging="360"/>
      </w:pPr>
    </w:lvl>
    <w:lvl w:ilvl="1" w:tplc="37300051" w:tentative="1">
      <w:start w:val="1"/>
      <w:numFmt w:val="lowerLetter"/>
      <w:lvlText w:val="%2."/>
      <w:lvlJc w:val="left"/>
      <w:pPr>
        <w:ind w:left="1440" w:hanging="360"/>
      </w:pPr>
    </w:lvl>
    <w:lvl w:ilvl="2" w:tplc="37300051" w:tentative="1">
      <w:start w:val="1"/>
      <w:numFmt w:val="lowerRoman"/>
      <w:lvlText w:val="%3."/>
      <w:lvlJc w:val="right"/>
      <w:pPr>
        <w:ind w:left="2160" w:hanging="180"/>
      </w:pPr>
    </w:lvl>
    <w:lvl w:ilvl="3" w:tplc="37300051" w:tentative="1">
      <w:start w:val="1"/>
      <w:numFmt w:val="decimal"/>
      <w:lvlText w:val="%4."/>
      <w:lvlJc w:val="left"/>
      <w:pPr>
        <w:ind w:left="2880" w:hanging="360"/>
      </w:pPr>
    </w:lvl>
    <w:lvl w:ilvl="4" w:tplc="37300051" w:tentative="1">
      <w:start w:val="1"/>
      <w:numFmt w:val="lowerLetter"/>
      <w:lvlText w:val="%5."/>
      <w:lvlJc w:val="left"/>
      <w:pPr>
        <w:ind w:left="3600" w:hanging="360"/>
      </w:pPr>
    </w:lvl>
    <w:lvl w:ilvl="5" w:tplc="37300051" w:tentative="1">
      <w:start w:val="1"/>
      <w:numFmt w:val="lowerRoman"/>
      <w:lvlText w:val="%6."/>
      <w:lvlJc w:val="right"/>
      <w:pPr>
        <w:ind w:left="4320" w:hanging="180"/>
      </w:pPr>
    </w:lvl>
    <w:lvl w:ilvl="6" w:tplc="37300051" w:tentative="1">
      <w:start w:val="1"/>
      <w:numFmt w:val="decimal"/>
      <w:lvlText w:val="%7."/>
      <w:lvlJc w:val="left"/>
      <w:pPr>
        <w:ind w:left="5040" w:hanging="360"/>
      </w:pPr>
    </w:lvl>
    <w:lvl w:ilvl="7" w:tplc="37300051" w:tentative="1">
      <w:start w:val="1"/>
      <w:numFmt w:val="lowerLetter"/>
      <w:lvlText w:val="%8."/>
      <w:lvlJc w:val="left"/>
      <w:pPr>
        <w:ind w:left="5760" w:hanging="360"/>
      </w:pPr>
    </w:lvl>
    <w:lvl w:ilvl="8" w:tplc="37300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6">
    <w:multiLevelType w:val="hybridMultilevel"/>
    <w:lvl w:ilvl="0" w:tplc="57871358">
      <w:start w:val="1"/>
      <w:numFmt w:val="decimal"/>
      <w:lvlText w:val="%1."/>
      <w:lvlJc w:val="left"/>
      <w:pPr>
        <w:ind w:left="720" w:hanging="360"/>
      </w:pPr>
    </w:lvl>
    <w:lvl w:ilvl="1" w:tplc="57871358" w:tentative="1">
      <w:start w:val="1"/>
      <w:numFmt w:val="lowerLetter"/>
      <w:lvlText w:val="%2."/>
      <w:lvlJc w:val="left"/>
      <w:pPr>
        <w:ind w:left="1440" w:hanging="360"/>
      </w:pPr>
    </w:lvl>
    <w:lvl w:ilvl="2" w:tplc="57871358" w:tentative="1">
      <w:start w:val="1"/>
      <w:numFmt w:val="lowerRoman"/>
      <w:lvlText w:val="%3."/>
      <w:lvlJc w:val="right"/>
      <w:pPr>
        <w:ind w:left="2160" w:hanging="180"/>
      </w:pPr>
    </w:lvl>
    <w:lvl w:ilvl="3" w:tplc="57871358" w:tentative="1">
      <w:start w:val="1"/>
      <w:numFmt w:val="decimal"/>
      <w:lvlText w:val="%4."/>
      <w:lvlJc w:val="left"/>
      <w:pPr>
        <w:ind w:left="2880" w:hanging="360"/>
      </w:pPr>
    </w:lvl>
    <w:lvl w:ilvl="4" w:tplc="57871358" w:tentative="1">
      <w:start w:val="1"/>
      <w:numFmt w:val="lowerLetter"/>
      <w:lvlText w:val="%5."/>
      <w:lvlJc w:val="left"/>
      <w:pPr>
        <w:ind w:left="3600" w:hanging="360"/>
      </w:pPr>
    </w:lvl>
    <w:lvl w:ilvl="5" w:tplc="57871358" w:tentative="1">
      <w:start w:val="1"/>
      <w:numFmt w:val="lowerRoman"/>
      <w:lvlText w:val="%6."/>
      <w:lvlJc w:val="right"/>
      <w:pPr>
        <w:ind w:left="4320" w:hanging="180"/>
      </w:pPr>
    </w:lvl>
    <w:lvl w:ilvl="6" w:tplc="57871358" w:tentative="1">
      <w:start w:val="1"/>
      <w:numFmt w:val="decimal"/>
      <w:lvlText w:val="%7."/>
      <w:lvlJc w:val="left"/>
      <w:pPr>
        <w:ind w:left="5040" w:hanging="360"/>
      </w:pPr>
    </w:lvl>
    <w:lvl w:ilvl="7" w:tplc="57871358" w:tentative="1">
      <w:start w:val="1"/>
      <w:numFmt w:val="lowerLetter"/>
      <w:lvlText w:val="%8."/>
      <w:lvlJc w:val="left"/>
      <w:pPr>
        <w:ind w:left="5760" w:hanging="360"/>
      </w:pPr>
    </w:lvl>
    <w:lvl w:ilvl="8" w:tplc="57871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5">
    <w:multiLevelType w:val="hybridMultilevel"/>
    <w:lvl w:ilvl="0" w:tplc="73362180">
      <w:start w:val="1"/>
      <w:numFmt w:val="decimal"/>
      <w:lvlText w:val="%1."/>
      <w:lvlJc w:val="left"/>
      <w:pPr>
        <w:ind w:left="720" w:hanging="360"/>
      </w:pPr>
    </w:lvl>
    <w:lvl w:ilvl="1" w:tplc="73362180" w:tentative="1">
      <w:start w:val="1"/>
      <w:numFmt w:val="lowerLetter"/>
      <w:lvlText w:val="%2."/>
      <w:lvlJc w:val="left"/>
      <w:pPr>
        <w:ind w:left="1440" w:hanging="360"/>
      </w:pPr>
    </w:lvl>
    <w:lvl w:ilvl="2" w:tplc="73362180" w:tentative="1">
      <w:start w:val="1"/>
      <w:numFmt w:val="lowerRoman"/>
      <w:lvlText w:val="%3."/>
      <w:lvlJc w:val="right"/>
      <w:pPr>
        <w:ind w:left="2160" w:hanging="180"/>
      </w:pPr>
    </w:lvl>
    <w:lvl w:ilvl="3" w:tplc="73362180" w:tentative="1">
      <w:start w:val="1"/>
      <w:numFmt w:val="decimal"/>
      <w:lvlText w:val="%4."/>
      <w:lvlJc w:val="left"/>
      <w:pPr>
        <w:ind w:left="2880" w:hanging="360"/>
      </w:pPr>
    </w:lvl>
    <w:lvl w:ilvl="4" w:tplc="73362180" w:tentative="1">
      <w:start w:val="1"/>
      <w:numFmt w:val="lowerLetter"/>
      <w:lvlText w:val="%5."/>
      <w:lvlJc w:val="left"/>
      <w:pPr>
        <w:ind w:left="3600" w:hanging="360"/>
      </w:pPr>
    </w:lvl>
    <w:lvl w:ilvl="5" w:tplc="73362180" w:tentative="1">
      <w:start w:val="1"/>
      <w:numFmt w:val="lowerRoman"/>
      <w:lvlText w:val="%6."/>
      <w:lvlJc w:val="right"/>
      <w:pPr>
        <w:ind w:left="4320" w:hanging="180"/>
      </w:pPr>
    </w:lvl>
    <w:lvl w:ilvl="6" w:tplc="73362180" w:tentative="1">
      <w:start w:val="1"/>
      <w:numFmt w:val="decimal"/>
      <w:lvlText w:val="%7."/>
      <w:lvlJc w:val="left"/>
      <w:pPr>
        <w:ind w:left="5040" w:hanging="360"/>
      </w:pPr>
    </w:lvl>
    <w:lvl w:ilvl="7" w:tplc="73362180" w:tentative="1">
      <w:start w:val="1"/>
      <w:numFmt w:val="lowerLetter"/>
      <w:lvlText w:val="%8."/>
      <w:lvlJc w:val="left"/>
      <w:pPr>
        <w:ind w:left="5760" w:hanging="360"/>
      </w:pPr>
    </w:lvl>
    <w:lvl w:ilvl="8" w:tplc="73362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4">
    <w:multiLevelType w:val="hybridMultilevel"/>
    <w:lvl w:ilvl="0" w:tplc="26455316">
      <w:start w:val="1"/>
      <w:numFmt w:val="decimal"/>
      <w:lvlText w:val="%1."/>
      <w:lvlJc w:val="left"/>
      <w:pPr>
        <w:ind w:left="720" w:hanging="360"/>
      </w:pPr>
    </w:lvl>
    <w:lvl w:ilvl="1" w:tplc="26455316" w:tentative="1">
      <w:start w:val="1"/>
      <w:numFmt w:val="lowerLetter"/>
      <w:lvlText w:val="%2."/>
      <w:lvlJc w:val="left"/>
      <w:pPr>
        <w:ind w:left="1440" w:hanging="360"/>
      </w:pPr>
    </w:lvl>
    <w:lvl w:ilvl="2" w:tplc="26455316" w:tentative="1">
      <w:start w:val="1"/>
      <w:numFmt w:val="lowerRoman"/>
      <w:lvlText w:val="%3."/>
      <w:lvlJc w:val="right"/>
      <w:pPr>
        <w:ind w:left="2160" w:hanging="180"/>
      </w:pPr>
    </w:lvl>
    <w:lvl w:ilvl="3" w:tplc="26455316" w:tentative="1">
      <w:start w:val="1"/>
      <w:numFmt w:val="decimal"/>
      <w:lvlText w:val="%4."/>
      <w:lvlJc w:val="left"/>
      <w:pPr>
        <w:ind w:left="2880" w:hanging="360"/>
      </w:pPr>
    </w:lvl>
    <w:lvl w:ilvl="4" w:tplc="26455316" w:tentative="1">
      <w:start w:val="1"/>
      <w:numFmt w:val="lowerLetter"/>
      <w:lvlText w:val="%5."/>
      <w:lvlJc w:val="left"/>
      <w:pPr>
        <w:ind w:left="3600" w:hanging="360"/>
      </w:pPr>
    </w:lvl>
    <w:lvl w:ilvl="5" w:tplc="26455316" w:tentative="1">
      <w:start w:val="1"/>
      <w:numFmt w:val="lowerRoman"/>
      <w:lvlText w:val="%6."/>
      <w:lvlJc w:val="right"/>
      <w:pPr>
        <w:ind w:left="4320" w:hanging="180"/>
      </w:pPr>
    </w:lvl>
    <w:lvl w:ilvl="6" w:tplc="26455316" w:tentative="1">
      <w:start w:val="1"/>
      <w:numFmt w:val="decimal"/>
      <w:lvlText w:val="%7."/>
      <w:lvlJc w:val="left"/>
      <w:pPr>
        <w:ind w:left="5040" w:hanging="360"/>
      </w:pPr>
    </w:lvl>
    <w:lvl w:ilvl="7" w:tplc="26455316" w:tentative="1">
      <w:start w:val="1"/>
      <w:numFmt w:val="lowerLetter"/>
      <w:lvlText w:val="%8."/>
      <w:lvlJc w:val="left"/>
      <w:pPr>
        <w:ind w:left="5760" w:hanging="360"/>
      </w:pPr>
    </w:lvl>
    <w:lvl w:ilvl="8" w:tplc="26455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3">
    <w:multiLevelType w:val="hybridMultilevel"/>
    <w:lvl w:ilvl="0" w:tplc="94820652">
      <w:start w:val="1"/>
      <w:numFmt w:val="decimal"/>
      <w:lvlText w:val="%1."/>
      <w:lvlJc w:val="left"/>
      <w:pPr>
        <w:ind w:left="720" w:hanging="360"/>
      </w:pPr>
    </w:lvl>
    <w:lvl w:ilvl="1" w:tplc="94820652" w:tentative="1">
      <w:start w:val="1"/>
      <w:numFmt w:val="lowerLetter"/>
      <w:lvlText w:val="%2."/>
      <w:lvlJc w:val="left"/>
      <w:pPr>
        <w:ind w:left="1440" w:hanging="360"/>
      </w:pPr>
    </w:lvl>
    <w:lvl w:ilvl="2" w:tplc="94820652" w:tentative="1">
      <w:start w:val="1"/>
      <w:numFmt w:val="lowerRoman"/>
      <w:lvlText w:val="%3."/>
      <w:lvlJc w:val="right"/>
      <w:pPr>
        <w:ind w:left="2160" w:hanging="180"/>
      </w:pPr>
    </w:lvl>
    <w:lvl w:ilvl="3" w:tplc="94820652" w:tentative="1">
      <w:start w:val="1"/>
      <w:numFmt w:val="decimal"/>
      <w:lvlText w:val="%4."/>
      <w:lvlJc w:val="left"/>
      <w:pPr>
        <w:ind w:left="2880" w:hanging="360"/>
      </w:pPr>
    </w:lvl>
    <w:lvl w:ilvl="4" w:tplc="94820652" w:tentative="1">
      <w:start w:val="1"/>
      <w:numFmt w:val="lowerLetter"/>
      <w:lvlText w:val="%5."/>
      <w:lvlJc w:val="left"/>
      <w:pPr>
        <w:ind w:left="3600" w:hanging="360"/>
      </w:pPr>
    </w:lvl>
    <w:lvl w:ilvl="5" w:tplc="94820652" w:tentative="1">
      <w:start w:val="1"/>
      <w:numFmt w:val="lowerRoman"/>
      <w:lvlText w:val="%6."/>
      <w:lvlJc w:val="right"/>
      <w:pPr>
        <w:ind w:left="4320" w:hanging="180"/>
      </w:pPr>
    </w:lvl>
    <w:lvl w:ilvl="6" w:tplc="94820652" w:tentative="1">
      <w:start w:val="1"/>
      <w:numFmt w:val="decimal"/>
      <w:lvlText w:val="%7."/>
      <w:lvlJc w:val="left"/>
      <w:pPr>
        <w:ind w:left="5040" w:hanging="360"/>
      </w:pPr>
    </w:lvl>
    <w:lvl w:ilvl="7" w:tplc="94820652" w:tentative="1">
      <w:start w:val="1"/>
      <w:numFmt w:val="lowerLetter"/>
      <w:lvlText w:val="%8."/>
      <w:lvlJc w:val="left"/>
      <w:pPr>
        <w:ind w:left="5760" w:hanging="360"/>
      </w:pPr>
    </w:lvl>
    <w:lvl w:ilvl="8" w:tplc="94820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2">
    <w:multiLevelType w:val="hybridMultilevel"/>
    <w:lvl w:ilvl="0" w:tplc="943602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782">
    <w:abstractNumId w:val="12782"/>
  </w:num>
  <w:num w:numId="12783">
    <w:abstractNumId w:val="12783"/>
  </w:num>
  <w:num w:numId="12784">
    <w:abstractNumId w:val="12784"/>
  </w:num>
  <w:num w:numId="12785">
    <w:abstractNumId w:val="12785"/>
  </w:num>
  <w:num w:numId="12786">
    <w:abstractNumId w:val="12786"/>
  </w:num>
  <w:num w:numId="12787">
    <w:abstractNumId w:val="12787"/>
  </w:num>
  <w:num w:numId="12788">
    <w:abstractNumId w:val="12788"/>
  </w:num>
  <w:num w:numId="12789">
    <w:abstractNumId w:val="12789"/>
  </w:num>
  <w:num w:numId="12790">
    <w:abstractNumId w:val="12790"/>
  </w:num>
  <w:num w:numId="12791">
    <w:abstractNumId w:val="12791"/>
  </w:num>
  <w:num w:numId="12792">
    <w:abstractNumId w:val="12792"/>
  </w:num>
  <w:num w:numId="12793">
    <w:abstractNumId w:val="12793"/>
  </w:num>
  <w:num w:numId="12794">
    <w:abstractNumId w:val="12794"/>
  </w:num>
  <w:num w:numId="12795">
    <w:abstractNumId w:val="12795"/>
  </w:num>
  <w:num w:numId="12796">
    <w:abstractNumId w:val="12796"/>
  </w:num>
  <w:num w:numId="12797">
    <w:abstractNumId w:val="12797"/>
  </w:num>
  <w:num w:numId="12798">
    <w:abstractNumId w:val="12798"/>
  </w:num>
  <w:num w:numId="12799">
    <w:abstractNumId w:val="12799"/>
  </w:num>
  <w:num w:numId="12800">
    <w:abstractNumId w:val="12800"/>
  </w:num>
  <w:num w:numId="12801">
    <w:abstractNumId w:val="12801"/>
  </w:num>
  <w:num w:numId="12802">
    <w:abstractNumId w:val="12802"/>
  </w:num>
  <w:num w:numId="12803">
    <w:abstractNumId w:val="12803"/>
  </w:num>
  <w:num w:numId="12804">
    <w:abstractNumId w:val="12804"/>
  </w:num>
  <w:num w:numId="12805">
    <w:abstractNumId w:val="12805"/>
  </w:num>
  <w:num w:numId="12806">
    <w:abstractNumId w:val="12806"/>
  </w:num>
  <w:num w:numId="12807">
    <w:abstractNumId w:val="12807"/>
  </w:num>
  <w:num w:numId="12808">
    <w:abstractNumId w:val="12808"/>
  </w:num>
  <w:num w:numId="12809">
    <w:abstractNumId w:val="12809"/>
  </w:num>
  <w:num w:numId="12810">
    <w:abstractNumId w:val="12810"/>
  </w:num>
  <w:num w:numId="12811">
    <w:abstractNumId w:val="12811"/>
  </w:num>
  <w:num w:numId="12812">
    <w:abstractNumId w:val="12812"/>
  </w:num>
  <w:num w:numId="12813">
    <w:abstractNumId w:val="12813"/>
  </w:num>
  <w:num w:numId="12814">
    <w:abstractNumId w:val="12814"/>
  </w:num>
  <w:num w:numId="12815">
    <w:abstractNumId w:val="12815"/>
  </w:num>
  <w:num w:numId="12816">
    <w:abstractNumId w:val="12816"/>
  </w:num>
  <w:num w:numId="12817">
    <w:abstractNumId w:val="12817"/>
  </w:num>
  <w:num w:numId="12818">
    <w:abstractNumId w:val="12818"/>
  </w:num>
  <w:num w:numId="12819">
    <w:abstractNumId w:val="12819"/>
  </w:num>
  <w:num w:numId="12820">
    <w:abstractNumId w:val="12820"/>
  </w:num>
  <w:num w:numId="12821">
    <w:abstractNumId w:val="12821"/>
  </w:num>
  <w:num w:numId="12822">
    <w:abstractNumId w:val="12822"/>
  </w:num>
  <w:num w:numId="12823">
    <w:abstractNumId w:val="12823"/>
  </w:num>
  <w:num w:numId="12824">
    <w:abstractNumId w:val="12824"/>
  </w:num>
  <w:num w:numId="12825">
    <w:abstractNumId w:val="12825"/>
  </w:num>
  <w:num w:numId="12826">
    <w:abstractNumId w:val="12826"/>
  </w:num>
  <w:num w:numId="12827">
    <w:abstractNumId w:val="12827"/>
  </w:num>
  <w:num w:numId="12828">
    <w:abstractNumId w:val="12828"/>
  </w:num>
  <w:num w:numId="12829">
    <w:abstractNumId w:val="12829"/>
  </w:num>
  <w:num w:numId="12830">
    <w:abstractNumId w:val="12830"/>
  </w:num>
  <w:num w:numId="12831">
    <w:abstractNumId w:val="12831"/>
  </w:num>
  <w:num w:numId="12832">
    <w:abstractNumId w:val="12832"/>
  </w:num>
  <w:num w:numId="12833">
    <w:abstractNumId w:val="12833"/>
  </w:num>
  <w:num w:numId="12834">
    <w:abstractNumId w:val="12834"/>
  </w:num>
  <w:num w:numId="12835">
    <w:abstractNumId w:val="12835"/>
  </w:num>
  <w:num w:numId="12836">
    <w:abstractNumId w:val="12836"/>
  </w:num>
  <w:num w:numId="12837">
    <w:abstractNumId w:val="12837"/>
  </w:num>
  <w:num w:numId="12838">
    <w:abstractNumId w:val="12838"/>
  </w:num>
  <w:num w:numId="12839">
    <w:abstractNumId w:val="12839"/>
  </w:num>
  <w:num w:numId="12840">
    <w:abstractNumId w:val="12840"/>
  </w:num>
  <w:num w:numId="12841">
    <w:abstractNumId w:val="12841"/>
  </w:num>
  <w:num w:numId="12842">
    <w:abstractNumId w:val="12842"/>
  </w:num>
  <w:num w:numId="12843">
    <w:abstractNumId w:val="12843"/>
  </w:num>
  <w:num w:numId="12844">
    <w:abstractNumId w:val="12844"/>
  </w:num>
  <w:num w:numId="12845">
    <w:abstractNumId w:val="12845"/>
  </w:num>
  <w:num w:numId="12846">
    <w:abstractNumId w:val="12846"/>
  </w:num>
  <w:num w:numId="12847">
    <w:abstractNumId w:val="12847"/>
  </w:num>
  <w:num w:numId="12848">
    <w:abstractNumId w:val="12848"/>
  </w:num>
  <w:num w:numId="12849">
    <w:abstractNumId w:val="12849"/>
  </w:num>
  <w:num w:numId="12850">
    <w:abstractNumId w:val="12850"/>
  </w:num>
  <w:num w:numId="12851">
    <w:abstractNumId w:val="12851"/>
  </w:num>
  <w:num w:numId="12852">
    <w:abstractNumId w:val="12852"/>
  </w:num>
  <w:num w:numId="12853">
    <w:abstractNumId w:val="12853"/>
  </w:num>
  <w:num w:numId="12854">
    <w:abstractNumId w:val="128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70949370" Type="http://schemas.openxmlformats.org/officeDocument/2006/relationships/comments" Target="comments.xml"/><Relationship Id="rId507041219" Type="http://schemas.microsoft.com/office/2011/relationships/commentsExtended" Target="commentsExtended.xml"/><Relationship Id="rId14991455" Type="http://schemas.openxmlformats.org/officeDocument/2006/relationships/image" Target="media/imgrId14991455.jpg"/><Relationship Id="rId8175638eef66cdb29" Type="http://schemas.openxmlformats.org/officeDocument/2006/relationships/hyperlink" Target="https://iservice.lombardini.it/jsp/Template2/manuale.jsp?id=553&amp;parent=1273" TargetMode="External"/><Relationship Id="rId1987638eef66ce23d" Type="http://schemas.openxmlformats.org/officeDocument/2006/relationships/hyperlink" Target="https://iservice.lombardini.it/jsp/Template2/manuale.jsp?id=114&amp;parent=1000" TargetMode="External"/><Relationship Id="rId9015638eef66ced97" Type="http://schemas.openxmlformats.org/officeDocument/2006/relationships/hyperlink" Target="https://iservice.lombardini.it/jsp/Template2/manuale.jsp?id=560&amp;parent=1273" TargetMode="External"/><Relationship Id="rId4430638eef66cfc0a" Type="http://schemas.openxmlformats.org/officeDocument/2006/relationships/hyperlink" Target="https://iservice.lombardini.it/jsp/Template2/manuale.jsp?id=573&amp;parent=1273" TargetMode="External"/><Relationship Id="rId6646638eef66cfdc7" Type="http://schemas.openxmlformats.org/officeDocument/2006/relationships/hyperlink" Target="https://iservice.lombardini.it/jsp/Template2/manuale.jsp?id=573&amp;parent=1273" TargetMode="External"/><Relationship Id="rId7430638eef66d0e17" Type="http://schemas.openxmlformats.org/officeDocument/2006/relationships/hyperlink" Target="https://iservice.lombardini.it/jsp/Template2/manuale.jsp?id=573&amp;parent=1273" TargetMode="External"/><Relationship Id="rId9678638eef66de976" Type="http://schemas.openxmlformats.org/officeDocument/2006/relationships/hyperlink" Target="https://iservice.lombardini.it/jsp/Template2/manuale.jsp?id=573&amp;parent=1273" TargetMode="External"/><Relationship Id="rId2554638eef66ef4c3" Type="http://schemas.openxmlformats.org/officeDocument/2006/relationships/hyperlink" Target="https://iservice.lombardini.it/jsp/Template2/manuale.jsp?id=573&amp;parent=1273" TargetMode="External"/><Relationship Id="rId3347638eef6707cc5" Type="http://schemas.openxmlformats.org/officeDocument/2006/relationships/hyperlink" Target="https://iservice.lombardini.it/jsp/Template2/manuale.jsp?id=573&amp;parent=1273" TargetMode="External"/><Relationship Id="rId4173638eef6727279" Type="http://schemas.openxmlformats.org/officeDocument/2006/relationships/hyperlink" Target="https://iservice.lombardini.it/jsp/Template2/manuale.jsp?id=584&amp;parent=1273" TargetMode="External"/><Relationship Id="rId9884638eef6740362" Type="http://schemas.openxmlformats.org/officeDocument/2006/relationships/hyperlink" Target="https://iservice.lombardini.it/jsp/Template2/manuale.jsp?id=562&amp;parent=1273" TargetMode="External"/><Relationship Id="rId2846638eef6756d6b" Type="http://schemas.openxmlformats.org/officeDocument/2006/relationships/hyperlink" Target="https://iservice.lombardini.it/jsp/Template2/manuale.jsp?id=564&amp;parent=1273" TargetMode="External"/><Relationship Id="rId7604638eef679e790" Type="http://schemas.openxmlformats.org/officeDocument/2006/relationships/hyperlink" Target="https://iservice.lombardini.it/jsp/Template2/manuale.jsp?id=573&amp;parent=1273" TargetMode="External"/><Relationship Id="rId7236638eef67b1c32" Type="http://schemas.openxmlformats.org/officeDocument/2006/relationships/hyperlink" Target="https://iservice.lombardini.it/jsp/Template2/manuale.jsp?id=585&amp;parent=1273" TargetMode="External"/><Relationship Id="rId5430638eef67bccbd" Type="http://schemas.openxmlformats.org/officeDocument/2006/relationships/hyperlink" Target="https://iservice.lombardini.it/jsp/Template2/manuale.jsp?id=583&amp;parent=1273" TargetMode="External"/><Relationship Id="rId6088638eef680d0d5" Type="http://schemas.openxmlformats.org/officeDocument/2006/relationships/hyperlink" Target="https://iservice.lombardini.it/jsp/Template2/manuale.jsp?id=573&amp;parent=1273" TargetMode="External"/><Relationship Id="rId4746638eef682a4dc" Type="http://schemas.openxmlformats.org/officeDocument/2006/relationships/hyperlink" Target="https://iservice.lombardini.it/jsp/Template2/manuale.jsp?id=573&amp;parent=1273" TargetMode="External"/><Relationship Id="rId4270638eef688d027" Type="http://schemas.openxmlformats.org/officeDocument/2006/relationships/hyperlink" Target="https://iservice.lombardini.it/jsp/Template2/manuale.jsp?id=585&amp;parent=1273" TargetMode="External"/><Relationship Id="rId9673638eef688e06e" Type="http://schemas.openxmlformats.org/officeDocument/2006/relationships/hyperlink" Target="https://iservice.lombardini.it/jsp/Template2/manuale.jsp?id=581&amp;parent=1273" TargetMode="External"/><Relationship Id="rId9870638eef689b806" Type="http://schemas.openxmlformats.org/officeDocument/2006/relationships/hyperlink" Target="https://iservice.lombardini.it/jsp/Template2/manuale.jsp?id=573&amp;parent=1273" TargetMode="External"/><Relationship Id="rId2026638eef689bf3a" Type="http://schemas.openxmlformats.org/officeDocument/2006/relationships/hyperlink" Target="https://iservice.lombardini.it/jsp/Template2/manuale.jsp?id=597&amp;parent=1273" TargetMode="External"/><Relationship Id="rId9915638eef68a8bab" Type="http://schemas.openxmlformats.org/officeDocument/2006/relationships/hyperlink" Target="https://iservice.lombardini.it/jsp/Template2/manuale.jsp?id=573&amp;parent=1273" TargetMode="External"/><Relationship Id="rId8816638eef68c0237" Type="http://schemas.openxmlformats.org/officeDocument/2006/relationships/hyperlink" Target="https://iservice.lombardini.it/jsp/Template2/manuale.jsp?id=573&amp;parent=1273" TargetMode="External"/><Relationship Id="rId1998638eef68c110a" Type="http://schemas.openxmlformats.org/officeDocument/2006/relationships/hyperlink" Target="https://iservice.lombardini.it/jsp/Template2/manuale.jsp?id=573&amp;parent=1273" TargetMode="External"/><Relationship Id="rId9908638eef6921b9a" Type="http://schemas.openxmlformats.org/officeDocument/2006/relationships/hyperlink" Target="https://iservice.lombardini.it/jsp/Template2/manuale.jsp?id=589&amp;parent=1273" TargetMode="External"/><Relationship Id="rId6888638eef6922086" Type="http://schemas.openxmlformats.org/officeDocument/2006/relationships/hyperlink" Target="https://iservice.lombardini.it/jsp/Template2/manuale.jsp?id=589&amp;parent=1273" TargetMode="External"/><Relationship Id="rId6419638eef6922999" Type="http://schemas.openxmlformats.org/officeDocument/2006/relationships/hyperlink" Target="https://iservice.lombardini.it/jsp/Template2/manuale.jsp?id=588&amp;parent=1273" TargetMode="External"/><Relationship Id="rId6136638eef693ce11" Type="http://schemas.openxmlformats.org/officeDocument/2006/relationships/hyperlink" Target="https://iservice.lombardini.it/jsp/Template2/manuale.jsp?id=560&amp;parent=1273" TargetMode="External"/><Relationship Id="rId5003638eef6970aef" Type="http://schemas.openxmlformats.org/officeDocument/2006/relationships/hyperlink" Target="https://iservice.lombardini.it/jsp/Template2/manuale.jsp?id=199&amp;parent=1273" TargetMode="External"/><Relationship Id="rId2979638eef699203a" Type="http://schemas.openxmlformats.org/officeDocument/2006/relationships/hyperlink" Target="https://iservice.lombardini.it/jsp/Template2/manuale.jsp?id=573&amp;parent=1273" TargetMode="External"/><Relationship Id="rId8974638eef6993a35" Type="http://schemas.openxmlformats.org/officeDocument/2006/relationships/hyperlink" Target="https://iservice.lombardini.it/jsp/Template2/manuale.jsp?id=560&amp;parent=1273" TargetMode="External"/><Relationship Id="rId6335638eef69c054f" Type="http://schemas.openxmlformats.org/officeDocument/2006/relationships/hyperlink" Target="https://iservice.lombardini.it/jsp/Template2/manuale.jsp?id=638&amp;parent=1273" TargetMode="External"/><Relationship Id="rId9124638eef69c0ab7" Type="http://schemas.openxmlformats.org/officeDocument/2006/relationships/hyperlink" Target="https://iservice.lombardini.it/jsp/Template2/manuale.jsp?id=573&amp;parent=1273" TargetMode="External"/><Relationship Id="rId4287638eef69c1396" Type="http://schemas.openxmlformats.org/officeDocument/2006/relationships/hyperlink" Target="https://iservice.lombardini.it/jsp/Template2/manuale.jsp?id=573&amp;parent=1273" TargetMode="External"/><Relationship Id="rId7465638eef69c23b7" Type="http://schemas.openxmlformats.org/officeDocument/2006/relationships/hyperlink" Target="https://iservice.lombardini.it/jsp/Template2/manuale.jsp?id=560&amp;parent=1273" TargetMode="External"/><Relationship Id="rId8138638eef69ddd91" Type="http://schemas.openxmlformats.org/officeDocument/2006/relationships/hyperlink" Target="https://iservice.lombardini.it/jsp/Template2/manuale.jsp?id=573&amp;parent=1273" TargetMode="External"/><Relationship Id="rId1029638eef6a6ac2c" Type="http://schemas.openxmlformats.org/officeDocument/2006/relationships/hyperlink" Target="https://iservice.lombardini.it/jsp/Template2/manuale.jsp?id=573&amp;parent=1273" TargetMode="External"/><Relationship Id="rId5036638eef6a6bc4a" Type="http://schemas.openxmlformats.org/officeDocument/2006/relationships/hyperlink" Target="https://iservice.lombardini.it/jsp/Template2/manuale.jsp?id=573&amp;parent=1273" TargetMode="External"/><Relationship Id="rId4648638eef6a752d2" Type="http://schemas.openxmlformats.org/officeDocument/2006/relationships/hyperlink" Target="https://iservice.lombardini.it/jsp/Template2/manuale.jsp?id=573&amp;parent=1273" TargetMode="External"/><Relationship Id="rId6693638eef6686da9" Type="http://schemas.openxmlformats.org/officeDocument/2006/relationships/image" Target="media/imgrId6693638eef6686da9.jpg"/><Relationship Id="rId4323638eef66ccd56" Type="http://schemas.openxmlformats.org/officeDocument/2006/relationships/image" Target="media/imgrId4323638eef66ccd56.gif"/><Relationship Id="rId2696638eef66ddd3c" Type="http://schemas.openxmlformats.org/officeDocument/2006/relationships/image" Target="media/imgrId2696638eef66ddd3c.jpg"/><Relationship Id="rId3140638eef66ed0b2" Type="http://schemas.openxmlformats.org/officeDocument/2006/relationships/image" Target="media/imgrId3140638eef66ed0b2.jpg"/><Relationship Id="rId2923638eef670642e" Type="http://schemas.openxmlformats.org/officeDocument/2006/relationships/image" Target="media/imgrId2923638eef670642e.jpg"/><Relationship Id="rId5651638eef6711460" Type="http://schemas.openxmlformats.org/officeDocument/2006/relationships/image" Target="media/imgrId5651638eef6711460.jpg"/><Relationship Id="rId4501638eef671ad8d" Type="http://schemas.openxmlformats.org/officeDocument/2006/relationships/image" Target="media/imgrId4501638eef671ad8d.jpg"/><Relationship Id="rId2306638eef6724dd0" Type="http://schemas.openxmlformats.org/officeDocument/2006/relationships/image" Target="media/imgrId2306638eef6724dd0.jpg"/><Relationship Id="rId5745638eef6733617" Type="http://schemas.openxmlformats.org/officeDocument/2006/relationships/image" Target="media/imgrId5745638eef6733617.jpg"/><Relationship Id="rId7690638eef673f1d7" Type="http://schemas.openxmlformats.org/officeDocument/2006/relationships/image" Target="media/imgrId7690638eef673f1d7.jpg"/><Relationship Id="rId7444638eef674e0df" Type="http://schemas.openxmlformats.org/officeDocument/2006/relationships/image" Target="media/imgrId7444638eef674e0df.jpg"/><Relationship Id="rId2503638eef6756340" Type="http://schemas.openxmlformats.org/officeDocument/2006/relationships/image" Target="media/imgrId2503638eef6756340.jpg"/><Relationship Id="rId8118638eef6762058" Type="http://schemas.openxmlformats.org/officeDocument/2006/relationships/image" Target="media/imgrId8118638eef6762058.jpg"/><Relationship Id="rId8945638eef67707ad" Type="http://schemas.openxmlformats.org/officeDocument/2006/relationships/image" Target="media/imgrId8945638eef67707ad.jpg"/><Relationship Id="rId3276638eef677da44" Type="http://schemas.openxmlformats.org/officeDocument/2006/relationships/image" Target="media/imgrId3276638eef677da44.jpg"/><Relationship Id="rId4101638eef678cd25" Type="http://schemas.openxmlformats.org/officeDocument/2006/relationships/image" Target="media/imgrId4101638eef678cd25.jpg"/><Relationship Id="rId1443638eef679b8c4" Type="http://schemas.openxmlformats.org/officeDocument/2006/relationships/image" Target="media/imgrId1443638eef679b8c4.jpg"/><Relationship Id="rId8590638eef67a9994" Type="http://schemas.openxmlformats.org/officeDocument/2006/relationships/image" Target="media/imgrId8590638eef67a9994.jpg"/><Relationship Id="rId5294638eef67b0fa8" Type="http://schemas.openxmlformats.org/officeDocument/2006/relationships/image" Target="media/imgrId5294638eef67b0fa8.jpg"/><Relationship Id="rId4336638eef67bc483" Type="http://schemas.openxmlformats.org/officeDocument/2006/relationships/image" Target="media/imgrId4336638eef67bc483.jpg"/><Relationship Id="rId8255638eef67c9664" Type="http://schemas.openxmlformats.org/officeDocument/2006/relationships/image" Target="media/imgrId8255638eef67c9664.jpg"/><Relationship Id="rId7822638eef67d17fd" Type="http://schemas.openxmlformats.org/officeDocument/2006/relationships/image" Target="media/imgrId7822638eef67d17fd.jpg"/><Relationship Id="rId3197638eef67dd716" Type="http://schemas.openxmlformats.org/officeDocument/2006/relationships/image" Target="media/imgrId3197638eef67dd716.gif"/><Relationship Id="rId2842638eef67e8e36" Type="http://schemas.openxmlformats.org/officeDocument/2006/relationships/image" Target="media/imgrId2842638eef67e8e36.jpg"/><Relationship Id="rId2979638eef67ed9da" Type="http://schemas.openxmlformats.org/officeDocument/2006/relationships/image" Target="media/imgrId2979638eef67ed9da.gif"/><Relationship Id="rId7199638eef6804f56" Type="http://schemas.openxmlformats.org/officeDocument/2006/relationships/image" Target="media/imgrId7199638eef6804f56.jpg"/><Relationship Id="rId5651638eef680c75b" Type="http://schemas.openxmlformats.org/officeDocument/2006/relationships/image" Target="media/imgrId5651638eef680c75b.gif"/><Relationship Id="rId4136638eef681597f" Type="http://schemas.openxmlformats.org/officeDocument/2006/relationships/image" Target="media/imgrId4136638eef681597f.jpg"/><Relationship Id="rId3891638eef68208d1" Type="http://schemas.openxmlformats.org/officeDocument/2006/relationships/image" Target="media/imgrId3891638eef68208d1.jpg"/><Relationship Id="rId2358638eef6829358" Type="http://schemas.openxmlformats.org/officeDocument/2006/relationships/image" Target="media/imgrId2358638eef6829358.gif"/><Relationship Id="rId4986638eef683500e" Type="http://schemas.openxmlformats.org/officeDocument/2006/relationships/image" Target="media/imgrId4986638eef683500e.jpg"/><Relationship Id="rId8218638eef683dd98" Type="http://schemas.openxmlformats.org/officeDocument/2006/relationships/image" Target="media/imgrId8218638eef683dd98.gif"/><Relationship Id="rId9668638eef68489b0" Type="http://schemas.openxmlformats.org/officeDocument/2006/relationships/image" Target="media/imgrId9668638eef68489b0.jpg"/><Relationship Id="rId2260638eef6855acb" Type="http://schemas.openxmlformats.org/officeDocument/2006/relationships/image" Target="media/imgrId2260638eef6855acb.jpg"/><Relationship Id="rId7010638eef686336b" Type="http://schemas.openxmlformats.org/officeDocument/2006/relationships/image" Target="media/imgrId7010638eef686336b.jpg"/><Relationship Id="rId1266638eef686e283" Type="http://schemas.openxmlformats.org/officeDocument/2006/relationships/image" Target="media/imgrId1266638eef686e283.jpg"/><Relationship Id="rId5970638eef687a825" Type="http://schemas.openxmlformats.org/officeDocument/2006/relationships/image" Target="media/imgrId5970638eef687a825.jpg"/><Relationship Id="rId9746638eef688aa1c" Type="http://schemas.openxmlformats.org/officeDocument/2006/relationships/image" Target="media/imgrId9746638eef688aa1c.jpg"/><Relationship Id="rId3465638eef689a049" Type="http://schemas.openxmlformats.org/officeDocument/2006/relationships/image" Target="media/imgrId3465638eef689a049.jpg"/><Relationship Id="rId8451638eef68a7928" Type="http://schemas.openxmlformats.org/officeDocument/2006/relationships/image" Target="media/imgrId8451638eef68a7928.jpg"/><Relationship Id="rId5633638eef68b406d" Type="http://schemas.openxmlformats.org/officeDocument/2006/relationships/image" Target="media/imgrId5633638eef68b406d.jpg"/><Relationship Id="rId4203638eef68bed3d" Type="http://schemas.openxmlformats.org/officeDocument/2006/relationships/image" Target="media/imgrId4203638eef68bed3d.jpg"/><Relationship Id="rId4238638eef68cdecb" Type="http://schemas.openxmlformats.org/officeDocument/2006/relationships/image" Target="media/imgrId4238638eef68cdecb.jpg"/><Relationship Id="rId7609638eef68dce1d" Type="http://schemas.openxmlformats.org/officeDocument/2006/relationships/image" Target="media/imgrId7609638eef68dce1d.jpg"/><Relationship Id="rId5281638eef68e4e39" Type="http://schemas.openxmlformats.org/officeDocument/2006/relationships/image" Target="media/imgrId5281638eef68e4e39.jpg"/><Relationship Id="rId3399638eef68f0594" Type="http://schemas.openxmlformats.org/officeDocument/2006/relationships/image" Target="media/imgrId3399638eef68f0594.jpg"/><Relationship Id="rId4877638eef6904e2d" Type="http://schemas.openxmlformats.org/officeDocument/2006/relationships/image" Target="media/imgrId4877638eef6904e2d.gif"/><Relationship Id="rId2684638eef69213e2" Type="http://schemas.openxmlformats.org/officeDocument/2006/relationships/image" Target="media/imgrId2684638eef69213e2.jpg"/><Relationship Id="rId1123638eef693798c" Type="http://schemas.openxmlformats.org/officeDocument/2006/relationships/image" Target="media/imgrId1123638eef693798c.jpg"/><Relationship Id="rId2039638eef693c5d4" Type="http://schemas.openxmlformats.org/officeDocument/2006/relationships/image" Target="media/imgrId2039638eef693c5d4.jpg"/><Relationship Id="rId1093638eef6942902" Type="http://schemas.openxmlformats.org/officeDocument/2006/relationships/image" Target="media/imgrId1093638eef6942902.jpg"/><Relationship Id="rId3139638eef694e608" Type="http://schemas.openxmlformats.org/officeDocument/2006/relationships/image" Target="media/imgrId3139638eef694e608.jpg"/><Relationship Id="rId4747638eef695ae15" Type="http://schemas.openxmlformats.org/officeDocument/2006/relationships/image" Target="media/imgrId4747638eef695ae15.jpg"/><Relationship Id="rId4571638eef69675c9" Type="http://schemas.openxmlformats.org/officeDocument/2006/relationships/image" Target="media/imgrId4571638eef69675c9.jpg"/><Relationship Id="rId6635638eef696ffe6" Type="http://schemas.openxmlformats.org/officeDocument/2006/relationships/image" Target="media/imgrId6635638eef696ffe6.jpg"/><Relationship Id="rId6576638eef697bc6d" Type="http://schemas.openxmlformats.org/officeDocument/2006/relationships/image" Target="media/imgrId6576638eef697bc6d.jpg"/><Relationship Id="rId9874638eef6989616" Type="http://schemas.openxmlformats.org/officeDocument/2006/relationships/image" Target="media/imgrId9874638eef6989616.jpg"/><Relationship Id="rId1364638eef6990f1f" Type="http://schemas.openxmlformats.org/officeDocument/2006/relationships/image" Target="media/imgrId1364638eef6990f1f.jpg"/><Relationship Id="rId6724638eef69a076e" Type="http://schemas.openxmlformats.org/officeDocument/2006/relationships/image" Target="media/imgrId6724638eef69a076e.jpg"/><Relationship Id="rId6659638eef69aa0c3" Type="http://schemas.openxmlformats.org/officeDocument/2006/relationships/image" Target="media/imgrId6659638eef69aa0c3.jpg"/><Relationship Id="rId7284638eef69b18f6" Type="http://schemas.openxmlformats.org/officeDocument/2006/relationships/image" Target="media/imgrId7284638eef69b18f6.gif"/><Relationship Id="rId6442638eef69bb353" Type="http://schemas.openxmlformats.org/officeDocument/2006/relationships/image" Target="media/imgrId6442638eef69bb353.jpg"/><Relationship Id="rId1665638eef69bfb5b" Type="http://schemas.openxmlformats.org/officeDocument/2006/relationships/image" Target="media/imgrId1665638eef69bfb5b.jpg"/><Relationship Id="rId6987638eef69ce335" Type="http://schemas.openxmlformats.org/officeDocument/2006/relationships/image" Target="media/imgrId6987638eef69ce335.jpg"/><Relationship Id="rId5498638eef69dbc75" Type="http://schemas.openxmlformats.org/officeDocument/2006/relationships/image" Target="media/imgrId5498638eef69dbc75.jpg"/><Relationship Id="rId8840638eef69e9ada" Type="http://schemas.openxmlformats.org/officeDocument/2006/relationships/image" Target="media/imgrId8840638eef69e9ada.jpg"/><Relationship Id="rId9859638eef6a0136c" Type="http://schemas.openxmlformats.org/officeDocument/2006/relationships/image" Target="media/imgrId9859638eef6a0136c.jpg"/><Relationship Id="rId2354638eef6a0c556" Type="http://schemas.openxmlformats.org/officeDocument/2006/relationships/image" Target="media/imgrId2354638eef6a0c556.jpg"/><Relationship Id="rId9077638eef6a18c79" Type="http://schemas.openxmlformats.org/officeDocument/2006/relationships/image" Target="media/imgrId9077638eef6a18c79.jpg"/><Relationship Id="rId8828638eef6a1ecd1" Type="http://schemas.openxmlformats.org/officeDocument/2006/relationships/image" Target="media/imgrId8828638eef6a1ecd1.gif"/><Relationship Id="rId7350638eef6a2b707" Type="http://schemas.openxmlformats.org/officeDocument/2006/relationships/image" Target="media/imgrId7350638eef6a2b707.jpg"/><Relationship Id="rId4317638eef6a3a877" Type="http://schemas.openxmlformats.org/officeDocument/2006/relationships/image" Target="media/imgrId4317638eef6a3a877.jpg"/><Relationship Id="rId4128638eef6a41496" Type="http://schemas.openxmlformats.org/officeDocument/2006/relationships/image" Target="media/imgrId4128638eef6a41496.jpg"/><Relationship Id="rId2003638eef6a4e065" Type="http://schemas.openxmlformats.org/officeDocument/2006/relationships/image" Target="media/imgrId2003638eef6a4e065.jpg"/><Relationship Id="rId3509638eef6a5abda" Type="http://schemas.openxmlformats.org/officeDocument/2006/relationships/image" Target="media/imgrId3509638eef6a5abda.jpg"/><Relationship Id="rId7699638eef6a633ae" Type="http://schemas.openxmlformats.org/officeDocument/2006/relationships/image" Target="media/imgrId7699638eef6a633ae.jpg"/><Relationship Id="rId1069638eef6a69ec4" Type="http://schemas.openxmlformats.org/officeDocument/2006/relationships/image" Target="media/imgrId1069638eef6a69ec4.gif"/><Relationship Id="rId7615638eef6a74a06" Type="http://schemas.openxmlformats.org/officeDocument/2006/relationships/image" Target="media/imgrId7615638eef6a74a06.jpg"/><Relationship Id="rId7483638eef6a821e3" Type="http://schemas.openxmlformats.org/officeDocument/2006/relationships/image" Target="media/imgrId7483638eef6a821e3.jpg"/><Relationship Id="rId1593638eef6a8bc06" Type="http://schemas.openxmlformats.org/officeDocument/2006/relationships/image" Target="media/imgrId1593638eef6a8bc06.jpg"/><Relationship Id="rId8456638eef6a96b62" Type="http://schemas.openxmlformats.org/officeDocument/2006/relationships/image" Target="media/imgrId8456638eef6a96b62.jpg"/><Relationship Id="rId8677638eef6aa0744" Type="http://schemas.openxmlformats.org/officeDocument/2006/relationships/image" Target="media/imgrId8677638eef6aa0744.gif"/><Relationship Id="rId9134638eef6aad17e" Type="http://schemas.openxmlformats.org/officeDocument/2006/relationships/image" Target="media/imgrId9134638eef6aad17e.jpg"/><Relationship Id="rId7396638eef6ab3911" Type="http://schemas.openxmlformats.org/officeDocument/2006/relationships/image" Target="media/imgrId7396638eef6ab3911.gif"/><Relationship Id="rId1582638eef6abc57f" Type="http://schemas.openxmlformats.org/officeDocument/2006/relationships/image" Target="media/imgrId1582638eef6abc57f.jpg"/><Relationship Id="rId2732638eef6ac6a21" Type="http://schemas.openxmlformats.org/officeDocument/2006/relationships/image" Target="media/imgrId2732638eef6ac6a21.gif"/><Relationship Id="rId6127638eef6ad3862" Type="http://schemas.openxmlformats.org/officeDocument/2006/relationships/image" Target="media/imgrId6127638eef6ad3862.jpg"/><Relationship Id="rId1551638eef6adda45" Type="http://schemas.openxmlformats.org/officeDocument/2006/relationships/image" Target="media/imgrId1551638eef6adda45.jpg"/><Relationship Id="rId5604638eef6aebd62" Type="http://schemas.openxmlformats.org/officeDocument/2006/relationships/image" Target="media/imgrId5604638eef6aebd62.jpg"/><Relationship Id="rId6562638eef6b05ec7" Type="http://schemas.openxmlformats.org/officeDocument/2006/relationships/image" Target="media/imgrId6562638eef6b05ec7.jpg"/><Relationship Id="rId6419638eef6b0f6d7" Type="http://schemas.openxmlformats.org/officeDocument/2006/relationships/image" Target="media/imgrId6419638eef6b0f6d7.jpg"/><Relationship Id="rId3369638eef6b165e1" Type="http://schemas.openxmlformats.org/officeDocument/2006/relationships/image" Target="media/imgrId3369638eef6b165e1.gif"/><Relationship Id="rId7747638eef6b20dd1" Type="http://schemas.openxmlformats.org/officeDocument/2006/relationships/image" Target="media/imgrId7747638eef6b20dd1.jpg"/><Relationship Id="rId6742638eef6b29d44" Type="http://schemas.openxmlformats.org/officeDocument/2006/relationships/image" Target="media/imgrId6742638eef6b29d44.jpg"/><Relationship Id="rId8136638eef6b36893" Type="http://schemas.openxmlformats.org/officeDocument/2006/relationships/image" Target="media/imgrId8136638eef6b36893.jpg"/><Relationship Id="rId7512638eef6b46192" Type="http://schemas.openxmlformats.org/officeDocument/2006/relationships/image" Target="media/imgrId7512638eef6b46192.png"/><Relationship Id="rId3848638eef6b59111" Type="http://schemas.openxmlformats.org/officeDocument/2006/relationships/image" Target="media/imgrId3848638eef6b59111.png"/><Relationship Id="rId2699638eef6b63535" Type="http://schemas.openxmlformats.org/officeDocument/2006/relationships/image" Target="media/imgrId2699638eef6b63535.jpg"/><Relationship Id="rId6606638eef6b7187b" Type="http://schemas.openxmlformats.org/officeDocument/2006/relationships/image" Target="media/imgrId6606638eef6b7187b.jpg"/><Relationship Id="rId3196638eef6b7ac51" Type="http://schemas.openxmlformats.org/officeDocument/2006/relationships/image" Target="media/imgrId3196638eef6b7ac51.jpg"/><Relationship Id="rId6558638eef6b85fdc" Type="http://schemas.openxmlformats.org/officeDocument/2006/relationships/image" Target="media/imgrId6558638eef6b85fdc.jpg"/><Relationship Id="rId6075638eef6b901a5" Type="http://schemas.openxmlformats.org/officeDocument/2006/relationships/image" Target="media/imgrId6075638eef6b901a5.jpg"/><Relationship Id="rId3963638eef6b9c980" Type="http://schemas.openxmlformats.org/officeDocument/2006/relationships/image" Target="media/imgrId3963638eef6b9c980.jpg"/><Relationship Id="rId4156638eef6ba5504" Type="http://schemas.openxmlformats.org/officeDocument/2006/relationships/image" Target="media/imgrId4156638eef6ba5504.jpg"/><Relationship Id="rId7607638eef6bb24bc" Type="http://schemas.openxmlformats.org/officeDocument/2006/relationships/image" Target="media/imgrId7607638eef6bb24bc.jpg"/><Relationship Id="rId3532638eef6bbc603" Type="http://schemas.openxmlformats.org/officeDocument/2006/relationships/image" Target="media/imgrId3532638eef6bbc603.jpg"/><Relationship Id="rId2262638eef6bc6551" Type="http://schemas.openxmlformats.org/officeDocument/2006/relationships/image" Target="media/imgrId2262638eef6bc6551.gif"/><Relationship Id="rId7718638eef6bd1d49" Type="http://schemas.openxmlformats.org/officeDocument/2006/relationships/image" Target="media/imgrId7718638eef6bd1d49.jpg"/><Relationship Id="rId8478638eef6bdd06c" Type="http://schemas.openxmlformats.org/officeDocument/2006/relationships/image" Target="media/imgrId8478638eef6bdd06c.jpg"/><Relationship Id="rId1662638eef6be847d" Type="http://schemas.openxmlformats.org/officeDocument/2006/relationships/image" Target="media/imgrId1662638eef6be847d.gif"/><Relationship Id="rId3355638eef6befb11" Type="http://schemas.openxmlformats.org/officeDocument/2006/relationships/image" Target="media/imgrId3355638eef6befb11.jpg"/><Relationship Id="rId7594638eef6c023a7" Type="http://schemas.openxmlformats.org/officeDocument/2006/relationships/image" Target="media/imgrId7594638eef6c023a7.gif"/><Relationship Id="rId4228638eef6c0f8f0" Type="http://schemas.openxmlformats.org/officeDocument/2006/relationships/image" Target="media/imgrId4228638eef6c0f8f0.jpg"/><Relationship Id="rId9461638eef6c1be42" Type="http://schemas.openxmlformats.org/officeDocument/2006/relationships/image" Target="media/imgrId9461638eef6c1be42.jpg"/><Relationship Id="rId4996638eef6c239db" Type="http://schemas.openxmlformats.org/officeDocument/2006/relationships/image" Target="media/imgrId4996638eef6c239db.jpg"/><Relationship Id="rId9261638eef6c2e751" Type="http://schemas.openxmlformats.org/officeDocument/2006/relationships/image" Target="media/imgrId9261638eef6c2e751.jpg"/><Relationship Id="rId9963638eef6c3b0e4" Type="http://schemas.openxmlformats.org/officeDocument/2006/relationships/image" Target="media/imgrId9963638eef6c3b0e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991455" Type="http://schemas.openxmlformats.org/officeDocument/2006/relationships/image" Target="media/imgrId1499145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991455" Type="http://schemas.openxmlformats.org/officeDocument/2006/relationships/image" Target="media/imgrId1499145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991455" Type="http://schemas.openxmlformats.org/officeDocument/2006/relationships/image" Target="media/imgrId1499145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991455" Type="http://schemas.openxmlformats.org/officeDocument/2006/relationships/image" Target="media/imgrId1499145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991455" Type="http://schemas.openxmlformats.org/officeDocument/2006/relationships/image" Target="media/imgrId1499145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4991455" Type="http://schemas.openxmlformats.org/officeDocument/2006/relationships/image" Target="media/imgrId1499145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