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80638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418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075712" w:name="ctxt"/>
    <w:bookmarkEnd w:id="540757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988638eef7c086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916638eef7c089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085638eef7c08c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855638eef7c08f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103638eef7c093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548638eef7c095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784638eef7c096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882638eef7c098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408638eef7c09a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3934638eef7c09d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615638eef7c0a7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291638eef7c0aa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8417117" name="name3054638eef7c2031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19638eef7c20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657007" name="name4317638eef7c2b41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28638eef7c2b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170638eef7c2c6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93925" name="name7649638eef7c34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7638eef7c34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635638eef7c35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4134" name="name1020638eef7c3b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9638eef7c3b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088094" name="name1572638eef7c4606a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982638eef7c46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8503" name="name6094638eef7c54c5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324638eef7c54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1857" name="name9617638eef7c604c4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841638eef7c60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61155" name="name9925638eef7c6dd5f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645638eef7c6d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36624" name="name1675638eef7c75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0638eef7c75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769638eef7c76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15247" name="name9470638eef7c7f7e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612638eef7c7f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55635" name="name5703638eef7c8b55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106638eef7c8b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369946" name="name999638eef7c994f6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720638eef7c99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5474799" name="name6625638eef7ca56e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634638eef7ca5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8557200" name="name6382638eef7cb2f95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8158638eef7cb2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8766" name="name4139638eef7cbb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38eef7cbb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59638eef7cbf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57785" name="name2018638eef7cca060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004638eef7cca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7761" name="name6912638eef7cd5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38eef7cd5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899918" name="name4078638eef7ce2c90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200638eef7ce2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36159" name="name7093638eef7cf076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4640638eef7cf0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56638eef7cf1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46638eef7cf2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465769" name="name9935638eef7d0b5f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754638eef7d0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70950" name="name1101638eef7d135e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996638eef7d1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87588" name="name3021638eef7d18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0638eef7d18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210638eef7d1a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090638eef7d1a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11162" name="name5507638eef7d2992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787638eef7d29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14687" name="name8951638eef7d30ee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580638eef7d30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94579" name="name4225638eef7d36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5638eef7d36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462638eef7d37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47721" name="name6769638eef7d425c0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880638eef7d4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9039" name="name9956638eef7d49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38eef7d49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79272" name="name8678638eef7d572c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811638eef7d57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900171" name="name8052638eef7d61531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421638eef7d6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91783" name="name9811638eef7d6e28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9651638eef7d6e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85449" name="name1194638eef7d779f9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345638eef7d77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16969" name="name3507638eef7d81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38eef7d81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6466800" name="name5801638eef7d8c9e1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304638eef7d8c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1666" name="name9771638eef7d93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4638eef7d93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971638eef7d94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42110" name="name7239638eef7d9d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1638eef7d9d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79416" name="name6463638eef7da9f66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6825638eef7da9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239815" name="name7335638eef7db3e6e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124638eef7db3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221038" name="name3436638eef7dc0d3e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828638eef7dc0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05638eef7dc2f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08535" name="name1134638eef7dcb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38eef7dcb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19528" name="name7410638eef7ddc1b8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212638eef7ddc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1157" name="name2851638eef7de1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5638eef7de1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83276" name="name4380638eef7ded3a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233638eef7ded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83794" name="name1086638eef7e067ae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724638eef7e06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6581638eef7e07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25150" name="name9568638eef7e10cc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668638eef7e10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9998" name="name3045638eef7e1a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38eef7e1a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4585" name="name1955638eef7e24134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952638eef7e24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36341" name="name5316638eef7e2e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7638eef7e2e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24638eef7e30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349638eef7e32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3036" name="name2579638eef7e3b60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4933638eef7e3b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618655" name="name8231638eef7e40a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20638eef7e40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11386" name="name7196638eef7e4a284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8200638eef7e4a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29638eef7e4b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02638eef7e4b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18638eef7e4b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5260327" name="name1136638eef7e543e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066638eef7e54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048638eef7e55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84638eef7e55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71638eef7e56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59638eef7e56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797638eef7e57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687638eef7e57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62888" name="name3495638eef7e5f9b4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670638eef7e5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7220765" name="name1435638eef7e6746c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567638eef7e67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3292105" name="name2965638eef7e7070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367638eef7e70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27638eef7e71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136346" name="name6835638eef7e789b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15638eef7e789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18594" name="name3826638eef7e7da8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708638eef7e7da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792271" name="name4782638eef7e83bb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59638eef7e83b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6100" name="name2139638eef7e89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8638eef7e89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69134" name="name9295638eef7e97b1e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4095638eef7e97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21635" name="name5894638eef7ea0e09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253638eef7ea0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79231" name="name7899638eef7eac1cc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1051638eef7ea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8230" name="name6424638eef7eb5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38eef7eb5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607956" name="name2330638eef7ec021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747638eef7ec0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002251" name="name2349638eef7ece98c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178638eef7ece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1797" name="name7202638eef7ed51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38eef7ed5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9716" name="name1849638eef7edf4c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034638eef7edf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779165" name="name1248638eef7eedc87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933638eef7eed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675" name="name7998638eef7f01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38eef7f0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46758" name="name6666638eef7f1134b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439638eef7f1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426403" name="name5915638eef7f1ab5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727638eef7f1a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95743" name="name8025638eef7f23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3638eef7f23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92690" name="name7384638eef7f33ea5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979638eef7f33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99546" name="name9431638eef7f41a88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963638eef7f41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64220" name="name7133638eef7f4d5e5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5636638eef7f4d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23448" name="name2387638eef7f55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0638eef7f55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64638eef7f57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30638eef7f57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617638eef7f58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26638eef7f59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45821" name="name1810638eef7f64825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851638eef7f64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770379" name="name3333638eef7f7209a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379638eef7f72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99370" name="name6810638eef7f7a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4638eef7f7a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444638eef7f7c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82584" name="name8434638eef7f883c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515638eef7f88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0487" name="name8171638eef7f92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9638eef7f92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194638eef7f93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175638eef7f94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44018" name="name4944638eef7fa03c5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938638eef7fa0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7574" name="name9126638eef7fa8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9638eef7fa8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658638eef7faa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013638eef7faa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9559" name="name9898638eef7fb4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38eef7fb4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59210" name="name5049638eef7fc340c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128638eef7fc3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6511321" name="name6454638eef7fd2a64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619638eef7fd2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5254622" name="name2762638eef7fe25af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300638eef7fe2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3646638eef7fe5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20086" name="name3676638eef7ff127f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922638eef7ff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44" name="name8971638eef8007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2638eef8007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838638eef8009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146638eef8009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62916061" name="name3135638eef801795c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336638eef8017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21459" name="name6569638eef8025a4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212638eef8025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70782" name="name7448638eef80309f6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707638eef8030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5766" name="name2772638eef803d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3638eef803d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5266" name="name2757638eef8044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1638eef8044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5759" name="name2756638eef804e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3638eef804e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1390" name="name7950638eef805a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38eef805a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94427" name="name1447638eef8067bfa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960638eef8067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9860726" name="name9363638eef807656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677638eef8076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838957" name="name5211638eef8082c38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158638eef8082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674736" name="name4140638eef808f710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013638eef808f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704734" name="name8447638eef809c9cd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236638eef809c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321430" name="name3366638eef80ab7d4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532638eef80ab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249430" name="name9516638eef80b8ab9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336638eef80b8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32119" name="name7706638eef80c1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38eef80c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99638eef80c3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486638eef80c6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32639" name="name1649638eef80d1350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322638eef80d1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8377954" name="name5080638eef80dab40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684638eef80d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217166" name="name1893638eef80e4b55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5475638eef80e4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542638eef80e6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409638eef80e6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251663" name="name8470638eef80f28e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904638eef80f2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8740638eef8101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15492" name="name2218638eef810ab2b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083638eef810a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041008" name="name7080638eef811685d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092638eef8116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80227" name="name4204638eef811c5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10638eef811c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95326" name="name7234638eef8122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9638eef8122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64638eef8123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4452638eef8123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17638eef8123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54638eef8123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27638eef8123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46638eef8124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870421" name="name2927638eef812d7a9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147638eef812d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7459977" name="name6917638eef813c4db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784638eef813c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71873956" name="name2628638eef814a149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637638eef814a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95719" name="name1793638eef81505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46638eef8150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5039638eef8152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823638eef8153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85473" name="name8726638eef815c81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131638eef815c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31158" name="name1165638eef8163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8638eef8163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68449438" name="name1424638eef817685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329638eef8176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78638eef8179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31504" name="name6821638eef817f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38eef817f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437638eef8180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2698" name="name5966638eef818a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3638eef818a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685638eef818b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40525" name="name4740638eef81971b0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9710638eef8197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284822" name="name8106638eef819ef16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535638eef819e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49655" name="name4674638eef81a94f3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8001638eef81a9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6638eef81ac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11150" name="name9128638eef81b2f60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2147638eef81b2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6426" name="name1492638eef81bdb7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498638eef81bd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37987" name="name1491638eef81c851c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133638eef81c8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5543359" name="name9129638eef81d198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618638eef81d1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3141535" name="name6883638eef81e231f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7595638eef81e2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53638eef81e6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658687" name="name5770638eef81f11c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844638eef81f1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81364" name="name6720638eef8206ea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036638eef8206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81201" name="name6412638eef8211f3f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770638eef8211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8316" name="name7654638eef8219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9638eef8219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107638eef821d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81095" name="name6551638eef822635f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750638eef8226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37638eef8229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942401" name="name5567638eef82311c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855638eef8231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01638eef8233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3974" name="name3942638eef823c4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23638eef823c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439005" name="name6237638eef82492cf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450638eef8249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97734" name="name5080638eef82535d0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605638eef8253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96170" name="name7336638eef826043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022638eef8260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52800" name="name7841638eef826b854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980638eef826b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87898" name="name9419638eef8275620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765638eef8275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76623" name="name9765638eef82814dd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070638eef8281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24129" name="name9133638eef828f079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868638eef828f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98789" name="name7537638eef829cb16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748638eef829c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78736" name="name1547638eef82a3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0638eef82a3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757571" name="name8739638eef82af1c6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331638eef82af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5818" name="name8471638eef82b5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9638eef82b5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902638eef82b8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87734" name="name7469638eef82c580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5795638eef82c5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71638eef82c8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71659" name="name6241638eef82d20d9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505638eef82d2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0994005" name="name5013638eef82df35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027638eef82df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318638eef82e2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729899" name="name6001638eef82ee76a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8201638eef82ee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65638eef82f0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57245" name="name4008638eef830695a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412638eef8306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410638eef830a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76326" name="name1791638eef8314631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320638eef8314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402">
    <w:multiLevelType w:val="hybridMultilevel"/>
    <w:lvl w:ilvl="0" w:tplc="51630512">
      <w:start w:val="1"/>
      <w:numFmt w:val="decimal"/>
      <w:lvlText w:val="%1."/>
      <w:lvlJc w:val="left"/>
      <w:pPr>
        <w:ind w:left="720" w:hanging="360"/>
      </w:pPr>
    </w:lvl>
    <w:lvl w:ilvl="1" w:tplc="51630512" w:tentative="1">
      <w:start w:val="1"/>
      <w:numFmt w:val="lowerLetter"/>
      <w:lvlText w:val="%2."/>
      <w:lvlJc w:val="left"/>
      <w:pPr>
        <w:ind w:left="1440" w:hanging="360"/>
      </w:pPr>
    </w:lvl>
    <w:lvl w:ilvl="2" w:tplc="51630512" w:tentative="1">
      <w:start w:val="1"/>
      <w:numFmt w:val="lowerRoman"/>
      <w:lvlText w:val="%3."/>
      <w:lvlJc w:val="right"/>
      <w:pPr>
        <w:ind w:left="2160" w:hanging="180"/>
      </w:pPr>
    </w:lvl>
    <w:lvl w:ilvl="3" w:tplc="51630512" w:tentative="1">
      <w:start w:val="1"/>
      <w:numFmt w:val="decimal"/>
      <w:lvlText w:val="%4."/>
      <w:lvlJc w:val="left"/>
      <w:pPr>
        <w:ind w:left="2880" w:hanging="360"/>
      </w:pPr>
    </w:lvl>
    <w:lvl w:ilvl="4" w:tplc="51630512" w:tentative="1">
      <w:start w:val="1"/>
      <w:numFmt w:val="lowerLetter"/>
      <w:lvlText w:val="%5."/>
      <w:lvlJc w:val="left"/>
      <w:pPr>
        <w:ind w:left="3600" w:hanging="360"/>
      </w:pPr>
    </w:lvl>
    <w:lvl w:ilvl="5" w:tplc="51630512" w:tentative="1">
      <w:start w:val="1"/>
      <w:numFmt w:val="lowerRoman"/>
      <w:lvlText w:val="%6."/>
      <w:lvlJc w:val="right"/>
      <w:pPr>
        <w:ind w:left="4320" w:hanging="180"/>
      </w:pPr>
    </w:lvl>
    <w:lvl w:ilvl="6" w:tplc="51630512" w:tentative="1">
      <w:start w:val="1"/>
      <w:numFmt w:val="decimal"/>
      <w:lvlText w:val="%7."/>
      <w:lvlJc w:val="left"/>
      <w:pPr>
        <w:ind w:left="5040" w:hanging="360"/>
      </w:pPr>
    </w:lvl>
    <w:lvl w:ilvl="7" w:tplc="51630512" w:tentative="1">
      <w:start w:val="1"/>
      <w:numFmt w:val="lowerLetter"/>
      <w:lvlText w:val="%8."/>
      <w:lvlJc w:val="left"/>
      <w:pPr>
        <w:ind w:left="5760" w:hanging="360"/>
      </w:pPr>
    </w:lvl>
    <w:lvl w:ilvl="8" w:tplc="5163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1">
    <w:multiLevelType w:val="hybridMultilevel"/>
    <w:lvl w:ilvl="0" w:tplc="28615278">
      <w:start w:val="1"/>
      <w:numFmt w:val="decimal"/>
      <w:lvlText w:val="%1."/>
      <w:lvlJc w:val="left"/>
      <w:pPr>
        <w:ind w:left="720" w:hanging="360"/>
      </w:pPr>
    </w:lvl>
    <w:lvl w:ilvl="1" w:tplc="28615278" w:tentative="1">
      <w:start w:val="1"/>
      <w:numFmt w:val="lowerLetter"/>
      <w:lvlText w:val="%2."/>
      <w:lvlJc w:val="left"/>
      <w:pPr>
        <w:ind w:left="1440" w:hanging="360"/>
      </w:pPr>
    </w:lvl>
    <w:lvl w:ilvl="2" w:tplc="28615278" w:tentative="1">
      <w:start w:val="1"/>
      <w:numFmt w:val="lowerRoman"/>
      <w:lvlText w:val="%3."/>
      <w:lvlJc w:val="right"/>
      <w:pPr>
        <w:ind w:left="2160" w:hanging="180"/>
      </w:pPr>
    </w:lvl>
    <w:lvl w:ilvl="3" w:tplc="28615278" w:tentative="1">
      <w:start w:val="1"/>
      <w:numFmt w:val="decimal"/>
      <w:lvlText w:val="%4."/>
      <w:lvlJc w:val="left"/>
      <w:pPr>
        <w:ind w:left="2880" w:hanging="360"/>
      </w:pPr>
    </w:lvl>
    <w:lvl w:ilvl="4" w:tplc="28615278" w:tentative="1">
      <w:start w:val="1"/>
      <w:numFmt w:val="lowerLetter"/>
      <w:lvlText w:val="%5."/>
      <w:lvlJc w:val="left"/>
      <w:pPr>
        <w:ind w:left="3600" w:hanging="360"/>
      </w:pPr>
    </w:lvl>
    <w:lvl w:ilvl="5" w:tplc="28615278" w:tentative="1">
      <w:start w:val="1"/>
      <w:numFmt w:val="lowerRoman"/>
      <w:lvlText w:val="%6."/>
      <w:lvlJc w:val="right"/>
      <w:pPr>
        <w:ind w:left="4320" w:hanging="180"/>
      </w:pPr>
    </w:lvl>
    <w:lvl w:ilvl="6" w:tplc="28615278" w:tentative="1">
      <w:start w:val="1"/>
      <w:numFmt w:val="decimal"/>
      <w:lvlText w:val="%7."/>
      <w:lvlJc w:val="left"/>
      <w:pPr>
        <w:ind w:left="5040" w:hanging="360"/>
      </w:pPr>
    </w:lvl>
    <w:lvl w:ilvl="7" w:tplc="28615278" w:tentative="1">
      <w:start w:val="1"/>
      <w:numFmt w:val="lowerLetter"/>
      <w:lvlText w:val="%8."/>
      <w:lvlJc w:val="left"/>
      <w:pPr>
        <w:ind w:left="5760" w:hanging="360"/>
      </w:pPr>
    </w:lvl>
    <w:lvl w:ilvl="8" w:tplc="2861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0">
    <w:multiLevelType w:val="hybridMultilevel"/>
    <w:lvl w:ilvl="0" w:tplc="42952795">
      <w:start w:val="1"/>
      <w:numFmt w:val="decimal"/>
      <w:lvlText w:val="%1."/>
      <w:lvlJc w:val="left"/>
      <w:pPr>
        <w:ind w:left="720" w:hanging="360"/>
      </w:pPr>
    </w:lvl>
    <w:lvl w:ilvl="1" w:tplc="42952795" w:tentative="1">
      <w:start w:val="1"/>
      <w:numFmt w:val="lowerLetter"/>
      <w:lvlText w:val="%2."/>
      <w:lvlJc w:val="left"/>
      <w:pPr>
        <w:ind w:left="1440" w:hanging="360"/>
      </w:pPr>
    </w:lvl>
    <w:lvl w:ilvl="2" w:tplc="42952795" w:tentative="1">
      <w:start w:val="1"/>
      <w:numFmt w:val="lowerRoman"/>
      <w:lvlText w:val="%3."/>
      <w:lvlJc w:val="right"/>
      <w:pPr>
        <w:ind w:left="2160" w:hanging="180"/>
      </w:pPr>
    </w:lvl>
    <w:lvl w:ilvl="3" w:tplc="42952795" w:tentative="1">
      <w:start w:val="1"/>
      <w:numFmt w:val="decimal"/>
      <w:lvlText w:val="%4."/>
      <w:lvlJc w:val="left"/>
      <w:pPr>
        <w:ind w:left="2880" w:hanging="360"/>
      </w:pPr>
    </w:lvl>
    <w:lvl w:ilvl="4" w:tplc="42952795" w:tentative="1">
      <w:start w:val="1"/>
      <w:numFmt w:val="lowerLetter"/>
      <w:lvlText w:val="%5."/>
      <w:lvlJc w:val="left"/>
      <w:pPr>
        <w:ind w:left="3600" w:hanging="360"/>
      </w:pPr>
    </w:lvl>
    <w:lvl w:ilvl="5" w:tplc="42952795" w:tentative="1">
      <w:start w:val="1"/>
      <w:numFmt w:val="lowerRoman"/>
      <w:lvlText w:val="%6."/>
      <w:lvlJc w:val="right"/>
      <w:pPr>
        <w:ind w:left="4320" w:hanging="180"/>
      </w:pPr>
    </w:lvl>
    <w:lvl w:ilvl="6" w:tplc="42952795" w:tentative="1">
      <w:start w:val="1"/>
      <w:numFmt w:val="decimal"/>
      <w:lvlText w:val="%7."/>
      <w:lvlJc w:val="left"/>
      <w:pPr>
        <w:ind w:left="5040" w:hanging="360"/>
      </w:pPr>
    </w:lvl>
    <w:lvl w:ilvl="7" w:tplc="42952795" w:tentative="1">
      <w:start w:val="1"/>
      <w:numFmt w:val="lowerLetter"/>
      <w:lvlText w:val="%8."/>
      <w:lvlJc w:val="left"/>
      <w:pPr>
        <w:ind w:left="5760" w:hanging="360"/>
      </w:pPr>
    </w:lvl>
    <w:lvl w:ilvl="8" w:tplc="4295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9">
    <w:multiLevelType w:val="hybridMultilevel"/>
    <w:lvl w:ilvl="0" w:tplc="10342296">
      <w:start w:val="1"/>
      <w:numFmt w:val="decimal"/>
      <w:lvlText w:val="%1."/>
      <w:lvlJc w:val="left"/>
      <w:pPr>
        <w:ind w:left="720" w:hanging="360"/>
      </w:pPr>
    </w:lvl>
    <w:lvl w:ilvl="1" w:tplc="10342296" w:tentative="1">
      <w:start w:val="1"/>
      <w:numFmt w:val="lowerLetter"/>
      <w:lvlText w:val="%2."/>
      <w:lvlJc w:val="left"/>
      <w:pPr>
        <w:ind w:left="1440" w:hanging="360"/>
      </w:pPr>
    </w:lvl>
    <w:lvl w:ilvl="2" w:tplc="10342296" w:tentative="1">
      <w:start w:val="1"/>
      <w:numFmt w:val="lowerRoman"/>
      <w:lvlText w:val="%3."/>
      <w:lvlJc w:val="right"/>
      <w:pPr>
        <w:ind w:left="2160" w:hanging="180"/>
      </w:pPr>
    </w:lvl>
    <w:lvl w:ilvl="3" w:tplc="10342296" w:tentative="1">
      <w:start w:val="1"/>
      <w:numFmt w:val="decimal"/>
      <w:lvlText w:val="%4."/>
      <w:lvlJc w:val="left"/>
      <w:pPr>
        <w:ind w:left="2880" w:hanging="360"/>
      </w:pPr>
    </w:lvl>
    <w:lvl w:ilvl="4" w:tplc="10342296" w:tentative="1">
      <w:start w:val="1"/>
      <w:numFmt w:val="lowerLetter"/>
      <w:lvlText w:val="%5."/>
      <w:lvlJc w:val="left"/>
      <w:pPr>
        <w:ind w:left="3600" w:hanging="360"/>
      </w:pPr>
    </w:lvl>
    <w:lvl w:ilvl="5" w:tplc="10342296" w:tentative="1">
      <w:start w:val="1"/>
      <w:numFmt w:val="lowerRoman"/>
      <w:lvlText w:val="%6."/>
      <w:lvlJc w:val="right"/>
      <w:pPr>
        <w:ind w:left="4320" w:hanging="180"/>
      </w:pPr>
    </w:lvl>
    <w:lvl w:ilvl="6" w:tplc="10342296" w:tentative="1">
      <w:start w:val="1"/>
      <w:numFmt w:val="decimal"/>
      <w:lvlText w:val="%7."/>
      <w:lvlJc w:val="left"/>
      <w:pPr>
        <w:ind w:left="5040" w:hanging="360"/>
      </w:pPr>
    </w:lvl>
    <w:lvl w:ilvl="7" w:tplc="10342296" w:tentative="1">
      <w:start w:val="1"/>
      <w:numFmt w:val="lowerLetter"/>
      <w:lvlText w:val="%8."/>
      <w:lvlJc w:val="left"/>
      <w:pPr>
        <w:ind w:left="5760" w:hanging="360"/>
      </w:pPr>
    </w:lvl>
    <w:lvl w:ilvl="8" w:tplc="1034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8">
    <w:multiLevelType w:val="hybridMultilevel"/>
    <w:lvl w:ilvl="0" w:tplc="75537343">
      <w:start w:val="1"/>
      <w:numFmt w:val="decimal"/>
      <w:lvlText w:val="%1."/>
      <w:lvlJc w:val="left"/>
      <w:pPr>
        <w:ind w:left="720" w:hanging="360"/>
      </w:pPr>
    </w:lvl>
    <w:lvl w:ilvl="1" w:tplc="75537343" w:tentative="1">
      <w:start w:val="1"/>
      <w:numFmt w:val="lowerLetter"/>
      <w:lvlText w:val="%2."/>
      <w:lvlJc w:val="left"/>
      <w:pPr>
        <w:ind w:left="1440" w:hanging="360"/>
      </w:pPr>
    </w:lvl>
    <w:lvl w:ilvl="2" w:tplc="75537343" w:tentative="1">
      <w:start w:val="1"/>
      <w:numFmt w:val="lowerRoman"/>
      <w:lvlText w:val="%3."/>
      <w:lvlJc w:val="right"/>
      <w:pPr>
        <w:ind w:left="2160" w:hanging="180"/>
      </w:pPr>
    </w:lvl>
    <w:lvl w:ilvl="3" w:tplc="75537343" w:tentative="1">
      <w:start w:val="1"/>
      <w:numFmt w:val="decimal"/>
      <w:lvlText w:val="%4."/>
      <w:lvlJc w:val="left"/>
      <w:pPr>
        <w:ind w:left="2880" w:hanging="360"/>
      </w:pPr>
    </w:lvl>
    <w:lvl w:ilvl="4" w:tplc="75537343" w:tentative="1">
      <w:start w:val="1"/>
      <w:numFmt w:val="lowerLetter"/>
      <w:lvlText w:val="%5."/>
      <w:lvlJc w:val="left"/>
      <w:pPr>
        <w:ind w:left="3600" w:hanging="360"/>
      </w:pPr>
    </w:lvl>
    <w:lvl w:ilvl="5" w:tplc="75537343" w:tentative="1">
      <w:start w:val="1"/>
      <w:numFmt w:val="lowerRoman"/>
      <w:lvlText w:val="%6."/>
      <w:lvlJc w:val="right"/>
      <w:pPr>
        <w:ind w:left="4320" w:hanging="180"/>
      </w:pPr>
    </w:lvl>
    <w:lvl w:ilvl="6" w:tplc="75537343" w:tentative="1">
      <w:start w:val="1"/>
      <w:numFmt w:val="decimal"/>
      <w:lvlText w:val="%7."/>
      <w:lvlJc w:val="left"/>
      <w:pPr>
        <w:ind w:left="5040" w:hanging="360"/>
      </w:pPr>
    </w:lvl>
    <w:lvl w:ilvl="7" w:tplc="75537343" w:tentative="1">
      <w:start w:val="1"/>
      <w:numFmt w:val="lowerLetter"/>
      <w:lvlText w:val="%8."/>
      <w:lvlJc w:val="left"/>
      <w:pPr>
        <w:ind w:left="5760" w:hanging="360"/>
      </w:pPr>
    </w:lvl>
    <w:lvl w:ilvl="8" w:tplc="7553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7">
    <w:multiLevelType w:val="hybridMultilevel"/>
    <w:lvl w:ilvl="0" w:tplc="37756973">
      <w:start w:val="1"/>
      <w:numFmt w:val="decimal"/>
      <w:lvlText w:val="%1."/>
      <w:lvlJc w:val="left"/>
      <w:pPr>
        <w:ind w:left="720" w:hanging="360"/>
      </w:pPr>
    </w:lvl>
    <w:lvl w:ilvl="1" w:tplc="37756973" w:tentative="1">
      <w:start w:val="1"/>
      <w:numFmt w:val="lowerLetter"/>
      <w:lvlText w:val="%2."/>
      <w:lvlJc w:val="left"/>
      <w:pPr>
        <w:ind w:left="1440" w:hanging="360"/>
      </w:pPr>
    </w:lvl>
    <w:lvl w:ilvl="2" w:tplc="37756973" w:tentative="1">
      <w:start w:val="1"/>
      <w:numFmt w:val="lowerRoman"/>
      <w:lvlText w:val="%3."/>
      <w:lvlJc w:val="right"/>
      <w:pPr>
        <w:ind w:left="2160" w:hanging="180"/>
      </w:pPr>
    </w:lvl>
    <w:lvl w:ilvl="3" w:tplc="37756973" w:tentative="1">
      <w:start w:val="1"/>
      <w:numFmt w:val="decimal"/>
      <w:lvlText w:val="%4."/>
      <w:lvlJc w:val="left"/>
      <w:pPr>
        <w:ind w:left="2880" w:hanging="360"/>
      </w:pPr>
    </w:lvl>
    <w:lvl w:ilvl="4" w:tplc="37756973" w:tentative="1">
      <w:start w:val="1"/>
      <w:numFmt w:val="lowerLetter"/>
      <w:lvlText w:val="%5."/>
      <w:lvlJc w:val="left"/>
      <w:pPr>
        <w:ind w:left="3600" w:hanging="360"/>
      </w:pPr>
    </w:lvl>
    <w:lvl w:ilvl="5" w:tplc="37756973" w:tentative="1">
      <w:start w:val="1"/>
      <w:numFmt w:val="lowerRoman"/>
      <w:lvlText w:val="%6."/>
      <w:lvlJc w:val="right"/>
      <w:pPr>
        <w:ind w:left="4320" w:hanging="180"/>
      </w:pPr>
    </w:lvl>
    <w:lvl w:ilvl="6" w:tplc="37756973" w:tentative="1">
      <w:start w:val="1"/>
      <w:numFmt w:val="decimal"/>
      <w:lvlText w:val="%7."/>
      <w:lvlJc w:val="left"/>
      <w:pPr>
        <w:ind w:left="5040" w:hanging="360"/>
      </w:pPr>
    </w:lvl>
    <w:lvl w:ilvl="7" w:tplc="37756973" w:tentative="1">
      <w:start w:val="1"/>
      <w:numFmt w:val="lowerLetter"/>
      <w:lvlText w:val="%8."/>
      <w:lvlJc w:val="left"/>
      <w:pPr>
        <w:ind w:left="5760" w:hanging="360"/>
      </w:pPr>
    </w:lvl>
    <w:lvl w:ilvl="8" w:tplc="3775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6">
    <w:multiLevelType w:val="hybridMultilevel"/>
    <w:lvl w:ilvl="0" w:tplc="75460810">
      <w:start w:val="1"/>
      <w:numFmt w:val="decimal"/>
      <w:lvlText w:val="%1."/>
      <w:lvlJc w:val="left"/>
      <w:pPr>
        <w:ind w:left="720" w:hanging="360"/>
      </w:pPr>
    </w:lvl>
    <w:lvl w:ilvl="1" w:tplc="75460810" w:tentative="1">
      <w:start w:val="1"/>
      <w:numFmt w:val="lowerLetter"/>
      <w:lvlText w:val="%2."/>
      <w:lvlJc w:val="left"/>
      <w:pPr>
        <w:ind w:left="1440" w:hanging="360"/>
      </w:pPr>
    </w:lvl>
    <w:lvl w:ilvl="2" w:tplc="75460810" w:tentative="1">
      <w:start w:val="1"/>
      <w:numFmt w:val="lowerRoman"/>
      <w:lvlText w:val="%3."/>
      <w:lvlJc w:val="right"/>
      <w:pPr>
        <w:ind w:left="2160" w:hanging="180"/>
      </w:pPr>
    </w:lvl>
    <w:lvl w:ilvl="3" w:tplc="75460810" w:tentative="1">
      <w:start w:val="1"/>
      <w:numFmt w:val="decimal"/>
      <w:lvlText w:val="%4."/>
      <w:lvlJc w:val="left"/>
      <w:pPr>
        <w:ind w:left="2880" w:hanging="360"/>
      </w:pPr>
    </w:lvl>
    <w:lvl w:ilvl="4" w:tplc="75460810" w:tentative="1">
      <w:start w:val="1"/>
      <w:numFmt w:val="lowerLetter"/>
      <w:lvlText w:val="%5."/>
      <w:lvlJc w:val="left"/>
      <w:pPr>
        <w:ind w:left="3600" w:hanging="360"/>
      </w:pPr>
    </w:lvl>
    <w:lvl w:ilvl="5" w:tplc="75460810" w:tentative="1">
      <w:start w:val="1"/>
      <w:numFmt w:val="lowerRoman"/>
      <w:lvlText w:val="%6."/>
      <w:lvlJc w:val="right"/>
      <w:pPr>
        <w:ind w:left="4320" w:hanging="180"/>
      </w:pPr>
    </w:lvl>
    <w:lvl w:ilvl="6" w:tplc="75460810" w:tentative="1">
      <w:start w:val="1"/>
      <w:numFmt w:val="decimal"/>
      <w:lvlText w:val="%7."/>
      <w:lvlJc w:val="left"/>
      <w:pPr>
        <w:ind w:left="5040" w:hanging="360"/>
      </w:pPr>
    </w:lvl>
    <w:lvl w:ilvl="7" w:tplc="75460810" w:tentative="1">
      <w:start w:val="1"/>
      <w:numFmt w:val="lowerLetter"/>
      <w:lvlText w:val="%8."/>
      <w:lvlJc w:val="left"/>
      <w:pPr>
        <w:ind w:left="5760" w:hanging="360"/>
      </w:pPr>
    </w:lvl>
    <w:lvl w:ilvl="8" w:tplc="7546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5">
    <w:multiLevelType w:val="hybridMultilevel"/>
    <w:lvl w:ilvl="0" w:tplc="92858242">
      <w:start w:val="1"/>
      <w:numFmt w:val="decimal"/>
      <w:lvlText w:val="%1."/>
      <w:lvlJc w:val="left"/>
      <w:pPr>
        <w:ind w:left="720" w:hanging="360"/>
      </w:pPr>
    </w:lvl>
    <w:lvl w:ilvl="1" w:tplc="92858242" w:tentative="1">
      <w:start w:val="1"/>
      <w:numFmt w:val="lowerLetter"/>
      <w:lvlText w:val="%2."/>
      <w:lvlJc w:val="left"/>
      <w:pPr>
        <w:ind w:left="1440" w:hanging="360"/>
      </w:pPr>
    </w:lvl>
    <w:lvl w:ilvl="2" w:tplc="92858242" w:tentative="1">
      <w:start w:val="1"/>
      <w:numFmt w:val="lowerRoman"/>
      <w:lvlText w:val="%3."/>
      <w:lvlJc w:val="right"/>
      <w:pPr>
        <w:ind w:left="2160" w:hanging="180"/>
      </w:pPr>
    </w:lvl>
    <w:lvl w:ilvl="3" w:tplc="92858242" w:tentative="1">
      <w:start w:val="1"/>
      <w:numFmt w:val="decimal"/>
      <w:lvlText w:val="%4."/>
      <w:lvlJc w:val="left"/>
      <w:pPr>
        <w:ind w:left="2880" w:hanging="360"/>
      </w:pPr>
    </w:lvl>
    <w:lvl w:ilvl="4" w:tplc="92858242" w:tentative="1">
      <w:start w:val="1"/>
      <w:numFmt w:val="lowerLetter"/>
      <w:lvlText w:val="%5."/>
      <w:lvlJc w:val="left"/>
      <w:pPr>
        <w:ind w:left="3600" w:hanging="360"/>
      </w:pPr>
    </w:lvl>
    <w:lvl w:ilvl="5" w:tplc="92858242" w:tentative="1">
      <w:start w:val="1"/>
      <w:numFmt w:val="lowerRoman"/>
      <w:lvlText w:val="%6."/>
      <w:lvlJc w:val="right"/>
      <w:pPr>
        <w:ind w:left="4320" w:hanging="180"/>
      </w:pPr>
    </w:lvl>
    <w:lvl w:ilvl="6" w:tplc="92858242" w:tentative="1">
      <w:start w:val="1"/>
      <w:numFmt w:val="decimal"/>
      <w:lvlText w:val="%7."/>
      <w:lvlJc w:val="left"/>
      <w:pPr>
        <w:ind w:left="5040" w:hanging="360"/>
      </w:pPr>
    </w:lvl>
    <w:lvl w:ilvl="7" w:tplc="92858242" w:tentative="1">
      <w:start w:val="1"/>
      <w:numFmt w:val="lowerLetter"/>
      <w:lvlText w:val="%8."/>
      <w:lvlJc w:val="left"/>
      <w:pPr>
        <w:ind w:left="5760" w:hanging="360"/>
      </w:pPr>
    </w:lvl>
    <w:lvl w:ilvl="8" w:tplc="92858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4">
    <w:multiLevelType w:val="hybridMultilevel"/>
    <w:lvl w:ilvl="0" w:tplc="38912373">
      <w:start w:val="1"/>
      <w:numFmt w:val="decimal"/>
      <w:lvlText w:val="%1."/>
      <w:lvlJc w:val="left"/>
      <w:pPr>
        <w:ind w:left="720" w:hanging="360"/>
      </w:pPr>
    </w:lvl>
    <w:lvl w:ilvl="1" w:tplc="38912373" w:tentative="1">
      <w:start w:val="1"/>
      <w:numFmt w:val="lowerLetter"/>
      <w:lvlText w:val="%2."/>
      <w:lvlJc w:val="left"/>
      <w:pPr>
        <w:ind w:left="1440" w:hanging="360"/>
      </w:pPr>
    </w:lvl>
    <w:lvl w:ilvl="2" w:tplc="38912373" w:tentative="1">
      <w:start w:val="1"/>
      <w:numFmt w:val="lowerRoman"/>
      <w:lvlText w:val="%3."/>
      <w:lvlJc w:val="right"/>
      <w:pPr>
        <w:ind w:left="2160" w:hanging="180"/>
      </w:pPr>
    </w:lvl>
    <w:lvl w:ilvl="3" w:tplc="38912373" w:tentative="1">
      <w:start w:val="1"/>
      <w:numFmt w:val="decimal"/>
      <w:lvlText w:val="%4."/>
      <w:lvlJc w:val="left"/>
      <w:pPr>
        <w:ind w:left="2880" w:hanging="360"/>
      </w:pPr>
    </w:lvl>
    <w:lvl w:ilvl="4" w:tplc="38912373" w:tentative="1">
      <w:start w:val="1"/>
      <w:numFmt w:val="lowerLetter"/>
      <w:lvlText w:val="%5."/>
      <w:lvlJc w:val="left"/>
      <w:pPr>
        <w:ind w:left="3600" w:hanging="360"/>
      </w:pPr>
    </w:lvl>
    <w:lvl w:ilvl="5" w:tplc="38912373" w:tentative="1">
      <w:start w:val="1"/>
      <w:numFmt w:val="lowerRoman"/>
      <w:lvlText w:val="%6."/>
      <w:lvlJc w:val="right"/>
      <w:pPr>
        <w:ind w:left="4320" w:hanging="180"/>
      </w:pPr>
    </w:lvl>
    <w:lvl w:ilvl="6" w:tplc="38912373" w:tentative="1">
      <w:start w:val="1"/>
      <w:numFmt w:val="decimal"/>
      <w:lvlText w:val="%7."/>
      <w:lvlJc w:val="left"/>
      <w:pPr>
        <w:ind w:left="5040" w:hanging="360"/>
      </w:pPr>
    </w:lvl>
    <w:lvl w:ilvl="7" w:tplc="38912373" w:tentative="1">
      <w:start w:val="1"/>
      <w:numFmt w:val="lowerLetter"/>
      <w:lvlText w:val="%8."/>
      <w:lvlJc w:val="left"/>
      <w:pPr>
        <w:ind w:left="5760" w:hanging="360"/>
      </w:pPr>
    </w:lvl>
    <w:lvl w:ilvl="8" w:tplc="3891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3">
    <w:multiLevelType w:val="hybridMultilevel"/>
    <w:lvl w:ilvl="0" w:tplc="93561438">
      <w:start w:val="1"/>
      <w:numFmt w:val="decimal"/>
      <w:lvlText w:val="%1."/>
      <w:lvlJc w:val="left"/>
      <w:pPr>
        <w:ind w:left="720" w:hanging="360"/>
      </w:pPr>
    </w:lvl>
    <w:lvl w:ilvl="1" w:tplc="93561438" w:tentative="1">
      <w:start w:val="1"/>
      <w:numFmt w:val="lowerLetter"/>
      <w:lvlText w:val="%2."/>
      <w:lvlJc w:val="left"/>
      <w:pPr>
        <w:ind w:left="1440" w:hanging="360"/>
      </w:pPr>
    </w:lvl>
    <w:lvl w:ilvl="2" w:tplc="93561438" w:tentative="1">
      <w:start w:val="1"/>
      <w:numFmt w:val="lowerRoman"/>
      <w:lvlText w:val="%3."/>
      <w:lvlJc w:val="right"/>
      <w:pPr>
        <w:ind w:left="2160" w:hanging="180"/>
      </w:pPr>
    </w:lvl>
    <w:lvl w:ilvl="3" w:tplc="93561438" w:tentative="1">
      <w:start w:val="1"/>
      <w:numFmt w:val="decimal"/>
      <w:lvlText w:val="%4."/>
      <w:lvlJc w:val="left"/>
      <w:pPr>
        <w:ind w:left="2880" w:hanging="360"/>
      </w:pPr>
    </w:lvl>
    <w:lvl w:ilvl="4" w:tplc="93561438" w:tentative="1">
      <w:start w:val="1"/>
      <w:numFmt w:val="lowerLetter"/>
      <w:lvlText w:val="%5."/>
      <w:lvlJc w:val="left"/>
      <w:pPr>
        <w:ind w:left="3600" w:hanging="360"/>
      </w:pPr>
    </w:lvl>
    <w:lvl w:ilvl="5" w:tplc="93561438" w:tentative="1">
      <w:start w:val="1"/>
      <w:numFmt w:val="lowerRoman"/>
      <w:lvlText w:val="%6."/>
      <w:lvlJc w:val="right"/>
      <w:pPr>
        <w:ind w:left="4320" w:hanging="180"/>
      </w:pPr>
    </w:lvl>
    <w:lvl w:ilvl="6" w:tplc="93561438" w:tentative="1">
      <w:start w:val="1"/>
      <w:numFmt w:val="decimal"/>
      <w:lvlText w:val="%7."/>
      <w:lvlJc w:val="left"/>
      <w:pPr>
        <w:ind w:left="5040" w:hanging="360"/>
      </w:pPr>
    </w:lvl>
    <w:lvl w:ilvl="7" w:tplc="93561438" w:tentative="1">
      <w:start w:val="1"/>
      <w:numFmt w:val="lowerLetter"/>
      <w:lvlText w:val="%8."/>
      <w:lvlJc w:val="left"/>
      <w:pPr>
        <w:ind w:left="5760" w:hanging="360"/>
      </w:pPr>
    </w:lvl>
    <w:lvl w:ilvl="8" w:tplc="9356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2">
    <w:multiLevelType w:val="hybridMultilevel"/>
    <w:lvl w:ilvl="0" w:tplc="96921998">
      <w:start w:val="1"/>
      <w:numFmt w:val="decimal"/>
      <w:lvlText w:val="%1."/>
      <w:lvlJc w:val="left"/>
      <w:pPr>
        <w:ind w:left="720" w:hanging="360"/>
      </w:pPr>
    </w:lvl>
    <w:lvl w:ilvl="1" w:tplc="96921998" w:tentative="1">
      <w:start w:val="1"/>
      <w:numFmt w:val="lowerLetter"/>
      <w:lvlText w:val="%2."/>
      <w:lvlJc w:val="left"/>
      <w:pPr>
        <w:ind w:left="1440" w:hanging="360"/>
      </w:pPr>
    </w:lvl>
    <w:lvl w:ilvl="2" w:tplc="96921998" w:tentative="1">
      <w:start w:val="1"/>
      <w:numFmt w:val="lowerRoman"/>
      <w:lvlText w:val="%3."/>
      <w:lvlJc w:val="right"/>
      <w:pPr>
        <w:ind w:left="2160" w:hanging="180"/>
      </w:pPr>
    </w:lvl>
    <w:lvl w:ilvl="3" w:tplc="96921998" w:tentative="1">
      <w:start w:val="1"/>
      <w:numFmt w:val="decimal"/>
      <w:lvlText w:val="%4."/>
      <w:lvlJc w:val="left"/>
      <w:pPr>
        <w:ind w:left="2880" w:hanging="360"/>
      </w:pPr>
    </w:lvl>
    <w:lvl w:ilvl="4" w:tplc="96921998" w:tentative="1">
      <w:start w:val="1"/>
      <w:numFmt w:val="lowerLetter"/>
      <w:lvlText w:val="%5."/>
      <w:lvlJc w:val="left"/>
      <w:pPr>
        <w:ind w:left="3600" w:hanging="360"/>
      </w:pPr>
    </w:lvl>
    <w:lvl w:ilvl="5" w:tplc="96921998" w:tentative="1">
      <w:start w:val="1"/>
      <w:numFmt w:val="lowerRoman"/>
      <w:lvlText w:val="%6."/>
      <w:lvlJc w:val="right"/>
      <w:pPr>
        <w:ind w:left="4320" w:hanging="180"/>
      </w:pPr>
    </w:lvl>
    <w:lvl w:ilvl="6" w:tplc="96921998" w:tentative="1">
      <w:start w:val="1"/>
      <w:numFmt w:val="decimal"/>
      <w:lvlText w:val="%7."/>
      <w:lvlJc w:val="left"/>
      <w:pPr>
        <w:ind w:left="5040" w:hanging="360"/>
      </w:pPr>
    </w:lvl>
    <w:lvl w:ilvl="7" w:tplc="96921998" w:tentative="1">
      <w:start w:val="1"/>
      <w:numFmt w:val="lowerLetter"/>
      <w:lvlText w:val="%8."/>
      <w:lvlJc w:val="left"/>
      <w:pPr>
        <w:ind w:left="5760" w:hanging="360"/>
      </w:pPr>
    </w:lvl>
    <w:lvl w:ilvl="8" w:tplc="9692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1">
    <w:multiLevelType w:val="hybridMultilevel"/>
    <w:lvl w:ilvl="0" w:tplc="95907894">
      <w:start w:val="1"/>
      <w:numFmt w:val="decimal"/>
      <w:lvlText w:val="%1."/>
      <w:lvlJc w:val="left"/>
      <w:pPr>
        <w:ind w:left="720" w:hanging="360"/>
      </w:pPr>
    </w:lvl>
    <w:lvl w:ilvl="1" w:tplc="95907894" w:tentative="1">
      <w:start w:val="1"/>
      <w:numFmt w:val="lowerLetter"/>
      <w:lvlText w:val="%2."/>
      <w:lvlJc w:val="left"/>
      <w:pPr>
        <w:ind w:left="1440" w:hanging="360"/>
      </w:pPr>
    </w:lvl>
    <w:lvl w:ilvl="2" w:tplc="95907894" w:tentative="1">
      <w:start w:val="1"/>
      <w:numFmt w:val="lowerRoman"/>
      <w:lvlText w:val="%3."/>
      <w:lvlJc w:val="right"/>
      <w:pPr>
        <w:ind w:left="2160" w:hanging="180"/>
      </w:pPr>
    </w:lvl>
    <w:lvl w:ilvl="3" w:tplc="95907894" w:tentative="1">
      <w:start w:val="1"/>
      <w:numFmt w:val="decimal"/>
      <w:lvlText w:val="%4."/>
      <w:lvlJc w:val="left"/>
      <w:pPr>
        <w:ind w:left="2880" w:hanging="360"/>
      </w:pPr>
    </w:lvl>
    <w:lvl w:ilvl="4" w:tplc="95907894" w:tentative="1">
      <w:start w:val="1"/>
      <w:numFmt w:val="lowerLetter"/>
      <w:lvlText w:val="%5."/>
      <w:lvlJc w:val="left"/>
      <w:pPr>
        <w:ind w:left="3600" w:hanging="360"/>
      </w:pPr>
    </w:lvl>
    <w:lvl w:ilvl="5" w:tplc="95907894" w:tentative="1">
      <w:start w:val="1"/>
      <w:numFmt w:val="lowerRoman"/>
      <w:lvlText w:val="%6."/>
      <w:lvlJc w:val="right"/>
      <w:pPr>
        <w:ind w:left="4320" w:hanging="180"/>
      </w:pPr>
    </w:lvl>
    <w:lvl w:ilvl="6" w:tplc="95907894" w:tentative="1">
      <w:start w:val="1"/>
      <w:numFmt w:val="decimal"/>
      <w:lvlText w:val="%7."/>
      <w:lvlJc w:val="left"/>
      <w:pPr>
        <w:ind w:left="5040" w:hanging="360"/>
      </w:pPr>
    </w:lvl>
    <w:lvl w:ilvl="7" w:tplc="95907894" w:tentative="1">
      <w:start w:val="1"/>
      <w:numFmt w:val="lowerLetter"/>
      <w:lvlText w:val="%8."/>
      <w:lvlJc w:val="left"/>
      <w:pPr>
        <w:ind w:left="5760" w:hanging="360"/>
      </w:pPr>
    </w:lvl>
    <w:lvl w:ilvl="8" w:tplc="95907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0">
    <w:multiLevelType w:val="hybridMultilevel"/>
    <w:lvl w:ilvl="0" w:tplc="64085021">
      <w:start w:val="1"/>
      <w:numFmt w:val="decimal"/>
      <w:lvlText w:val="%1."/>
      <w:lvlJc w:val="left"/>
      <w:pPr>
        <w:ind w:left="720" w:hanging="360"/>
      </w:pPr>
    </w:lvl>
    <w:lvl w:ilvl="1" w:tplc="64085021" w:tentative="1">
      <w:start w:val="1"/>
      <w:numFmt w:val="lowerLetter"/>
      <w:lvlText w:val="%2."/>
      <w:lvlJc w:val="left"/>
      <w:pPr>
        <w:ind w:left="1440" w:hanging="360"/>
      </w:pPr>
    </w:lvl>
    <w:lvl w:ilvl="2" w:tplc="64085021" w:tentative="1">
      <w:start w:val="1"/>
      <w:numFmt w:val="lowerRoman"/>
      <w:lvlText w:val="%3."/>
      <w:lvlJc w:val="right"/>
      <w:pPr>
        <w:ind w:left="2160" w:hanging="180"/>
      </w:pPr>
    </w:lvl>
    <w:lvl w:ilvl="3" w:tplc="64085021" w:tentative="1">
      <w:start w:val="1"/>
      <w:numFmt w:val="decimal"/>
      <w:lvlText w:val="%4."/>
      <w:lvlJc w:val="left"/>
      <w:pPr>
        <w:ind w:left="2880" w:hanging="360"/>
      </w:pPr>
    </w:lvl>
    <w:lvl w:ilvl="4" w:tplc="64085021" w:tentative="1">
      <w:start w:val="1"/>
      <w:numFmt w:val="lowerLetter"/>
      <w:lvlText w:val="%5."/>
      <w:lvlJc w:val="left"/>
      <w:pPr>
        <w:ind w:left="3600" w:hanging="360"/>
      </w:pPr>
    </w:lvl>
    <w:lvl w:ilvl="5" w:tplc="64085021" w:tentative="1">
      <w:start w:val="1"/>
      <w:numFmt w:val="lowerRoman"/>
      <w:lvlText w:val="%6."/>
      <w:lvlJc w:val="right"/>
      <w:pPr>
        <w:ind w:left="4320" w:hanging="180"/>
      </w:pPr>
    </w:lvl>
    <w:lvl w:ilvl="6" w:tplc="64085021" w:tentative="1">
      <w:start w:val="1"/>
      <w:numFmt w:val="decimal"/>
      <w:lvlText w:val="%7."/>
      <w:lvlJc w:val="left"/>
      <w:pPr>
        <w:ind w:left="5040" w:hanging="360"/>
      </w:pPr>
    </w:lvl>
    <w:lvl w:ilvl="7" w:tplc="64085021" w:tentative="1">
      <w:start w:val="1"/>
      <w:numFmt w:val="lowerLetter"/>
      <w:lvlText w:val="%8."/>
      <w:lvlJc w:val="left"/>
      <w:pPr>
        <w:ind w:left="5760" w:hanging="360"/>
      </w:pPr>
    </w:lvl>
    <w:lvl w:ilvl="8" w:tplc="6408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9">
    <w:multiLevelType w:val="hybridMultilevel"/>
    <w:lvl w:ilvl="0" w:tplc="88576762">
      <w:start w:val="1"/>
      <w:numFmt w:val="decimal"/>
      <w:lvlText w:val="%1."/>
      <w:lvlJc w:val="left"/>
      <w:pPr>
        <w:ind w:left="720" w:hanging="360"/>
      </w:pPr>
    </w:lvl>
    <w:lvl w:ilvl="1" w:tplc="88576762" w:tentative="1">
      <w:start w:val="1"/>
      <w:numFmt w:val="lowerLetter"/>
      <w:lvlText w:val="%2."/>
      <w:lvlJc w:val="left"/>
      <w:pPr>
        <w:ind w:left="1440" w:hanging="360"/>
      </w:pPr>
    </w:lvl>
    <w:lvl w:ilvl="2" w:tplc="88576762" w:tentative="1">
      <w:start w:val="1"/>
      <w:numFmt w:val="lowerRoman"/>
      <w:lvlText w:val="%3."/>
      <w:lvlJc w:val="right"/>
      <w:pPr>
        <w:ind w:left="2160" w:hanging="180"/>
      </w:pPr>
    </w:lvl>
    <w:lvl w:ilvl="3" w:tplc="88576762" w:tentative="1">
      <w:start w:val="1"/>
      <w:numFmt w:val="decimal"/>
      <w:lvlText w:val="%4."/>
      <w:lvlJc w:val="left"/>
      <w:pPr>
        <w:ind w:left="2880" w:hanging="360"/>
      </w:pPr>
    </w:lvl>
    <w:lvl w:ilvl="4" w:tplc="88576762" w:tentative="1">
      <w:start w:val="1"/>
      <w:numFmt w:val="lowerLetter"/>
      <w:lvlText w:val="%5."/>
      <w:lvlJc w:val="left"/>
      <w:pPr>
        <w:ind w:left="3600" w:hanging="360"/>
      </w:pPr>
    </w:lvl>
    <w:lvl w:ilvl="5" w:tplc="88576762" w:tentative="1">
      <w:start w:val="1"/>
      <w:numFmt w:val="lowerRoman"/>
      <w:lvlText w:val="%6."/>
      <w:lvlJc w:val="right"/>
      <w:pPr>
        <w:ind w:left="4320" w:hanging="180"/>
      </w:pPr>
    </w:lvl>
    <w:lvl w:ilvl="6" w:tplc="88576762" w:tentative="1">
      <w:start w:val="1"/>
      <w:numFmt w:val="decimal"/>
      <w:lvlText w:val="%7."/>
      <w:lvlJc w:val="left"/>
      <w:pPr>
        <w:ind w:left="5040" w:hanging="360"/>
      </w:pPr>
    </w:lvl>
    <w:lvl w:ilvl="7" w:tplc="88576762" w:tentative="1">
      <w:start w:val="1"/>
      <w:numFmt w:val="lowerLetter"/>
      <w:lvlText w:val="%8."/>
      <w:lvlJc w:val="left"/>
      <w:pPr>
        <w:ind w:left="5760" w:hanging="360"/>
      </w:pPr>
    </w:lvl>
    <w:lvl w:ilvl="8" w:tplc="88576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8">
    <w:multiLevelType w:val="hybridMultilevel"/>
    <w:lvl w:ilvl="0" w:tplc="50973014">
      <w:start w:val="1"/>
      <w:numFmt w:val="decimal"/>
      <w:lvlText w:val="%1."/>
      <w:lvlJc w:val="left"/>
      <w:pPr>
        <w:ind w:left="720" w:hanging="360"/>
      </w:pPr>
    </w:lvl>
    <w:lvl w:ilvl="1" w:tplc="50973014" w:tentative="1">
      <w:start w:val="1"/>
      <w:numFmt w:val="lowerLetter"/>
      <w:lvlText w:val="%2."/>
      <w:lvlJc w:val="left"/>
      <w:pPr>
        <w:ind w:left="1440" w:hanging="360"/>
      </w:pPr>
    </w:lvl>
    <w:lvl w:ilvl="2" w:tplc="50973014" w:tentative="1">
      <w:start w:val="1"/>
      <w:numFmt w:val="lowerRoman"/>
      <w:lvlText w:val="%3."/>
      <w:lvlJc w:val="right"/>
      <w:pPr>
        <w:ind w:left="2160" w:hanging="180"/>
      </w:pPr>
    </w:lvl>
    <w:lvl w:ilvl="3" w:tplc="50973014" w:tentative="1">
      <w:start w:val="1"/>
      <w:numFmt w:val="decimal"/>
      <w:lvlText w:val="%4."/>
      <w:lvlJc w:val="left"/>
      <w:pPr>
        <w:ind w:left="2880" w:hanging="360"/>
      </w:pPr>
    </w:lvl>
    <w:lvl w:ilvl="4" w:tplc="50973014" w:tentative="1">
      <w:start w:val="1"/>
      <w:numFmt w:val="lowerLetter"/>
      <w:lvlText w:val="%5."/>
      <w:lvlJc w:val="left"/>
      <w:pPr>
        <w:ind w:left="3600" w:hanging="360"/>
      </w:pPr>
    </w:lvl>
    <w:lvl w:ilvl="5" w:tplc="50973014" w:tentative="1">
      <w:start w:val="1"/>
      <w:numFmt w:val="lowerRoman"/>
      <w:lvlText w:val="%6."/>
      <w:lvlJc w:val="right"/>
      <w:pPr>
        <w:ind w:left="4320" w:hanging="180"/>
      </w:pPr>
    </w:lvl>
    <w:lvl w:ilvl="6" w:tplc="50973014" w:tentative="1">
      <w:start w:val="1"/>
      <w:numFmt w:val="decimal"/>
      <w:lvlText w:val="%7."/>
      <w:lvlJc w:val="left"/>
      <w:pPr>
        <w:ind w:left="5040" w:hanging="360"/>
      </w:pPr>
    </w:lvl>
    <w:lvl w:ilvl="7" w:tplc="50973014" w:tentative="1">
      <w:start w:val="1"/>
      <w:numFmt w:val="lowerLetter"/>
      <w:lvlText w:val="%8."/>
      <w:lvlJc w:val="left"/>
      <w:pPr>
        <w:ind w:left="5760" w:hanging="360"/>
      </w:pPr>
    </w:lvl>
    <w:lvl w:ilvl="8" w:tplc="5097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7">
    <w:multiLevelType w:val="hybridMultilevel"/>
    <w:lvl w:ilvl="0" w:tplc="25701838">
      <w:start w:val="1"/>
      <w:numFmt w:val="decimal"/>
      <w:lvlText w:val="%1."/>
      <w:lvlJc w:val="left"/>
      <w:pPr>
        <w:ind w:left="720" w:hanging="360"/>
      </w:pPr>
    </w:lvl>
    <w:lvl w:ilvl="1" w:tplc="25701838" w:tentative="1">
      <w:start w:val="1"/>
      <w:numFmt w:val="lowerLetter"/>
      <w:lvlText w:val="%2."/>
      <w:lvlJc w:val="left"/>
      <w:pPr>
        <w:ind w:left="1440" w:hanging="360"/>
      </w:pPr>
    </w:lvl>
    <w:lvl w:ilvl="2" w:tplc="25701838" w:tentative="1">
      <w:start w:val="1"/>
      <w:numFmt w:val="lowerRoman"/>
      <w:lvlText w:val="%3."/>
      <w:lvlJc w:val="right"/>
      <w:pPr>
        <w:ind w:left="2160" w:hanging="180"/>
      </w:pPr>
    </w:lvl>
    <w:lvl w:ilvl="3" w:tplc="25701838" w:tentative="1">
      <w:start w:val="1"/>
      <w:numFmt w:val="decimal"/>
      <w:lvlText w:val="%4."/>
      <w:lvlJc w:val="left"/>
      <w:pPr>
        <w:ind w:left="2880" w:hanging="360"/>
      </w:pPr>
    </w:lvl>
    <w:lvl w:ilvl="4" w:tplc="25701838" w:tentative="1">
      <w:start w:val="1"/>
      <w:numFmt w:val="lowerLetter"/>
      <w:lvlText w:val="%5."/>
      <w:lvlJc w:val="left"/>
      <w:pPr>
        <w:ind w:left="3600" w:hanging="360"/>
      </w:pPr>
    </w:lvl>
    <w:lvl w:ilvl="5" w:tplc="25701838" w:tentative="1">
      <w:start w:val="1"/>
      <w:numFmt w:val="lowerRoman"/>
      <w:lvlText w:val="%6."/>
      <w:lvlJc w:val="right"/>
      <w:pPr>
        <w:ind w:left="4320" w:hanging="180"/>
      </w:pPr>
    </w:lvl>
    <w:lvl w:ilvl="6" w:tplc="25701838" w:tentative="1">
      <w:start w:val="1"/>
      <w:numFmt w:val="decimal"/>
      <w:lvlText w:val="%7."/>
      <w:lvlJc w:val="left"/>
      <w:pPr>
        <w:ind w:left="5040" w:hanging="360"/>
      </w:pPr>
    </w:lvl>
    <w:lvl w:ilvl="7" w:tplc="25701838" w:tentative="1">
      <w:start w:val="1"/>
      <w:numFmt w:val="lowerLetter"/>
      <w:lvlText w:val="%8."/>
      <w:lvlJc w:val="left"/>
      <w:pPr>
        <w:ind w:left="5760" w:hanging="360"/>
      </w:pPr>
    </w:lvl>
    <w:lvl w:ilvl="8" w:tplc="2570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6">
    <w:multiLevelType w:val="hybridMultilevel"/>
    <w:lvl w:ilvl="0" w:tplc="25347934">
      <w:start w:val="1"/>
      <w:numFmt w:val="decimal"/>
      <w:lvlText w:val="%1."/>
      <w:lvlJc w:val="left"/>
      <w:pPr>
        <w:ind w:left="720" w:hanging="360"/>
      </w:pPr>
    </w:lvl>
    <w:lvl w:ilvl="1" w:tplc="25347934" w:tentative="1">
      <w:start w:val="1"/>
      <w:numFmt w:val="lowerLetter"/>
      <w:lvlText w:val="%2."/>
      <w:lvlJc w:val="left"/>
      <w:pPr>
        <w:ind w:left="1440" w:hanging="360"/>
      </w:pPr>
    </w:lvl>
    <w:lvl w:ilvl="2" w:tplc="25347934" w:tentative="1">
      <w:start w:val="1"/>
      <w:numFmt w:val="lowerRoman"/>
      <w:lvlText w:val="%3."/>
      <w:lvlJc w:val="right"/>
      <w:pPr>
        <w:ind w:left="2160" w:hanging="180"/>
      </w:pPr>
    </w:lvl>
    <w:lvl w:ilvl="3" w:tplc="25347934" w:tentative="1">
      <w:start w:val="1"/>
      <w:numFmt w:val="decimal"/>
      <w:lvlText w:val="%4."/>
      <w:lvlJc w:val="left"/>
      <w:pPr>
        <w:ind w:left="2880" w:hanging="360"/>
      </w:pPr>
    </w:lvl>
    <w:lvl w:ilvl="4" w:tplc="25347934" w:tentative="1">
      <w:start w:val="1"/>
      <w:numFmt w:val="lowerLetter"/>
      <w:lvlText w:val="%5."/>
      <w:lvlJc w:val="left"/>
      <w:pPr>
        <w:ind w:left="3600" w:hanging="360"/>
      </w:pPr>
    </w:lvl>
    <w:lvl w:ilvl="5" w:tplc="25347934" w:tentative="1">
      <w:start w:val="1"/>
      <w:numFmt w:val="lowerRoman"/>
      <w:lvlText w:val="%6."/>
      <w:lvlJc w:val="right"/>
      <w:pPr>
        <w:ind w:left="4320" w:hanging="180"/>
      </w:pPr>
    </w:lvl>
    <w:lvl w:ilvl="6" w:tplc="25347934" w:tentative="1">
      <w:start w:val="1"/>
      <w:numFmt w:val="decimal"/>
      <w:lvlText w:val="%7."/>
      <w:lvlJc w:val="left"/>
      <w:pPr>
        <w:ind w:left="5040" w:hanging="360"/>
      </w:pPr>
    </w:lvl>
    <w:lvl w:ilvl="7" w:tplc="25347934" w:tentative="1">
      <w:start w:val="1"/>
      <w:numFmt w:val="lowerLetter"/>
      <w:lvlText w:val="%8."/>
      <w:lvlJc w:val="left"/>
      <w:pPr>
        <w:ind w:left="5760" w:hanging="360"/>
      </w:pPr>
    </w:lvl>
    <w:lvl w:ilvl="8" w:tplc="2534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5">
    <w:multiLevelType w:val="hybridMultilevel"/>
    <w:lvl w:ilvl="0" w:tplc="40672391">
      <w:start w:val="1"/>
      <w:numFmt w:val="decimal"/>
      <w:lvlText w:val="%1."/>
      <w:lvlJc w:val="left"/>
      <w:pPr>
        <w:ind w:left="720" w:hanging="360"/>
      </w:pPr>
    </w:lvl>
    <w:lvl w:ilvl="1" w:tplc="40672391" w:tentative="1">
      <w:start w:val="1"/>
      <w:numFmt w:val="lowerLetter"/>
      <w:lvlText w:val="%2."/>
      <w:lvlJc w:val="left"/>
      <w:pPr>
        <w:ind w:left="1440" w:hanging="360"/>
      </w:pPr>
    </w:lvl>
    <w:lvl w:ilvl="2" w:tplc="40672391" w:tentative="1">
      <w:start w:val="1"/>
      <w:numFmt w:val="lowerRoman"/>
      <w:lvlText w:val="%3."/>
      <w:lvlJc w:val="right"/>
      <w:pPr>
        <w:ind w:left="2160" w:hanging="180"/>
      </w:pPr>
    </w:lvl>
    <w:lvl w:ilvl="3" w:tplc="40672391" w:tentative="1">
      <w:start w:val="1"/>
      <w:numFmt w:val="decimal"/>
      <w:lvlText w:val="%4."/>
      <w:lvlJc w:val="left"/>
      <w:pPr>
        <w:ind w:left="2880" w:hanging="360"/>
      </w:pPr>
    </w:lvl>
    <w:lvl w:ilvl="4" w:tplc="40672391" w:tentative="1">
      <w:start w:val="1"/>
      <w:numFmt w:val="lowerLetter"/>
      <w:lvlText w:val="%5."/>
      <w:lvlJc w:val="left"/>
      <w:pPr>
        <w:ind w:left="3600" w:hanging="360"/>
      </w:pPr>
    </w:lvl>
    <w:lvl w:ilvl="5" w:tplc="40672391" w:tentative="1">
      <w:start w:val="1"/>
      <w:numFmt w:val="lowerRoman"/>
      <w:lvlText w:val="%6."/>
      <w:lvlJc w:val="right"/>
      <w:pPr>
        <w:ind w:left="4320" w:hanging="180"/>
      </w:pPr>
    </w:lvl>
    <w:lvl w:ilvl="6" w:tplc="40672391" w:tentative="1">
      <w:start w:val="1"/>
      <w:numFmt w:val="decimal"/>
      <w:lvlText w:val="%7."/>
      <w:lvlJc w:val="left"/>
      <w:pPr>
        <w:ind w:left="5040" w:hanging="360"/>
      </w:pPr>
    </w:lvl>
    <w:lvl w:ilvl="7" w:tplc="40672391" w:tentative="1">
      <w:start w:val="1"/>
      <w:numFmt w:val="lowerLetter"/>
      <w:lvlText w:val="%8."/>
      <w:lvlJc w:val="left"/>
      <w:pPr>
        <w:ind w:left="5760" w:hanging="360"/>
      </w:pPr>
    </w:lvl>
    <w:lvl w:ilvl="8" w:tplc="4067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4">
    <w:multiLevelType w:val="hybridMultilevel"/>
    <w:lvl w:ilvl="0" w:tplc="16789787">
      <w:start w:val="1"/>
      <w:numFmt w:val="decimal"/>
      <w:lvlText w:val="%1."/>
      <w:lvlJc w:val="left"/>
      <w:pPr>
        <w:ind w:left="720" w:hanging="360"/>
      </w:pPr>
    </w:lvl>
    <w:lvl w:ilvl="1" w:tplc="16789787" w:tentative="1">
      <w:start w:val="1"/>
      <w:numFmt w:val="lowerLetter"/>
      <w:lvlText w:val="%2."/>
      <w:lvlJc w:val="left"/>
      <w:pPr>
        <w:ind w:left="1440" w:hanging="360"/>
      </w:pPr>
    </w:lvl>
    <w:lvl w:ilvl="2" w:tplc="16789787" w:tentative="1">
      <w:start w:val="1"/>
      <w:numFmt w:val="lowerRoman"/>
      <w:lvlText w:val="%3."/>
      <w:lvlJc w:val="right"/>
      <w:pPr>
        <w:ind w:left="2160" w:hanging="180"/>
      </w:pPr>
    </w:lvl>
    <w:lvl w:ilvl="3" w:tplc="16789787" w:tentative="1">
      <w:start w:val="1"/>
      <w:numFmt w:val="decimal"/>
      <w:lvlText w:val="%4."/>
      <w:lvlJc w:val="left"/>
      <w:pPr>
        <w:ind w:left="2880" w:hanging="360"/>
      </w:pPr>
    </w:lvl>
    <w:lvl w:ilvl="4" w:tplc="16789787" w:tentative="1">
      <w:start w:val="1"/>
      <w:numFmt w:val="lowerLetter"/>
      <w:lvlText w:val="%5."/>
      <w:lvlJc w:val="left"/>
      <w:pPr>
        <w:ind w:left="3600" w:hanging="360"/>
      </w:pPr>
    </w:lvl>
    <w:lvl w:ilvl="5" w:tplc="16789787" w:tentative="1">
      <w:start w:val="1"/>
      <w:numFmt w:val="lowerRoman"/>
      <w:lvlText w:val="%6."/>
      <w:lvlJc w:val="right"/>
      <w:pPr>
        <w:ind w:left="4320" w:hanging="180"/>
      </w:pPr>
    </w:lvl>
    <w:lvl w:ilvl="6" w:tplc="16789787" w:tentative="1">
      <w:start w:val="1"/>
      <w:numFmt w:val="decimal"/>
      <w:lvlText w:val="%7."/>
      <w:lvlJc w:val="left"/>
      <w:pPr>
        <w:ind w:left="5040" w:hanging="360"/>
      </w:pPr>
    </w:lvl>
    <w:lvl w:ilvl="7" w:tplc="16789787" w:tentative="1">
      <w:start w:val="1"/>
      <w:numFmt w:val="lowerLetter"/>
      <w:lvlText w:val="%8."/>
      <w:lvlJc w:val="left"/>
      <w:pPr>
        <w:ind w:left="5760" w:hanging="360"/>
      </w:pPr>
    </w:lvl>
    <w:lvl w:ilvl="8" w:tplc="1678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3">
    <w:multiLevelType w:val="hybridMultilevel"/>
    <w:lvl w:ilvl="0" w:tplc="50558517">
      <w:start w:val="1"/>
      <w:numFmt w:val="decimal"/>
      <w:lvlText w:val="%1."/>
      <w:lvlJc w:val="left"/>
      <w:pPr>
        <w:ind w:left="720" w:hanging="360"/>
      </w:pPr>
    </w:lvl>
    <w:lvl w:ilvl="1" w:tplc="50558517" w:tentative="1">
      <w:start w:val="1"/>
      <w:numFmt w:val="lowerLetter"/>
      <w:lvlText w:val="%2."/>
      <w:lvlJc w:val="left"/>
      <w:pPr>
        <w:ind w:left="1440" w:hanging="360"/>
      </w:pPr>
    </w:lvl>
    <w:lvl w:ilvl="2" w:tplc="50558517" w:tentative="1">
      <w:start w:val="1"/>
      <w:numFmt w:val="lowerRoman"/>
      <w:lvlText w:val="%3."/>
      <w:lvlJc w:val="right"/>
      <w:pPr>
        <w:ind w:left="2160" w:hanging="180"/>
      </w:pPr>
    </w:lvl>
    <w:lvl w:ilvl="3" w:tplc="50558517" w:tentative="1">
      <w:start w:val="1"/>
      <w:numFmt w:val="decimal"/>
      <w:lvlText w:val="%4."/>
      <w:lvlJc w:val="left"/>
      <w:pPr>
        <w:ind w:left="2880" w:hanging="360"/>
      </w:pPr>
    </w:lvl>
    <w:lvl w:ilvl="4" w:tplc="50558517" w:tentative="1">
      <w:start w:val="1"/>
      <w:numFmt w:val="lowerLetter"/>
      <w:lvlText w:val="%5."/>
      <w:lvlJc w:val="left"/>
      <w:pPr>
        <w:ind w:left="3600" w:hanging="360"/>
      </w:pPr>
    </w:lvl>
    <w:lvl w:ilvl="5" w:tplc="50558517" w:tentative="1">
      <w:start w:val="1"/>
      <w:numFmt w:val="lowerRoman"/>
      <w:lvlText w:val="%6."/>
      <w:lvlJc w:val="right"/>
      <w:pPr>
        <w:ind w:left="4320" w:hanging="180"/>
      </w:pPr>
    </w:lvl>
    <w:lvl w:ilvl="6" w:tplc="50558517" w:tentative="1">
      <w:start w:val="1"/>
      <w:numFmt w:val="decimal"/>
      <w:lvlText w:val="%7."/>
      <w:lvlJc w:val="left"/>
      <w:pPr>
        <w:ind w:left="5040" w:hanging="360"/>
      </w:pPr>
    </w:lvl>
    <w:lvl w:ilvl="7" w:tplc="50558517" w:tentative="1">
      <w:start w:val="1"/>
      <w:numFmt w:val="lowerLetter"/>
      <w:lvlText w:val="%8."/>
      <w:lvlJc w:val="left"/>
      <w:pPr>
        <w:ind w:left="5760" w:hanging="360"/>
      </w:pPr>
    </w:lvl>
    <w:lvl w:ilvl="8" w:tplc="5055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2">
    <w:multiLevelType w:val="hybridMultilevel"/>
    <w:lvl w:ilvl="0" w:tplc="38365607">
      <w:start w:val="1"/>
      <w:numFmt w:val="decimal"/>
      <w:lvlText w:val="%1."/>
      <w:lvlJc w:val="left"/>
      <w:pPr>
        <w:ind w:left="720" w:hanging="360"/>
      </w:pPr>
    </w:lvl>
    <w:lvl w:ilvl="1" w:tplc="38365607" w:tentative="1">
      <w:start w:val="1"/>
      <w:numFmt w:val="lowerLetter"/>
      <w:lvlText w:val="%2."/>
      <w:lvlJc w:val="left"/>
      <w:pPr>
        <w:ind w:left="1440" w:hanging="360"/>
      </w:pPr>
    </w:lvl>
    <w:lvl w:ilvl="2" w:tplc="38365607" w:tentative="1">
      <w:start w:val="1"/>
      <w:numFmt w:val="lowerRoman"/>
      <w:lvlText w:val="%3."/>
      <w:lvlJc w:val="right"/>
      <w:pPr>
        <w:ind w:left="2160" w:hanging="180"/>
      </w:pPr>
    </w:lvl>
    <w:lvl w:ilvl="3" w:tplc="38365607" w:tentative="1">
      <w:start w:val="1"/>
      <w:numFmt w:val="decimal"/>
      <w:lvlText w:val="%4."/>
      <w:lvlJc w:val="left"/>
      <w:pPr>
        <w:ind w:left="2880" w:hanging="360"/>
      </w:pPr>
    </w:lvl>
    <w:lvl w:ilvl="4" w:tplc="38365607" w:tentative="1">
      <w:start w:val="1"/>
      <w:numFmt w:val="lowerLetter"/>
      <w:lvlText w:val="%5."/>
      <w:lvlJc w:val="left"/>
      <w:pPr>
        <w:ind w:left="3600" w:hanging="360"/>
      </w:pPr>
    </w:lvl>
    <w:lvl w:ilvl="5" w:tplc="38365607" w:tentative="1">
      <w:start w:val="1"/>
      <w:numFmt w:val="lowerRoman"/>
      <w:lvlText w:val="%6."/>
      <w:lvlJc w:val="right"/>
      <w:pPr>
        <w:ind w:left="4320" w:hanging="180"/>
      </w:pPr>
    </w:lvl>
    <w:lvl w:ilvl="6" w:tplc="38365607" w:tentative="1">
      <w:start w:val="1"/>
      <w:numFmt w:val="decimal"/>
      <w:lvlText w:val="%7."/>
      <w:lvlJc w:val="left"/>
      <w:pPr>
        <w:ind w:left="5040" w:hanging="360"/>
      </w:pPr>
    </w:lvl>
    <w:lvl w:ilvl="7" w:tplc="38365607" w:tentative="1">
      <w:start w:val="1"/>
      <w:numFmt w:val="lowerLetter"/>
      <w:lvlText w:val="%8."/>
      <w:lvlJc w:val="left"/>
      <w:pPr>
        <w:ind w:left="5760" w:hanging="360"/>
      </w:pPr>
    </w:lvl>
    <w:lvl w:ilvl="8" w:tplc="3836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1">
    <w:multiLevelType w:val="hybridMultilevel"/>
    <w:lvl w:ilvl="0" w:tplc="81547067">
      <w:start w:val="1"/>
      <w:numFmt w:val="decimal"/>
      <w:lvlText w:val="%1."/>
      <w:lvlJc w:val="left"/>
      <w:pPr>
        <w:ind w:left="720" w:hanging="360"/>
      </w:pPr>
    </w:lvl>
    <w:lvl w:ilvl="1" w:tplc="81547067" w:tentative="1">
      <w:start w:val="1"/>
      <w:numFmt w:val="lowerLetter"/>
      <w:lvlText w:val="%2."/>
      <w:lvlJc w:val="left"/>
      <w:pPr>
        <w:ind w:left="1440" w:hanging="360"/>
      </w:pPr>
    </w:lvl>
    <w:lvl w:ilvl="2" w:tplc="81547067" w:tentative="1">
      <w:start w:val="1"/>
      <w:numFmt w:val="lowerRoman"/>
      <w:lvlText w:val="%3."/>
      <w:lvlJc w:val="right"/>
      <w:pPr>
        <w:ind w:left="2160" w:hanging="180"/>
      </w:pPr>
    </w:lvl>
    <w:lvl w:ilvl="3" w:tplc="81547067" w:tentative="1">
      <w:start w:val="1"/>
      <w:numFmt w:val="decimal"/>
      <w:lvlText w:val="%4."/>
      <w:lvlJc w:val="left"/>
      <w:pPr>
        <w:ind w:left="2880" w:hanging="360"/>
      </w:pPr>
    </w:lvl>
    <w:lvl w:ilvl="4" w:tplc="81547067" w:tentative="1">
      <w:start w:val="1"/>
      <w:numFmt w:val="lowerLetter"/>
      <w:lvlText w:val="%5."/>
      <w:lvlJc w:val="left"/>
      <w:pPr>
        <w:ind w:left="3600" w:hanging="360"/>
      </w:pPr>
    </w:lvl>
    <w:lvl w:ilvl="5" w:tplc="81547067" w:tentative="1">
      <w:start w:val="1"/>
      <w:numFmt w:val="lowerRoman"/>
      <w:lvlText w:val="%6."/>
      <w:lvlJc w:val="right"/>
      <w:pPr>
        <w:ind w:left="4320" w:hanging="180"/>
      </w:pPr>
    </w:lvl>
    <w:lvl w:ilvl="6" w:tplc="81547067" w:tentative="1">
      <w:start w:val="1"/>
      <w:numFmt w:val="decimal"/>
      <w:lvlText w:val="%7."/>
      <w:lvlJc w:val="left"/>
      <w:pPr>
        <w:ind w:left="5040" w:hanging="360"/>
      </w:pPr>
    </w:lvl>
    <w:lvl w:ilvl="7" w:tplc="81547067" w:tentative="1">
      <w:start w:val="1"/>
      <w:numFmt w:val="lowerLetter"/>
      <w:lvlText w:val="%8."/>
      <w:lvlJc w:val="left"/>
      <w:pPr>
        <w:ind w:left="5760" w:hanging="360"/>
      </w:pPr>
    </w:lvl>
    <w:lvl w:ilvl="8" w:tplc="8154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0">
    <w:multiLevelType w:val="hybridMultilevel"/>
    <w:lvl w:ilvl="0" w:tplc="53084452">
      <w:start w:val="1"/>
      <w:numFmt w:val="decimal"/>
      <w:lvlText w:val="%1."/>
      <w:lvlJc w:val="left"/>
      <w:pPr>
        <w:ind w:left="720" w:hanging="360"/>
      </w:pPr>
    </w:lvl>
    <w:lvl w:ilvl="1" w:tplc="53084452" w:tentative="1">
      <w:start w:val="1"/>
      <w:numFmt w:val="lowerLetter"/>
      <w:lvlText w:val="%2."/>
      <w:lvlJc w:val="left"/>
      <w:pPr>
        <w:ind w:left="1440" w:hanging="360"/>
      </w:pPr>
    </w:lvl>
    <w:lvl w:ilvl="2" w:tplc="53084452" w:tentative="1">
      <w:start w:val="1"/>
      <w:numFmt w:val="lowerRoman"/>
      <w:lvlText w:val="%3."/>
      <w:lvlJc w:val="right"/>
      <w:pPr>
        <w:ind w:left="2160" w:hanging="180"/>
      </w:pPr>
    </w:lvl>
    <w:lvl w:ilvl="3" w:tplc="53084452" w:tentative="1">
      <w:start w:val="1"/>
      <w:numFmt w:val="decimal"/>
      <w:lvlText w:val="%4."/>
      <w:lvlJc w:val="left"/>
      <w:pPr>
        <w:ind w:left="2880" w:hanging="360"/>
      </w:pPr>
    </w:lvl>
    <w:lvl w:ilvl="4" w:tplc="53084452" w:tentative="1">
      <w:start w:val="1"/>
      <w:numFmt w:val="lowerLetter"/>
      <w:lvlText w:val="%5."/>
      <w:lvlJc w:val="left"/>
      <w:pPr>
        <w:ind w:left="3600" w:hanging="360"/>
      </w:pPr>
    </w:lvl>
    <w:lvl w:ilvl="5" w:tplc="53084452" w:tentative="1">
      <w:start w:val="1"/>
      <w:numFmt w:val="lowerRoman"/>
      <w:lvlText w:val="%6."/>
      <w:lvlJc w:val="right"/>
      <w:pPr>
        <w:ind w:left="4320" w:hanging="180"/>
      </w:pPr>
    </w:lvl>
    <w:lvl w:ilvl="6" w:tplc="53084452" w:tentative="1">
      <w:start w:val="1"/>
      <w:numFmt w:val="decimal"/>
      <w:lvlText w:val="%7."/>
      <w:lvlJc w:val="left"/>
      <w:pPr>
        <w:ind w:left="5040" w:hanging="360"/>
      </w:pPr>
    </w:lvl>
    <w:lvl w:ilvl="7" w:tplc="53084452" w:tentative="1">
      <w:start w:val="1"/>
      <w:numFmt w:val="lowerLetter"/>
      <w:lvlText w:val="%8."/>
      <w:lvlJc w:val="left"/>
      <w:pPr>
        <w:ind w:left="5760" w:hanging="360"/>
      </w:pPr>
    </w:lvl>
    <w:lvl w:ilvl="8" w:tplc="5308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9">
    <w:multiLevelType w:val="hybridMultilevel"/>
    <w:lvl w:ilvl="0" w:tplc="94239747">
      <w:start w:val="1"/>
      <w:numFmt w:val="decimal"/>
      <w:lvlText w:val="%1."/>
      <w:lvlJc w:val="left"/>
      <w:pPr>
        <w:ind w:left="720" w:hanging="360"/>
      </w:pPr>
    </w:lvl>
    <w:lvl w:ilvl="1" w:tplc="94239747" w:tentative="1">
      <w:start w:val="1"/>
      <w:numFmt w:val="lowerLetter"/>
      <w:lvlText w:val="%2."/>
      <w:lvlJc w:val="left"/>
      <w:pPr>
        <w:ind w:left="1440" w:hanging="360"/>
      </w:pPr>
    </w:lvl>
    <w:lvl w:ilvl="2" w:tplc="94239747" w:tentative="1">
      <w:start w:val="1"/>
      <w:numFmt w:val="lowerRoman"/>
      <w:lvlText w:val="%3."/>
      <w:lvlJc w:val="right"/>
      <w:pPr>
        <w:ind w:left="2160" w:hanging="180"/>
      </w:pPr>
    </w:lvl>
    <w:lvl w:ilvl="3" w:tplc="94239747" w:tentative="1">
      <w:start w:val="1"/>
      <w:numFmt w:val="decimal"/>
      <w:lvlText w:val="%4."/>
      <w:lvlJc w:val="left"/>
      <w:pPr>
        <w:ind w:left="2880" w:hanging="360"/>
      </w:pPr>
    </w:lvl>
    <w:lvl w:ilvl="4" w:tplc="94239747" w:tentative="1">
      <w:start w:val="1"/>
      <w:numFmt w:val="lowerLetter"/>
      <w:lvlText w:val="%5."/>
      <w:lvlJc w:val="left"/>
      <w:pPr>
        <w:ind w:left="3600" w:hanging="360"/>
      </w:pPr>
    </w:lvl>
    <w:lvl w:ilvl="5" w:tplc="94239747" w:tentative="1">
      <w:start w:val="1"/>
      <w:numFmt w:val="lowerRoman"/>
      <w:lvlText w:val="%6."/>
      <w:lvlJc w:val="right"/>
      <w:pPr>
        <w:ind w:left="4320" w:hanging="180"/>
      </w:pPr>
    </w:lvl>
    <w:lvl w:ilvl="6" w:tplc="94239747" w:tentative="1">
      <w:start w:val="1"/>
      <w:numFmt w:val="decimal"/>
      <w:lvlText w:val="%7."/>
      <w:lvlJc w:val="left"/>
      <w:pPr>
        <w:ind w:left="5040" w:hanging="360"/>
      </w:pPr>
    </w:lvl>
    <w:lvl w:ilvl="7" w:tplc="94239747" w:tentative="1">
      <w:start w:val="1"/>
      <w:numFmt w:val="lowerLetter"/>
      <w:lvlText w:val="%8."/>
      <w:lvlJc w:val="left"/>
      <w:pPr>
        <w:ind w:left="5760" w:hanging="360"/>
      </w:pPr>
    </w:lvl>
    <w:lvl w:ilvl="8" w:tplc="9423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8">
    <w:multiLevelType w:val="hybridMultilevel"/>
    <w:lvl w:ilvl="0" w:tplc="17458458">
      <w:start w:val="1"/>
      <w:numFmt w:val="decimal"/>
      <w:lvlText w:val="%1."/>
      <w:lvlJc w:val="left"/>
      <w:pPr>
        <w:ind w:left="720" w:hanging="360"/>
      </w:pPr>
    </w:lvl>
    <w:lvl w:ilvl="1" w:tplc="17458458" w:tentative="1">
      <w:start w:val="1"/>
      <w:numFmt w:val="lowerLetter"/>
      <w:lvlText w:val="%2."/>
      <w:lvlJc w:val="left"/>
      <w:pPr>
        <w:ind w:left="1440" w:hanging="360"/>
      </w:pPr>
    </w:lvl>
    <w:lvl w:ilvl="2" w:tplc="17458458" w:tentative="1">
      <w:start w:val="1"/>
      <w:numFmt w:val="lowerRoman"/>
      <w:lvlText w:val="%3."/>
      <w:lvlJc w:val="right"/>
      <w:pPr>
        <w:ind w:left="2160" w:hanging="180"/>
      </w:pPr>
    </w:lvl>
    <w:lvl w:ilvl="3" w:tplc="17458458" w:tentative="1">
      <w:start w:val="1"/>
      <w:numFmt w:val="decimal"/>
      <w:lvlText w:val="%4."/>
      <w:lvlJc w:val="left"/>
      <w:pPr>
        <w:ind w:left="2880" w:hanging="360"/>
      </w:pPr>
    </w:lvl>
    <w:lvl w:ilvl="4" w:tplc="17458458" w:tentative="1">
      <w:start w:val="1"/>
      <w:numFmt w:val="lowerLetter"/>
      <w:lvlText w:val="%5."/>
      <w:lvlJc w:val="left"/>
      <w:pPr>
        <w:ind w:left="3600" w:hanging="360"/>
      </w:pPr>
    </w:lvl>
    <w:lvl w:ilvl="5" w:tplc="17458458" w:tentative="1">
      <w:start w:val="1"/>
      <w:numFmt w:val="lowerRoman"/>
      <w:lvlText w:val="%6."/>
      <w:lvlJc w:val="right"/>
      <w:pPr>
        <w:ind w:left="4320" w:hanging="180"/>
      </w:pPr>
    </w:lvl>
    <w:lvl w:ilvl="6" w:tplc="17458458" w:tentative="1">
      <w:start w:val="1"/>
      <w:numFmt w:val="decimal"/>
      <w:lvlText w:val="%7."/>
      <w:lvlJc w:val="left"/>
      <w:pPr>
        <w:ind w:left="5040" w:hanging="360"/>
      </w:pPr>
    </w:lvl>
    <w:lvl w:ilvl="7" w:tplc="17458458" w:tentative="1">
      <w:start w:val="1"/>
      <w:numFmt w:val="lowerLetter"/>
      <w:lvlText w:val="%8."/>
      <w:lvlJc w:val="left"/>
      <w:pPr>
        <w:ind w:left="5760" w:hanging="360"/>
      </w:pPr>
    </w:lvl>
    <w:lvl w:ilvl="8" w:tplc="1745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7">
    <w:multiLevelType w:val="hybridMultilevel"/>
    <w:lvl w:ilvl="0" w:tplc="90305988">
      <w:start w:val="1"/>
      <w:numFmt w:val="decimal"/>
      <w:lvlText w:val="%1."/>
      <w:lvlJc w:val="left"/>
      <w:pPr>
        <w:ind w:left="720" w:hanging="360"/>
      </w:pPr>
    </w:lvl>
    <w:lvl w:ilvl="1" w:tplc="90305988" w:tentative="1">
      <w:start w:val="1"/>
      <w:numFmt w:val="lowerLetter"/>
      <w:lvlText w:val="%2."/>
      <w:lvlJc w:val="left"/>
      <w:pPr>
        <w:ind w:left="1440" w:hanging="360"/>
      </w:pPr>
    </w:lvl>
    <w:lvl w:ilvl="2" w:tplc="90305988" w:tentative="1">
      <w:start w:val="1"/>
      <w:numFmt w:val="lowerRoman"/>
      <w:lvlText w:val="%3."/>
      <w:lvlJc w:val="right"/>
      <w:pPr>
        <w:ind w:left="2160" w:hanging="180"/>
      </w:pPr>
    </w:lvl>
    <w:lvl w:ilvl="3" w:tplc="90305988" w:tentative="1">
      <w:start w:val="1"/>
      <w:numFmt w:val="decimal"/>
      <w:lvlText w:val="%4."/>
      <w:lvlJc w:val="left"/>
      <w:pPr>
        <w:ind w:left="2880" w:hanging="360"/>
      </w:pPr>
    </w:lvl>
    <w:lvl w:ilvl="4" w:tplc="90305988" w:tentative="1">
      <w:start w:val="1"/>
      <w:numFmt w:val="lowerLetter"/>
      <w:lvlText w:val="%5."/>
      <w:lvlJc w:val="left"/>
      <w:pPr>
        <w:ind w:left="3600" w:hanging="360"/>
      </w:pPr>
    </w:lvl>
    <w:lvl w:ilvl="5" w:tplc="90305988" w:tentative="1">
      <w:start w:val="1"/>
      <w:numFmt w:val="lowerRoman"/>
      <w:lvlText w:val="%6."/>
      <w:lvlJc w:val="right"/>
      <w:pPr>
        <w:ind w:left="4320" w:hanging="180"/>
      </w:pPr>
    </w:lvl>
    <w:lvl w:ilvl="6" w:tplc="90305988" w:tentative="1">
      <w:start w:val="1"/>
      <w:numFmt w:val="decimal"/>
      <w:lvlText w:val="%7."/>
      <w:lvlJc w:val="left"/>
      <w:pPr>
        <w:ind w:left="5040" w:hanging="360"/>
      </w:pPr>
    </w:lvl>
    <w:lvl w:ilvl="7" w:tplc="90305988" w:tentative="1">
      <w:start w:val="1"/>
      <w:numFmt w:val="lowerLetter"/>
      <w:lvlText w:val="%8."/>
      <w:lvlJc w:val="left"/>
      <w:pPr>
        <w:ind w:left="5760" w:hanging="360"/>
      </w:pPr>
    </w:lvl>
    <w:lvl w:ilvl="8" w:tplc="9030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6">
    <w:multiLevelType w:val="hybridMultilevel"/>
    <w:lvl w:ilvl="0" w:tplc="29376058">
      <w:start w:val="1"/>
      <w:numFmt w:val="decimal"/>
      <w:lvlText w:val="%1."/>
      <w:lvlJc w:val="left"/>
      <w:pPr>
        <w:ind w:left="720" w:hanging="360"/>
      </w:pPr>
    </w:lvl>
    <w:lvl w:ilvl="1" w:tplc="29376058" w:tentative="1">
      <w:start w:val="1"/>
      <w:numFmt w:val="lowerLetter"/>
      <w:lvlText w:val="%2."/>
      <w:lvlJc w:val="left"/>
      <w:pPr>
        <w:ind w:left="1440" w:hanging="360"/>
      </w:pPr>
    </w:lvl>
    <w:lvl w:ilvl="2" w:tplc="29376058" w:tentative="1">
      <w:start w:val="1"/>
      <w:numFmt w:val="lowerRoman"/>
      <w:lvlText w:val="%3."/>
      <w:lvlJc w:val="right"/>
      <w:pPr>
        <w:ind w:left="2160" w:hanging="180"/>
      </w:pPr>
    </w:lvl>
    <w:lvl w:ilvl="3" w:tplc="29376058" w:tentative="1">
      <w:start w:val="1"/>
      <w:numFmt w:val="decimal"/>
      <w:lvlText w:val="%4."/>
      <w:lvlJc w:val="left"/>
      <w:pPr>
        <w:ind w:left="2880" w:hanging="360"/>
      </w:pPr>
    </w:lvl>
    <w:lvl w:ilvl="4" w:tplc="29376058" w:tentative="1">
      <w:start w:val="1"/>
      <w:numFmt w:val="lowerLetter"/>
      <w:lvlText w:val="%5."/>
      <w:lvlJc w:val="left"/>
      <w:pPr>
        <w:ind w:left="3600" w:hanging="360"/>
      </w:pPr>
    </w:lvl>
    <w:lvl w:ilvl="5" w:tplc="29376058" w:tentative="1">
      <w:start w:val="1"/>
      <w:numFmt w:val="lowerRoman"/>
      <w:lvlText w:val="%6."/>
      <w:lvlJc w:val="right"/>
      <w:pPr>
        <w:ind w:left="4320" w:hanging="180"/>
      </w:pPr>
    </w:lvl>
    <w:lvl w:ilvl="6" w:tplc="29376058" w:tentative="1">
      <w:start w:val="1"/>
      <w:numFmt w:val="decimal"/>
      <w:lvlText w:val="%7."/>
      <w:lvlJc w:val="left"/>
      <w:pPr>
        <w:ind w:left="5040" w:hanging="360"/>
      </w:pPr>
    </w:lvl>
    <w:lvl w:ilvl="7" w:tplc="29376058" w:tentative="1">
      <w:start w:val="1"/>
      <w:numFmt w:val="lowerLetter"/>
      <w:lvlText w:val="%8."/>
      <w:lvlJc w:val="left"/>
      <w:pPr>
        <w:ind w:left="5760" w:hanging="360"/>
      </w:pPr>
    </w:lvl>
    <w:lvl w:ilvl="8" w:tplc="29376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5">
    <w:multiLevelType w:val="hybridMultilevel"/>
    <w:lvl w:ilvl="0" w:tplc="61322963">
      <w:start w:val="1"/>
      <w:numFmt w:val="decimal"/>
      <w:lvlText w:val="%1."/>
      <w:lvlJc w:val="left"/>
      <w:pPr>
        <w:ind w:left="720" w:hanging="360"/>
      </w:pPr>
    </w:lvl>
    <w:lvl w:ilvl="1" w:tplc="61322963" w:tentative="1">
      <w:start w:val="1"/>
      <w:numFmt w:val="lowerLetter"/>
      <w:lvlText w:val="%2."/>
      <w:lvlJc w:val="left"/>
      <w:pPr>
        <w:ind w:left="1440" w:hanging="360"/>
      </w:pPr>
    </w:lvl>
    <w:lvl w:ilvl="2" w:tplc="61322963" w:tentative="1">
      <w:start w:val="1"/>
      <w:numFmt w:val="lowerRoman"/>
      <w:lvlText w:val="%3."/>
      <w:lvlJc w:val="right"/>
      <w:pPr>
        <w:ind w:left="2160" w:hanging="180"/>
      </w:pPr>
    </w:lvl>
    <w:lvl w:ilvl="3" w:tplc="61322963" w:tentative="1">
      <w:start w:val="1"/>
      <w:numFmt w:val="decimal"/>
      <w:lvlText w:val="%4."/>
      <w:lvlJc w:val="left"/>
      <w:pPr>
        <w:ind w:left="2880" w:hanging="360"/>
      </w:pPr>
    </w:lvl>
    <w:lvl w:ilvl="4" w:tplc="61322963" w:tentative="1">
      <w:start w:val="1"/>
      <w:numFmt w:val="lowerLetter"/>
      <w:lvlText w:val="%5."/>
      <w:lvlJc w:val="left"/>
      <w:pPr>
        <w:ind w:left="3600" w:hanging="360"/>
      </w:pPr>
    </w:lvl>
    <w:lvl w:ilvl="5" w:tplc="61322963" w:tentative="1">
      <w:start w:val="1"/>
      <w:numFmt w:val="lowerRoman"/>
      <w:lvlText w:val="%6."/>
      <w:lvlJc w:val="right"/>
      <w:pPr>
        <w:ind w:left="4320" w:hanging="180"/>
      </w:pPr>
    </w:lvl>
    <w:lvl w:ilvl="6" w:tplc="61322963" w:tentative="1">
      <w:start w:val="1"/>
      <w:numFmt w:val="decimal"/>
      <w:lvlText w:val="%7."/>
      <w:lvlJc w:val="left"/>
      <w:pPr>
        <w:ind w:left="5040" w:hanging="360"/>
      </w:pPr>
    </w:lvl>
    <w:lvl w:ilvl="7" w:tplc="61322963" w:tentative="1">
      <w:start w:val="1"/>
      <w:numFmt w:val="lowerLetter"/>
      <w:lvlText w:val="%8."/>
      <w:lvlJc w:val="left"/>
      <w:pPr>
        <w:ind w:left="5760" w:hanging="360"/>
      </w:pPr>
    </w:lvl>
    <w:lvl w:ilvl="8" w:tplc="61322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4">
    <w:multiLevelType w:val="hybridMultilevel"/>
    <w:lvl w:ilvl="0" w:tplc="51817070">
      <w:start w:val="1"/>
      <w:numFmt w:val="decimal"/>
      <w:lvlText w:val="%1."/>
      <w:lvlJc w:val="left"/>
      <w:pPr>
        <w:ind w:left="720" w:hanging="360"/>
      </w:pPr>
    </w:lvl>
    <w:lvl w:ilvl="1" w:tplc="51817070" w:tentative="1">
      <w:start w:val="1"/>
      <w:numFmt w:val="lowerLetter"/>
      <w:lvlText w:val="%2."/>
      <w:lvlJc w:val="left"/>
      <w:pPr>
        <w:ind w:left="1440" w:hanging="360"/>
      </w:pPr>
    </w:lvl>
    <w:lvl w:ilvl="2" w:tplc="51817070" w:tentative="1">
      <w:start w:val="1"/>
      <w:numFmt w:val="lowerRoman"/>
      <w:lvlText w:val="%3."/>
      <w:lvlJc w:val="right"/>
      <w:pPr>
        <w:ind w:left="2160" w:hanging="180"/>
      </w:pPr>
    </w:lvl>
    <w:lvl w:ilvl="3" w:tplc="51817070" w:tentative="1">
      <w:start w:val="1"/>
      <w:numFmt w:val="decimal"/>
      <w:lvlText w:val="%4."/>
      <w:lvlJc w:val="left"/>
      <w:pPr>
        <w:ind w:left="2880" w:hanging="360"/>
      </w:pPr>
    </w:lvl>
    <w:lvl w:ilvl="4" w:tplc="51817070" w:tentative="1">
      <w:start w:val="1"/>
      <w:numFmt w:val="lowerLetter"/>
      <w:lvlText w:val="%5."/>
      <w:lvlJc w:val="left"/>
      <w:pPr>
        <w:ind w:left="3600" w:hanging="360"/>
      </w:pPr>
    </w:lvl>
    <w:lvl w:ilvl="5" w:tplc="51817070" w:tentative="1">
      <w:start w:val="1"/>
      <w:numFmt w:val="lowerRoman"/>
      <w:lvlText w:val="%6."/>
      <w:lvlJc w:val="right"/>
      <w:pPr>
        <w:ind w:left="4320" w:hanging="180"/>
      </w:pPr>
    </w:lvl>
    <w:lvl w:ilvl="6" w:tplc="51817070" w:tentative="1">
      <w:start w:val="1"/>
      <w:numFmt w:val="decimal"/>
      <w:lvlText w:val="%7."/>
      <w:lvlJc w:val="left"/>
      <w:pPr>
        <w:ind w:left="5040" w:hanging="360"/>
      </w:pPr>
    </w:lvl>
    <w:lvl w:ilvl="7" w:tplc="51817070" w:tentative="1">
      <w:start w:val="1"/>
      <w:numFmt w:val="lowerLetter"/>
      <w:lvlText w:val="%8."/>
      <w:lvlJc w:val="left"/>
      <w:pPr>
        <w:ind w:left="5760" w:hanging="360"/>
      </w:pPr>
    </w:lvl>
    <w:lvl w:ilvl="8" w:tplc="5181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3">
    <w:multiLevelType w:val="hybridMultilevel"/>
    <w:lvl w:ilvl="0" w:tplc="59281022">
      <w:start w:val="1"/>
      <w:numFmt w:val="decimal"/>
      <w:lvlText w:val="%1."/>
      <w:lvlJc w:val="left"/>
      <w:pPr>
        <w:ind w:left="720" w:hanging="360"/>
      </w:pPr>
    </w:lvl>
    <w:lvl w:ilvl="1" w:tplc="59281022" w:tentative="1">
      <w:start w:val="1"/>
      <w:numFmt w:val="lowerLetter"/>
      <w:lvlText w:val="%2."/>
      <w:lvlJc w:val="left"/>
      <w:pPr>
        <w:ind w:left="1440" w:hanging="360"/>
      </w:pPr>
    </w:lvl>
    <w:lvl w:ilvl="2" w:tplc="59281022" w:tentative="1">
      <w:start w:val="1"/>
      <w:numFmt w:val="lowerRoman"/>
      <w:lvlText w:val="%3."/>
      <w:lvlJc w:val="right"/>
      <w:pPr>
        <w:ind w:left="2160" w:hanging="180"/>
      </w:pPr>
    </w:lvl>
    <w:lvl w:ilvl="3" w:tplc="59281022" w:tentative="1">
      <w:start w:val="1"/>
      <w:numFmt w:val="decimal"/>
      <w:lvlText w:val="%4."/>
      <w:lvlJc w:val="left"/>
      <w:pPr>
        <w:ind w:left="2880" w:hanging="360"/>
      </w:pPr>
    </w:lvl>
    <w:lvl w:ilvl="4" w:tplc="59281022" w:tentative="1">
      <w:start w:val="1"/>
      <w:numFmt w:val="lowerLetter"/>
      <w:lvlText w:val="%5."/>
      <w:lvlJc w:val="left"/>
      <w:pPr>
        <w:ind w:left="3600" w:hanging="360"/>
      </w:pPr>
    </w:lvl>
    <w:lvl w:ilvl="5" w:tplc="59281022" w:tentative="1">
      <w:start w:val="1"/>
      <w:numFmt w:val="lowerRoman"/>
      <w:lvlText w:val="%6."/>
      <w:lvlJc w:val="right"/>
      <w:pPr>
        <w:ind w:left="4320" w:hanging="180"/>
      </w:pPr>
    </w:lvl>
    <w:lvl w:ilvl="6" w:tplc="59281022" w:tentative="1">
      <w:start w:val="1"/>
      <w:numFmt w:val="decimal"/>
      <w:lvlText w:val="%7."/>
      <w:lvlJc w:val="left"/>
      <w:pPr>
        <w:ind w:left="5040" w:hanging="360"/>
      </w:pPr>
    </w:lvl>
    <w:lvl w:ilvl="7" w:tplc="59281022" w:tentative="1">
      <w:start w:val="1"/>
      <w:numFmt w:val="lowerLetter"/>
      <w:lvlText w:val="%8."/>
      <w:lvlJc w:val="left"/>
      <w:pPr>
        <w:ind w:left="5760" w:hanging="360"/>
      </w:pPr>
    </w:lvl>
    <w:lvl w:ilvl="8" w:tplc="5928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2">
    <w:multiLevelType w:val="hybridMultilevel"/>
    <w:lvl w:ilvl="0" w:tplc="13296282">
      <w:start w:val="1"/>
      <w:numFmt w:val="decimal"/>
      <w:lvlText w:val="%1."/>
      <w:lvlJc w:val="left"/>
      <w:pPr>
        <w:ind w:left="720" w:hanging="360"/>
      </w:pPr>
    </w:lvl>
    <w:lvl w:ilvl="1" w:tplc="13296282" w:tentative="1">
      <w:start w:val="1"/>
      <w:numFmt w:val="lowerLetter"/>
      <w:lvlText w:val="%2."/>
      <w:lvlJc w:val="left"/>
      <w:pPr>
        <w:ind w:left="1440" w:hanging="360"/>
      </w:pPr>
    </w:lvl>
    <w:lvl w:ilvl="2" w:tplc="13296282" w:tentative="1">
      <w:start w:val="1"/>
      <w:numFmt w:val="lowerRoman"/>
      <w:lvlText w:val="%3."/>
      <w:lvlJc w:val="right"/>
      <w:pPr>
        <w:ind w:left="2160" w:hanging="180"/>
      </w:pPr>
    </w:lvl>
    <w:lvl w:ilvl="3" w:tplc="13296282" w:tentative="1">
      <w:start w:val="1"/>
      <w:numFmt w:val="decimal"/>
      <w:lvlText w:val="%4."/>
      <w:lvlJc w:val="left"/>
      <w:pPr>
        <w:ind w:left="2880" w:hanging="360"/>
      </w:pPr>
    </w:lvl>
    <w:lvl w:ilvl="4" w:tplc="13296282" w:tentative="1">
      <w:start w:val="1"/>
      <w:numFmt w:val="lowerLetter"/>
      <w:lvlText w:val="%5."/>
      <w:lvlJc w:val="left"/>
      <w:pPr>
        <w:ind w:left="3600" w:hanging="360"/>
      </w:pPr>
    </w:lvl>
    <w:lvl w:ilvl="5" w:tplc="13296282" w:tentative="1">
      <w:start w:val="1"/>
      <w:numFmt w:val="lowerRoman"/>
      <w:lvlText w:val="%6."/>
      <w:lvlJc w:val="right"/>
      <w:pPr>
        <w:ind w:left="4320" w:hanging="180"/>
      </w:pPr>
    </w:lvl>
    <w:lvl w:ilvl="6" w:tplc="13296282" w:tentative="1">
      <w:start w:val="1"/>
      <w:numFmt w:val="decimal"/>
      <w:lvlText w:val="%7."/>
      <w:lvlJc w:val="left"/>
      <w:pPr>
        <w:ind w:left="5040" w:hanging="360"/>
      </w:pPr>
    </w:lvl>
    <w:lvl w:ilvl="7" w:tplc="13296282" w:tentative="1">
      <w:start w:val="1"/>
      <w:numFmt w:val="lowerLetter"/>
      <w:lvlText w:val="%8."/>
      <w:lvlJc w:val="left"/>
      <w:pPr>
        <w:ind w:left="5760" w:hanging="360"/>
      </w:pPr>
    </w:lvl>
    <w:lvl w:ilvl="8" w:tplc="1329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1">
    <w:multiLevelType w:val="hybridMultilevel"/>
    <w:lvl w:ilvl="0" w:tplc="72609008">
      <w:start w:val="1"/>
      <w:numFmt w:val="decimal"/>
      <w:lvlText w:val="%1."/>
      <w:lvlJc w:val="left"/>
      <w:pPr>
        <w:ind w:left="720" w:hanging="360"/>
      </w:pPr>
    </w:lvl>
    <w:lvl w:ilvl="1" w:tplc="72609008" w:tentative="1">
      <w:start w:val="1"/>
      <w:numFmt w:val="lowerLetter"/>
      <w:lvlText w:val="%2."/>
      <w:lvlJc w:val="left"/>
      <w:pPr>
        <w:ind w:left="1440" w:hanging="360"/>
      </w:pPr>
    </w:lvl>
    <w:lvl w:ilvl="2" w:tplc="72609008" w:tentative="1">
      <w:start w:val="1"/>
      <w:numFmt w:val="lowerRoman"/>
      <w:lvlText w:val="%3."/>
      <w:lvlJc w:val="right"/>
      <w:pPr>
        <w:ind w:left="2160" w:hanging="180"/>
      </w:pPr>
    </w:lvl>
    <w:lvl w:ilvl="3" w:tplc="72609008" w:tentative="1">
      <w:start w:val="1"/>
      <w:numFmt w:val="decimal"/>
      <w:lvlText w:val="%4."/>
      <w:lvlJc w:val="left"/>
      <w:pPr>
        <w:ind w:left="2880" w:hanging="360"/>
      </w:pPr>
    </w:lvl>
    <w:lvl w:ilvl="4" w:tplc="72609008" w:tentative="1">
      <w:start w:val="1"/>
      <w:numFmt w:val="lowerLetter"/>
      <w:lvlText w:val="%5."/>
      <w:lvlJc w:val="left"/>
      <w:pPr>
        <w:ind w:left="3600" w:hanging="360"/>
      </w:pPr>
    </w:lvl>
    <w:lvl w:ilvl="5" w:tplc="72609008" w:tentative="1">
      <w:start w:val="1"/>
      <w:numFmt w:val="lowerRoman"/>
      <w:lvlText w:val="%6."/>
      <w:lvlJc w:val="right"/>
      <w:pPr>
        <w:ind w:left="4320" w:hanging="180"/>
      </w:pPr>
    </w:lvl>
    <w:lvl w:ilvl="6" w:tplc="72609008" w:tentative="1">
      <w:start w:val="1"/>
      <w:numFmt w:val="decimal"/>
      <w:lvlText w:val="%7."/>
      <w:lvlJc w:val="left"/>
      <w:pPr>
        <w:ind w:left="5040" w:hanging="360"/>
      </w:pPr>
    </w:lvl>
    <w:lvl w:ilvl="7" w:tplc="72609008" w:tentative="1">
      <w:start w:val="1"/>
      <w:numFmt w:val="lowerLetter"/>
      <w:lvlText w:val="%8."/>
      <w:lvlJc w:val="left"/>
      <w:pPr>
        <w:ind w:left="5760" w:hanging="360"/>
      </w:pPr>
    </w:lvl>
    <w:lvl w:ilvl="8" w:tplc="7260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0">
    <w:multiLevelType w:val="hybridMultilevel"/>
    <w:lvl w:ilvl="0" w:tplc="64458060">
      <w:start w:val="1"/>
      <w:numFmt w:val="decimal"/>
      <w:lvlText w:val="%1."/>
      <w:lvlJc w:val="left"/>
      <w:pPr>
        <w:ind w:left="720" w:hanging="360"/>
      </w:pPr>
    </w:lvl>
    <w:lvl w:ilvl="1" w:tplc="64458060" w:tentative="1">
      <w:start w:val="1"/>
      <w:numFmt w:val="lowerLetter"/>
      <w:lvlText w:val="%2."/>
      <w:lvlJc w:val="left"/>
      <w:pPr>
        <w:ind w:left="1440" w:hanging="360"/>
      </w:pPr>
    </w:lvl>
    <w:lvl w:ilvl="2" w:tplc="64458060" w:tentative="1">
      <w:start w:val="1"/>
      <w:numFmt w:val="lowerRoman"/>
      <w:lvlText w:val="%3."/>
      <w:lvlJc w:val="right"/>
      <w:pPr>
        <w:ind w:left="2160" w:hanging="180"/>
      </w:pPr>
    </w:lvl>
    <w:lvl w:ilvl="3" w:tplc="64458060" w:tentative="1">
      <w:start w:val="1"/>
      <w:numFmt w:val="decimal"/>
      <w:lvlText w:val="%4."/>
      <w:lvlJc w:val="left"/>
      <w:pPr>
        <w:ind w:left="2880" w:hanging="360"/>
      </w:pPr>
    </w:lvl>
    <w:lvl w:ilvl="4" w:tplc="64458060" w:tentative="1">
      <w:start w:val="1"/>
      <w:numFmt w:val="lowerLetter"/>
      <w:lvlText w:val="%5."/>
      <w:lvlJc w:val="left"/>
      <w:pPr>
        <w:ind w:left="3600" w:hanging="360"/>
      </w:pPr>
    </w:lvl>
    <w:lvl w:ilvl="5" w:tplc="64458060" w:tentative="1">
      <w:start w:val="1"/>
      <w:numFmt w:val="lowerRoman"/>
      <w:lvlText w:val="%6."/>
      <w:lvlJc w:val="right"/>
      <w:pPr>
        <w:ind w:left="4320" w:hanging="180"/>
      </w:pPr>
    </w:lvl>
    <w:lvl w:ilvl="6" w:tplc="64458060" w:tentative="1">
      <w:start w:val="1"/>
      <w:numFmt w:val="decimal"/>
      <w:lvlText w:val="%7."/>
      <w:lvlJc w:val="left"/>
      <w:pPr>
        <w:ind w:left="5040" w:hanging="360"/>
      </w:pPr>
    </w:lvl>
    <w:lvl w:ilvl="7" w:tplc="64458060" w:tentative="1">
      <w:start w:val="1"/>
      <w:numFmt w:val="lowerLetter"/>
      <w:lvlText w:val="%8."/>
      <w:lvlJc w:val="left"/>
      <w:pPr>
        <w:ind w:left="5760" w:hanging="360"/>
      </w:pPr>
    </w:lvl>
    <w:lvl w:ilvl="8" w:tplc="6445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9">
    <w:multiLevelType w:val="hybridMultilevel"/>
    <w:lvl w:ilvl="0" w:tplc="58961624">
      <w:start w:val="1"/>
      <w:numFmt w:val="decimal"/>
      <w:lvlText w:val="%1."/>
      <w:lvlJc w:val="left"/>
      <w:pPr>
        <w:ind w:left="720" w:hanging="360"/>
      </w:pPr>
    </w:lvl>
    <w:lvl w:ilvl="1" w:tplc="58961624" w:tentative="1">
      <w:start w:val="1"/>
      <w:numFmt w:val="lowerLetter"/>
      <w:lvlText w:val="%2."/>
      <w:lvlJc w:val="left"/>
      <w:pPr>
        <w:ind w:left="1440" w:hanging="360"/>
      </w:pPr>
    </w:lvl>
    <w:lvl w:ilvl="2" w:tplc="58961624" w:tentative="1">
      <w:start w:val="1"/>
      <w:numFmt w:val="lowerRoman"/>
      <w:lvlText w:val="%3."/>
      <w:lvlJc w:val="right"/>
      <w:pPr>
        <w:ind w:left="2160" w:hanging="180"/>
      </w:pPr>
    </w:lvl>
    <w:lvl w:ilvl="3" w:tplc="58961624" w:tentative="1">
      <w:start w:val="1"/>
      <w:numFmt w:val="decimal"/>
      <w:lvlText w:val="%4."/>
      <w:lvlJc w:val="left"/>
      <w:pPr>
        <w:ind w:left="2880" w:hanging="360"/>
      </w:pPr>
    </w:lvl>
    <w:lvl w:ilvl="4" w:tplc="58961624" w:tentative="1">
      <w:start w:val="1"/>
      <w:numFmt w:val="lowerLetter"/>
      <w:lvlText w:val="%5."/>
      <w:lvlJc w:val="left"/>
      <w:pPr>
        <w:ind w:left="3600" w:hanging="360"/>
      </w:pPr>
    </w:lvl>
    <w:lvl w:ilvl="5" w:tplc="58961624" w:tentative="1">
      <w:start w:val="1"/>
      <w:numFmt w:val="lowerRoman"/>
      <w:lvlText w:val="%6."/>
      <w:lvlJc w:val="right"/>
      <w:pPr>
        <w:ind w:left="4320" w:hanging="180"/>
      </w:pPr>
    </w:lvl>
    <w:lvl w:ilvl="6" w:tplc="58961624" w:tentative="1">
      <w:start w:val="1"/>
      <w:numFmt w:val="decimal"/>
      <w:lvlText w:val="%7."/>
      <w:lvlJc w:val="left"/>
      <w:pPr>
        <w:ind w:left="5040" w:hanging="360"/>
      </w:pPr>
    </w:lvl>
    <w:lvl w:ilvl="7" w:tplc="58961624" w:tentative="1">
      <w:start w:val="1"/>
      <w:numFmt w:val="lowerLetter"/>
      <w:lvlText w:val="%8."/>
      <w:lvlJc w:val="left"/>
      <w:pPr>
        <w:ind w:left="5760" w:hanging="360"/>
      </w:pPr>
    </w:lvl>
    <w:lvl w:ilvl="8" w:tplc="5896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50953928">
      <w:start w:val="1"/>
      <w:numFmt w:val="decimal"/>
      <w:lvlText w:val="%1."/>
      <w:lvlJc w:val="left"/>
      <w:pPr>
        <w:ind w:left="720" w:hanging="360"/>
      </w:pPr>
    </w:lvl>
    <w:lvl w:ilvl="1" w:tplc="50953928" w:tentative="1">
      <w:start w:val="1"/>
      <w:numFmt w:val="lowerLetter"/>
      <w:lvlText w:val="%2."/>
      <w:lvlJc w:val="left"/>
      <w:pPr>
        <w:ind w:left="1440" w:hanging="360"/>
      </w:pPr>
    </w:lvl>
    <w:lvl w:ilvl="2" w:tplc="50953928" w:tentative="1">
      <w:start w:val="1"/>
      <w:numFmt w:val="lowerRoman"/>
      <w:lvlText w:val="%3."/>
      <w:lvlJc w:val="right"/>
      <w:pPr>
        <w:ind w:left="2160" w:hanging="180"/>
      </w:pPr>
    </w:lvl>
    <w:lvl w:ilvl="3" w:tplc="50953928" w:tentative="1">
      <w:start w:val="1"/>
      <w:numFmt w:val="decimal"/>
      <w:lvlText w:val="%4."/>
      <w:lvlJc w:val="left"/>
      <w:pPr>
        <w:ind w:left="2880" w:hanging="360"/>
      </w:pPr>
    </w:lvl>
    <w:lvl w:ilvl="4" w:tplc="50953928" w:tentative="1">
      <w:start w:val="1"/>
      <w:numFmt w:val="lowerLetter"/>
      <w:lvlText w:val="%5."/>
      <w:lvlJc w:val="left"/>
      <w:pPr>
        <w:ind w:left="3600" w:hanging="360"/>
      </w:pPr>
    </w:lvl>
    <w:lvl w:ilvl="5" w:tplc="50953928" w:tentative="1">
      <w:start w:val="1"/>
      <w:numFmt w:val="lowerRoman"/>
      <w:lvlText w:val="%6."/>
      <w:lvlJc w:val="right"/>
      <w:pPr>
        <w:ind w:left="4320" w:hanging="180"/>
      </w:pPr>
    </w:lvl>
    <w:lvl w:ilvl="6" w:tplc="50953928" w:tentative="1">
      <w:start w:val="1"/>
      <w:numFmt w:val="decimal"/>
      <w:lvlText w:val="%7."/>
      <w:lvlJc w:val="left"/>
      <w:pPr>
        <w:ind w:left="5040" w:hanging="360"/>
      </w:pPr>
    </w:lvl>
    <w:lvl w:ilvl="7" w:tplc="50953928" w:tentative="1">
      <w:start w:val="1"/>
      <w:numFmt w:val="lowerLetter"/>
      <w:lvlText w:val="%8."/>
      <w:lvlJc w:val="left"/>
      <w:pPr>
        <w:ind w:left="5760" w:hanging="360"/>
      </w:pPr>
    </w:lvl>
    <w:lvl w:ilvl="8" w:tplc="5095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44426806">
      <w:start w:val="1"/>
      <w:numFmt w:val="decimal"/>
      <w:lvlText w:val="%1."/>
      <w:lvlJc w:val="left"/>
      <w:pPr>
        <w:ind w:left="720" w:hanging="360"/>
      </w:pPr>
    </w:lvl>
    <w:lvl w:ilvl="1" w:tplc="44426806" w:tentative="1">
      <w:start w:val="1"/>
      <w:numFmt w:val="lowerLetter"/>
      <w:lvlText w:val="%2."/>
      <w:lvlJc w:val="left"/>
      <w:pPr>
        <w:ind w:left="1440" w:hanging="360"/>
      </w:pPr>
    </w:lvl>
    <w:lvl w:ilvl="2" w:tplc="44426806" w:tentative="1">
      <w:start w:val="1"/>
      <w:numFmt w:val="lowerRoman"/>
      <w:lvlText w:val="%3."/>
      <w:lvlJc w:val="right"/>
      <w:pPr>
        <w:ind w:left="2160" w:hanging="180"/>
      </w:pPr>
    </w:lvl>
    <w:lvl w:ilvl="3" w:tplc="44426806" w:tentative="1">
      <w:start w:val="1"/>
      <w:numFmt w:val="decimal"/>
      <w:lvlText w:val="%4."/>
      <w:lvlJc w:val="left"/>
      <w:pPr>
        <w:ind w:left="2880" w:hanging="360"/>
      </w:pPr>
    </w:lvl>
    <w:lvl w:ilvl="4" w:tplc="44426806" w:tentative="1">
      <w:start w:val="1"/>
      <w:numFmt w:val="lowerLetter"/>
      <w:lvlText w:val="%5."/>
      <w:lvlJc w:val="left"/>
      <w:pPr>
        <w:ind w:left="3600" w:hanging="360"/>
      </w:pPr>
    </w:lvl>
    <w:lvl w:ilvl="5" w:tplc="44426806" w:tentative="1">
      <w:start w:val="1"/>
      <w:numFmt w:val="lowerRoman"/>
      <w:lvlText w:val="%6."/>
      <w:lvlJc w:val="right"/>
      <w:pPr>
        <w:ind w:left="4320" w:hanging="180"/>
      </w:pPr>
    </w:lvl>
    <w:lvl w:ilvl="6" w:tplc="44426806" w:tentative="1">
      <w:start w:val="1"/>
      <w:numFmt w:val="decimal"/>
      <w:lvlText w:val="%7."/>
      <w:lvlJc w:val="left"/>
      <w:pPr>
        <w:ind w:left="5040" w:hanging="360"/>
      </w:pPr>
    </w:lvl>
    <w:lvl w:ilvl="7" w:tplc="44426806" w:tentative="1">
      <w:start w:val="1"/>
      <w:numFmt w:val="lowerLetter"/>
      <w:lvlText w:val="%8."/>
      <w:lvlJc w:val="left"/>
      <w:pPr>
        <w:ind w:left="5760" w:hanging="360"/>
      </w:pPr>
    </w:lvl>
    <w:lvl w:ilvl="8" w:tplc="4442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31840644">
      <w:start w:val="1"/>
      <w:numFmt w:val="decimal"/>
      <w:lvlText w:val="%1."/>
      <w:lvlJc w:val="left"/>
      <w:pPr>
        <w:ind w:left="720" w:hanging="360"/>
      </w:pPr>
    </w:lvl>
    <w:lvl w:ilvl="1" w:tplc="31840644" w:tentative="1">
      <w:start w:val="1"/>
      <w:numFmt w:val="lowerLetter"/>
      <w:lvlText w:val="%2."/>
      <w:lvlJc w:val="left"/>
      <w:pPr>
        <w:ind w:left="1440" w:hanging="360"/>
      </w:pPr>
    </w:lvl>
    <w:lvl w:ilvl="2" w:tplc="31840644" w:tentative="1">
      <w:start w:val="1"/>
      <w:numFmt w:val="lowerRoman"/>
      <w:lvlText w:val="%3."/>
      <w:lvlJc w:val="right"/>
      <w:pPr>
        <w:ind w:left="2160" w:hanging="180"/>
      </w:pPr>
    </w:lvl>
    <w:lvl w:ilvl="3" w:tplc="31840644" w:tentative="1">
      <w:start w:val="1"/>
      <w:numFmt w:val="decimal"/>
      <w:lvlText w:val="%4."/>
      <w:lvlJc w:val="left"/>
      <w:pPr>
        <w:ind w:left="2880" w:hanging="360"/>
      </w:pPr>
    </w:lvl>
    <w:lvl w:ilvl="4" w:tplc="31840644" w:tentative="1">
      <w:start w:val="1"/>
      <w:numFmt w:val="lowerLetter"/>
      <w:lvlText w:val="%5."/>
      <w:lvlJc w:val="left"/>
      <w:pPr>
        <w:ind w:left="3600" w:hanging="360"/>
      </w:pPr>
    </w:lvl>
    <w:lvl w:ilvl="5" w:tplc="31840644" w:tentative="1">
      <w:start w:val="1"/>
      <w:numFmt w:val="lowerRoman"/>
      <w:lvlText w:val="%6."/>
      <w:lvlJc w:val="right"/>
      <w:pPr>
        <w:ind w:left="4320" w:hanging="180"/>
      </w:pPr>
    </w:lvl>
    <w:lvl w:ilvl="6" w:tplc="31840644" w:tentative="1">
      <w:start w:val="1"/>
      <w:numFmt w:val="decimal"/>
      <w:lvlText w:val="%7."/>
      <w:lvlJc w:val="left"/>
      <w:pPr>
        <w:ind w:left="5040" w:hanging="360"/>
      </w:pPr>
    </w:lvl>
    <w:lvl w:ilvl="7" w:tplc="31840644" w:tentative="1">
      <w:start w:val="1"/>
      <w:numFmt w:val="lowerLetter"/>
      <w:lvlText w:val="%8."/>
      <w:lvlJc w:val="left"/>
      <w:pPr>
        <w:ind w:left="5760" w:hanging="360"/>
      </w:pPr>
    </w:lvl>
    <w:lvl w:ilvl="8" w:tplc="3184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62310747">
      <w:start w:val="1"/>
      <w:numFmt w:val="decimal"/>
      <w:lvlText w:val="%1."/>
      <w:lvlJc w:val="left"/>
      <w:pPr>
        <w:ind w:left="720" w:hanging="360"/>
      </w:pPr>
    </w:lvl>
    <w:lvl w:ilvl="1" w:tplc="62310747" w:tentative="1">
      <w:start w:val="1"/>
      <w:numFmt w:val="lowerLetter"/>
      <w:lvlText w:val="%2."/>
      <w:lvlJc w:val="left"/>
      <w:pPr>
        <w:ind w:left="1440" w:hanging="360"/>
      </w:pPr>
    </w:lvl>
    <w:lvl w:ilvl="2" w:tplc="62310747" w:tentative="1">
      <w:start w:val="1"/>
      <w:numFmt w:val="lowerRoman"/>
      <w:lvlText w:val="%3."/>
      <w:lvlJc w:val="right"/>
      <w:pPr>
        <w:ind w:left="2160" w:hanging="180"/>
      </w:pPr>
    </w:lvl>
    <w:lvl w:ilvl="3" w:tplc="62310747" w:tentative="1">
      <w:start w:val="1"/>
      <w:numFmt w:val="decimal"/>
      <w:lvlText w:val="%4."/>
      <w:lvlJc w:val="left"/>
      <w:pPr>
        <w:ind w:left="2880" w:hanging="360"/>
      </w:pPr>
    </w:lvl>
    <w:lvl w:ilvl="4" w:tplc="62310747" w:tentative="1">
      <w:start w:val="1"/>
      <w:numFmt w:val="lowerLetter"/>
      <w:lvlText w:val="%5."/>
      <w:lvlJc w:val="left"/>
      <w:pPr>
        <w:ind w:left="3600" w:hanging="360"/>
      </w:pPr>
    </w:lvl>
    <w:lvl w:ilvl="5" w:tplc="62310747" w:tentative="1">
      <w:start w:val="1"/>
      <w:numFmt w:val="lowerRoman"/>
      <w:lvlText w:val="%6."/>
      <w:lvlJc w:val="right"/>
      <w:pPr>
        <w:ind w:left="4320" w:hanging="180"/>
      </w:pPr>
    </w:lvl>
    <w:lvl w:ilvl="6" w:tplc="62310747" w:tentative="1">
      <w:start w:val="1"/>
      <w:numFmt w:val="decimal"/>
      <w:lvlText w:val="%7."/>
      <w:lvlJc w:val="left"/>
      <w:pPr>
        <w:ind w:left="5040" w:hanging="360"/>
      </w:pPr>
    </w:lvl>
    <w:lvl w:ilvl="7" w:tplc="62310747" w:tentative="1">
      <w:start w:val="1"/>
      <w:numFmt w:val="lowerLetter"/>
      <w:lvlText w:val="%8."/>
      <w:lvlJc w:val="left"/>
      <w:pPr>
        <w:ind w:left="5760" w:hanging="360"/>
      </w:pPr>
    </w:lvl>
    <w:lvl w:ilvl="8" w:tplc="6231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86671822">
      <w:start w:val="1"/>
      <w:numFmt w:val="decimal"/>
      <w:lvlText w:val="%1."/>
      <w:lvlJc w:val="left"/>
      <w:pPr>
        <w:ind w:left="720" w:hanging="360"/>
      </w:pPr>
    </w:lvl>
    <w:lvl w:ilvl="1" w:tplc="86671822" w:tentative="1">
      <w:start w:val="1"/>
      <w:numFmt w:val="lowerLetter"/>
      <w:lvlText w:val="%2."/>
      <w:lvlJc w:val="left"/>
      <w:pPr>
        <w:ind w:left="1440" w:hanging="360"/>
      </w:pPr>
    </w:lvl>
    <w:lvl w:ilvl="2" w:tplc="86671822" w:tentative="1">
      <w:start w:val="1"/>
      <w:numFmt w:val="lowerRoman"/>
      <w:lvlText w:val="%3."/>
      <w:lvlJc w:val="right"/>
      <w:pPr>
        <w:ind w:left="2160" w:hanging="180"/>
      </w:pPr>
    </w:lvl>
    <w:lvl w:ilvl="3" w:tplc="86671822" w:tentative="1">
      <w:start w:val="1"/>
      <w:numFmt w:val="decimal"/>
      <w:lvlText w:val="%4."/>
      <w:lvlJc w:val="left"/>
      <w:pPr>
        <w:ind w:left="2880" w:hanging="360"/>
      </w:pPr>
    </w:lvl>
    <w:lvl w:ilvl="4" w:tplc="86671822" w:tentative="1">
      <w:start w:val="1"/>
      <w:numFmt w:val="lowerLetter"/>
      <w:lvlText w:val="%5."/>
      <w:lvlJc w:val="left"/>
      <w:pPr>
        <w:ind w:left="3600" w:hanging="360"/>
      </w:pPr>
    </w:lvl>
    <w:lvl w:ilvl="5" w:tplc="86671822" w:tentative="1">
      <w:start w:val="1"/>
      <w:numFmt w:val="lowerRoman"/>
      <w:lvlText w:val="%6."/>
      <w:lvlJc w:val="right"/>
      <w:pPr>
        <w:ind w:left="4320" w:hanging="180"/>
      </w:pPr>
    </w:lvl>
    <w:lvl w:ilvl="6" w:tplc="86671822" w:tentative="1">
      <w:start w:val="1"/>
      <w:numFmt w:val="decimal"/>
      <w:lvlText w:val="%7."/>
      <w:lvlJc w:val="left"/>
      <w:pPr>
        <w:ind w:left="5040" w:hanging="360"/>
      </w:pPr>
    </w:lvl>
    <w:lvl w:ilvl="7" w:tplc="86671822" w:tentative="1">
      <w:start w:val="1"/>
      <w:numFmt w:val="lowerLetter"/>
      <w:lvlText w:val="%8."/>
      <w:lvlJc w:val="left"/>
      <w:pPr>
        <w:ind w:left="5760" w:hanging="360"/>
      </w:pPr>
    </w:lvl>
    <w:lvl w:ilvl="8" w:tplc="8667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31300423">
      <w:start w:val="1"/>
      <w:numFmt w:val="decimal"/>
      <w:lvlText w:val="%1."/>
      <w:lvlJc w:val="left"/>
      <w:pPr>
        <w:ind w:left="720" w:hanging="360"/>
      </w:pPr>
    </w:lvl>
    <w:lvl w:ilvl="1" w:tplc="31300423" w:tentative="1">
      <w:start w:val="1"/>
      <w:numFmt w:val="lowerLetter"/>
      <w:lvlText w:val="%2."/>
      <w:lvlJc w:val="left"/>
      <w:pPr>
        <w:ind w:left="1440" w:hanging="360"/>
      </w:pPr>
    </w:lvl>
    <w:lvl w:ilvl="2" w:tplc="31300423" w:tentative="1">
      <w:start w:val="1"/>
      <w:numFmt w:val="lowerRoman"/>
      <w:lvlText w:val="%3."/>
      <w:lvlJc w:val="right"/>
      <w:pPr>
        <w:ind w:left="2160" w:hanging="180"/>
      </w:pPr>
    </w:lvl>
    <w:lvl w:ilvl="3" w:tplc="31300423" w:tentative="1">
      <w:start w:val="1"/>
      <w:numFmt w:val="decimal"/>
      <w:lvlText w:val="%4."/>
      <w:lvlJc w:val="left"/>
      <w:pPr>
        <w:ind w:left="2880" w:hanging="360"/>
      </w:pPr>
    </w:lvl>
    <w:lvl w:ilvl="4" w:tplc="31300423" w:tentative="1">
      <w:start w:val="1"/>
      <w:numFmt w:val="lowerLetter"/>
      <w:lvlText w:val="%5."/>
      <w:lvlJc w:val="left"/>
      <w:pPr>
        <w:ind w:left="3600" w:hanging="360"/>
      </w:pPr>
    </w:lvl>
    <w:lvl w:ilvl="5" w:tplc="31300423" w:tentative="1">
      <w:start w:val="1"/>
      <w:numFmt w:val="lowerRoman"/>
      <w:lvlText w:val="%6."/>
      <w:lvlJc w:val="right"/>
      <w:pPr>
        <w:ind w:left="4320" w:hanging="180"/>
      </w:pPr>
    </w:lvl>
    <w:lvl w:ilvl="6" w:tplc="31300423" w:tentative="1">
      <w:start w:val="1"/>
      <w:numFmt w:val="decimal"/>
      <w:lvlText w:val="%7."/>
      <w:lvlJc w:val="left"/>
      <w:pPr>
        <w:ind w:left="5040" w:hanging="360"/>
      </w:pPr>
    </w:lvl>
    <w:lvl w:ilvl="7" w:tplc="31300423" w:tentative="1">
      <w:start w:val="1"/>
      <w:numFmt w:val="lowerLetter"/>
      <w:lvlText w:val="%8."/>
      <w:lvlJc w:val="left"/>
      <w:pPr>
        <w:ind w:left="5760" w:hanging="360"/>
      </w:pPr>
    </w:lvl>
    <w:lvl w:ilvl="8" w:tplc="3130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15068125">
      <w:start w:val="1"/>
      <w:numFmt w:val="decimal"/>
      <w:lvlText w:val="%1."/>
      <w:lvlJc w:val="left"/>
      <w:pPr>
        <w:ind w:left="720" w:hanging="360"/>
      </w:pPr>
    </w:lvl>
    <w:lvl w:ilvl="1" w:tplc="15068125" w:tentative="1">
      <w:start w:val="1"/>
      <w:numFmt w:val="lowerLetter"/>
      <w:lvlText w:val="%2."/>
      <w:lvlJc w:val="left"/>
      <w:pPr>
        <w:ind w:left="1440" w:hanging="360"/>
      </w:pPr>
    </w:lvl>
    <w:lvl w:ilvl="2" w:tplc="15068125" w:tentative="1">
      <w:start w:val="1"/>
      <w:numFmt w:val="lowerRoman"/>
      <w:lvlText w:val="%3."/>
      <w:lvlJc w:val="right"/>
      <w:pPr>
        <w:ind w:left="2160" w:hanging="180"/>
      </w:pPr>
    </w:lvl>
    <w:lvl w:ilvl="3" w:tplc="15068125" w:tentative="1">
      <w:start w:val="1"/>
      <w:numFmt w:val="decimal"/>
      <w:lvlText w:val="%4."/>
      <w:lvlJc w:val="left"/>
      <w:pPr>
        <w:ind w:left="2880" w:hanging="360"/>
      </w:pPr>
    </w:lvl>
    <w:lvl w:ilvl="4" w:tplc="15068125" w:tentative="1">
      <w:start w:val="1"/>
      <w:numFmt w:val="lowerLetter"/>
      <w:lvlText w:val="%5."/>
      <w:lvlJc w:val="left"/>
      <w:pPr>
        <w:ind w:left="3600" w:hanging="360"/>
      </w:pPr>
    </w:lvl>
    <w:lvl w:ilvl="5" w:tplc="15068125" w:tentative="1">
      <w:start w:val="1"/>
      <w:numFmt w:val="lowerRoman"/>
      <w:lvlText w:val="%6."/>
      <w:lvlJc w:val="right"/>
      <w:pPr>
        <w:ind w:left="4320" w:hanging="180"/>
      </w:pPr>
    </w:lvl>
    <w:lvl w:ilvl="6" w:tplc="15068125" w:tentative="1">
      <w:start w:val="1"/>
      <w:numFmt w:val="decimal"/>
      <w:lvlText w:val="%7."/>
      <w:lvlJc w:val="left"/>
      <w:pPr>
        <w:ind w:left="5040" w:hanging="360"/>
      </w:pPr>
    </w:lvl>
    <w:lvl w:ilvl="7" w:tplc="15068125" w:tentative="1">
      <w:start w:val="1"/>
      <w:numFmt w:val="lowerLetter"/>
      <w:lvlText w:val="%8."/>
      <w:lvlJc w:val="left"/>
      <w:pPr>
        <w:ind w:left="5760" w:hanging="360"/>
      </w:pPr>
    </w:lvl>
    <w:lvl w:ilvl="8" w:tplc="1506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1">
    <w:multiLevelType w:val="hybridMultilevel"/>
    <w:lvl w:ilvl="0" w:tplc="65269630">
      <w:start w:val="1"/>
      <w:numFmt w:val="decimal"/>
      <w:lvlText w:val="%1."/>
      <w:lvlJc w:val="left"/>
      <w:pPr>
        <w:ind w:left="720" w:hanging="360"/>
      </w:pPr>
    </w:lvl>
    <w:lvl w:ilvl="1" w:tplc="65269630" w:tentative="1">
      <w:start w:val="1"/>
      <w:numFmt w:val="lowerLetter"/>
      <w:lvlText w:val="%2."/>
      <w:lvlJc w:val="left"/>
      <w:pPr>
        <w:ind w:left="1440" w:hanging="360"/>
      </w:pPr>
    </w:lvl>
    <w:lvl w:ilvl="2" w:tplc="65269630" w:tentative="1">
      <w:start w:val="1"/>
      <w:numFmt w:val="lowerRoman"/>
      <w:lvlText w:val="%3."/>
      <w:lvlJc w:val="right"/>
      <w:pPr>
        <w:ind w:left="2160" w:hanging="180"/>
      </w:pPr>
    </w:lvl>
    <w:lvl w:ilvl="3" w:tplc="65269630" w:tentative="1">
      <w:start w:val="1"/>
      <w:numFmt w:val="decimal"/>
      <w:lvlText w:val="%4."/>
      <w:lvlJc w:val="left"/>
      <w:pPr>
        <w:ind w:left="2880" w:hanging="360"/>
      </w:pPr>
    </w:lvl>
    <w:lvl w:ilvl="4" w:tplc="65269630" w:tentative="1">
      <w:start w:val="1"/>
      <w:numFmt w:val="lowerLetter"/>
      <w:lvlText w:val="%5."/>
      <w:lvlJc w:val="left"/>
      <w:pPr>
        <w:ind w:left="3600" w:hanging="360"/>
      </w:pPr>
    </w:lvl>
    <w:lvl w:ilvl="5" w:tplc="65269630" w:tentative="1">
      <w:start w:val="1"/>
      <w:numFmt w:val="lowerRoman"/>
      <w:lvlText w:val="%6."/>
      <w:lvlJc w:val="right"/>
      <w:pPr>
        <w:ind w:left="4320" w:hanging="180"/>
      </w:pPr>
    </w:lvl>
    <w:lvl w:ilvl="6" w:tplc="65269630" w:tentative="1">
      <w:start w:val="1"/>
      <w:numFmt w:val="decimal"/>
      <w:lvlText w:val="%7."/>
      <w:lvlJc w:val="left"/>
      <w:pPr>
        <w:ind w:left="5040" w:hanging="360"/>
      </w:pPr>
    </w:lvl>
    <w:lvl w:ilvl="7" w:tplc="65269630" w:tentative="1">
      <w:start w:val="1"/>
      <w:numFmt w:val="lowerLetter"/>
      <w:lvlText w:val="%8."/>
      <w:lvlJc w:val="left"/>
      <w:pPr>
        <w:ind w:left="5760" w:hanging="360"/>
      </w:pPr>
    </w:lvl>
    <w:lvl w:ilvl="8" w:tplc="6526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0">
    <w:multiLevelType w:val="hybridMultilevel"/>
    <w:lvl w:ilvl="0" w:tplc="56483910">
      <w:start w:val="1"/>
      <w:numFmt w:val="decimal"/>
      <w:lvlText w:val="%1."/>
      <w:lvlJc w:val="left"/>
      <w:pPr>
        <w:ind w:left="720" w:hanging="360"/>
      </w:pPr>
    </w:lvl>
    <w:lvl w:ilvl="1" w:tplc="56483910" w:tentative="1">
      <w:start w:val="1"/>
      <w:numFmt w:val="lowerLetter"/>
      <w:lvlText w:val="%2."/>
      <w:lvlJc w:val="left"/>
      <w:pPr>
        <w:ind w:left="1440" w:hanging="360"/>
      </w:pPr>
    </w:lvl>
    <w:lvl w:ilvl="2" w:tplc="56483910" w:tentative="1">
      <w:start w:val="1"/>
      <w:numFmt w:val="lowerRoman"/>
      <w:lvlText w:val="%3."/>
      <w:lvlJc w:val="right"/>
      <w:pPr>
        <w:ind w:left="2160" w:hanging="180"/>
      </w:pPr>
    </w:lvl>
    <w:lvl w:ilvl="3" w:tplc="56483910" w:tentative="1">
      <w:start w:val="1"/>
      <w:numFmt w:val="decimal"/>
      <w:lvlText w:val="%4."/>
      <w:lvlJc w:val="left"/>
      <w:pPr>
        <w:ind w:left="2880" w:hanging="360"/>
      </w:pPr>
    </w:lvl>
    <w:lvl w:ilvl="4" w:tplc="56483910" w:tentative="1">
      <w:start w:val="1"/>
      <w:numFmt w:val="lowerLetter"/>
      <w:lvlText w:val="%5."/>
      <w:lvlJc w:val="left"/>
      <w:pPr>
        <w:ind w:left="3600" w:hanging="360"/>
      </w:pPr>
    </w:lvl>
    <w:lvl w:ilvl="5" w:tplc="56483910" w:tentative="1">
      <w:start w:val="1"/>
      <w:numFmt w:val="lowerRoman"/>
      <w:lvlText w:val="%6."/>
      <w:lvlJc w:val="right"/>
      <w:pPr>
        <w:ind w:left="4320" w:hanging="180"/>
      </w:pPr>
    </w:lvl>
    <w:lvl w:ilvl="6" w:tplc="56483910" w:tentative="1">
      <w:start w:val="1"/>
      <w:numFmt w:val="decimal"/>
      <w:lvlText w:val="%7."/>
      <w:lvlJc w:val="left"/>
      <w:pPr>
        <w:ind w:left="5040" w:hanging="360"/>
      </w:pPr>
    </w:lvl>
    <w:lvl w:ilvl="7" w:tplc="56483910" w:tentative="1">
      <w:start w:val="1"/>
      <w:numFmt w:val="lowerLetter"/>
      <w:lvlText w:val="%8."/>
      <w:lvlJc w:val="left"/>
      <w:pPr>
        <w:ind w:left="5760" w:hanging="360"/>
      </w:pPr>
    </w:lvl>
    <w:lvl w:ilvl="8" w:tplc="56483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9">
    <w:multiLevelType w:val="hybridMultilevel"/>
    <w:lvl w:ilvl="0" w:tplc="66888258">
      <w:start w:val="1"/>
      <w:numFmt w:val="decimal"/>
      <w:lvlText w:val="%1."/>
      <w:lvlJc w:val="left"/>
      <w:pPr>
        <w:ind w:left="720" w:hanging="360"/>
      </w:pPr>
    </w:lvl>
    <w:lvl w:ilvl="1" w:tplc="66888258" w:tentative="1">
      <w:start w:val="1"/>
      <w:numFmt w:val="lowerLetter"/>
      <w:lvlText w:val="%2."/>
      <w:lvlJc w:val="left"/>
      <w:pPr>
        <w:ind w:left="1440" w:hanging="360"/>
      </w:pPr>
    </w:lvl>
    <w:lvl w:ilvl="2" w:tplc="66888258" w:tentative="1">
      <w:start w:val="1"/>
      <w:numFmt w:val="lowerRoman"/>
      <w:lvlText w:val="%3."/>
      <w:lvlJc w:val="right"/>
      <w:pPr>
        <w:ind w:left="2160" w:hanging="180"/>
      </w:pPr>
    </w:lvl>
    <w:lvl w:ilvl="3" w:tplc="66888258" w:tentative="1">
      <w:start w:val="1"/>
      <w:numFmt w:val="decimal"/>
      <w:lvlText w:val="%4."/>
      <w:lvlJc w:val="left"/>
      <w:pPr>
        <w:ind w:left="2880" w:hanging="360"/>
      </w:pPr>
    </w:lvl>
    <w:lvl w:ilvl="4" w:tplc="66888258" w:tentative="1">
      <w:start w:val="1"/>
      <w:numFmt w:val="lowerLetter"/>
      <w:lvlText w:val="%5."/>
      <w:lvlJc w:val="left"/>
      <w:pPr>
        <w:ind w:left="3600" w:hanging="360"/>
      </w:pPr>
    </w:lvl>
    <w:lvl w:ilvl="5" w:tplc="66888258" w:tentative="1">
      <w:start w:val="1"/>
      <w:numFmt w:val="lowerRoman"/>
      <w:lvlText w:val="%6."/>
      <w:lvlJc w:val="right"/>
      <w:pPr>
        <w:ind w:left="4320" w:hanging="180"/>
      </w:pPr>
    </w:lvl>
    <w:lvl w:ilvl="6" w:tplc="66888258" w:tentative="1">
      <w:start w:val="1"/>
      <w:numFmt w:val="decimal"/>
      <w:lvlText w:val="%7."/>
      <w:lvlJc w:val="left"/>
      <w:pPr>
        <w:ind w:left="5040" w:hanging="360"/>
      </w:pPr>
    </w:lvl>
    <w:lvl w:ilvl="7" w:tplc="66888258" w:tentative="1">
      <w:start w:val="1"/>
      <w:numFmt w:val="lowerLetter"/>
      <w:lvlText w:val="%8."/>
      <w:lvlJc w:val="left"/>
      <w:pPr>
        <w:ind w:left="5760" w:hanging="360"/>
      </w:pPr>
    </w:lvl>
    <w:lvl w:ilvl="8" w:tplc="6688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8">
    <w:multiLevelType w:val="hybridMultilevel"/>
    <w:lvl w:ilvl="0" w:tplc="16932412">
      <w:start w:val="1"/>
      <w:numFmt w:val="decimal"/>
      <w:lvlText w:val="%1."/>
      <w:lvlJc w:val="left"/>
      <w:pPr>
        <w:ind w:left="720" w:hanging="360"/>
      </w:pPr>
    </w:lvl>
    <w:lvl w:ilvl="1" w:tplc="16932412" w:tentative="1">
      <w:start w:val="1"/>
      <w:numFmt w:val="lowerLetter"/>
      <w:lvlText w:val="%2."/>
      <w:lvlJc w:val="left"/>
      <w:pPr>
        <w:ind w:left="1440" w:hanging="360"/>
      </w:pPr>
    </w:lvl>
    <w:lvl w:ilvl="2" w:tplc="16932412" w:tentative="1">
      <w:start w:val="1"/>
      <w:numFmt w:val="lowerRoman"/>
      <w:lvlText w:val="%3."/>
      <w:lvlJc w:val="right"/>
      <w:pPr>
        <w:ind w:left="2160" w:hanging="180"/>
      </w:pPr>
    </w:lvl>
    <w:lvl w:ilvl="3" w:tplc="16932412" w:tentative="1">
      <w:start w:val="1"/>
      <w:numFmt w:val="decimal"/>
      <w:lvlText w:val="%4."/>
      <w:lvlJc w:val="left"/>
      <w:pPr>
        <w:ind w:left="2880" w:hanging="360"/>
      </w:pPr>
    </w:lvl>
    <w:lvl w:ilvl="4" w:tplc="16932412" w:tentative="1">
      <w:start w:val="1"/>
      <w:numFmt w:val="lowerLetter"/>
      <w:lvlText w:val="%5."/>
      <w:lvlJc w:val="left"/>
      <w:pPr>
        <w:ind w:left="3600" w:hanging="360"/>
      </w:pPr>
    </w:lvl>
    <w:lvl w:ilvl="5" w:tplc="16932412" w:tentative="1">
      <w:start w:val="1"/>
      <w:numFmt w:val="lowerRoman"/>
      <w:lvlText w:val="%6."/>
      <w:lvlJc w:val="right"/>
      <w:pPr>
        <w:ind w:left="4320" w:hanging="180"/>
      </w:pPr>
    </w:lvl>
    <w:lvl w:ilvl="6" w:tplc="16932412" w:tentative="1">
      <w:start w:val="1"/>
      <w:numFmt w:val="decimal"/>
      <w:lvlText w:val="%7."/>
      <w:lvlJc w:val="left"/>
      <w:pPr>
        <w:ind w:left="5040" w:hanging="360"/>
      </w:pPr>
    </w:lvl>
    <w:lvl w:ilvl="7" w:tplc="16932412" w:tentative="1">
      <w:start w:val="1"/>
      <w:numFmt w:val="lowerLetter"/>
      <w:lvlText w:val="%8."/>
      <w:lvlJc w:val="left"/>
      <w:pPr>
        <w:ind w:left="5760" w:hanging="360"/>
      </w:pPr>
    </w:lvl>
    <w:lvl w:ilvl="8" w:tplc="1693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7">
    <w:multiLevelType w:val="hybridMultilevel"/>
    <w:lvl w:ilvl="0" w:tplc="58273254">
      <w:start w:val="1"/>
      <w:numFmt w:val="decimal"/>
      <w:lvlText w:val="%1."/>
      <w:lvlJc w:val="left"/>
      <w:pPr>
        <w:ind w:left="720" w:hanging="360"/>
      </w:pPr>
    </w:lvl>
    <w:lvl w:ilvl="1" w:tplc="58273254" w:tentative="1">
      <w:start w:val="1"/>
      <w:numFmt w:val="lowerLetter"/>
      <w:lvlText w:val="%2."/>
      <w:lvlJc w:val="left"/>
      <w:pPr>
        <w:ind w:left="1440" w:hanging="360"/>
      </w:pPr>
    </w:lvl>
    <w:lvl w:ilvl="2" w:tplc="58273254" w:tentative="1">
      <w:start w:val="1"/>
      <w:numFmt w:val="lowerRoman"/>
      <w:lvlText w:val="%3."/>
      <w:lvlJc w:val="right"/>
      <w:pPr>
        <w:ind w:left="2160" w:hanging="180"/>
      </w:pPr>
    </w:lvl>
    <w:lvl w:ilvl="3" w:tplc="58273254" w:tentative="1">
      <w:start w:val="1"/>
      <w:numFmt w:val="decimal"/>
      <w:lvlText w:val="%4."/>
      <w:lvlJc w:val="left"/>
      <w:pPr>
        <w:ind w:left="2880" w:hanging="360"/>
      </w:pPr>
    </w:lvl>
    <w:lvl w:ilvl="4" w:tplc="58273254" w:tentative="1">
      <w:start w:val="1"/>
      <w:numFmt w:val="lowerLetter"/>
      <w:lvlText w:val="%5."/>
      <w:lvlJc w:val="left"/>
      <w:pPr>
        <w:ind w:left="3600" w:hanging="360"/>
      </w:pPr>
    </w:lvl>
    <w:lvl w:ilvl="5" w:tplc="58273254" w:tentative="1">
      <w:start w:val="1"/>
      <w:numFmt w:val="lowerRoman"/>
      <w:lvlText w:val="%6."/>
      <w:lvlJc w:val="right"/>
      <w:pPr>
        <w:ind w:left="4320" w:hanging="180"/>
      </w:pPr>
    </w:lvl>
    <w:lvl w:ilvl="6" w:tplc="58273254" w:tentative="1">
      <w:start w:val="1"/>
      <w:numFmt w:val="decimal"/>
      <w:lvlText w:val="%7."/>
      <w:lvlJc w:val="left"/>
      <w:pPr>
        <w:ind w:left="5040" w:hanging="360"/>
      </w:pPr>
    </w:lvl>
    <w:lvl w:ilvl="7" w:tplc="58273254" w:tentative="1">
      <w:start w:val="1"/>
      <w:numFmt w:val="lowerLetter"/>
      <w:lvlText w:val="%8."/>
      <w:lvlJc w:val="left"/>
      <w:pPr>
        <w:ind w:left="5760" w:hanging="360"/>
      </w:pPr>
    </w:lvl>
    <w:lvl w:ilvl="8" w:tplc="5827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20631046">
      <w:start w:val="1"/>
      <w:numFmt w:val="decimal"/>
      <w:lvlText w:val="%1."/>
      <w:lvlJc w:val="left"/>
      <w:pPr>
        <w:ind w:left="720" w:hanging="360"/>
      </w:pPr>
    </w:lvl>
    <w:lvl w:ilvl="1" w:tplc="20631046" w:tentative="1">
      <w:start w:val="1"/>
      <w:numFmt w:val="lowerLetter"/>
      <w:lvlText w:val="%2."/>
      <w:lvlJc w:val="left"/>
      <w:pPr>
        <w:ind w:left="1440" w:hanging="360"/>
      </w:pPr>
    </w:lvl>
    <w:lvl w:ilvl="2" w:tplc="20631046" w:tentative="1">
      <w:start w:val="1"/>
      <w:numFmt w:val="lowerRoman"/>
      <w:lvlText w:val="%3."/>
      <w:lvlJc w:val="right"/>
      <w:pPr>
        <w:ind w:left="2160" w:hanging="180"/>
      </w:pPr>
    </w:lvl>
    <w:lvl w:ilvl="3" w:tplc="20631046" w:tentative="1">
      <w:start w:val="1"/>
      <w:numFmt w:val="decimal"/>
      <w:lvlText w:val="%4."/>
      <w:lvlJc w:val="left"/>
      <w:pPr>
        <w:ind w:left="2880" w:hanging="360"/>
      </w:pPr>
    </w:lvl>
    <w:lvl w:ilvl="4" w:tplc="20631046" w:tentative="1">
      <w:start w:val="1"/>
      <w:numFmt w:val="lowerLetter"/>
      <w:lvlText w:val="%5."/>
      <w:lvlJc w:val="left"/>
      <w:pPr>
        <w:ind w:left="3600" w:hanging="360"/>
      </w:pPr>
    </w:lvl>
    <w:lvl w:ilvl="5" w:tplc="20631046" w:tentative="1">
      <w:start w:val="1"/>
      <w:numFmt w:val="lowerRoman"/>
      <w:lvlText w:val="%6."/>
      <w:lvlJc w:val="right"/>
      <w:pPr>
        <w:ind w:left="4320" w:hanging="180"/>
      </w:pPr>
    </w:lvl>
    <w:lvl w:ilvl="6" w:tplc="20631046" w:tentative="1">
      <w:start w:val="1"/>
      <w:numFmt w:val="decimal"/>
      <w:lvlText w:val="%7."/>
      <w:lvlJc w:val="left"/>
      <w:pPr>
        <w:ind w:left="5040" w:hanging="360"/>
      </w:pPr>
    </w:lvl>
    <w:lvl w:ilvl="7" w:tplc="20631046" w:tentative="1">
      <w:start w:val="1"/>
      <w:numFmt w:val="lowerLetter"/>
      <w:lvlText w:val="%8."/>
      <w:lvlJc w:val="left"/>
      <w:pPr>
        <w:ind w:left="5760" w:hanging="360"/>
      </w:pPr>
    </w:lvl>
    <w:lvl w:ilvl="8" w:tplc="2063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5">
    <w:multiLevelType w:val="hybridMultilevel"/>
    <w:lvl w:ilvl="0" w:tplc="40052624">
      <w:start w:val="1"/>
      <w:numFmt w:val="decimal"/>
      <w:lvlText w:val="%1."/>
      <w:lvlJc w:val="left"/>
      <w:pPr>
        <w:ind w:left="720" w:hanging="360"/>
      </w:pPr>
    </w:lvl>
    <w:lvl w:ilvl="1" w:tplc="40052624" w:tentative="1">
      <w:start w:val="1"/>
      <w:numFmt w:val="lowerLetter"/>
      <w:lvlText w:val="%2."/>
      <w:lvlJc w:val="left"/>
      <w:pPr>
        <w:ind w:left="1440" w:hanging="360"/>
      </w:pPr>
    </w:lvl>
    <w:lvl w:ilvl="2" w:tplc="40052624" w:tentative="1">
      <w:start w:val="1"/>
      <w:numFmt w:val="lowerRoman"/>
      <w:lvlText w:val="%3."/>
      <w:lvlJc w:val="right"/>
      <w:pPr>
        <w:ind w:left="2160" w:hanging="180"/>
      </w:pPr>
    </w:lvl>
    <w:lvl w:ilvl="3" w:tplc="40052624" w:tentative="1">
      <w:start w:val="1"/>
      <w:numFmt w:val="decimal"/>
      <w:lvlText w:val="%4."/>
      <w:lvlJc w:val="left"/>
      <w:pPr>
        <w:ind w:left="2880" w:hanging="360"/>
      </w:pPr>
    </w:lvl>
    <w:lvl w:ilvl="4" w:tplc="40052624" w:tentative="1">
      <w:start w:val="1"/>
      <w:numFmt w:val="lowerLetter"/>
      <w:lvlText w:val="%5."/>
      <w:lvlJc w:val="left"/>
      <w:pPr>
        <w:ind w:left="3600" w:hanging="360"/>
      </w:pPr>
    </w:lvl>
    <w:lvl w:ilvl="5" w:tplc="40052624" w:tentative="1">
      <w:start w:val="1"/>
      <w:numFmt w:val="lowerRoman"/>
      <w:lvlText w:val="%6."/>
      <w:lvlJc w:val="right"/>
      <w:pPr>
        <w:ind w:left="4320" w:hanging="180"/>
      </w:pPr>
    </w:lvl>
    <w:lvl w:ilvl="6" w:tplc="40052624" w:tentative="1">
      <w:start w:val="1"/>
      <w:numFmt w:val="decimal"/>
      <w:lvlText w:val="%7."/>
      <w:lvlJc w:val="left"/>
      <w:pPr>
        <w:ind w:left="5040" w:hanging="360"/>
      </w:pPr>
    </w:lvl>
    <w:lvl w:ilvl="7" w:tplc="40052624" w:tentative="1">
      <w:start w:val="1"/>
      <w:numFmt w:val="lowerLetter"/>
      <w:lvlText w:val="%8."/>
      <w:lvlJc w:val="left"/>
      <w:pPr>
        <w:ind w:left="5760" w:hanging="360"/>
      </w:pPr>
    </w:lvl>
    <w:lvl w:ilvl="8" w:tplc="4005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4">
    <w:multiLevelType w:val="hybridMultilevel"/>
    <w:lvl w:ilvl="0" w:tplc="44907392">
      <w:start w:val="1"/>
      <w:numFmt w:val="decimal"/>
      <w:lvlText w:val="%1."/>
      <w:lvlJc w:val="left"/>
      <w:pPr>
        <w:ind w:left="720" w:hanging="360"/>
      </w:pPr>
    </w:lvl>
    <w:lvl w:ilvl="1" w:tplc="44907392" w:tentative="1">
      <w:start w:val="1"/>
      <w:numFmt w:val="lowerLetter"/>
      <w:lvlText w:val="%2."/>
      <w:lvlJc w:val="left"/>
      <w:pPr>
        <w:ind w:left="1440" w:hanging="360"/>
      </w:pPr>
    </w:lvl>
    <w:lvl w:ilvl="2" w:tplc="44907392" w:tentative="1">
      <w:start w:val="1"/>
      <w:numFmt w:val="lowerRoman"/>
      <w:lvlText w:val="%3."/>
      <w:lvlJc w:val="right"/>
      <w:pPr>
        <w:ind w:left="2160" w:hanging="180"/>
      </w:pPr>
    </w:lvl>
    <w:lvl w:ilvl="3" w:tplc="44907392" w:tentative="1">
      <w:start w:val="1"/>
      <w:numFmt w:val="decimal"/>
      <w:lvlText w:val="%4."/>
      <w:lvlJc w:val="left"/>
      <w:pPr>
        <w:ind w:left="2880" w:hanging="360"/>
      </w:pPr>
    </w:lvl>
    <w:lvl w:ilvl="4" w:tplc="44907392" w:tentative="1">
      <w:start w:val="1"/>
      <w:numFmt w:val="lowerLetter"/>
      <w:lvlText w:val="%5."/>
      <w:lvlJc w:val="left"/>
      <w:pPr>
        <w:ind w:left="3600" w:hanging="360"/>
      </w:pPr>
    </w:lvl>
    <w:lvl w:ilvl="5" w:tplc="44907392" w:tentative="1">
      <w:start w:val="1"/>
      <w:numFmt w:val="lowerRoman"/>
      <w:lvlText w:val="%6."/>
      <w:lvlJc w:val="right"/>
      <w:pPr>
        <w:ind w:left="4320" w:hanging="180"/>
      </w:pPr>
    </w:lvl>
    <w:lvl w:ilvl="6" w:tplc="44907392" w:tentative="1">
      <w:start w:val="1"/>
      <w:numFmt w:val="decimal"/>
      <w:lvlText w:val="%7."/>
      <w:lvlJc w:val="left"/>
      <w:pPr>
        <w:ind w:left="5040" w:hanging="360"/>
      </w:pPr>
    </w:lvl>
    <w:lvl w:ilvl="7" w:tplc="44907392" w:tentative="1">
      <w:start w:val="1"/>
      <w:numFmt w:val="lowerLetter"/>
      <w:lvlText w:val="%8."/>
      <w:lvlJc w:val="left"/>
      <w:pPr>
        <w:ind w:left="5760" w:hanging="360"/>
      </w:pPr>
    </w:lvl>
    <w:lvl w:ilvl="8" w:tplc="4490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3">
    <w:multiLevelType w:val="hybridMultilevel"/>
    <w:lvl w:ilvl="0" w:tplc="22014097">
      <w:start w:val="1"/>
      <w:numFmt w:val="decimal"/>
      <w:lvlText w:val="%1."/>
      <w:lvlJc w:val="left"/>
      <w:pPr>
        <w:ind w:left="720" w:hanging="360"/>
      </w:pPr>
    </w:lvl>
    <w:lvl w:ilvl="1" w:tplc="22014097" w:tentative="1">
      <w:start w:val="1"/>
      <w:numFmt w:val="lowerLetter"/>
      <w:lvlText w:val="%2."/>
      <w:lvlJc w:val="left"/>
      <w:pPr>
        <w:ind w:left="1440" w:hanging="360"/>
      </w:pPr>
    </w:lvl>
    <w:lvl w:ilvl="2" w:tplc="22014097" w:tentative="1">
      <w:start w:val="1"/>
      <w:numFmt w:val="lowerRoman"/>
      <w:lvlText w:val="%3."/>
      <w:lvlJc w:val="right"/>
      <w:pPr>
        <w:ind w:left="2160" w:hanging="180"/>
      </w:pPr>
    </w:lvl>
    <w:lvl w:ilvl="3" w:tplc="22014097" w:tentative="1">
      <w:start w:val="1"/>
      <w:numFmt w:val="decimal"/>
      <w:lvlText w:val="%4."/>
      <w:lvlJc w:val="left"/>
      <w:pPr>
        <w:ind w:left="2880" w:hanging="360"/>
      </w:pPr>
    </w:lvl>
    <w:lvl w:ilvl="4" w:tplc="22014097" w:tentative="1">
      <w:start w:val="1"/>
      <w:numFmt w:val="lowerLetter"/>
      <w:lvlText w:val="%5."/>
      <w:lvlJc w:val="left"/>
      <w:pPr>
        <w:ind w:left="3600" w:hanging="360"/>
      </w:pPr>
    </w:lvl>
    <w:lvl w:ilvl="5" w:tplc="22014097" w:tentative="1">
      <w:start w:val="1"/>
      <w:numFmt w:val="lowerRoman"/>
      <w:lvlText w:val="%6."/>
      <w:lvlJc w:val="right"/>
      <w:pPr>
        <w:ind w:left="4320" w:hanging="180"/>
      </w:pPr>
    </w:lvl>
    <w:lvl w:ilvl="6" w:tplc="22014097" w:tentative="1">
      <w:start w:val="1"/>
      <w:numFmt w:val="decimal"/>
      <w:lvlText w:val="%7."/>
      <w:lvlJc w:val="left"/>
      <w:pPr>
        <w:ind w:left="5040" w:hanging="360"/>
      </w:pPr>
    </w:lvl>
    <w:lvl w:ilvl="7" w:tplc="22014097" w:tentative="1">
      <w:start w:val="1"/>
      <w:numFmt w:val="lowerLetter"/>
      <w:lvlText w:val="%8."/>
      <w:lvlJc w:val="left"/>
      <w:pPr>
        <w:ind w:left="5760" w:hanging="360"/>
      </w:pPr>
    </w:lvl>
    <w:lvl w:ilvl="8" w:tplc="2201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2">
    <w:multiLevelType w:val="hybridMultilevel"/>
    <w:lvl w:ilvl="0" w:tplc="15810754">
      <w:start w:val="1"/>
      <w:numFmt w:val="decimal"/>
      <w:lvlText w:val="%1."/>
      <w:lvlJc w:val="left"/>
      <w:pPr>
        <w:ind w:left="720" w:hanging="360"/>
      </w:pPr>
    </w:lvl>
    <w:lvl w:ilvl="1" w:tplc="15810754" w:tentative="1">
      <w:start w:val="1"/>
      <w:numFmt w:val="lowerLetter"/>
      <w:lvlText w:val="%2."/>
      <w:lvlJc w:val="left"/>
      <w:pPr>
        <w:ind w:left="1440" w:hanging="360"/>
      </w:pPr>
    </w:lvl>
    <w:lvl w:ilvl="2" w:tplc="15810754" w:tentative="1">
      <w:start w:val="1"/>
      <w:numFmt w:val="lowerRoman"/>
      <w:lvlText w:val="%3."/>
      <w:lvlJc w:val="right"/>
      <w:pPr>
        <w:ind w:left="2160" w:hanging="180"/>
      </w:pPr>
    </w:lvl>
    <w:lvl w:ilvl="3" w:tplc="15810754" w:tentative="1">
      <w:start w:val="1"/>
      <w:numFmt w:val="decimal"/>
      <w:lvlText w:val="%4."/>
      <w:lvlJc w:val="left"/>
      <w:pPr>
        <w:ind w:left="2880" w:hanging="360"/>
      </w:pPr>
    </w:lvl>
    <w:lvl w:ilvl="4" w:tplc="15810754" w:tentative="1">
      <w:start w:val="1"/>
      <w:numFmt w:val="lowerLetter"/>
      <w:lvlText w:val="%5."/>
      <w:lvlJc w:val="left"/>
      <w:pPr>
        <w:ind w:left="3600" w:hanging="360"/>
      </w:pPr>
    </w:lvl>
    <w:lvl w:ilvl="5" w:tplc="15810754" w:tentative="1">
      <w:start w:val="1"/>
      <w:numFmt w:val="lowerRoman"/>
      <w:lvlText w:val="%6."/>
      <w:lvlJc w:val="right"/>
      <w:pPr>
        <w:ind w:left="4320" w:hanging="180"/>
      </w:pPr>
    </w:lvl>
    <w:lvl w:ilvl="6" w:tplc="15810754" w:tentative="1">
      <w:start w:val="1"/>
      <w:numFmt w:val="decimal"/>
      <w:lvlText w:val="%7."/>
      <w:lvlJc w:val="left"/>
      <w:pPr>
        <w:ind w:left="5040" w:hanging="360"/>
      </w:pPr>
    </w:lvl>
    <w:lvl w:ilvl="7" w:tplc="15810754" w:tentative="1">
      <w:start w:val="1"/>
      <w:numFmt w:val="lowerLetter"/>
      <w:lvlText w:val="%8."/>
      <w:lvlJc w:val="left"/>
      <w:pPr>
        <w:ind w:left="5760" w:hanging="360"/>
      </w:pPr>
    </w:lvl>
    <w:lvl w:ilvl="8" w:tplc="1581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1">
    <w:multiLevelType w:val="hybridMultilevel"/>
    <w:lvl w:ilvl="0" w:tplc="14452179">
      <w:start w:val="1"/>
      <w:numFmt w:val="decimal"/>
      <w:lvlText w:val="%1."/>
      <w:lvlJc w:val="left"/>
      <w:pPr>
        <w:ind w:left="720" w:hanging="360"/>
      </w:pPr>
    </w:lvl>
    <w:lvl w:ilvl="1" w:tplc="14452179" w:tentative="1">
      <w:start w:val="1"/>
      <w:numFmt w:val="lowerLetter"/>
      <w:lvlText w:val="%2."/>
      <w:lvlJc w:val="left"/>
      <w:pPr>
        <w:ind w:left="1440" w:hanging="360"/>
      </w:pPr>
    </w:lvl>
    <w:lvl w:ilvl="2" w:tplc="14452179" w:tentative="1">
      <w:start w:val="1"/>
      <w:numFmt w:val="lowerRoman"/>
      <w:lvlText w:val="%3."/>
      <w:lvlJc w:val="right"/>
      <w:pPr>
        <w:ind w:left="2160" w:hanging="180"/>
      </w:pPr>
    </w:lvl>
    <w:lvl w:ilvl="3" w:tplc="14452179" w:tentative="1">
      <w:start w:val="1"/>
      <w:numFmt w:val="decimal"/>
      <w:lvlText w:val="%4."/>
      <w:lvlJc w:val="left"/>
      <w:pPr>
        <w:ind w:left="2880" w:hanging="360"/>
      </w:pPr>
    </w:lvl>
    <w:lvl w:ilvl="4" w:tplc="14452179" w:tentative="1">
      <w:start w:val="1"/>
      <w:numFmt w:val="lowerLetter"/>
      <w:lvlText w:val="%5."/>
      <w:lvlJc w:val="left"/>
      <w:pPr>
        <w:ind w:left="3600" w:hanging="360"/>
      </w:pPr>
    </w:lvl>
    <w:lvl w:ilvl="5" w:tplc="14452179" w:tentative="1">
      <w:start w:val="1"/>
      <w:numFmt w:val="lowerRoman"/>
      <w:lvlText w:val="%6."/>
      <w:lvlJc w:val="right"/>
      <w:pPr>
        <w:ind w:left="4320" w:hanging="180"/>
      </w:pPr>
    </w:lvl>
    <w:lvl w:ilvl="6" w:tplc="14452179" w:tentative="1">
      <w:start w:val="1"/>
      <w:numFmt w:val="decimal"/>
      <w:lvlText w:val="%7."/>
      <w:lvlJc w:val="left"/>
      <w:pPr>
        <w:ind w:left="5040" w:hanging="360"/>
      </w:pPr>
    </w:lvl>
    <w:lvl w:ilvl="7" w:tplc="14452179" w:tentative="1">
      <w:start w:val="1"/>
      <w:numFmt w:val="lowerLetter"/>
      <w:lvlText w:val="%8."/>
      <w:lvlJc w:val="left"/>
      <w:pPr>
        <w:ind w:left="5760" w:hanging="360"/>
      </w:pPr>
    </w:lvl>
    <w:lvl w:ilvl="8" w:tplc="1445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0">
    <w:multiLevelType w:val="hybridMultilevel"/>
    <w:lvl w:ilvl="0" w:tplc="96384562">
      <w:start w:val="1"/>
      <w:numFmt w:val="decimal"/>
      <w:lvlText w:val="%1."/>
      <w:lvlJc w:val="left"/>
      <w:pPr>
        <w:ind w:left="720" w:hanging="360"/>
      </w:pPr>
    </w:lvl>
    <w:lvl w:ilvl="1" w:tplc="96384562" w:tentative="1">
      <w:start w:val="1"/>
      <w:numFmt w:val="lowerLetter"/>
      <w:lvlText w:val="%2."/>
      <w:lvlJc w:val="left"/>
      <w:pPr>
        <w:ind w:left="1440" w:hanging="360"/>
      </w:pPr>
    </w:lvl>
    <w:lvl w:ilvl="2" w:tplc="96384562" w:tentative="1">
      <w:start w:val="1"/>
      <w:numFmt w:val="lowerRoman"/>
      <w:lvlText w:val="%3."/>
      <w:lvlJc w:val="right"/>
      <w:pPr>
        <w:ind w:left="2160" w:hanging="180"/>
      </w:pPr>
    </w:lvl>
    <w:lvl w:ilvl="3" w:tplc="96384562" w:tentative="1">
      <w:start w:val="1"/>
      <w:numFmt w:val="decimal"/>
      <w:lvlText w:val="%4."/>
      <w:lvlJc w:val="left"/>
      <w:pPr>
        <w:ind w:left="2880" w:hanging="360"/>
      </w:pPr>
    </w:lvl>
    <w:lvl w:ilvl="4" w:tplc="96384562" w:tentative="1">
      <w:start w:val="1"/>
      <w:numFmt w:val="lowerLetter"/>
      <w:lvlText w:val="%5."/>
      <w:lvlJc w:val="left"/>
      <w:pPr>
        <w:ind w:left="3600" w:hanging="360"/>
      </w:pPr>
    </w:lvl>
    <w:lvl w:ilvl="5" w:tplc="96384562" w:tentative="1">
      <w:start w:val="1"/>
      <w:numFmt w:val="lowerRoman"/>
      <w:lvlText w:val="%6."/>
      <w:lvlJc w:val="right"/>
      <w:pPr>
        <w:ind w:left="4320" w:hanging="180"/>
      </w:pPr>
    </w:lvl>
    <w:lvl w:ilvl="6" w:tplc="96384562" w:tentative="1">
      <w:start w:val="1"/>
      <w:numFmt w:val="decimal"/>
      <w:lvlText w:val="%7."/>
      <w:lvlJc w:val="left"/>
      <w:pPr>
        <w:ind w:left="5040" w:hanging="360"/>
      </w:pPr>
    </w:lvl>
    <w:lvl w:ilvl="7" w:tplc="96384562" w:tentative="1">
      <w:start w:val="1"/>
      <w:numFmt w:val="lowerLetter"/>
      <w:lvlText w:val="%8."/>
      <w:lvlJc w:val="left"/>
      <w:pPr>
        <w:ind w:left="5760" w:hanging="360"/>
      </w:pPr>
    </w:lvl>
    <w:lvl w:ilvl="8" w:tplc="9638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9">
    <w:multiLevelType w:val="hybridMultilevel"/>
    <w:lvl w:ilvl="0" w:tplc="44952701">
      <w:start w:val="1"/>
      <w:numFmt w:val="decimal"/>
      <w:lvlText w:val="%1."/>
      <w:lvlJc w:val="left"/>
      <w:pPr>
        <w:ind w:left="720" w:hanging="360"/>
      </w:pPr>
    </w:lvl>
    <w:lvl w:ilvl="1" w:tplc="44952701" w:tentative="1">
      <w:start w:val="1"/>
      <w:numFmt w:val="lowerLetter"/>
      <w:lvlText w:val="%2."/>
      <w:lvlJc w:val="left"/>
      <w:pPr>
        <w:ind w:left="1440" w:hanging="360"/>
      </w:pPr>
    </w:lvl>
    <w:lvl w:ilvl="2" w:tplc="44952701" w:tentative="1">
      <w:start w:val="1"/>
      <w:numFmt w:val="lowerRoman"/>
      <w:lvlText w:val="%3."/>
      <w:lvlJc w:val="right"/>
      <w:pPr>
        <w:ind w:left="2160" w:hanging="180"/>
      </w:pPr>
    </w:lvl>
    <w:lvl w:ilvl="3" w:tplc="44952701" w:tentative="1">
      <w:start w:val="1"/>
      <w:numFmt w:val="decimal"/>
      <w:lvlText w:val="%4."/>
      <w:lvlJc w:val="left"/>
      <w:pPr>
        <w:ind w:left="2880" w:hanging="360"/>
      </w:pPr>
    </w:lvl>
    <w:lvl w:ilvl="4" w:tplc="44952701" w:tentative="1">
      <w:start w:val="1"/>
      <w:numFmt w:val="lowerLetter"/>
      <w:lvlText w:val="%5."/>
      <w:lvlJc w:val="left"/>
      <w:pPr>
        <w:ind w:left="3600" w:hanging="360"/>
      </w:pPr>
    </w:lvl>
    <w:lvl w:ilvl="5" w:tplc="44952701" w:tentative="1">
      <w:start w:val="1"/>
      <w:numFmt w:val="lowerRoman"/>
      <w:lvlText w:val="%6."/>
      <w:lvlJc w:val="right"/>
      <w:pPr>
        <w:ind w:left="4320" w:hanging="180"/>
      </w:pPr>
    </w:lvl>
    <w:lvl w:ilvl="6" w:tplc="44952701" w:tentative="1">
      <w:start w:val="1"/>
      <w:numFmt w:val="decimal"/>
      <w:lvlText w:val="%7."/>
      <w:lvlJc w:val="left"/>
      <w:pPr>
        <w:ind w:left="5040" w:hanging="360"/>
      </w:pPr>
    </w:lvl>
    <w:lvl w:ilvl="7" w:tplc="44952701" w:tentative="1">
      <w:start w:val="1"/>
      <w:numFmt w:val="lowerLetter"/>
      <w:lvlText w:val="%8."/>
      <w:lvlJc w:val="left"/>
      <w:pPr>
        <w:ind w:left="5760" w:hanging="360"/>
      </w:pPr>
    </w:lvl>
    <w:lvl w:ilvl="8" w:tplc="4495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8">
    <w:multiLevelType w:val="hybridMultilevel"/>
    <w:lvl w:ilvl="0" w:tplc="66163727">
      <w:start w:val="1"/>
      <w:numFmt w:val="decimal"/>
      <w:lvlText w:val="%1."/>
      <w:lvlJc w:val="left"/>
      <w:pPr>
        <w:ind w:left="720" w:hanging="360"/>
      </w:pPr>
    </w:lvl>
    <w:lvl w:ilvl="1" w:tplc="66163727" w:tentative="1">
      <w:start w:val="1"/>
      <w:numFmt w:val="lowerLetter"/>
      <w:lvlText w:val="%2."/>
      <w:lvlJc w:val="left"/>
      <w:pPr>
        <w:ind w:left="1440" w:hanging="360"/>
      </w:pPr>
    </w:lvl>
    <w:lvl w:ilvl="2" w:tplc="66163727" w:tentative="1">
      <w:start w:val="1"/>
      <w:numFmt w:val="lowerRoman"/>
      <w:lvlText w:val="%3."/>
      <w:lvlJc w:val="right"/>
      <w:pPr>
        <w:ind w:left="2160" w:hanging="180"/>
      </w:pPr>
    </w:lvl>
    <w:lvl w:ilvl="3" w:tplc="66163727" w:tentative="1">
      <w:start w:val="1"/>
      <w:numFmt w:val="decimal"/>
      <w:lvlText w:val="%4."/>
      <w:lvlJc w:val="left"/>
      <w:pPr>
        <w:ind w:left="2880" w:hanging="360"/>
      </w:pPr>
    </w:lvl>
    <w:lvl w:ilvl="4" w:tplc="66163727" w:tentative="1">
      <w:start w:val="1"/>
      <w:numFmt w:val="lowerLetter"/>
      <w:lvlText w:val="%5."/>
      <w:lvlJc w:val="left"/>
      <w:pPr>
        <w:ind w:left="3600" w:hanging="360"/>
      </w:pPr>
    </w:lvl>
    <w:lvl w:ilvl="5" w:tplc="66163727" w:tentative="1">
      <w:start w:val="1"/>
      <w:numFmt w:val="lowerRoman"/>
      <w:lvlText w:val="%6."/>
      <w:lvlJc w:val="right"/>
      <w:pPr>
        <w:ind w:left="4320" w:hanging="180"/>
      </w:pPr>
    </w:lvl>
    <w:lvl w:ilvl="6" w:tplc="66163727" w:tentative="1">
      <w:start w:val="1"/>
      <w:numFmt w:val="decimal"/>
      <w:lvlText w:val="%7."/>
      <w:lvlJc w:val="left"/>
      <w:pPr>
        <w:ind w:left="5040" w:hanging="360"/>
      </w:pPr>
    </w:lvl>
    <w:lvl w:ilvl="7" w:tplc="66163727" w:tentative="1">
      <w:start w:val="1"/>
      <w:numFmt w:val="lowerLetter"/>
      <w:lvlText w:val="%8."/>
      <w:lvlJc w:val="left"/>
      <w:pPr>
        <w:ind w:left="5760" w:hanging="360"/>
      </w:pPr>
    </w:lvl>
    <w:lvl w:ilvl="8" w:tplc="6616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7">
    <w:multiLevelType w:val="hybridMultilevel"/>
    <w:lvl w:ilvl="0" w:tplc="94685229">
      <w:start w:val="1"/>
      <w:numFmt w:val="decimal"/>
      <w:lvlText w:val="%1."/>
      <w:lvlJc w:val="left"/>
      <w:pPr>
        <w:ind w:left="720" w:hanging="360"/>
      </w:pPr>
    </w:lvl>
    <w:lvl w:ilvl="1" w:tplc="94685229" w:tentative="1">
      <w:start w:val="1"/>
      <w:numFmt w:val="lowerLetter"/>
      <w:lvlText w:val="%2."/>
      <w:lvlJc w:val="left"/>
      <w:pPr>
        <w:ind w:left="1440" w:hanging="360"/>
      </w:pPr>
    </w:lvl>
    <w:lvl w:ilvl="2" w:tplc="94685229" w:tentative="1">
      <w:start w:val="1"/>
      <w:numFmt w:val="lowerRoman"/>
      <w:lvlText w:val="%3."/>
      <w:lvlJc w:val="right"/>
      <w:pPr>
        <w:ind w:left="2160" w:hanging="180"/>
      </w:pPr>
    </w:lvl>
    <w:lvl w:ilvl="3" w:tplc="94685229" w:tentative="1">
      <w:start w:val="1"/>
      <w:numFmt w:val="decimal"/>
      <w:lvlText w:val="%4."/>
      <w:lvlJc w:val="left"/>
      <w:pPr>
        <w:ind w:left="2880" w:hanging="360"/>
      </w:pPr>
    </w:lvl>
    <w:lvl w:ilvl="4" w:tplc="94685229" w:tentative="1">
      <w:start w:val="1"/>
      <w:numFmt w:val="lowerLetter"/>
      <w:lvlText w:val="%5."/>
      <w:lvlJc w:val="left"/>
      <w:pPr>
        <w:ind w:left="3600" w:hanging="360"/>
      </w:pPr>
    </w:lvl>
    <w:lvl w:ilvl="5" w:tplc="94685229" w:tentative="1">
      <w:start w:val="1"/>
      <w:numFmt w:val="lowerRoman"/>
      <w:lvlText w:val="%6."/>
      <w:lvlJc w:val="right"/>
      <w:pPr>
        <w:ind w:left="4320" w:hanging="180"/>
      </w:pPr>
    </w:lvl>
    <w:lvl w:ilvl="6" w:tplc="94685229" w:tentative="1">
      <w:start w:val="1"/>
      <w:numFmt w:val="decimal"/>
      <w:lvlText w:val="%7."/>
      <w:lvlJc w:val="left"/>
      <w:pPr>
        <w:ind w:left="5040" w:hanging="360"/>
      </w:pPr>
    </w:lvl>
    <w:lvl w:ilvl="7" w:tplc="94685229" w:tentative="1">
      <w:start w:val="1"/>
      <w:numFmt w:val="lowerLetter"/>
      <w:lvlText w:val="%8."/>
      <w:lvlJc w:val="left"/>
      <w:pPr>
        <w:ind w:left="5760" w:hanging="360"/>
      </w:pPr>
    </w:lvl>
    <w:lvl w:ilvl="8" w:tplc="9468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6">
    <w:multiLevelType w:val="hybridMultilevel"/>
    <w:lvl w:ilvl="0" w:tplc="49153441">
      <w:start w:val="1"/>
      <w:numFmt w:val="decimal"/>
      <w:lvlText w:val="%1."/>
      <w:lvlJc w:val="left"/>
      <w:pPr>
        <w:ind w:left="720" w:hanging="360"/>
      </w:pPr>
    </w:lvl>
    <w:lvl w:ilvl="1" w:tplc="49153441" w:tentative="1">
      <w:start w:val="1"/>
      <w:numFmt w:val="lowerLetter"/>
      <w:lvlText w:val="%2."/>
      <w:lvlJc w:val="left"/>
      <w:pPr>
        <w:ind w:left="1440" w:hanging="360"/>
      </w:pPr>
    </w:lvl>
    <w:lvl w:ilvl="2" w:tplc="49153441" w:tentative="1">
      <w:start w:val="1"/>
      <w:numFmt w:val="lowerRoman"/>
      <w:lvlText w:val="%3."/>
      <w:lvlJc w:val="right"/>
      <w:pPr>
        <w:ind w:left="2160" w:hanging="180"/>
      </w:pPr>
    </w:lvl>
    <w:lvl w:ilvl="3" w:tplc="49153441" w:tentative="1">
      <w:start w:val="1"/>
      <w:numFmt w:val="decimal"/>
      <w:lvlText w:val="%4."/>
      <w:lvlJc w:val="left"/>
      <w:pPr>
        <w:ind w:left="2880" w:hanging="360"/>
      </w:pPr>
    </w:lvl>
    <w:lvl w:ilvl="4" w:tplc="49153441" w:tentative="1">
      <w:start w:val="1"/>
      <w:numFmt w:val="lowerLetter"/>
      <w:lvlText w:val="%5."/>
      <w:lvlJc w:val="left"/>
      <w:pPr>
        <w:ind w:left="3600" w:hanging="360"/>
      </w:pPr>
    </w:lvl>
    <w:lvl w:ilvl="5" w:tplc="49153441" w:tentative="1">
      <w:start w:val="1"/>
      <w:numFmt w:val="lowerRoman"/>
      <w:lvlText w:val="%6."/>
      <w:lvlJc w:val="right"/>
      <w:pPr>
        <w:ind w:left="4320" w:hanging="180"/>
      </w:pPr>
    </w:lvl>
    <w:lvl w:ilvl="6" w:tplc="49153441" w:tentative="1">
      <w:start w:val="1"/>
      <w:numFmt w:val="decimal"/>
      <w:lvlText w:val="%7."/>
      <w:lvlJc w:val="left"/>
      <w:pPr>
        <w:ind w:left="5040" w:hanging="360"/>
      </w:pPr>
    </w:lvl>
    <w:lvl w:ilvl="7" w:tplc="49153441" w:tentative="1">
      <w:start w:val="1"/>
      <w:numFmt w:val="lowerLetter"/>
      <w:lvlText w:val="%8."/>
      <w:lvlJc w:val="left"/>
      <w:pPr>
        <w:ind w:left="5760" w:hanging="360"/>
      </w:pPr>
    </w:lvl>
    <w:lvl w:ilvl="8" w:tplc="4915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5">
    <w:multiLevelType w:val="hybridMultilevel"/>
    <w:lvl w:ilvl="0" w:tplc="52481002">
      <w:start w:val="1"/>
      <w:numFmt w:val="decimal"/>
      <w:lvlText w:val="%1."/>
      <w:lvlJc w:val="left"/>
      <w:pPr>
        <w:ind w:left="720" w:hanging="360"/>
      </w:pPr>
    </w:lvl>
    <w:lvl w:ilvl="1" w:tplc="52481002" w:tentative="1">
      <w:start w:val="1"/>
      <w:numFmt w:val="lowerLetter"/>
      <w:lvlText w:val="%2."/>
      <w:lvlJc w:val="left"/>
      <w:pPr>
        <w:ind w:left="1440" w:hanging="360"/>
      </w:pPr>
    </w:lvl>
    <w:lvl w:ilvl="2" w:tplc="52481002" w:tentative="1">
      <w:start w:val="1"/>
      <w:numFmt w:val="lowerRoman"/>
      <w:lvlText w:val="%3."/>
      <w:lvlJc w:val="right"/>
      <w:pPr>
        <w:ind w:left="2160" w:hanging="180"/>
      </w:pPr>
    </w:lvl>
    <w:lvl w:ilvl="3" w:tplc="52481002" w:tentative="1">
      <w:start w:val="1"/>
      <w:numFmt w:val="decimal"/>
      <w:lvlText w:val="%4."/>
      <w:lvlJc w:val="left"/>
      <w:pPr>
        <w:ind w:left="2880" w:hanging="360"/>
      </w:pPr>
    </w:lvl>
    <w:lvl w:ilvl="4" w:tplc="52481002" w:tentative="1">
      <w:start w:val="1"/>
      <w:numFmt w:val="lowerLetter"/>
      <w:lvlText w:val="%5."/>
      <w:lvlJc w:val="left"/>
      <w:pPr>
        <w:ind w:left="3600" w:hanging="360"/>
      </w:pPr>
    </w:lvl>
    <w:lvl w:ilvl="5" w:tplc="52481002" w:tentative="1">
      <w:start w:val="1"/>
      <w:numFmt w:val="lowerRoman"/>
      <w:lvlText w:val="%6."/>
      <w:lvlJc w:val="right"/>
      <w:pPr>
        <w:ind w:left="4320" w:hanging="180"/>
      </w:pPr>
    </w:lvl>
    <w:lvl w:ilvl="6" w:tplc="52481002" w:tentative="1">
      <w:start w:val="1"/>
      <w:numFmt w:val="decimal"/>
      <w:lvlText w:val="%7."/>
      <w:lvlJc w:val="left"/>
      <w:pPr>
        <w:ind w:left="5040" w:hanging="360"/>
      </w:pPr>
    </w:lvl>
    <w:lvl w:ilvl="7" w:tplc="52481002" w:tentative="1">
      <w:start w:val="1"/>
      <w:numFmt w:val="lowerLetter"/>
      <w:lvlText w:val="%8."/>
      <w:lvlJc w:val="left"/>
      <w:pPr>
        <w:ind w:left="5760" w:hanging="360"/>
      </w:pPr>
    </w:lvl>
    <w:lvl w:ilvl="8" w:tplc="5248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4">
    <w:multiLevelType w:val="hybridMultilevel"/>
    <w:lvl w:ilvl="0" w:tplc="92525146">
      <w:start w:val="1"/>
      <w:numFmt w:val="decimal"/>
      <w:lvlText w:val="%1."/>
      <w:lvlJc w:val="left"/>
      <w:pPr>
        <w:ind w:left="720" w:hanging="360"/>
      </w:pPr>
    </w:lvl>
    <w:lvl w:ilvl="1" w:tplc="92525146" w:tentative="1">
      <w:start w:val="1"/>
      <w:numFmt w:val="lowerLetter"/>
      <w:lvlText w:val="%2."/>
      <w:lvlJc w:val="left"/>
      <w:pPr>
        <w:ind w:left="1440" w:hanging="360"/>
      </w:pPr>
    </w:lvl>
    <w:lvl w:ilvl="2" w:tplc="92525146" w:tentative="1">
      <w:start w:val="1"/>
      <w:numFmt w:val="lowerRoman"/>
      <w:lvlText w:val="%3."/>
      <w:lvlJc w:val="right"/>
      <w:pPr>
        <w:ind w:left="2160" w:hanging="180"/>
      </w:pPr>
    </w:lvl>
    <w:lvl w:ilvl="3" w:tplc="92525146" w:tentative="1">
      <w:start w:val="1"/>
      <w:numFmt w:val="decimal"/>
      <w:lvlText w:val="%4."/>
      <w:lvlJc w:val="left"/>
      <w:pPr>
        <w:ind w:left="2880" w:hanging="360"/>
      </w:pPr>
    </w:lvl>
    <w:lvl w:ilvl="4" w:tplc="92525146" w:tentative="1">
      <w:start w:val="1"/>
      <w:numFmt w:val="lowerLetter"/>
      <w:lvlText w:val="%5."/>
      <w:lvlJc w:val="left"/>
      <w:pPr>
        <w:ind w:left="3600" w:hanging="360"/>
      </w:pPr>
    </w:lvl>
    <w:lvl w:ilvl="5" w:tplc="92525146" w:tentative="1">
      <w:start w:val="1"/>
      <w:numFmt w:val="lowerRoman"/>
      <w:lvlText w:val="%6."/>
      <w:lvlJc w:val="right"/>
      <w:pPr>
        <w:ind w:left="4320" w:hanging="180"/>
      </w:pPr>
    </w:lvl>
    <w:lvl w:ilvl="6" w:tplc="92525146" w:tentative="1">
      <w:start w:val="1"/>
      <w:numFmt w:val="decimal"/>
      <w:lvlText w:val="%7."/>
      <w:lvlJc w:val="left"/>
      <w:pPr>
        <w:ind w:left="5040" w:hanging="360"/>
      </w:pPr>
    </w:lvl>
    <w:lvl w:ilvl="7" w:tplc="92525146" w:tentative="1">
      <w:start w:val="1"/>
      <w:numFmt w:val="lowerLetter"/>
      <w:lvlText w:val="%8."/>
      <w:lvlJc w:val="left"/>
      <w:pPr>
        <w:ind w:left="5760" w:hanging="360"/>
      </w:pPr>
    </w:lvl>
    <w:lvl w:ilvl="8" w:tplc="9252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3">
    <w:multiLevelType w:val="hybridMultilevel"/>
    <w:lvl w:ilvl="0" w:tplc="12951831">
      <w:start w:val="1"/>
      <w:numFmt w:val="decimal"/>
      <w:lvlText w:val="%1."/>
      <w:lvlJc w:val="left"/>
      <w:pPr>
        <w:ind w:left="720" w:hanging="360"/>
      </w:pPr>
    </w:lvl>
    <w:lvl w:ilvl="1" w:tplc="12951831" w:tentative="1">
      <w:start w:val="1"/>
      <w:numFmt w:val="lowerLetter"/>
      <w:lvlText w:val="%2."/>
      <w:lvlJc w:val="left"/>
      <w:pPr>
        <w:ind w:left="1440" w:hanging="360"/>
      </w:pPr>
    </w:lvl>
    <w:lvl w:ilvl="2" w:tplc="12951831" w:tentative="1">
      <w:start w:val="1"/>
      <w:numFmt w:val="lowerRoman"/>
      <w:lvlText w:val="%3."/>
      <w:lvlJc w:val="right"/>
      <w:pPr>
        <w:ind w:left="2160" w:hanging="180"/>
      </w:pPr>
    </w:lvl>
    <w:lvl w:ilvl="3" w:tplc="12951831" w:tentative="1">
      <w:start w:val="1"/>
      <w:numFmt w:val="decimal"/>
      <w:lvlText w:val="%4."/>
      <w:lvlJc w:val="left"/>
      <w:pPr>
        <w:ind w:left="2880" w:hanging="360"/>
      </w:pPr>
    </w:lvl>
    <w:lvl w:ilvl="4" w:tplc="12951831" w:tentative="1">
      <w:start w:val="1"/>
      <w:numFmt w:val="lowerLetter"/>
      <w:lvlText w:val="%5."/>
      <w:lvlJc w:val="left"/>
      <w:pPr>
        <w:ind w:left="3600" w:hanging="360"/>
      </w:pPr>
    </w:lvl>
    <w:lvl w:ilvl="5" w:tplc="12951831" w:tentative="1">
      <w:start w:val="1"/>
      <w:numFmt w:val="lowerRoman"/>
      <w:lvlText w:val="%6."/>
      <w:lvlJc w:val="right"/>
      <w:pPr>
        <w:ind w:left="4320" w:hanging="180"/>
      </w:pPr>
    </w:lvl>
    <w:lvl w:ilvl="6" w:tplc="12951831" w:tentative="1">
      <w:start w:val="1"/>
      <w:numFmt w:val="decimal"/>
      <w:lvlText w:val="%7."/>
      <w:lvlJc w:val="left"/>
      <w:pPr>
        <w:ind w:left="5040" w:hanging="360"/>
      </w:pPr>
    </w:lvl>
    <w:lvl w:ilvl="7" w:tplc="12951831" w:tentative="1">
      <w:start w:val="1"/>
      <w:numFmt w:val="lowerLetter"/>
      <w:lvlText w:val="%8."/>
      <w:lvlJc w:val="left"/>
      <w:pPr>
        <w:ind w:left="5760" w:hanging="360"/>
      </w:pPr>
    </w:lvl>
    <w:lvl w:ilvl="8" w:tplc="1295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2">
    <w:multiLevelType w:val="hybridMultilevel"/>
    <w:lvl w:ilvl="0" w:tplc="36817018">
      <w:start w:val="1"/>
      <w:numFmt w:val="decimal"/>
      <w:lvlText w:val="%1."/>
      <w:lvlJc w:val="left"/>
      <w:pPr>
        <w:ind w:left="720" w:hanging="360"/>
      </w:pPr>
    </w:lvl>
    <w:lvl w:ilvl="1" w:tplc="36817018" w:tentative="1">
      <w:start w:val="1"/>
      <w:numFmt w:val="lowerLetter"/>
      <w:lvlText w:val="%2."/>
      <w:lvlJc w:val="left"/>
      <w:pPr>
        <w:ind w:left="1440" w:hanging="360"/>
      </w:pPr>
    </w:lvl>
    <w:lvl w:ilvl="2" w:tplc="36817018" w:tentative="1">
      <w:start w:val="1"/>
      <w:numFmt w:val="lowerRoman"/>
      <w:lvlText w:val="%3."/>
      <w:lvlJc w:val="right"/>
      <w:pPr>
        <w:ind w:left="2160" w:hanging="180"/>
      </w:pPr>
    </w:lvl>
    <w:lvl w:ilvl="3" w:tplc="36817018" w:tentative="1">
      <w:start w:val="1"/>
      <w:numFmt w:val="decimal"/>
      <w:lvlText w:val="%4."/>
      <w:lvlJc w:val="left"/>
      <w:pPr>
        <w:ind w:left="2880" w:hanging="360"/>
      </w:pPr>
    </w:lvl>
    <w:lvl w:ilvl="4" w:tplc="36817018" w:tentative="1">
      <w:start w:val="1"/>
      <w:numFmt w:val="lowerLetter"/>
      <w:lvlText w:val="%5."/>
      <w:lvlJc w:val="left"/>
      <w:pPr>
        <w:ind w:left="3600" w:hanging="360"/>
      </w:pPr>
    </w:lvl>
    <w:lvl w:ilvl="5" w:tplc="36817018" w:tentative="1">
      <w:start w:val="1"/>
      <w:numFmt w:val="lowerRoman"/>
      <w:lvlText w:val="%6."/>
      <w:lvlJc w:val="right"/>
      <w:pPr>
        <w:ind w:left="4320" w:hanging="180"/>
      </w:pPr>
    </w:lvl>
    <w:lvl w:ilvl="6" w:tplc="36817018" w:tentative="1">
      <w:start w:val="1"/>
      <w:numFmt w:val="decimal"/>
      <w:lvlText w:val="%7."/>
      <w:lvlJc w:val="left"/>
      <w:pPr>
        <w:ind w:left="5040" w:hanging="360"/>
      </w:pPr>
    </w:lvl>
    <w:lvl w:ilvl="7" w:tplc="36817018" w:tentative="1">
      <w:start w:val="1"/>
      <w:numFmt w:val="lowerLetter"/>
      <w:lvlText w:val="%8."/>
      <w:lvlJc w:val="left"/>
      <w:pPr>
        <w:ind w:left="5760" w:hanging="360"/>
      </w:pPr>
    </w:lvl>
    <w:lvl w:ilvl="8" w:tplc="3681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1">
    <w:multiLevelType w:val="hybridMultilevel"/>
    <w:lvl w:ilvl="0" w:tplc="56533277">
      <w:start w:val="1"/>
      <w:numFmt w:val="decimal"/>
      <w:lvlText w:val="%1."/>
      <w:lvlJc w:val="left"/>
      <w:pPr>
        <w:ind w:left="720" w:hanging="360"/>
      </w:pPr>
    </w:lvl>
    <w:lvl w:ilvl="1" w:tplc="56533277" w:tentative="1">
      <w:start w:val="1"/>
      <w:numFmt w:val="lowerLetter"/>
      <w:lvlText w:val="%2."/>
      <w:lvlJc w:val="left"/>
      <w:pPr>
        <w:ind w:left="1440" w:hanging="360"/>
      </w:pPr>
    </w:lvl>
    <w:lvl w:ilvl="2" w:tplc="56533277" w:tentative="1">
      <w:start w:val="1"/>
      <w:numFmt w:val="lowerRoman"/>
      <w:lvlText w:val="%3."/>
      <w:lvlJc w:val="right"/>
      <w:pPr>
        <w:ind w:left="2160" w:hanging="180"/>
      </w:pPr>
    </w:lvl>
    <w:lvl w:ilvl="3" w:tplc="56533277" w:tentative="1">
      <w:start w:val="1"/>
      <w:numFmt w:val="decimal"/>
      <w:lvlText w:val="%4."/>
      <w:lvlJc w:val="left"/>
      <w:pPr>
        <w:ind w:left="2880" w:hanging="360"/>
      </w:pPr>
    </w:lvl>
    <w:lvl w:ilvl="4" w:tplc="56533277" w:tentative="1">
      <w:start w:val="1"/>
      <w:numFmt w:val="lowerLetter"/>
      <w:lvlText w:val="%5."/>
      <w:lvlJc w:val="left"/>
      <w:pPr>
        <w:ind w:left="3600" w:hanging="360"/>
      </w:pPr>
    </w:lvl>
    <w:lvl w:ilvl="5" w:tplc="56533277" w:tentative="1">
      <w:start w:val="1"/>
      <w:numFmt w:val="lowerRoman"/>
      <w:lvlText w:val="%6."/>
      <w:lvlJc w:val="right"/>
      <w:pPr>
        <w:ind w:left="4320" w:hanging="180"/>
      </w:pPr>
    </w:lvl>
    <w:lvl w:ilvl="6" w:tplc="56533277" w:tentative="1">
      <w:start w:val="1"/>
      <w:numFmt w:val="decimal"/>
      <w:lvlText w:val="%7."/>
      <w:lvlJc w:val="left"/>
      <w:pPr>
        <w:ind w:left="5040" w:hanging="360"/>
      </w:pPr>
    </w:lvl>
    <w:lvl w:ilvl="7" w:tplc="56533277" w:tentative="1">
      <w:start w:val="1"/>
      <w:numFmt w:val="lowerLetter"/>
      <w:lvlText w:val="%8."/>
      <w:lvlJc w:val="left"/>
      <w:pPr>
        <w:ind w:left="5760" w:hanging="360"/>
      </w:pPr>
    </w:lvl>
    <w:lvl w:ilvl="8" w:tplc="5653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0">
    <w:multiLevelType w:val="hybridMultilevel"/>
    <w:lvl w:ilvl="0" w:tplc="89499830">
      <w:start w:val="1"/>
      <w:numFmt w:val="decimal"/>
      <w:lvlText w:val="%1."/>
      <w:lvlJc w:val="left"/>
      <w:pPr>
        <w:ind w:left="720" w:hanging="360"/>
      </w:pPr>
    </w:lvl>
    <w:lvl w:ilvl="1" w:tplc="89499830" w:tentative="1">
      <w:start w:val="1"/>
      <w:numFmt w:val="decimal"/>
      <w:lvlText w:val="%2."/>
      <w:lvlJc w:val="left"/>
      <w:pPr>
        <w:ind w:left="1440" w:hanging="360"/>
      </w:pPr>
    </w:lvl>
    <w:lvl w:ilvl="2" w:tplc="89499830" w:tentative="1">
      <w:start w:val="1"/>
      <w:numFmt w:val="lowerRoman"/>
      <w:lvlText w:val="%3."/>
      <w:lvlJc w:val="right"/>
      <w:pPr>
        <w:ind w:left="2160" w:hanging="180"/>
      </w:pPr>
    </w:lvl>
    <w:lvl w:ilvl="3" w:tplc="89499830" w:tentative="1">
      <w:start w:val="1"/>
      <w:numFmt w:val="decimal"/>
      <w:lvlText w:val="%4."/>
      <w:lvlJc w:val="left"/>
      <w:pPr>
        <w:ind w:left="2880" w:hanging="360"/>
      </w:pPr>
    </w:lvl>
    <w:lvl w:ilvl="4" w:tplc="89499830" w:tentative="1">
      <w:start w:val="1"/>
      <w:numFmt w:val="lowerLetter"/>
      <w:lvlText w:val="%5."/>
      <w:lvlJc w:val="left"/>
      <w:pPr>
        <w:ind w:left="3600" w:hanging="360"/>
      </w:pPr>
    </w:lvl>
    <w:lvl w:ilvl="5" w:tplc="89499830" w:tentative="1">
      <w:start w:val="1"/>
      <w:numFmt w:val="lowerRoman"/>
      <w:lvlText w:val="%6."/>
      <w:lvlJc w:val="right"/>
      <w:pPr>
        <w:ind w:left="4320" w:hanging="180"/>
      </w:pPr>
    </w:lvl>
    <w:lvl w:ilvl="6" w:tplc="89499830" w:tentative="1">
      <w:start w:val="1"/>
      <w:numFmt w:val="decimal"/>
      <w:lvlText w:val="%7."/>
      <w:lvlJc w:val="left"/>
      <w:pPr>
        <w:ind w:left="5040" w:hanging="360"/>
      </w:pPr>
    </w:lvl>
    <w:lvl w:ilvl="7" w:tplc="89499830" w:tentative="1">
      <w:start w:val="1"/>
      <w:numFmt w:val="lowerLetter"/>
      <w:lvlText w:val="%8."/>
      <w:lvlJc w:val="left"/>
      <w:pPr>
        <w:ind w:left="5760" w:hanging="360"/>
      </w:pPr>
    </w:lvl>
    <w:lvl w:ilvl="8" w:tplc="89499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10972788">
      <w:start w:val="1"/>
      <w:numFmt w:val="decimal"/>
      <w:lvlText w:val="%1."/>
      <w:lvlJc w:val="left"/>
      <w:pPr>
        <w:ind w:left="720" w:hanging="360"/>
      </w:pPr>
    </w:lvl>
    <w:lvl w:ilvl="1" w:tplc="10972788" w:tentative="1">
      <w:start w:val="1"/>
      <w:numFmt w:val="lowerLetter"/>
      <w:lvlText w:val="%2."/>
      <w:lvlJc w:val="left"/>
      <w:pPr>
        <w:ind w:left="1440" w:hanging="360"/>
      </w:pPr>
    </w:lvl>
    <w:lvl w:ilvl="2" w:tplc="10972788" w:tentative="1">
      <w:start w:val="1"/>
      <w:numFmt w:val="lowerRoman"/>
      <w:lvlText w:val="%3."/>
      <w:lvlJc w:val="right"/>
      <w:pPr>
        <w:ind w:left="2160" w:hanging="180"/>
      </w:pPr>
    </w:lvl>
    <w:lvl w:ilvl="3" w:tplc="10972788" w:tentative="1">
      <w:start w:val="1"/>
      <w:numFmt w:val="decimal"/>
      <w:lvlText w:val="%4."/>
      <w:lvlJc w:val="left"/>
      <w:pPr>
        <w:ind w:left="2880" w:hanging="360"/>
      </w:pPr>
    </w:lvl>
    <w:lvl w:ilvl="4" w:tplc="10972788" w:tentative="1">
      <w:start w:val="1"/>
      <w:numFmt w:val="lowerLetter"/>
      <w:lvlText w:val="%5."/>
      <w:lvlJc w:val="left"/>
      <w:pPr>
        <w:ind w:left="3600" w:hanging="360"/>
      </w:pPr>
    </w:lvl>
    <w:lvl w:ilvl="5" w:tplc="10972788" w:tentative="1">
      <w:start w:val="1"/>
      <w:numFmt w:val="lowerRoman"/>
      <w:lvlText w:val="%6."/>
      <w:lvlJc w:val="right"/>
      <w:pPr>
        <w:ind w:left="4320" w:hanging="180"/>
      </w:pPr>
    </w:lvl>
    <w:lvl w:ilvl="6" w:tplc="10972788" w:tentative="1">
      <w:start w:val="1"/>
      <w:numFmt w:val="decimal"/>
      <w:lvlText w:val="%7."/>
      <w:lvlJc w:val="left"/>
      <w:pPr>
        <w:ind w:left="5040" w:hanging="360"/>
      </w:pPr>
    </w:lvl>
    <w:lvl w:ilvl="7" w:tplc="10972788" w:tentative="1">
      <w:start w:val="1"/>
      <w:numFmt w:val="lowerLetter"/>
      <w:lvlText w:val="%8."/>
      <w:lvlJc w:val="left"/>
      <w:pPr>
        <w:ind w:left="5760" w:hanging="360"/>
      </w:pPr>
    </w:lvl>
    <w:lvl w:ilvl="8" w:tplc="1097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19600024">
      <w:start w:val="1"/>
      <w:numFmt w:val="decimal"/>
      <w:lvlText w:val="%1."/>
      <w:lvlJc w:val="left"/>
      <w:pPr>
        <w:ind w:left="720" w:hanging="360"/>
      </w:pPr>
    </w:lvl>
    <w:lvl w:ilvl="1" w:tplc="19600024" w:tentative="1">
      <w:start w:val="1"/>
      <w:numFmt w:val="lowerLetter"/>
      <w:lvlText w:val="%2."/>
      <w:lvlJc w:val="left"/>
      <w:pPr>
        <w:ind w:left="1440" w:hanging="360"/>
      </w:pPr>
    </w:lvl>
    <w:lvl w:ilvl="2" w:tplc="19600024" w:tentative="1">
      <w:start w:val="1"/>
      <w:numFmt w:val="lowerRoman"/>
      <w:lvlText w:val="%3."/>
      <w:lvlJc w:val="right"/>
      <w:pPr>
        <w:ind w:left="2160" w:hanging="180"/>
      </w:pPr>
    </w:lvl>
    <w:lvl w:ilvl="3" w:tplc="19600024" w:tentative="1">
      <w:start w:val="1"/>
      <w:numFmt w:val="decimal"/>
      <w:lvlText w:val="%4."/>
      <w:lvlJc w:val="left"/>
      <w:pPr>
        <w:ind w:left="2880" w:hanging="360"/>
      </w:pPr>
    </w:lvl>
    <w:lvl w:ilvl="4" w:tplc="19600024" w:tentative="1">
      <w:start w:val="1"/>
      <w:numFmt w:val="lowerLetter"/>
      <w:lvlText w:val="%5."/>
      <w:lvlJc w:val="left"/>
      <w:pPr>
        <w:ind w:left="3600" w:hanging="360"/>
      </w:pPr>
    </w:lvl>
    <w:lvl w:ilvl="5" w:tplc="19600024" w:tentative="1">
      <w:start w:val="1"/>
      <w:numFmt w:val="lowerRoman"/>
      <w:lvlText w:val="%6."/>
      <w:lvlJc w:val="right"/>
      <w:pPr>
        <w:ind w:left="4320" w:hanging="180"/>
      </w:pPr>
    </w:lvl>
    <w:lvl w:ilvl="6" w:tplc="19600024" w:tentative="1">
      <w:start w:val="1"/>
      <w:numFmt w:val="decimal"/>
      <w:lvlText w:val="%7."/>
      <w:lvlJc w:val="left"/>
      <w:pPr>
        <w:ind w:left="5040" w:hanging="360"/>
      </w:pPr>
    </w:lvl>
    <w:lvl w:ilvl="7" w:tplc="19600024" w:tentative="1">
      <w:start w:val="1"/>
      <w:numFmt w:val="lowerLetter"/>
      <w:lvlText w:val="%8."/>
      <w:lvlJc w:val="left"/>
      <w:pPr>
        <w:ind w:left="5760" w:hanging="360"/>
      </w:pPr>
    </w:lvl>
    <w:lvl w:ilvl="8" w:tplc="1960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37714479">
      <w:start w:val="1"/>
      <w:numFmt w:val="decimal"/>
      <w:lvlText w:val="%1."/>
      <w:lvlJc w:val="left"/>
      <w:pPr>
        <w:ind w:left="720" w:hanging="360"/>
      </w:pPr>
    </w:lvl>
    <w:lvl w:ilvl="1" w:tplc="37714479" w:tentative="1">
      <w:start w:val="1"/>
      <w:numFmt w:val="lowerLetter"/>
      <w:lvlText w:val="%2."/>
      <w:lvlJc w:val="left"/>
      <w:pPr>
        <w:ind w:left="1440" w:hanging="360"/>
      </w:pPr>
    </w:lvl>
    <w:lvl w:ilvl="2" w:tplc="37714479" w:tentative="1">
      <w:start w:val="1"/>
      <w:numFmt w:val="lowerRoman"/>
      <w:lvlText w:val="%3."/>
      <w:lvlJc w:val="right"/>
      <w:pPr>
        <w:ind w:left="2160" w:hanging="180"/>
      </w:pPr>
    </w:lvl>
    <w:lvl w:ilvl="3" w:tplc="37714479" w:tentative="1">
      <w:start w:val="1"/>
      <w:numFmt w:val="decimal"/>
      <w:lvlText w:val="%4."/>
      <w:lvlJc w:val="left"/>
      <w:pPr>
        <w:ind w:left="2880" w:hanging="360"/>
      </w:pPr>
    </w:lvl>
    <w:lvl w:ilvl="4" w:tplc="37714479" w:tentative="1">
      <w:start w:val="1"/>
      <w:numFmt w:val="lowerLetter"/>
      <w:lvlText w:val="%5."/>
      <w:lvlJc w:val="left"/>
      <w:pPr>
        <w:ind w:left="3600" w:hanging="360"/>
      </w:pPr>
    </w:lvl>
    <w:lvl w:ilvl="5" w:tplc="37714479" w:tentative="1">
      <w:start w:val="1"/>
      <w:numFmt w:val="lowerRoman"/>
      <w:lvlText w:val="%6."/>
      <w:lvlJc w:val="right"/>
      <w:pPr>
        <w:ind w:left="4320" w:hanging="180"/>
      </w:pPr>
    </w:lvl>
    <w:lvl w:ilvl="6" w:tplc="37714479" w:tentative="1">
      <w:start w:val="1"/>
      <w:numFmt w:val="decimal"/>
      <w:lvlText w:val="%7."/>
      <w:lvlJc w:val="left"/>
      <w:pPr>
        <w:ind w:left="5040" w:hanging="360"/>
      </w:pPr>
    </w:lvl>
    <w:lvl w:ilvl="7" w:tplc="37714479" w:tentative="1">
      <w:start w:val="1"/>
      <w:numFmt w:val="lowerLetter"/>
      <w:lvlText w:val="%8."/>
      <w:lvlJc w:val="left"/>
      <w:pPr>
        <w:ind w:left="5760" w:hanging="360"/>
      </w:pPr>
    </w:lvl>
    <w:lvl w:ilvl="8" w:tplc="3771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84964070">
      <w:start w:val="1"/>
      <w:numFmt w:val="decimal"/>
      <w:lvlText w:val="%1."/>
      <w:lvlJc w:val="left"/>
      <w:pPr>
        <w:ind w:left="720" w:hanging="360"/>
      </w:pPr>
    </w:lvl>
    <w:lvl w:ilvl="1" w:tplc="84964070" w:tentative="1">
      <w:start w:val="1"/>
      <w:numFmt w:val="lowerLetter"/>
      <w:lvlText w:val="%2."/>
      <w:lvlJc w:val="left"/>
      <w:pPr>
        <w:ind w:left="1440" w:hanging="360"/>
      </w:pPr>
    </w:lvl>
    <w:lvl w:ilvl="2" w:tplc="84964070" w:tentative="1">
      <w:start w:val="1"/>
      <w:numFmt w:val="lowerRoman"/>
      <w:lvlText w:val="%3."/>
      <w:lvlJc w:val="right"/>
      <w:pPr>
        <w:ind w:left="2160" w:hanging="180"/>
      </w:pPr>
    </w:lvl>
    <w:lvl w:ilvl="3" w:tplc="84964070" w:tentative="1">
      <w:start w:val="1"/>
      <w:numFmt w:val="decimal"/>
      <w:lvlText w:val="%4."/>
      <w:lvlJc w:val="left"/>
      <w:pPr>
        <w:ind w:left="2880" w:hanging="360"/>
      </w:pPr>
    </w:lvl>
    <w:lvl w:ilvl="4" w:tplc="84964070" w:tentative="1">
      <w:start w:val="1"/>
      <w:numFmt w:val="lowerLetter"/>
      <w:lvlText w:val="%5."/>
      <w:lvlJc w:val="left"/>
      <w:pPr>
        <w:ind w:left="3600" w:hanging="360"/>
      </w:pPr>
    </w:lvl>
    <w:lvl w:ilvl="5" w:tplc="84964070" w:tentative="1">
      <w:start w:val="1"/>
      <w:numFmt w:val="lowerRoman"/>
      <w:lvlText w:val="%6."/>
      <w:lvlJc w:val="right"/>
      <w:pPr>
        <w:ind w:left="4320" w:hanging="180"/>
      </w:pPr>
    </w:lvl>
    <w:lvl w:ilvl="6" w:tplc="84964070" w:tentative="1">
      <w:start w:val="1"/>
      <w:numFmt w:val="decimal"/>
      <w:lvlText w:val="%7."/>
      <w:lvlJc w:val="left"/>
      <w:pPr>
        <w:ind w:left="5040" w:hanging="360"/>
      </w:pPr>
    </w:lvl>
    <w:lvl w:ilvl="7" w:tplc="84964070" w:tentative="1">
      <w:start w:val="1"/>
      <w:numFmt w:val="lowerLetter"/>
      <w:lvlText w:val="%8."/>
      <w:lvlJc w:val="left"/>
      <w:pPr>
        <w:ind w:left="5760" w:hanging="360"/>
      </w:pPr>
    </w:lvl>
    <w:lvl w:ilvl="8" w:tplc="8496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16196396">
      <w:start w:val="1"/>
      <w:numFmt w:val="decimal"/>
      <w:lvlText w:val="%1."/>
      <w:lvlJc w:val="left"/>
      <w:pPr>
        <w:ind w:left="720" w:hanging="360"/>
      </w:pPr>
    </w:lvl>
    <w:lvl w:ilvl="1" w:tplc="16196396" w:tentative="1">
      <w:start w:val="1"/>
      <w:numFmt w:val="lowerLetter"/>
      <w:lvlText w:val="%2."/>
      <w:lvlJc w:val="left"/>
      <w:pPr>
        <w:ind w:left="1440" w:hanging="360"/>
      </w:pPr>
    </w:lvl>
    <w:lvl w:ilvl="2" w:tplc="16196396" w:tentative="1">
      <w:start w:val="1"/>
      <w:numFmt w:val="lowerRoman"/>
      <w:lvlText w:val="%3."/>
      <w:lvlJc w:val="right"/>
      <w:pPr>
        <w:ind w:left="2160" w:hanging="180"/>
      </w:pPr>
    </w:lvl>
    <w:lvl w:ilvl="3" w:tplc="16196396" w:tentative="1">
      <w:start w:val="1"/>
      <w:numFmt w:val="decimal"/>
      <w:lvlText w:val="%4."/>
      <w:lvlJc w:val="left"/>
      <w:pPr>
        <w:ind w:left="2880" w:hanging="360"/>
      </w:pPr>
    </w:lvl>
    <w:lvl w:ilvl="4" w:tplc="16196396" w:tentative="1">
      <w:start w:val="1"/>
      <w:numFmt w:val="lowerLetter"/>
      <w:lvlText w:val="%5."/>
      <w:lvlJc w:val="left"/>
      <w:pPr>
        <w:ind w:left="3600" w:hanging="360"/>
      </w:pPr>
    </w:lvl>
    <w:lvl w:ilvl="5" w:tplc="16196396" w:tentative="1">
      <w:start w:val="1"/>
      <w:numFmt w:val="lowerRoman"/>
      <w:lvlText w:val="%6."/>
      <w:lvlJc w:val="right"/>
      <w:pPr>
        <w:ind w:left="4320" w:hanging="180"/>
      </w:pPr>
    </w:lvl>
    <w:lvl w:ilvl="6" w:tplc="16196396" w:tentative="1">
      <w:start w:val="1"/>
      <w:numFmt w:val="decimal"/>
      <w:lvlText w:val="%7."/>
      <w:lvlJc w:val="left"/>
      <w:pPr>
        <w:ind w:left="5040" w:hanging="360"/>
      </w:pPr>
    </w:lvl>
    <w:lvl w:ilvl="7" w:tplc="16196396" w:tentative="1">
      <w:start w:val="1"/>
      <w:numFmt w:val="lowerLetter"/>
      <w:lvlText w:val="%8."/>
      <w:lvlJc w:val="left"/>
      <w:pPr>
        <w:ind w:left="5760" w:hanging="360"/>
      </w:pPr>
    </w:lvl>
    <w:lvl w:ilvl="8" w:tplc="1619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4">
    <w:multiLevelType w:val="hybridMultilevel"/>
    <w:lvl w:ilvl="0" w:tplc="65092056">
      <w:start w:val="1"/>
      <w:numFmt w:val="decimal"/>
      <w:lvlText w:val="%1."/>
      <w:lvlJc w:val="left"/>
      <w:pPr>
        <w:ind w:left="720" w:hanging="360"/>
      </w:pPr>
    </w:lvl>
    <w:lvl w:ilvl="1" w:tplc="65092056" w:tentative="1">
      <w:start w:val="1"/>
      <w:numFmt w:val="lowerLetter"/>
      <w:lvlText w:val="%2."/>
      <w:lvlJc w:val="left"/>
      <w:pPr>
        <w:ind w:left="1440" w:hanging="360"/>
      </w:pPr>
    </w:lvl>
    <w:lvl w:ilvl="2" w:tplc="65092056" w:tentative="1">
      <w:start w:val="1"/>
      <w:numFmt w:val="lowerRoman"/>
      <w:lvlText w:val="%3."/>
      <w:lvlJc w:val="right"/>
      <w:pPr>
        <w:ind w:left="2160" w:hanging="180"/>
      </w:pPr>
    </w:lvl>
    <w:lvl w:ilvl="3" w:tplc="65092056" w:tentative="1">
      <w:start w:val="1"/>
      <w:numFmt w:val="decimal"/>
      <w:lvlText w:val="%4."/>
      <w:lvlJc w:val="left"/>
      <w:pPr>
        <w:ind w:left="2880" w:hanging="360"/>
      </w:pPr>
    </w:lvl>
    <w:lvl w:ilvl="4" w:tplc="65092056" w:tentative="1">
      <w:start w:val="1"/>
      <w:numFmt w:val="lowerLetter"/>
      <w:lvlText w:val="%5."/>
      <w:lvlJc w:val="left"/>
      <w:pPr>
        <w:ind w:left="3600" w:hanging="360"/>
      </w:pPr>
    </w:lvl>
    <w:lvl w:ilvl="5" w:tplc="65092056" w:tentative="1">
      <w:start w:val="1"/>
      <w:numFmt w:val="lowerRoman"/>
      <w:lvlText w:val="%6."/>
      <w:lvlJc w:val="right"/>
      <w:pPr>
        <w:ind w:left="4320" w:hanging="180"/>
      </w:pPr>
    </w:lvl>
    <w:lvl w:ilvl="6" w:tplc="65092056" w:tentative="1">
      <w:start w:val="1"/>
      <w:numFmt w:val="decimal"/>
      <w:lvlText w:val="%7."/>
      <w:lvlJc w:val="left"/>
      <w:pPr>
        <w:ind w:left="5040" w:hanging="360"/>
      </w:pPr>
    </w:lvl>
    <w:lvl w:ilvl="7" w:tplc="65092056" w:tentative="1">
      <w:start w:val="1"/>
      <w:numFmt w:val="lowerLetter"/>
      <w:lvlText w:val="%8."/>
      <w:lvlJc w:val="left"/>
      <w:pPr>
        <w:ind w:left="5760" w:hanging="360"/>
      </w:pPr>
    </w:lvl>
    <w:lvl w:ilvl="8" w:tplc="6509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3">
    <w:multiLevelType w:val="hybridMultilevel"/>
    <w:lvl w:ilvl="0" w:tplc="65475368">
      <w:start w:val="1"/>
      <w:numFmt w:val="decimal"/>
      <w:lvlText w:val="%1."/>
      <w:lvlJc w:val="left"/>
      <w:pPr>
        <w:ind w:left="720" w:hanging="360"/>
      </w:pPr>
    </w:lvl>
    <w:lvl w:ilvl="1" w:tplc="65475368" w:tentative="1">
      <w:start w:val="1"/>
      <w:numFmt w:val="lowerLetter"/>
      <w:lvlText w:val="%2."/>
      <w:lvlJc w:val="left"/>
      <w:pPr>
        <w:ind w:left="1440" w:hanging="360"/>
      </w:pPr>
    </w:lvl>
    <w:lvl w:ilvl="2" w:tplc="65475368" w:tentative="1">
      <w:start w:val="1"/>
      <w:numFmt w:val="lowerRoman"/>
      <w:lvlText w:val="%3."/>
      <w:lvlJc w:val="right"/>
      <w:pPr>
        <w:ind w:left="2160" w:hanging="180"/>
      </w:pPr>
    </w:lvl>
    <w:lvl w:ilvl="3" w:tplc="65475368" w:tentative="1">
      <w:start w:val="1"/>
      <w:numFmt w:val="decimal"/>
      <w:lvlText w:val="%4."/>
      <w:lvlJc w:val="left"/>
      <w:pPr>
        <w:ind w:left="2880" w:hanging="360"/>
      </w:pPr>
    </w:lvl>
    <w:lvl w:ilvl="4" w:tplc="65475368" w:tentative="1">
      <w:start w:val="1"/>
      <w:numFmt w:val="lowerLetter"/>
      <w:lvlText w:val="%5."/>
      <w:lvlJc w:val="left"/>
      <w:pPr>
        <w:ind w:left="3600" w:hanging="360"/>
      </w:pPr>
    </w:lvl>
    <w:lvl w:ilvl="5" w:tplc="65475368" w:tentative="1">
      <w:start w:val="1"/>
      <w:numFmt w:val="lowerRoman"/>
      <w:lvlText w:val="%6."/>
      <w:lvlJc w:val="right"/>
      <w:pPr>
        <w:ind w:left="4320" w:hanging="180"/>
      </w:pPr>
    </w:lvl>
    <w:lvl w:ilvl="6" w:tplc="65475368" w:tentative="1">
      <w:start w:val="1"/>
      <w:numFmt w:val="decimal"/>
      <w:lvlText w:val="%7."/>
      <w:lvlJc w:val="left"/>
      <w:pPr>
        <w:ind w:left="5040" w:hanging="360"/>
      </w:pPr>
    </w:lvl>
    <w:lvl w:ilvl="7" w:tplc="65475368" w:tentative="1">
      <w:start w:val="1"/>
      <w:numFmt w:val="lowerLetter"/>
      <w:lvlText w:val="%8."/>
      <w:lvlJc w:val="left"/>
      <w:pPr>
        <w:ind w:left="5760" w:hanging="360"/>
      </w:pPr>
    </w:lvl>
    <w:lvl w:ilvl="8" w:tplc="6547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2">
    <w:multiLevelType w:val="hybridMultilevel"/>
    <w:lvl w:ilvl="0" w:tplc="46948599">
      <w:start w:val="1"/>
      <w:numFmt w:val="decimal"/>
      <w:lvlText w:val="%1."/>
      <w:lvlJc w:val="left"/>
      <w:pPr>
        <w:ind w:left="720" w:hanging="360"/>
      </w:pPr>
    </w:lvl>
    <w:lvl w:ilvl="1" w:tplc="46948599" w:tentative="1">
      <w:start w:val="1"/>
      <w:numFmt w:val="lowerLetter"/>
      <w:lvlText w:val="%2."/>
      <w:lvlJc w:val="left"/>
      <w:pPr>
        <w:ind w:left="1440" w:hanging="360"/>
      </w:pPr>
    </w:lvl>
    <w:lvl w:ilvl="2" w:tplc="46948599" w:tentative="1">
      <w:start w:val="1"/>
      <w:numFmt w:val="lowerRoman"/>
      <w:lvlText w:val="%3."/>
      <w:lvlJc w:val="right"/>
      <w:pPr>
        <w:ind w:left="2160" w:hanging="180"/>
      </w:pPr>
    </w:lvl>
    <w:lvl w:ilvl="3" w:tplc="46948599" w:tentative="1">
      <w:start w:val="1"/>
      <w:numFmt w:val="decimal"/>
      <w:lvlText w:val="%4."/>
      <w:lvlJc w:val="left"/>
      <w:pPr>
        <w:ind w:left="2880" w:hanging="360"/>
      </w:pPr>
    </w:lvl>
    <w:lvl w:ilvl="4" w:tplc="46948599" w:tentative="1">
      <w:start w:val="1"/>
      <w:numFmt w:val="lowerLetter"/>
      <w:lvlText w:val="%5."/>
      <w:lvlJc w:val="left"/>
      <w:pPr>
        <w:ind w:left="3600" w:hanging="360"/>
      </w:pPr>
    </w:lvl>
    <w:lvl w:ilvl="5" w:tplc="46948599" w:tentative="1">
      <w:start w:val="1"/>
      <w:numFmt w:val="lowerRoman"/>
      <w:lvlText w:val="%6."/>
      <w:lvlJc w:val="right"/>
      <w:pPr>
        <w:ind w:left="4320" w:hanging="180"/>
      </w:pPr>
    </w:lvl>
    <w:lvl w:ilvl="6" w:tplc="46948599" w:tentative="1">
      <w:start w:val="1"/>
      <w:numFmt w:val="decimal"/>
      <w:lvlText w:val="%7."/>
      <w:lvlJc w:val="left"/>
      <w:pPr>
        <w:ind w:left="5040" w:hanging="360"/>
      </w:pPr>
    </w:lvl>
    <w:lvl w:ilvl="7" w:tplc="46948599" w:tentative="1">
      <w:start w:val="1"/>
      <w:numFmt w:val="lowerLetter"/>
      <w:lvlText w:val="%8."/>
      <w:lvlJc w:val="left"/>
      <w:pPr>
        <w:ind w:left="5760" w:hanging="360"/>
      </w:pPr>
    </w:lvl>
    <w:lvl w:ilvl="8" w:tplc="4694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1">
    <w:multiLevelType w:val="hybridMultilevel"/>
    <w:lvl w:ilvl="0" w:tplc="85741285">
      <w:start w:val="1"/>
      <w:numFmt w:val="decimal"/>
      <w:lvlText w:val="%1."/>
      <w:lvlJc w:val="left"/>
      <w:pPr>
        <w:ind w:left="720" w:hanging="360"/>
      </w:pPr>
    </w:lvl>
    <w:lvl w:ilvl="1" w:tplc="85741285" w:tentative="1">
      <w:start w:val="1"/>
      <w:numFmt w:val="lowerLetter"/>
      <w:lvlText w:val="%2."/>
      <w:lvlJc w:val="left"/>
      <w:pPr>
        <w:ind w:left="1440" w:hanging="360"/>
      </w:pPr>
    </w:lvl>
    <w:lvl w:ilvl="2" w:tplc="85741285" w:tentative="1">
      <w:start w:val="1"/>
      <w:numFmt w:val="lowerRoman"/>
      <w:lvlText w:val="%3."/>
      <w:lvlJc w:val="right"/>
      <w:pPr>
        <w:ind w:left="2160" w:hanging="180"/>
      </w:pPr>
    </w:lvl>
    <w:lvl w:ilvl="3" w:tplc="85741285" w:tentative="1">
      <w:start w:val="1"/>
      <w:numFmt w:val="decimal"/>
      <w:lvlText w:val="%4."/>
      <w:lvlJc w:val="left"/>
      <w:pPr>
        <w:ind w:left="2880" w:hanging="360"/>
      </w:pPr>
    </w:lvl>
    <w:lvl w:ilvl="4" w:tplc="85741285" w:tentative="1">
      <w:start w:val="1"/>
      <w:numFmt w:val="lowerLetter"/>
      <w:lvlText w:val="%5."/>
      <w:lvlJc w:val="left"/>
      <w:pPr>
        <w:ind w:left="3600" w:hanging="360"/>
      </w:pPr>
    </w:lvl>
    <w:lvl w:ilvl="5" w:tplc="85741285" w:tentative="1">
      <w:start w:val="1"/>
      <w:numFmt w:val="lowerRoman"/>
      <w:lvlText w:val="%6."/>
      <w:lvlJc w:val="right"/>
      <w:pPr>
        <w:ind w:left="4320" w:hanging="180"/>
      </w:pPr>
    </w:lvl>
    <w:lvl w:ilvl="6" w:tplc="85741285" w:tentative="1">
      <w:start w:val="1"/>
      <w:numFmt w:val="decimal"/>
      <w:lvlText w:val="%7."/>
      <w:lvlJc w:val="left"/>
      <w:pPr>
        <w:ind w:left="5040" w:hanging="360"/>
      </w:pPr>
    </w:lvl>
    <w:lvl w:ilvl="7" w:tplc="85741285" w:tentative="1">
      <w:start w:val="1"/>
      <w:numFmt w:val="lowerLetter"/>
      <w:lvlText w:val="%8."/>
      <w:lvlJc w:val="left"/>
      <w:pPr>
        <w:ind w:left="5760" w:hanging="360"/>
      </w:pPr>
    </w:lvl>
    <w:lvl w:ilvl="8" w:tplc="8574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0">
    <w:multiLevelType w:val="hybridMultilevel"/>
    <w:lvl w:ilvl="0" w:tplc="93709472">
      <w:start w:val="1"/>
      <w:numFmt w:val="decimal"/>
      <w:lvlText w:val="%1."/>
      <w:lvlJc w:val="left"/>
      <w:pPr>
        <w:ind w:left="720" w:hanging="360"/>
      </w:pPr>
    </w:lvl>
    <w:lvl w:ilvl="1" w:tplc="93709472" w:tentative="1">
      <w:start w:val="1"/>
      <w:numFmt w:val="lowerLetter"/>
      <w:lvlText w:val="%2."/>
      <w:lvlJc w:val="left"/>
      <w:pPr>
        <w:ind w:left="1440" w:hanging="360"/>
      </w:pPr>
    </w:lvl>
    <w:lvl w:ilvl="2" w:tplc="93709472" w:tentative="1">
      <w:start w:val="1"/>
      <w:numFmt w:val="lowerRoman"/>
      <w:lvlText w:val="%3."/>
      <w:lvlJc w:val="right"/>
      <w:pPr>
        <w:ind w:left="2160" w:hanging="180"/>
      </w:pPr>
    </w:lvl>
    <w:lvl w:ilvl="3" w:tplc="93709472" w:tentative="1">
      <w:start w:val="1"/>
      <w:numFmt w:val="decimal"/>
      <w:lvlText w:val="%4."/>
      <w:lvlJc w:val="left"/>
      <w:pPr>
        <w:ind w:left="2880" w:hanging="360"/>
      </w:pPr>
    </w:lvl>
    <w:lvl w:ilvl="4" w:tplc="93709472" w:tentative="1">
      <w:start w:val="1"/>
      <w:numFmt w:val="lowerLetter"/>
      <w:lvlText w:val="%5."/>
      <w:lvlJc w:val="left"/>
      <w:pPr>
        <w:ind w:left="3600" w:hanging="360"/>
      </w:pPr>
    </w:lvl>
    <w:lvl w:ilvl="5" w:tplc="93709472" w:tentative="1">
      <w:start w:val="1"/>
      <w:numFmt w:val="lowerRoman"/>
      <w:lvlText w:val="%6."/>
      <w:lvlJc w:val="right"/>
      <w:pPr>
        <w:ind w:left="4320" w:hanging="180"/>
      </w:pPr>
    </w:lvl>
    <w:lvl w:ilvl="6" w:tplc="93709472" w:tentative="1">
      <w:start w:val="1"/>
      <w:numFmt w:val="decimal"/>
      <w:lvlText w:val="%7."/>
      <w:lvlJc w:val="left"/>
      <w:pPr>
        <w:ind w:left="5040" w:hanging="360"/>
      </w:pPr>
    </w:lvl>
    <w:lvl w:ilvl="7" w:tplc="93709472" w:tentative="1">
      <w:start w:val="1"/>
      <w:numFmt w:val="lowerLetter"/>
      <w:lvlText w:val="%8."/>
      <w:lvlJc w:val="left"/>
      <w:pPr>
        <w:ind w:left="5760" w:hanging="360"/>
      </w:pPr>
    </w:lvl>
    <w:lvl w:ilvl="8" w:tplc="93709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9">
    <w:multiLevelType w:val="hybridMultilevel"/>
    <w:lvl w:ilvl="0" w:tplc="66274309">
      <w:start w:val="1"/>
      <w:numFmt w:val="decimal"/>
      <w:lvlText w:val="%1."/>
      <w:lvlJc w:val="left"/>
      <w:pPr>
        <w:ind w:left="720" w:hanging="360"/>
      </w:pPr>
    </w:lvl>
    <w:lvl w:ilvl="1" w:tplc="66274309" w:tentative="1">
      <w:start w:val="1"/>
      <w:numFmt w:val="lowerLetter"/>
      <w:lvlText w:val="%2."/>
      <w:lvlJc w:val="left"/>
      <w:pPr>
        <w:ind w:left="1440" w:hanging="360"/>
      </w:pPr>
    </w:lvl>
    <w:lvl w:ilvl="2" w:tplc="66274309" w:tentative="1">
      <w:start w:val="1"/>
      <w:numFmt w:val="lowerRoman"/>
      <w:lvlText w:val="%3."/>
      <w:lvlJc w:val="right"/>
      <w:pPr>
        <w:ind w:left="2160" w:hanging="180"/>
      </w:pPr>
    </w:lvl>
    <w:lvl w:ilvl="3" w:tplc="66274309" w:tentative="1">
      <w:start w:val="1"/>
      <w:numFmt w:val="decimal"/>
      <w:lvlText w:val="%4."/>
      <w:lvlJc w:val="left"/>
      <w:pPr>
        <w:ind w:left="2880" w:hanging="360"/>
      </w:pPr>
    </w:lvl>
    <w:lvl w:ilvl="4" w:tplc="66274309" w:tentative="1">
      <w:start w:val="1"/>
      <w:numFmt w:val="lowerLetter"/>
      <w:lvlText w:val="%5."/>
      <w:lvlJc w:val="left"/>
      <w:pPr>
        <w:ind w:left="3600" w:hanging="360"/>
      </w:pPr>
    </w:lvl>
    <w:lvl w:ilvl="5" w:tplc="66274309" w:tentative="1">
      <w:start w:val="1"/>
      <w:numFmt w:val="lowerRoman"/>
      <w:lvlText w:val="%6."/>
      <w:lvlJc w:val="right"/>
      <w:pPr>
        <w:ind w:left="4320" w:hanging="180"/>
      </w:pPr>
    </w:lvl>
    <w:lvl w:ilvl="6" w:tplc="66274309" w:tentative="1">
      <w:start w:val="1"/>
      <w:numFmt w:val="decimal"/>
      <w:lvlText w:val="%7."/>
      <w:lvlJc w:val="left"/>
      <w:pPr>
        <w:ind w:left="5040" w:hanging="360"/>
      </w:pPr>
    </w:lvl>
    <w:lvl w:ilvl="7" w:tplc="66274309" w:tentative="1">
      <w:start w:val="1"/>
      <w:numFmt w:val="lowerLetter"/>
      <w:lvlText w:val="%8."/>
      <w:lvlJc w:val="left"/>
      <w:pPr>
        <w:ind w:left="5760" w:hanging="360"/>
      </w:pPr>
    </w:lvl>
    <w:lvl w:ilvl="8" w:tplc="6627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8">
    <w:multiLevelType w:val="hybridMultilevel"/>
    <w:lvl w:ilvl="0" w:tplc="50204586">
      <w:start w:val="1"/>
      <w:numFmt w:val="decimal"/>
      <w:lvlText w:val="%1."/>
      <w:lvlJc w:val="left"/>
      <w:pPr>
        <w:ind w:left="720" w:hanging="360"/>
      </w:pPr>
    </w:lvl>
    <w:lvl w:ilvl="1" w:tplc="50204586" w:tentative="1">
      <w:start w:val="1"/>
      <w:numFmt w:val="lowerLetter"/>
      <w:lvlText w:val="%2."/>
      <w:lvlJc w:val="left"/>
      <w:pPr>
        <w:ind w:left="1440" w:hanging="360"/>
      </w:pPr>
    </w:lvl>
    <w:lvl w:ilvl="2" w:tplc="50204586" w:tentative="1">
      <w:start w:val="1"/>
      <w:numFmt w:val="lowerRoman"/>
      <w:lvlText w:val="%3."/>
      <w:lvlJc w:val="right"/>
      <w:pPr>
        <w:ind w:left="2160" w:hanging="180"/>
      </w:pPr>
    </w:lvl>
    <w:lvl w:ilvl="3" w:tplc="50204586" w:tentative="1">
      <w:start w:val="1"/>
      <w:numFmt w:val="decimal"/>
      <w:lvlText w:val="%4."/>
      <w:lvlJc w:val="left"/>
      <w:pPr>
        <w:ind w:left="2880" w:hanging="360"/>
      </w:pPr>
    </w:lvl>
    <w:lvl w:ilvl="4" w:tplc="50204586" w:tentative="1">
      <w:start w:val="1"/>
      <w:numFmt w:val="lowerLetter"/>
      <w:lvlText w:val="%5."/>
      <w:lvlJc w:val="left"/>
      <w:pPr>
        <w:ind w:left="3600" w:hanging="360"/>
      </w:pPr>
    </w:lvl>
    <w:lvl w:ilvl="5" w:tplc="50204586" w:tentative="1">
      <w:start w:val="1"/>
      <w:numFmt w:val="lowerRoman"/>
      <w:lvlText w:val="%6."/>
      <w:lvlJc w:val="right"/>
      <w:pPr>
        <w:ind w:left="4320" w:hanging="180"/>
      </w:pPr>
    </w:lvl>
    <w:lvl w:ilvl="6" w:tplc="50204586" w:tentative="1">
      <w:start w:val="1"/>
      <w:numFmt w:val="decimal"/>
      <w:lvlText w:val="%7."/>
      <w:lvlJc w:val="left"/>
      <w:pPr>
        <w:ind w:left="5040" w:hanging="360"/>
      </w:pPr>
    </w:lvl>
    <w:lvl w:ilvl="7" w:tplc="50204586" w:tentative="1">
      <w:start w:val="1"/>
      <w:numFmt w:val="lowerLetter"/>
      <w:lvlText w:val="%8."/>
      <w:lvlJc w:val="left"/>
      <w:pPr>
        <w:ind w:left="5760" w:hanging="360"/>
      </w:pPr>
    </w:lvl>
    <w:lvl w:ilvl="8" w:tplc="5020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7">
    <w:multiLevelType w:val="hybridMultilevel"/>
    <w:lvl w:ilvl="0" w:tplc="85360342">
      <w:start w:val="1"/>
      <w:numFmt w:val="decimal"/>
      <w:lvlText w:val="%1."/>
      <w:lvlJc w:val="left"/>
      <w:pPr>
        <w:ind w:left="720" w:hanging="360"/>
      </w:pPr>
    </w:lvl>
    <w:lvl w:ilvl="1" w:tplc="85360342" w:tentative="1">
      <w:start w:val="1"/>
      <w:numFmt w:val="lowerLetter"/>
      <w:lvlText w:val="%2."/>
      <w:lvlJc w:val="left"/>
      <w:pPr>
        <w:ind w:left="1440" w:hanging="360"/>
      </w:pPr>
    </w:lvl>
    <w:lvl w:ilvl="2" w:tplc="85360342" w:tentative="1">
      <w:start w:val="1"/>
      <w:numFmt w:val="lowerRoman"/>
      <w:lvlText w:val="%3."/>
      <w:lvlJc w:val="right"/>
      <w:pPr>
        <w:ind w:left="2160" w:hanging="180"/>
      </w:pPr>
    </w:lvl>
    <w:lvl w:ilvl="3" w:tplc="85360342" w:tentative="1">
      <w:start w:val="1"/>
      <w:numFmt w:val="decimal"/>
      <w:lvlText w:val="%4."/>
      <w:lvlJc w:val="left"/>
      <w:pPr>
        <w:ind w:left="2880" w:hanging="360"/>
      </w:pPr>
    </w:lvl>
    <w:lvl w:ilvl="4" w:tplc="85360342" w:tentative="1">
      <w:start w:val="1"/>
      <w:numFmt w:val="lowerLetter"/>
      <w:lvlText w:val="%5."/>
      <w:lvlJc w:val="left"/>
      <w:pPr>
        <w:ind w:left="3600" w:hanging="360"/>
      </w:pPr>
    </w:lvl>
    <w:lvl w:ilvl="5" w:tplc="85360342" w:tentative="1">
      <w:start w:val="1"/>
      <w:numFmt w:val="lowerRoman"/>
      <w:lvlText w:val="%6."/>
      <w:lvlJc w:val="right"/>
      <w:pPr>
        <w:ind w:left="4320" w:hanging="180"/>
      </w:pPr>
    </w:lvl>
    <w:lvl w:ilvl="6" w:tplc="85360342" w:tentative="1">
      <w:start w:val="1"/>
      <w:numFmt w:val="decimal"/>
      <w:lvlText w:val="%7."/>
      <w:lvlJc w:val="left"/>
      <w:pPr>
        <w:ind w:left="5040" w:hanging="360"/>
      </w:pPr>
    </w:lvl>
    <w:lvl w:ilvl="7" w:tplc="85360342" w:tentative="1">
      <w:start w:val="1"/>
      <w:numFmt w:val="lowerLetter"/>
      <w:lvlText w:val="%8."/>
      <w:lvlJc w:val="left"/>
      <w:pPr>
        <w:ind w:left="5760" w:hanging="360"/>
      </w:pPr>
    </w:lvl>
    <w:lvl w:ilvl="8" w:tplc="8536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6">
    <w:multiLevelType w:val="hybridMultilevel"/>
    <w:lvl w:ilvl="0" w:tplc="77289799">
      <w:start w:val="1"/>
      <w:numFmt w:val="decimal"/>
      <w:lvlText w:val="%1."/>
      <w:lvlJc w:val="left"/>
      <w:pPr>
        <w:ind w:left="720" w:hanging="360"/>
      </w:pPr>
    </w:lvl>
    <w:lvl w:ilvl="1" w:tplc="77289799" w:tentative="1">
      <w:start w:val="1"/>
      <w:numFmt w:val="lowerLetter"/>
      <w:lvlText w:val="%2."/>
      <w:lvlJc w:val="left"/>
      <w:pPr>
        <w:ind w:left="1440" w:hanging="360"/>
      </w:pPr>
    </w:lvl>
    <w:lvl w:ilvl="2" w:tplc="77289799" w:tentative="1">
      <w:start w:val="1"/>
      <w:numFmt w:val="lowerRoman"/>
      <w:lvlText w:val="%3."/>
      <w:lvlJc w:val="right"/>
      <w:pPr>
        <w:ind w:left="2160" w:hanging="180"/>
      </w:pPr>
    </w:lvl>
    <w:lvl w:ilvl="3" w:tplc="77289799" w:tentative="1">
      <w:start w:val="1"/>
      <w:numFmt w:val="decimal"/>
      <w:lvlText w:val="%4."/>
      <w:lvlJc w:val="left"/>
      <w:pPr>
        <w:ind w:left="2880" w:hanging="360"/>
      </w:pPr>
    </w:lvl>
    <w:lvl w:ilvl="4" w:tplc="77289799" w:tentative="1">
      <w:start w:val="1"/>
      <w:numFmt w:val="lowerLetter"/>
      <w:lvlText w:val="%5."/>
      <w:lvlJc w:val="left"/>
      <w:pPr>
        <w:ind w:left="3600" w:hanging="360"/>
      </w:pPr>
    </w:lvl>
    <w:lvl w:ilvl="5" w:tplc="77289799" w:tentative="1">
      <w:start w:val="1"/>
      <w:numFmt w:val="lowerRoman"/>
      <w:lvlText w:val="%6."/>
      <w:lvlJc w:val="right"/>
      <w:pPr>
        <w:ind w:left="4320" w:hanging="180"/>
      </w:pPr>
    </w:lvl>
    <w:lvl w:ilvl="6" w:tplc="77289799" w:tentative="1">
      <w:start w:val="1"/>
      <w:numFmt w:val="decimal"/>
      <w:lvlText w:val="%7."/>
      <w:lvlJc w:val="left"/>
      <w:pPr>
        <w:ind w:left="5040" w:hanging="360"/>
      </w:pPr>
    </w:lvl>
    <w:lvl w:ilvl="7" w:tplc="77289799" w:tentative="1">
      <w:start w:val="1"/>
      <w:numFmt w:val="lowerLetter"/>
      <w:lvlText w:val="%8."/>
      <w:lvlJc w:val="left"/>
      <w:pPr>
        <w:ind w:left="5760" w:hanging="360"/>
      </w:pPr>
    </w:lvl>
    <w:lvl w:ilvl="8" w:tplc="7728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5">
    <w:multiLevelType w:val="hybridMultilevel"/>
    <w:lvl w:ilvl="0" w:tplc="23946062">
      <w:start w:val="1"/>
      <w:numFmt w:val="decimal"/>
      <w:lvlText w:val="%1."/>
      <w:lvlJc w:val="left"/>
      <w:pPr>
        <w:ind w:left="720" w:hanging="360"/>
      </w:pPr>
    </w:lvl>
    <w:lvl w:ilvl="1" w:tplc="23946062" w:tentative="1">
      <w:start w:val="1"/>
      <w:numFmt w:val="decimal"/>
      <w:lvlText w:val="%2."/>
      <w:lvlJc w:val="left"/>
      <w:pPr>
        <w:ind w:left="1440" w:hanging="360"/>
      </w:pPr>
    </w:lvl>
    <w:lvl w:ilvl="2" w:tplc="23946062" w:tentative="1">
      <w:start w:val="1"/>
      <w:numFmt w:val="decimal"/>
      <w:lvlText w:val="%3."/>
      <w:lvlJc w:val="right"/>
      <w:pPr>
        <w:ind w:left="2160" w:hanging="180"/>
      </w:pPr>
    </w:lvl>
    <w:lvl w:ilvl="3" w:tplc="23946062" w:tentative="1">
      <w:start w:val="1"/>
      <w:numFmt w:val="decimal"/>
      <w:lvlText w:val="%4."/>
      <w:lvlJc w:val="left"/>
      <w:pPr>
        <w:ind w:left="2880" w:hanging="360"/>
      </w:pPr>
    </w:lvl>
    <w:lvl w:ilvl="4" w:tplc="23946062" w:tentative="1">
      <w:start w:val="1"/>
      <w:numFmt w:val="lowerLetter"/>
      <w:lvlText w:val="%5."/>
      <w:lvlJc w:val="left"/>
      <w:pPr>
        <w:ind w:left="3600" w:hanging="360"/>
      </w:pPr>
    </w:lvl>
    <w:lvl w:ilvl="5" w:tplc="23946062" w:tentative="1">
      <w:start w:val="1"/>
      <w:numFmt w:val="lowerRoman"/>
      <w:lvlText w:val="%6."/>
      <w:lvlJc w:val="right"/>
      <w:pPr>
        <w:ind w:left="4320" w:hanging="180"/>
      </w:pPr>
    </w:lvl>
    <w:lvl w:ilvl="6" w:tplc="23946062" w:tentative="1">
      <w:start w:val="1"/>
      <w:numFmt w:val="decimal"/>
      <w:lvlText w:val="%7."/>
      <w:lvlJc w:val="left"/>
      <w:pPr>
        <w:ind w:left="5040" w:hanging="360"/>
      </w:pPr>
    </w:lvl>
    <w:lvl w:ilvl="7" w:tplc="23946062" w:tentative="1">
      <w:start w:val="1"/>
      <w:numFmt w:val="lowerLetter"/>
      <w:lvlText w:val="%8."/>
      <w:lvlJc w:val="left"/>
      <w:pPr>
        <w:ind w:left="5760" w:hanging="360"/>
      </w:pPr>
    </w:lvl>
    <w:lvl w:ilvl="8" w:tplc="2394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4">
    <w:multiLevelType w:val="hybridMultilevel"/>
    <w:lvl w:ilvl="0" w:tplc="13714248">
      <w:start w:val="1"/>
      <w:numFmt w:val="decimal"/>
      <w:lvlText w:val="%1."/>
      <w:lvlJc w:val="left"/>
      <w:pPr>
        <w:ind w:left="720" w:hanging="360"/>
      </w:pPr>
    </w:lvl>
    <w:lvl w:ilvl="1" w:tplc="13714248" w:tentative="1">
      <w:start w:val="1"/>
      <w:numFmt w:val="lowerLetter"/>
      <w:lvlText w:val="%2."/>
      <w:lvlJc w:val="left"/>
      <w:pPr>
        <w:ind w:left="1440" w:hanging="360"/>
      </w:pPr>
    </w:lvl>
    <w:lvl w:ilvl="2" w:tplc="13714248" w:tentative="1">
      <w:start w:val="1"/>
      <w:numFmt w:val="lowerRoman"/>
      <w:lvlText w:val="%3."/>
      <w:lvlJc w:val="right"/>
      <w:pPr>
        <w:ind w:left="2160" w:hanging="180"/>
      </w:pPr>
    </w:lvl>
    <w:lvl w:ilvl="3" w:tplc="13714248" w:tentative="1">
      <w:start w:val="1"/>
      <w:numFmt w:val="decimal"/>
      <w:lvlText w:val="%4."/>
      <w:lvlJc w:val="left"/>
      <w:pPr>
        <w:ind w:left="2880" w:hanging="360"/>
      </w:pPr>
    </w:lvl>
    <w:lvl w:ilvl="4" w:tplc="13714248" w:tentative="1">
      <w:start w:val="1"/>
      <w:numFmt w:val="lowerLetter"/>
      <w:lvlText w:val="%5."/>
      <w:lvlJc w:val="left"/>
      <w:pPr>
        <w:ind w:left="3600" w:hanging="360"/>
      </w:pPr>
    </w:lvl>
    <w:lvl w:ilvl="5" w:tplc="13714248" w:tentative="1">
      <w:start w:val="1"/>
      <w:numFmt w:val="lowerRoman"/>
      <w:lvlText w:val="%6."/>
      <w:lvlJc w:val="right"/>
      <w:pPr>
        <w:ind w:left="4320" w:hanging="180"/>
      </w:pPr>
    </w:lvl>
    <w:lvl w:ilvl="6" w:tplc="13714248" w:tentative="1">
      <w:start w:val="1"/>
      <w:numFmt w:val="decimal"/>
      <w:lvlText w:val="%7."/>
      <w:lvlJc w:val="left"/>
      <w:pPr>
        <w:ind w:left="5040" w:hanging="360"/>
      </w:pPr>
    </w:lvl>
    <w:lvl w:ilvl="7" w:tplc="13714248" w:tentative="1">
      <w:start w:val="1"/>
      <w:numFmt w:val="lowerLetter"/>
      <w:lvlText w:val="%8."/>
      <w:lvlJc w:val="left"/>
      <w:pPr>
        <w:ind w:left="5760" w:hanging="360"/>
      </w:pPr>
    </w:lvl>
    <w:lvl w:ilvl="8" w:tplc="1371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3">
    <w:multiLevelType w:val="hybridMultilevel"/>
    <w:lvl w:ilvl="0" w:tplc="33363659">
      <w:start w:val="1"/>
      <w:numFmt w:val="decimal"/>
      <w:lvlText w:val="%1."/>
      <w:lvlJc w:val="left"/>
      <w:pPr>
        <w:ind w:left="720" w:hanging="360"/>
      </w:pPr>
    </w:lvl>
    <w:lvl w:ilvl="1" w:tplc="33363659" w:tentative="1">
      <w:start w:val="1"/>
      <w:numFmt w:val="lowerLetter"/>
      <w:lvlText w:val="%2."/>
      <w:lvlJc w:val="left"/>
      <w:pPr>
        <w:ind w:left="1440" w:hanging="360"/>
      </w:pPr>
    </w:lvl>
    <w:lvl w:ilvl="2" w:tplc="33363659" w:tentative="1">
      <w:start w:val="1"/>
      <w:numFmt w:val="lowerRoman"/>
      <w:lvlText w:val="%3."/>
      <w:lvlJc w:val="right"/>
      <w:pPr>
        <w:ind w:left="2160" w:hanging="180"/>
      </w:pPr>
    </w:lvl>
    <w:lvl w:ilvl="3" w:tplc="33363659" w:tentative="1">
      <w:start w:val="1"/>
      <w:numFmt w:val="decimal"/>
      <w:lvlText w:val="%4."/>
      <w:lvlJc w:val="left"/>
      <w:pPr>
        <w:ind w:left="2880" w:hanging="360"/>
      </w:pPr>
    </w:lvl>
    <w:lvl w:ilvl="4" w:tplc="33363659" w:tentative="1">
      <w:start w:val="1"/>
      <w:numFmt w:val="lowerLetter"/>
      <w:lvlText w:val="%5."/>
      <w:lvlJc w:val="left"/>
      <w:pPr>
        <w:ind w:left="3600" w:hanging="360"/>
      </w:pPr>
    </w:lvl>
    <w:lvl w:ilvl="5" w:tplc="33363659" w:tentative="1">
      <w:start w:val="1"/>
      <w:numFmt w:val="lowerRoman"/>
      <w:lvlText w:val="%6."/>
      <w:lvlJc w:val="right"/>
      <w:pPr>
        <w:ind w:left="4320" w:hanging="180"/>
      </w:pPr>
    </w:lvl>
    <w:lvl w:ilvl="6" w:tplc="33363659" w:tentative="1">
      <w:start w:val="1"/>
      <w:numFmt w:val="decimal"/>
      <w:lvlText w:val="%7."/>
      <w:lvlJc w:val="left"/>
      <w:pPr>
        <w:ind w:left="5040" w:hanging="360"/>
      </w:pPr>
    </w:lvl>
    <w:lvl w:ilvl="7" w:tplc="33363659" w:tentative="1">
      <w:start w:val="1"/>
      <w:numFmt w:val="lowerLetter"/>
      <w:lvlText w:val="%8."/>
      <w:lvlJc w:val="left"/>
      <w:pPr>
        <w:ind w:left="5760" w:hanging="360"/>
      </w:pPr>
    </w:lvl>
    <w:lvl w:ilvl="8" w:tplc="3336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2">
    <w:multiLevelType w:val="hybridMultilevel"/>
    <w:lvl w:ilvl="0" w:tplc="64937503">
      <w:start w:val="1"/>
      <w:numFmt w:val="decimal"/>
      <w:lvlText w:val="%1."/>
      <w:lvlJc w:val="left"/>
      <w:pPr>
        <w:ind w:left="720" w:hanging="360"/>
      </w:pPr>
    </w:lvl>
    <w:lvl w:ilvl="1" w:tplc="64937503" w:tentative="1">
      <w:start w:val="1"/>
      <w:numFmt w:val="lowerLetter"/>
      <w:lvlText w:val="%2."/>
      <w:lvlJc w:val="left"/>
      <w:pPr>
        <w:ind w:left="1440" w:hanging="360"/>
      </w:pPr>
    </w:lvl>
    <w:lvl w:ilvl="2" w:tplc="64937503" w:tentative="1">
      <w:start w:val="1"/>
      <w:numFmt w:val="lowerRoman"/>
      <w:lvlText w:val="%3."/>
      <w:lvlJc w:val="right"/>
      <w:pPr>
        <w:ind w:left="2160" w:hanging="180"/>
      </w:pPr>
    </w:lvl>
    <w:lvl w:ilvl="3" w:tplc="64937503" w:tentative="1">
      <w:start w:val="1"/>
      <w:numFmt w:val="decimal"/>
      <w:lvlText w:val="%4."/>
      <w:lvlJc w:val="left"/>
      <w:pPr>
        <w:ind w:left="2880" w:hanging="360"/>
      </w:pPr>
    </w:lvl>
    <w:lvl w:ilvl="4" w:tplc="64937503" w:tentative="1">
      <w:start w:val="1"/>
      <w:numFmt w:val="lowerLetter"/>
      <w:lvlText w:val="%5."/>
      <w:lvlJc w:val="left"/>
      <w:pPr>
        <w:ind w:left="3600" w:hanging="360"/>
      </w:pPr>
    </w:lvl>
    <w:lvl w:ilvl="5" w:tplc="64937503" w:tentative="1">
      <w:start w:val="1"/>
      <w:numFmt w:val="lowerRoman"/>
      <w:lvlText w:val="%6."/>
      <w:lvlJc w:val="right"/>
      <w:pPr>
        <w:ind w:left="4320" w:hanging="180"/>
      </w:pPr>
    </w:lvl>
    <w:lvl w:ilvl="6" w:tplc="64937503" w:tentative="1">
      <w:start w:val="1"/>
      <w:numFmt w:val="decimal"/>
      <w:lvlText w:val="%7."/>
      <w:lvlJc w:val="left"/>
      <w:pPr>
        <w:ind w:left="5040" w:hanging="360"/>
      </w:pPr>
    </w:lvl>
    <w:lvl w:ilvl="7" w:tplc="64937503" w:tentative="1">
      <w:start w:val="1"/>
      <w:numFmt w:val="lowerLetter"/>
      <w:lvlText w:val="%8."/>
      <w:lvlJc w:val="left"/>
      <w:pPr>
        <w:ind w:left="5760" w:hanging="360"/>
      </w:pPr>
    </w:lvl>
    <w:lvl w:ilvl="8" w:tplc="6493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1">
    <w:multiLevelType w:val="hybridMultilevel"/>
    <w:lvl w:ilvl="0" w:tplc="99949892">
      <w:start w:val="1"/>
      <w:numFmt w:val="decimal"/>
      <w:lvlText w:val="%1."/>
      <w:lvlJc w:val="left"/>
      <w:pPr>
        <w:ind w:left="720" w:hanging="360"/>
      </w:pPr>
    </w:lvl>
    <w:lvl w:ilvl="1" w:tplc="99949892" w:tentative="1">
      <w:start w:val="1"/>
      <w:numFmt w:val="lowerLetter"/>
      <w:lvlText w:val="%2."/>
      <w:lvlJc w:val="left"/>
      <w:pPr>
        <w:ind w:left="1440" w:hanging="360"/>
      </w:pPr>
    </w:lvl>
    <w:lvl w:ilvl="2" w:tplc="99949892" w:tentative="1">
      <w:start w:val="1"/>
      <w:numFmt w:val="lowerRoman"/>
      <w:lvlText w:val="%3."/>
      <w:lvlJc w:val="right"/>
      <w:pPr>
        <w:ind w:left="2160" w:hanging="180"/>
      </w:pPr>
    </w:lvl>
    <w:lvl w:ilvl="3" w:tplc="99949892" w:tentative="1">
      <w:start w:val="1"/>
      <w:numFmt w:val="decimal"/>
      <w:lvlText w:val="%4."/>
      <w:lvlJc w:val="left"/>
      <w:pPr>
        <w:ind w:left="2880" w:hanging="360"/>
      </w:pPr>
    </w:lvl>
    <w:lvl w:ilvl="4" w:tplc="99949892" w:tentative="1">
      <w:start w:val="1"/>
      <w:numFmt w:val="lowerLetter"/>
      <w:lvlText w:val="%5."/>
      <w:lvlJc w:val="left"/>
      <w:pPr>
        <w:ind w:left="3600" w:hanging="360"/>
      </w:pPr>
    </w:lvl>
    <w:lvl w:ilvl="5" w:tplc="99949892" w:tentative="1">
      <w:start w:val="1"/>
      <w:numFmt w:val="lowerRoman"/>
      <w:lvlText w:val="%6."/>
      <w:lvlJc w:val="right"/>
      <w:pPr>
        <w:ind w:left="4320" w:hanging="180"/>
      </w:pPr>
    </w:lvl>
    <w:lvl w:ilvl="6" w:tplc="99949892" w:tentative="1">
      <w:start w:val="1"/>
      <w:numFmt w:val="decimal"/>
      <w:lvlText w:val="%7."/>
      <w:lvlJc w:val="left"/>
      <w:pPr>
        <w:ind w:left="5040" w:hanging="360"/>
      </w:pPr>
    </w:lvl>
    <w:lvl w:ilvl="7" w:tplc="99949892" w:tentative="1">
      <w:start w:val="1"/>
      <w:numFmt w:val="lowerLetter"/>
      <w:lvlText w:val="%8."/>
      <w:lvlJc w:val="left"/>
      <w:pPr>
        <w:ind w:left="5760" w:hanging="360"/>
      </w:pPr>
    </w:lvl>
    <w:lvl w:ilvl="8" w:tplc="99949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0">
    <w:multiLevelType w:val="hybridMultilevel"/>
    <w:lvl w:ilvl="0" w:tplc="20002677">
      <w:start w:val="1"/>
      <w:numFmt w:val="decimal"/>
      <w:lvlText w:val="%1."/>
      <w:lvlJc w:val="left"/>
      <w:pPr>
        <w:ind w:left="720" w:hanging="360"/>
      </w:pPr>
    </w:lvl>
    <w:lvl w:ilvl="1" w:tplc="20002677" w:tentative="1">
      <w:start w:val="1"/>
      <w:numFmt w:val="lowerLetter"/>
      <w:lvlText w:val="%2."/>
      <w:lvlJc w:val="left"/>
      <w:pPr>
        <w:ind w:left="1440" w:hanging="360"/>
      </w:pPr>
    </w:lvl>
    <w:lvl w:ilvl="2" w:tplc="20002677" w:tentative="1">
      <w:start w:val="1"/>
      <w:numFmt w:val="lowerRoman"/>
      <w:lvlText w:val="%3."/>
      <w:lvlJc w:val="right"/>
      <w:pPr>
        <w:ind w:left="2160" w:hanging="180"/>
      </w:pPr>
    </w:lvl>
    <w:lvl w:ilvl="3" w:tplc="20002677" w:tentative="1">
      <w:start w:val="1"/>
      <w:numFmt w:val="decimal"/>
      <w:lvlText w:val="%4."/>
      <w:lvlJc w:val="left"/>
      <w:pPr>
        <w:ind w:left="2880" w:hanging="360"/>
      </w:pPr>
    </w:lvl>
    <w:lvl w:ilvl="4" w:tplc="20002677" w:tentative="1">
      <w:start w:val="1"/>
      <w:numFmt w:val="lowerLetter"/>
      <w:lvlText w:val="%5."/>
      <w:lvlJc w:val="left"/>
      <w:pPr>
        <w:ind w:left="3600" w:hanging="360"/>
      </w:pPr>
    </w:lvl>
    <w:lvl w:ilvl="5" w:tplc="20002677" w:tentative="1">
      <w:start w:val="1"/>
      <w:numFmt w:val="lowerRoman"/>
      <w:lvlText w:val="%6."/>
      <w:lvlJc w:val="right"/>
      <w:pPr>
        <w:ind w:left="4320" w:hanging="180"/>
      </w:pPr>
    </w:lvl>
    <w:lvl w:ilvl="6" w:tplc="20002677" w:tentative="1">
      <w:start w:val="1"/>
      <w:numFmt w:val="decimal"/>
      <w:lvlText w:val="%7."/>
      <w:lvlJc w:val="left"/>
      <w:pPr>
        <w:ind w:left="5040" w:hanging="360"/>
      </w:pPr>
    </w:lvl>
    <w:lvl w:ilvl="7" w:tplc="20002677" w:tentative="1">
      <w:start w:val="1"/>
      <w:numFmt w:val="lowerLetter"/>
      <w:lvlText w:val="%8."/>
      <w:lvlJc w:val="left"/>
      <w:pPr>
        <w:ind w:left="5760" w:hanging="360"/>
      </w:pPr>
    </w:lvl>
    <w:lvl w:ilvl="8" w:tplc="2000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9">
    <w:multiLevelType w:val="hybridMultilevel"/>
    <w:lvl w:ilvl="0" w:tplc="93618094">
      <w:start w:val="1"/>
      <w:numFmt w:val="decimal"/>
      <w:lvlText w:val="%1."/>
      <w:lvlJc w:val="left"/>
      <w:pPr>
        <w:ind w:left="720" w:hanging="360"/>
      </w:pPr>
    </w:lvl>
    <w:lvl w:ilvl="1" w:tplc="93618094" w:tentative="1">
      <w:start w:val="1"/>
      <w:numFmt w:val="lowerLetter"/>
      <w:lvlText w:val="%2."/>
      <w:lvlJc w:val="left"/>
      <w:pPr>
        <w:ind w:left="1440" w:hanging="360"/>
      </w:pPr>
    </w:lvl>
    <w:lvl w:ilvl="2" w:tplc="93618094" w:tentative="1">
      <w:start w:val="1"/>
      <w:numFmt w:val="lowerRoman"/>
      <w:lvlText w:val="%3."/>
      <w:lvlJc w:val="right"/>
      <w:pPr>
        <w:ind w:left="2160" w:hanging="180"/>
      </w:pPr>
    </w:lvl>
    <w:lvl w:ilvl="3" w:tplc="93618094" w:tentative="1">
      <w:start w:val="1"/>
      <w:numFmt w:val="decimal"/>
      <w:lvlText w:val="%4."/>
      <w:lvlJc w:val="left"/>
      <w:pPr>
        <w:ind w:left="2880" w:hanging="360"/>
      </w:pPr>
    </w:lvl>
    <w:lvl w:ilvl="4" w:tplc="93618094" w:tentative="1">
      <w:start w:val="1"/>
      <w:numFmt w:val="lowerLetter"/>
      <w:lvlText w:val="%5."/>
      <w:lvlJc w:val="left"/>
      <w:pPr>
        <w:ind w:left="3600" w:hanging="360"/>
      </w:pPr>
    </w:lvl>
    <w:lvl w:ilvl="5" w:tplc="93618094" w:tentative="1">
      <w:start w:val="1"/>
      <w:numFmt w:val="lowerRoman"/>
      <w:lvlText w:val="%6."/>
      <w:lvlJc w:val="right"/>
      <w:pPr>
        <w:ind w:left="4320" w:hanging="180"/>
      </w:pPr>
    </w:lvl>
    <w:lvl w:ilvl="6" w:tplc="93618094" w:tentative="1">
      <w:start w:val="1"/>
      <w:numFmt w:val="decimal"/>
      <w:lvlText w:val="%7."/>
      <w:lvlJc w:val="left"/>
      <w:pPr>
        <w:ind w:left="5040" w:hanging="360"/>
      </w:pPr>
    </w:lvl>
    <w:lvl w:ilvl="7" w:tplc="93618094" w:tentative="1">
      <w:start w:val="1"/>
      <w:numFmt w:val="lowerLetter"/>
      <w:lvlText w:val="%8."/>
      <w:lvlJc w:val="left"/>
      <w:pPr>
        <w:ind w:left="5760" w:hanging="360"/>
      </w:pPr>
    </w:lvl>
    <w:lvl w:ilvl="8" w:tplc="9361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8">
    <w:multiLevelType w:val="hybridMultilevel"/>
    <w:lvl w:ilvl="0" w:tplc="75036983">
      <w:start w:val="1"/>
      <w:numFmt w:val="decimal"/>
      <w:lvlText w:val="%1."/>
      <w:lvlJc w:val="left"/>
      <w:pPr>
        <w:ind w:left="720" w:hanging="360"/>
      </w:pPr>
    </w:lvl>
    <w:lvl w:ilvl="1" w:tplc="75036983" w:tentative="1">
      <w:start w:val="1"/>
      <w:numFmt w:val="lowerLetter"/>
      <w:lvlText w:val="%2."/>
      <w:lvlJc w:val="left"/>
      <w:pPr>
        <w:ind w:left="1440" w:hanging="360"/>
      </w:pPr>
    </w:lvl>
    <w:lvl w:ilvl="2" w:tplc="75036983" w:tentative="1">
      <w:start w:val="1"/>
      <w:numFmt w:val="lowerRoman"/>
      <w:lvlText w:val="%3."/>
      <w:lvlJc w:val="right"/>
      <w:pPr>
        <w:ind w:left="2160" w:hanging="180"/>
      </w:pPr>
    </w:lvl>
    <w:lvl w:ilvl="3" w:tplc="75036983" w:tentative="1">
      <w:start w:val="1"/>
      <w:numFmt w:val="decimal"/>
      <w:lvlText w:val="%4."/>
      <w:lvlJc w:val="left"/>
      <w:pPr>
        <w:ind w:left="2880" w:hanging="360"/>
      </w:pPr>
    </w:lvl>
    <w:lvl w:ilvl="4" w:tplc="75036983" w:tentative="1">
      <w:start w:val="1"/>
      <w:numFmt w:val="lowerLetter"/>
      <w:lvlText w:val="%5."/>
      <w:lvlJc w:val="left"/>
      <w:pPr>
        <w:ind w:left="3600" w:hanging="360"/>
      </w:pPr>
    </w:lvl>
    <w:lvl w:ilvl="5" w:tplc="75036983" w:tentative="1">
      <w:start w:val="1"/>
      <w:numFmt w:val="lowerRoman"/>
      <w:lvlText w:val="%6."/>
      <w:lvlJc w:val="right"/>
      <w:pPr>
        <w:ind w:left="4320" w:hanging="180"/>
      </w:pPr>
    </w:lvl>
    <w:lvl w:ilvl="6" w:tplc="75036983" w:tentative="1">
      <w:start w:val="1"/>
      <w:numFmt w:val="decimal"/>
      <w:lvlText w:val="%7."/>
      <w:lvlJc w:val="left"/>
      <w:pPr>
        <w:ind w:left="5040" w:hanging="360"/>
      </w:pPr>
    </w:lvl>
    <w:lvl w:ilvl="7" w:tplc="75036983" w:tentative="1">
      <w:start w:val="1"/>
      <w:numFmt w:val="lowerLetter"/>
      <w:lvlText w:val="%8."/>
      <w:lvlJc w:val="left"/>
      <w:pPr>
        <w:ind w:left="5760" w:hanging="360"/>
      </w:pPr>
    </w:lvl>
    <w:lvl w:ilvl="8" w:tplc="7503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7">
    <w:multiLevelType w:val="hybridMultilevel"/>
    <w:lvl w:ilvl="0" w:tplc="74435344">
      <w:start w:val="1"/>
      <w:numFmt w:val="decimal"/>
      <w:lvlText w:val="%1."/>
      <w:lvlJc w:val="left"/>
      <w:pPr>
        <w:ind w:left="720" w:hanging="360"/>
      </w:pPr>
    </w:lvl>
    <w:lvl w:ilvl="1" w:tplc="74435344" w:tentative="1">
      <w:start w:val="1"/>
      <w:numFmt w:val="lowerLetter"/>
      <w:lvlText w:val="%2."/>
      <w:lvlJc w:val="left"/>
      <w:pPr>
        <w:ind w:left="1440" w:hanging="360"/>
      </w:pPr>
    </w:lvl>
    <w:lvl w:ilvl="2" w:tplc="74435344" w:tentative="1">
      <w:start w:val="1"/>
      <w:numFmt w:val="lowerRoman"/>
      <w:lvlText w:val="%3."/>
      <w:lvlJc w:val="right"/>
      <w:pPr>
        <w:ind w:left="2160" w:hanging="180"/>
      </w:pPr>
    </w:lvl>
    <w:lvl w:ilvl="3" w:tplc="74435344" w:tentative="1">
      <w:start w:val="1"/>
      <w:numFmt w:val="decimal"/>
      <w:lvlText w:val="%4."/>
      <w:lvlJc w:val="left"/>
      <w:pPr>
        <w:ind w:left="2880" w:hanging="360"/>
      </w:pPr>
    </w:lvl>
    <w:lvl w:ilvl="4" w:tplc="74435344" w:tentative="1">
      <w:start w:val="1"/>
      <w:numFmt w:val="lowerLetter"/>
      <w:lvlText w:val="%5."/>
      <w:lvlJc w:val="left"/>
      <w:pPr>
        <w:ind w:left="3600" w:hanging="360"/>
      </w:pPr>
    </w:lvl>
    <w:lvl w:ilvl="5" w:tplc="74435344" w:tentative="1">
      <w:start w:val="1"/>
      <w:numFmt w:val="lowerRoman"/>
      <w:lvlText w:val="%6."/>
      <w:lvlJc w:val="right"/>
      <w:pPr>
        <w:ind w:left="4320" w:hanging="180"/>
      </w:pPr>
    </w:lvl>
    <w:lvl w:ilvl="6" w:tplc="74435344" w:tentative="1">
      <w:start w:val="1"/>
      <w:numFmt w:val="decimal"/>
      <w:lvlText w:val="%7."/>
      <w:lvlJc w:val="left"/>
      <w:pPr>
        <w:ind w:left="5040" w:hanging="360"/>
      </w:pPr>
    </w:lvl>
    <w:lvl w:ilvl="7" w:tplc="74435344" w:tentative="1">
      <w:start w:val="1"/>
      <w:numFmt w:val="lowerLetter"/>
      <w:lvlText w:val="%8."/>
      <w:lvlJc w:val="left"/>
      <w:pPr>
        <w:ind w:left="5760" w:hanging="360"/>
      </w:pPr>
    </w:lvl>
    <w:lvl w:ilvl="8" w:tplc="7443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6">
    <w:multiLevelType w:val="hybridMultilevel"/>
    <w:lvl w:ilvl="0" w:tplc="452773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316">
    <w:abstractNumId w:val="22316"/>
  </w:num>
  <w:num w:numId="22317">
    <w:abstractNumId w:val="22317"/>
  </w:num>
  <w:num w:numId="22318">
    <w:abstractNumId w:val="22318"/>
  </w:num>
  <w:num w:numId="22319">
    <w:abstractNumId w:val="22319"/>
  </w:num>
  <w:num w:numId="22320">
    <w:abstractNumId w:val="22320"/>
  </w:num>
  <w:num w:numId="22321">
    <w:abstractNumId w:val="22321"/>
  </w:num>
  <w:num w:numId="22322">
    <w:abstractNumId w:val="22322"/>
  </w:num>
  <w:num w:numId="22323">
    <w:abstractNumId w:val="22323"/>
  </w:num>
  <w:num w:numId="22324">
    <w:abstractNumId w:val="22324"/>
  </w:num>
  <w:num w:numId="22325">
    <w:abstractNumId w:val="22325"/>
  </w:num>
  <w:num w:numId="22326">
    <w:abstractNumId w:val="22326"/>
  </w:num>
  <w:num w:numId="22327">
    <w:abstractNumId w:val="22327"/>
  </w:num>
  <w:num w:numId="22328">
    <w:abstractNumId w:val="22328"/>
  </w:num>
  <w:num w:numId="22329">
    <w:abstractNumId w:val="22329"/>
  </w:num>
  <w:num w:numId="22330">
    <w:abstractNumId w:val="22330"/>
  </w:num>
  <w:num w:numId="22331">
    <w:abstractNumId w:val="22331"/>
  </w:num>
  <w:num w:numId="22332">
    <w:abstractNumId w:val="22332"/>
  </w:num>
  <w:num w:numId="22333">
    <w:abstractNumId w:val="22333"/>
  </w:num>
  <w:num w:numId="22334">
    <w:abstractNumId w:val="2233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  <w:num w:numId="22341">
    <w:abstractNumId w:val="22341"/>
  </w:num>
  <w:num w:numId="22342">
    <w:abstractNumId w:val="22342"/>
  </w:num>
  <w:num w:numId="22343">
    <w:abstractNumId w:val="22343"/>
  </w:num>
  <w:num w:numId="22344">
    <w:abstractNumId w:val="22344"/>
  </w:num>
  <w:num w:numId="22345">
    <w:abstractNumId w:val="22345"/>
  </w:num>
  <w:num w:numId="22346">
    <w:abstractNumId w:val="22346"/>
  </w:num>
  <w:num w:numId="22347">
    <w:abstractNumId w:val="22347"/>
  </w:num>
  <w:num w:numId="22348">
    <w:abstractNumId w:val="22348"/>
  </w:num>
  <w:num w:numId="22349">
    <w:abstractNumId w:val="22349"/>
  </w:num>
  <w:num w:numId="22350">
    <w:abstractNumId w:val="22350"/>
  </w:num>
  <w:num w:numId="22351">
    <w:abstractNumId w:val="22351"/>
  </w:num>
  <w:num w:numId="22352">
    <w:abstractNumId w:val="22352"/>
  </w:num>
  <w:num w:numId="22353">
    <w:abstractNumId w:val="22353"/>
  </w:num>
  <w:num w:numId="22354">
    <w:abstractNumId w:val="22354"/>
  </w:num>
  <w:num w:numId="22355">
    <w:abstractNumId w:val="22355"/>
  </w:num>
  <w:num w:numId="22356">
    <w:abstractNumId w:val="22356"/>
  </w:num>
  <w:num w:numId="22357">
    <w:abstractNumId w:val="22357"/>
  </w:num>
  <w:num w:numId="22358">
    <w:abstractNumId w:val="22358"/>
  </w:num>
  <w:num w:numId="22359">
    <w:abstractNumId w:val="22359"/>
  </w:num>
  <w:num w:numId="22360">
    <w:abstractNumId w:val="22360"/>
  </w:num>
  <w:num w:numId="22361">
    <w:abstractNumId w:val="22361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  <w:num w:numId="22370">
    <w:abstractNumId w:val="22370"/>
  </w:num>
  <w:num w:numId="22371">
    <w:abstractNumId w:val="22371"/>
  </w:num>
  <w:num w:numId="22372">
    <w:abstractNumId w:val="22372"/>
  </w:num>
  <w:num w:numId="22373">
    <w:abstractNumId w:val="22373"/>
  </w:num>
  <w:num w:numId="22374">
    <w:abstractNumId w:val="22374"/>
  </w:num>
  <w:num w:numId="22375">
    <w:abstractNumId w:val="22375"/>
  </w:num>
  <w:num w:numId="22376">
    <w:abstractNumId w:val="22376"/>
  </w:num>
  <w:num w:numId="22377">
    <w:abstractNumId w:val="22377"/>
  </w:num>
  <w:num w:numId="22378">
    <w:abstractNumId w:val="22378"/>
  </w:num>
  <w:num w:numId="22379">
    <w:abstractNumId w:val="22379"/>
  </w:num>
  <w:num w:numId="22380">
    <w:abstractNumId w:val="22380"/>
  </w:num>
  <w:num w:numId="22381">
    <w:abstractNumId w:val="22381"/>
  </w:num>
  <w:num w:numId="22382">
    <w:abstractNumId w:val="22382"/>
  </w:num>
  <w:num w:numId="22383">
    <w:abstractNumId w:val="22383"/>
  </w:num>
  <w:num w:numId="22384">
    <w:abstractNumId w:val="22384"/>
  </w:num>
  <w:num w:numId="22385">
    <w:abstractNumId w:val="22385"/>
  </w:num>
  <w:num w:numId="22386">
    <w:abstractNumId w:val="22386"/>
  </w:num>
  <w:num w:numId="22387">
    <w:abstractNumId w:val="22387"/>
  </w:num>
  <w:num w:numId="22388">
    <w:abstractNumId w:val="22388"/>
  </w:num>
  <w:num w:numId="22389">
    <w:abstractNumId w:val="22389"/>
  </w:num>
  <w:num w:numId="22390">
    <w:abstractNumId w:val="22390"/>
  </w:num>
  <w:num w:numId="22391">
    <w:abstractNumId w:val="22391"/>
  </w:num>
  <w:num w:numId="22392">
    <w:abstractNumId w:val="22392"/>
  </w:num>
  <w:num w:numId="22393">
    <w:abstractNumId w:val="22393"/>
  </w:num>
  <w:num w:numId="22394">
    <w:abstractNumId w:val="22394"/>
  </w:num>
  <w:num w:numId="22395">
    <w:abstractNumId w:val="22395"/>
  </w:num>
  <w:num w:numId="22396">
    <w:abstractNumId w:val="22396"/>
  </w:num>
  <w:num w:numId="22397">
    <w:abstractNumId w:val="22397"/>
  </w:num>
  <w:num w:numId="22398">
    <w:abstractNumId w:val="22398"/>
  </w:num>
  <w:num w:numId="22399">
    <w:abstractNumId w:val="22399"/>
  </w:num>
  <w:num w:numId="22400">
    <w:abstractNumId w:val="22400"/>
  </w:num>
  <w:num w:numId="22401">
    <w:abstractNumId w:val="22401"/>
  </w:num>
  <w:num w:numId="22402">
    <w:abstractNumId w:val="224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0009083" Type="http://schemas.openxmlformats.org/officeDocument/2006/relationships/comments" Target="comments.xml"/><Relationship Id="rId273320626" Type="http://schemas.microsoft.com/office/2011/relationships/commentsExtended" Target="commentsExtended.xml"/><Relationship Id="rId77418623" Type="http://schemas.openxmlformats.org/officeDocument/2006/relationships/image" Target="media/imgrId77418623.jpg"/><Relationship Id="rId6988638eef7c086d6" Type="http://schemas.openxmlformats.org/officeDocument/2006/relationships/hyperlink" Target="https://iservice.lombardini.it/jsp/Template2/manuale.jsp?id=547&amp;parent=1273" TargetMode="External"/><Relationship Id="rId7916638eef7c0890f" Type="http://schemas.openxmlformats.org/officeDocument/2006/relationships/hyperlink" Target="https://iservice.lombardini.it/jsp/Template2/manuale.jsp?id=548&amp;parent=1273" TargetMode="External"/><Relationship Id="rId7085638eef7c08c55" Type="http://schemas.openxmlformats.org/officeDocument/2006/relationships/hyperlink" Target="https://iservice.lombardini.it/jsp/Template2/manuale.jsp?id=624&amp;parent=1273" TargetMode="External"/><Relationship Id="rId2855638eef7c08f50" Type="http://schemas.openxmlformats.org/officeDocument/2006/relationships/hyperlink" Target="https://iservice.lombardini.it/jsp/Template2/manuale.jsp?id=624&amp;parent=1273" TargetMode="External"/><Relationship Id="rId3103638eef7c09379" Type="http://schemas.openxmlformats.org/officeDocument/2006/relationships/hyperlink" Target="https://iservice.lombardini.it/jsp/Template2/manuale.jsp?id=624&amp;parent=1273" TargetMode="External"/><Relationship Id="rId6548638eef7c0953b" Type="http://schemas.openxmlformats.org/officeDocument/2006/relationships/hyperlink" Target="https://iservice.lombardini.it/jsp/Template2/manuale.jsp?id=640&amp;parent=1273" TargetMode="External"/><Relationship Id="rId8784638eef7c096cd" Type="http://schemas.openxmlformats.org/officeDocument/2006/relationships/hyperlink" Target="https://iservice.lombardini.it/jsp/Template2/manuale.jsp?id=639&amp;parent=1273" TargetMode="External"/><Relationship Id="rId8882638eef7c0989c" Type="http://schemas.openxmlformats.org/officeDocument/2006/relationships/hyperlink" Target="https://iservice.lombardini.it/jsp/Template2/manuale.jsp?id=631&amp;parent=1273" TargetMode="External"/><Relationship Id="rId2408638eef7c09a3b" Type="http://schemas.openxmlformats.org/officeDocument/2006/relationships/hyperlink" Target="https://iservice.lombardini.it/jsp/Template2/manuale.jsp?id=629&amp;parent=1273" TargetMode="External"/><Relationship Id="rId3934638eef7c09dc8" Type="http://schemas.openxmlformats.org/officeDocument/2006/relationships/hyperlink" Target="https://iservice.lombardini.it/jsp/Template4/manuale.jsp?id=2681&amp;parent=1273" TargetMode="External"/><Relationship Id="rId2615638eef7c0a740" Type="http://schemas.openxmlformats.org/officeDocument/2006/relationships/hyperlink" Target="https://iservice.lombardini.it/jsp/Template2/manuale.jsp?id=573&amp;parent=1273" TargetMode="External"/><Relationship Id="rId8291638eef7c0aa14" Type="http://schemas.openxmlformats.org/officeDocument/2006/relationships/hyperlink" Target="https://iservice.lombardini.it/jsp/Template2/manuale.jsp?id=573&amp;parent=1273" TargetMode="External"/><Relationship Id="rId3170638eef7c2c68f" Type="http://schemas.openxmlformats.org/officeDocument/2006/relationships/hyperlink" Target="https://iservice.lombardini.it/jsp/Template2/manuale.jsp?id=642&amp;parent=1273&amp;txts=3.3.2" TargetMode="External"/><Relationship Id="rId8635638eef7c3576a" Type="http://schemas.openxmlformats.org/officeDocument/2006/relationships/hyperlink" Target="https://iservice.lombardini.it/jsp/Template2/manuale.jsp?id=574&amp;parent=1273" TargetMode="External"/><Relationship Id="rId8769638eef7c76097" Type="http://schemas.openxmlformats.org/officeDocument/2006/relationships/hyperlink" Target="https://iservice.lombardini.it/jsp/Template2/manuale.jsp?id=576&amp;parent=1273" TargetMode="External"/><Relationship Id="rId2859638eef7cbf2d7" Type="http://schemas.openxmlformats.org/officeDocument/2006/relationships/hyperlink" Target="https://iservice.lombardini.it/jsp/Template2/manuale.jsp?id=573&amp;parent=1273" TargetMode="External"/><Relationship Id="rId5956638eef7cf1434" Type="http://schemas.openxmlformats.org/officeDocument/2006/relationships/hyperlink" Target="https://iservice.lombardini.it/jsp/Template2/manuale.jsp?id=577&amp;parent=1273" TargetMode="External"/><Relationship Id="rId6046638eef7cf2d9d" Type="http://schemas.openxmlformats.org/officeDocument/2006/relationships/hyperlink" Target="https://iservice.lombardini.it/jsp/Template2/manuale.jsp?id=577&amp;parent=1273" TargetMode="External"/><Relationship Id="rId9210638eef7d1a1f7" Type="http://schemas.openxmlformats.org/officeDocument/2006/relationships/hyperlink" Target="https://iservice.lombardini.it/jsp/Template2/manuale.jsp?id=577&amp;parent=1273" TargetMode="External"/><Relationship Id="rId9090638eef7d1af1a" Type="http://schemas.openxmlformats.org/officeDocument/2006/relationships/hyperlink" Target="https://iservice.lombardini.it/jsp/Template2/manuale.jsp?id=605&amp;parent=1273" TargetMode="External"/><Relationship Id="rId8462638eef7d3787e" Type="http://schemas.openxmlformats.org/officeDocument/2006/relationships/hyperlink" Target="https://iservice.lombardini.it/jsp/Template2/manuale.jsp?id=577&amp;parent=1273" TargetMode="External"/><Relationship Id="rId6971638eef7d94d34" Type="http://schemas.openxmlformats.org/officeDocument/2006/relationships/hyperlink" Target="https://iservice.lombardini.it/jsp/Template2/manuale.jsp?id=605&amp;parent=1273" TargetMode="External"/><Relationship Id="rId7505638eef7dc2faa" Type="http://schemas.openxmlformats.org/officeDocument/2006/relationships/hyperlink" Target="https://www.youtube.com/embed/V4aXYc_0x8U?showinfo=0&amp;rel=0" TargetMode="External"/><Relationship Id="rId6581638eef7e0754b" Type="http://schemas.openxmlformats.org/officeDocument/2006/relationships/hyperlink" Target="https://iservice.lombardini.it/jsp/Template2/manuale.jsp?id=573&amp;parent=1273" TargetMode="External"/><Relationship Id="rId6724638eef7e30675" Type="http://schemas.openxmlformats.org/officeDocument/2006/relationships/hyperlink" Target="https://iservice.lombardini.it/jsp/Template2/manuale.jsp?id=578&amp;parent=1273" TargetMode="External"/><Relationship Id="rId8349638eef7e3248c" Type="http://schemas.openxmlformats.org/officeDocument/2006/relationships/hyperlink" Target="https://iservice.lombardini.it/jsp/Template2/manuale.jsp?id=573&amp;parent=1273" TargetMode="External"/><Relationship Id="rId1729638eef7e4b46d" Type="http://schemas.openxmlformats.org/officeDocument/2006/relationships/hyperlink" Target="https://iservice.lombardini.it/jsp/Template2/manuale.jsp?id=580&amp;parent=1273" TargetMode="External"/><Relationship Id="rId1402638eef7e4ba4d" Type="http://schemas.openxmlformats.org/officeDocument/2006/relationships/hyperlink" Target="https://iservice.lombardini.it/jsp/Template2/manuale.jsp?id=580&amp;parent=1273" TargetMode="External"/><Relationship Id="rId5918638eef7e4bd73" Type="http://schemas.openxmlformats.org/officeDocument/2006/relationships/hyperlink" Target="https://iservice.lombardini.it/jsp/Template2/manuale.jsp?id=573&amp;parent=1273" TargetMode="External"/><Relationship Id="rId5048638eef7e5508f" Type="http://schemas.openxmlformats.org/officeDocument/2006/relationships/hyperlink" Target="https://iservice.lombardini.it/jsp/Template2/manuale.jsp?id=603&amp;parent=1273" TargetMode="External"/><Relationship Id="rId5484638eef7e55f19" Type="http://schemas.openxmlformats.org/officeDocument/2006/relationships/hyperlink" Target="https://iservice.lombardini.it/jsp/Template2/manuale.jsp?id=573&amp;parent=1273" TargetMode="External"/><Relationship Id="rId1471638eef7e56791" Type="http://schemas.openxmlformats.org/officeDocument/2006/relationships/hyperlink" Target="https://iservice.lombardini.it/jsp/Template2/manuale.jsp?id=573&amp;parent=1273" TargetMode="External"/><Relationship Id="rId3459638eef7e56d05" Type="http://schemas.openxmlformats.org/officeDocument/2006/relationships/hyperlink" Target="https://iservice.lombardini.it/jsp/Template2/manuale.jsp?id=573&amp;parent=1273" TargetMode="External"/><Relationship Id="rId3797638eef7e57856" Type="http://schemas.openxmlformats.org/officeDocument/2006/relationships/hyperlink" Target="https://iservice.lombardini.it/jsp/Template2/manuale.jsp?id=573&amp;parent=1273" TargetMode="External"/><Relationship Id="rId5687638eef7e57d43" Type="http://schemas.openxmlformats.org/officeDocument/2006/relationships/hyperlink" Target="https://iservice.lombardini.it/jsp/Template2/manuale.jsp?id=573&amp;parent=1273" TargetMode="External"/><Relationship Id="rId6327638eef7e71fbb" Type="http://schemas.openxmlformats.org/officeDocument/2006/relationships/hyperlink" Target="https://iservice.lombardini.it/jsp/Template2/manuale.jsp?id=573&amp;parent=1273" TargetMode="External"/><Relationship Id="rId3664638eef7f571be" Type="http://schemas.openxmlformats.org/officeDocument/2006/relationships/hyperlink" Target="https://iservice.lombardini.it/jsp/Template2/manuale.jsp?id=573&amp;parent=1273" TargetMode="External"/><Relationship Id="rId8030638eef7f57705" Type="http://schemas.openxmlformats.org/officeDocument/2006/relationships/hyperlink" Target="https://iservice.lombardini.it/jsp/Template2/manuale.jsp?id=573&amp;parent=1273" TargetMode="External"/><Relationship Id="rId8617638eef7f58713" Type="http://schemas.openxmlformats.org/officeDocument/2006/relationships/hyperlink" Target="https://iservice.lombardini.it/jsp/Template2/manuale.jsp?id=573&amp;parent=1273" TargetMode="External"/><Relationship Id="rId2426638eef7f59ec7" Type="http://schemas.openxmlformats.org/officeDocument/2006/relationships/hyperlink" Target="https://iservice.lombardini.it/jsp/Template2/manuale.jsp?id=573&amp;parent=1273" TargetMode="External"/><Relationship Id="rId2444638eef7f7cd89" Type="http://schemas.openxmlformats.org/officeDocument/2006/relationships/hyperlink" Target="https://iservice.lombardini.it/jsp/Template2/manuale.jsp?id=573&amp;parent=1273" TargetMode="External"/><Relationship Id="rId4194638eef7f93305" Type="http://schemas.openxmlformats.org/officeDocument/2006/relationships/hyperlink" Target="https://iservice.lombardini.it/jsp/Template2/manuale.jsp?id=573&amp;parent=1273" TargetMode="External"/><Relationship Id="rId4175638eef7f9489c" Type="http://schemas.openxmlformats.org/officeDocument/2006/relationships/hyperlink" Target="https://iservice.lombardini.it/jsp/Template2/manuale.jsp?id=573&amp;parent=1273" TargetMode="External"/><Relationship Id="rId3658638eef7faa17f" Type="http://schemas.openxmlformats.org/officeDocument/2006/relationships/hyperlink" Target="https://iservice.lombardini.it/jsp/Template2/manuale.jsp?id=573&amp;parent=1273" TargetMode="External"/><Relationship Id="rId8013638eef7faa710" Type="http://schemas.openxmlformats.org/officeDocument/2006/relationships/hyperlink" Target="https://iservice.lombardini.it/jsp/Template2/manuale.jsp?id=560&amp;parent=1273" TargetMode="External"/><Relationship Id="rId3646638eef7fe550a" Type="http://schemas.openxmlformats.org/officeDocument/2006/relationships/hyperlink" Target="https://iservice.lombardini.it/jsp/Template2/manuale.jsp?id=590&amp;parent=1273" TargetMode="External"/><Relationship Id="rId4838638eef80096ea" Type="http://schemas.openxmlformats.org/officeDocument/2006/relationships/hyperlink" Target="https://iservice.lombardini.it/jsp/Template2/manuale.jsp?id=600&amp;parent=1273" TargetMode="External"/><Relationship Id="rId8146638eef8009e9e" Type="http://schemas.openxmlformats.org/officeDocument/2006/relationships/hyperlink" Target="https://iservice.lombardini.it/jsp/Template2/manuale.jsp?id=573&amp;parent=1273" TargetMode="External"/><Relationship Id="rId2299638eef80c3a98" Type="http://schemas.openxmlformats.org/officeDocument/2006/relationships/hyperlink" Target="https://iservice.lombardini.it/jsp/Template2/manuale.jsp?id=573&amp;parent=1273" TargetMode="External"/><Relationship Id="rId1486638eef80c6f68" Type="http://schemas.openxmlformats.org/officeDocument/2006/relationships/hyperlink" Target="https://iservice.lombardini.it/jsp/Template2/manuale.jsp?id=588&amp;parent=1273" TargetMode="External"/><Relationship Id="rId9542638eef80e684e" Type="http://schemas.openxmlformats.org/officeDocument/2006/relationships/hyperlink" Target="https://iservice.lombardini.it/jsp/Template2/manuale.jsp?id=589&amp;parent=1273" TargetMode="External"/><Relationship Id="rId8409638eef80e6fb3" Type="http://schemas.openxmlformats.org/officeDocument/2006/relationships/hyperlink" Target="https://iservice.lombardini.it/jsp/Template2/manuale.jsp?id=589&amp;parent=1273" TargetMode="External"/><Relationship Id="rId8740638eef8101ec8" Type="http://schemas.openxmlformats.org/officeDocument/2006/relationships/hyperlink" Target="https://iservice.lombardini.it/jsp/Template2/manuale.jsp?id=561&amp;parent=1273" TargetMode="External"/><Relationship Id="rId7464638eef8123102" Type="http://schemas.openxmlformats.org/officeDocument/2006/relationships/hyperlink" Target="https://iservice.lombardini.it/jsp/Template2/manuale.jsp?id=573&amp;parent=1273" TargetMode="External"/><Relationship Id="rId4452638eef81237c8" Type="http://schemas.openxmlformats.org/officeDocument/2006/relationships/hyperlink" Target="https://iservice.lombardini.it/jsp/Template2/manuale.jsp?id=640&amp;parent=1273" TargetMode="External"/><Relationship Id="rId8017638eef812398e" Type="http://schemas.openxmlformats.org/officeDocument/2006/relationships/hyperlink" Target="https://iservice.lombardini.it/jsp/Template2/manuale.jsp?id=639&amp;parent=1273" TargetMode="External"/><Relationship Id="rId8854638eef8123ae0" Type="http://schemas.openxmlformats.org/officeDocument/2006/relationships/hyperlink" Target="https://iservice.lombardini.it/jsp/Template2/manuale.jsp?id=631&amp;parent=1273" TargetMode="External"/><Relationship Id="rId1427638eef8123c2e" Type="http://schemas.openxmlformats.org/officeDocument/2006/relationships/hyperlink" Target="https://iservice.lombardini.it/jsp/Template2/manuale.jsp?id=629&amp;parent=1273" TargetMode="External"/><Relationship Id="rId6446638eef8124f3b" Type="http://schemas.openxmlformats.org/officeDocument/2006/relationships/hyperlink" Target="https://iservice.lombardini.it/jsp/Template2/manuale.jsp?id=573&amp;parent=1273" TargetMode="External"/><Relationship Id="rId5039638eef8152ae6" Type="http://schemas.openxmlformats.org/officeDocument/2006/relationships/hyperlink" Target="https://iservice.lombardini.it/jsp/Template2/manuale.jsp?id=573&amp;parent=1273" TargetMode="External"/><Relationship Id="rId8823638eef815330e" Type="http://schemas.openxmlformats.org/officeDocument/2006/relationships/hyperlink" Target="https://iservice.lombardini.it/jsp/Template2/manuale.jsp?id=573&amp;parent=1273" TargetMode="External"/><Relationship Id="rId9878638eef8179127" Type="http://schemas.openxmlformats.org/officeDocument/2006/relationships/hyperlink" Target="https://iservice.lombardini.it/jsp/Template2/manuale.jsp?id=585&amp;parent=1273" TargetMode="External"/><Relationship Id="rId5437638eef81808ba" Type="http://schemas.openxmlformats.org/officeDocument/2006/relationships/hyperlink" Target="https://iservice.lombardini.it/jsp/Template2/manuale.jsp?id=637&amp;parent=1273" TargetMode="External"/><Relationship Id="rId1685638eef818b95c" Type="http://schemas.openxmlformats.org/officeDocument/2006/relationships/hyperlink" Target="https://iservice.lombardini.it/jsp/Template2/manuale.jsp?id=637&amp;parent=1273" TargetMode="External"/><Relationship Id="rId9616638eef81ac1f7" Type="http://schemas.openxmlformats.org/officeDocument/2006/relationships/hyperlink" Target="https://iservice.lombardini.it/jsp/Template2/manuale.jsp?id=573&amp;parent=1273" TargetMode="External"/><Relationship Id="rId6953638eef81e6e67" Type="http://schemas.openxmlformats.org/officeDocument/2006/relationships/hyperlink" Target="https://iservice.lombardini.it/jsp/Template2/manuale.jsp?id=573&amp;parent=1273" TargetMode="External"/><Relationship Id="rId9107638eef821d3ae" Type="http://schemas.openxmlformats.org/officeDocument/2006/relationships/hyperlink" Target="https://iservice.lombardini.it/jsp/Template2/manuale.jsp?id=583&amp;parent=1273" TargetMode="External"/><Relationship Id="rId8137638eef82292bf" Type="http://schemas.openxmlformats.org/officeDocument/2006/relationships/hyperlink" Target="https://iservice.lombardini.it/jsp/Template2/manuale.jsp?id=585&amp;parent=1273" TargetMode="External"/><Relationship Id="rId1001638eef8233b54" Type="http://schemas.openxmlformats.org/officeDocument/2006/relationships/hyperlink" Target="https://iservice.lombardini.it/jsp/Template2/manuale.jsp?id=573&amp;parent=1273" TargetMode="External"/><Relationship Id="rId3902638eef82b8546" Type="http://schemas.openxmlformats.org/officeDocument/2006/relationships/hyperlink" Target="https://iservice.lombardini.it/jsp/Template2/manuale.jsp?id=584&amp;parent=1273" TargetMode="External"/><Relationship Id="rId1371638eef82c83d2" Type="http://schemas.openxmlformats.org/officeDocument/2006/relationships/hyperlink" Target="https://iservice.lombardini.it/jsp/Template2/manuale.jsp?id=573&amp;parent=1273" TargetMode="External"/><Relationship Id="rId4318638eef82e285e" Type="http://schemas.openxmlformats.org/officeDocument/2006/relationships/hyperlink" Target="https://iservice.lombardini.it/jsp/Template2/manuale.jsp?id=573&amp;parent=1273" TargetMode="External"/><Relationship Id="rId5265638eef82f01d8" Type="http://schemas.openxmlformats.org/officeDocument/2006/relationships/hyperlink" Target="https://iservice.lombardini.it/jsp/Template2/manuale.jsp?id=573&amp;parent=1273" TargetMode="External"/><Relationship Id="rId1410638eef830afa4" Type="http://schemas.openxmlformats.org/officeDocument/2006/relationships/hyperlink" Target="https://iservice.lombardini.it/jsp/Template2/manuale.jsp?id=573&amp;parent=1273" TargetMode="External"/><Relationship Id="rId4119638eef7c20315" Type="http://schemas.openxmlformats.org/officeDocument/2006/relationships/image" Target="media/imgrId4119638eef7c20315.jpg"/><Relationship Id="rId5028638eef7c2b412" Type="http://schemas.openxmlformats.org/officeDocument/2006/relationships/image" Target="media/imgrId5028638eef7c2b412.jpg"/><Relationship Id="rId4417638eef7c34e2d" Type="http://schemas.openxmlformats.org/officeDocument/2006/relationships/image" Target="media/imgrId4417638eef7c34e2d.jpg"/><Relationship Id="rId8899638eef7c3b29e" Type="http://schemas.openxmlformats.org/officeDocument/2006/relationships/image" Target="media/imgrId8899638eef7c3b29e.jpg"/><Relationship Id="rId2982638eef7c46064" Type="http://schemas.openxmlformats.org/officeDocument/2006/relationships/image" Target="media/imgrId2982638eef7c46064.jpg"/><Relationship Id="rId9324638eef7c54c46" Type="http://schemas.openxmlformats.org/officeDocument/2006/relationships/image" Target="media/imgrId9324638eef7c54c46.jpg"/><Relationship Id="rId1841638eef7c604bf" Type="http://schemas.openxmlformats.org/officeDocument/2006/relationships/image" Target="media/imgrId1841638eef7c604bf.jpg"/><Relationship Id="rId8645638eef7c6dd56" Type="http://schemas.openxmlformats.org/officeDocument/2006/relationships/image" Target="media/imgrId8645638eef7c6dd56.jpg"/><Relationship Id="rId4630638eef7c7578a" Type="http://schemas.openxmlformats.org/officeDocument/2006/relationships/image" Target="media/imgrId4630638eef7c7578a.jpg"/><Relationship Id="rId8612638eef7c7f7e6" Type="http://schemas.openxmlformats.org/officeDocument/2006/relationships/image" Target="media/imgrId8612638eef7c7f7e6.jpg"/><Relationship Id="rId6106638eef7c8b54e" Type="http://schemas.openxmlformats.org/officeDocument/2006/relationships/image" Target="media/imgrId6106638eef7c8b54e.jpg"/><Relationship Id="rId7720638eef7c994f1" Type="http://schemas.openxmlformats.org/officeDocument/2006/relationships/image" Target="media/imgrId7720638eef7c994f1.jpg"/><Relationship Id="rId2634638eef7ca56e4" Type="http://schemas.openxmlformats.org/officeDocument/2006/relationships/image" Target="media/imgrId2634638eef7ca56e4.jpg"/><Relationship Id="rId8158638eef7cb2f8c" Type="http://schemas.openxmlformats.org/officeDocument/2006/relationships/image" Target="media/imgrId8158638eef7cb2f8c.jpg"/><Relationship Id="rId1184638eef7cbbaa4" Type="http://schemas.openxmlformats.org/officeDocument/2006/relationships/image" Target="media/imgrId1184638eef7cbbaa4.jpg"/><Relationship Id="rId6004638eef7cca05a" Type="http://schemas.openxmlformats.org/officeDocument/2006/relationships/image" Target="media/imgrId6004638eef7cca05a.jpg"/><Relationship Id="rId7519638eef7cd5582" Type="http://schemas.openxmlformats.org/officeDocument/2006/relationships/image" Target="media/imgrId7519638eef7cd5582.jpg"/><Relationship Id="rId7200638eef7ce2c87" Type="http://schemas.openxmlformats.org/officeDocument/2006/relationships/image" Target="media/imgrId7200638eef7ce2c87.jpg"/><Relationship Id="rId4640638eef7cf0759" Type="http://schemas.openxmlformats.org/officeDocument/2006/relationships/image" Target="media/imgrId4640638eef7cf0759.jpg"/><Relationship Id="rId6754638eef7d0b5eb" Type="http://schemas.openxmlformats.org/officeDocument/2006/relationships/image" Target="media/imgrId6754638eef7d0b5eb.jpg"/><Relationship Id="rId2996638eef7d135dc" Type="http://schemas.openxmlformats.org/officeDocument/2006/relationships/image" Target="media/imgrId2996638eef7d135dc.png"/><Relationship Id="rId1380638eef7d18c90" Type="http://schemas.openxmlformats.org/officeDocument/2006/relationships/image" Target="media/imgrId1380638eef7d18c90.jpg"/><Relationship Id="rId8787638eef7d29921" Type="http://schemas.openxmlformats.org/officeDocument/2006/relationships/image" Target="media/imgrId8787638eef7d29921.jpg"/><Relationship Id="rId8580638eef7d30ee6" Type="http://schemas.openxmlformats.org/officeDocument/2006/relationships/image" Target="media/imgrId8580638eef7d30ee6.jpg"/><Relationship Id="rId5045638eef7d3635d" Type="http://schemas.openxmlformats.org/officeDocument/2006/relationships/image" Target="media/imgrId5045638eef7d3635d.jpg"/><Relationship Id="rId2880638eef7d425bb" Type="http://schemas.openxmlformats.org/officeDocument/2006/relationships/image" Target="media/imgrId2880638eef7d425bb.jpg"/><Relationship Id="rId7540638eef7d49535" Type="http://schemas.openxmlformats.org/officeDocument/2006/relationships/image" Target="media/imgrId7540638eef7d49535.jpg"/><Relationship Id="rId7811638eef7d572b9" Type="http://schemas.openxmlformats.org/officeDocument/2006/relationships/image" Target="media/imgrId7811638eef7d572b9.jpg"/><Relationship Id="rId5421638eef7d61528" Type="http://schemas.openxmlformats.org/officeDocument/2006/relationships/image" Target="media/imgrId5421638eef7d61528.jpg"/><Relationship Id="rId9651638eef7d6e27f" Type="http://schemas.openxmlformats.org/officeDocument/2006/relationships/image" Target="media/imgrId9651638eef7d6e27f.jpg"/><Relationship Id="rId9345638eef7d779f4" Type="http://schemas.openxmlformats.org/officeDocument/2006/relationships/image" Target="media/imgrId9345638eef7d779f4.jpg"/><Relationship Id="rId8971638eef7d81a3a" Type="http://schemas.openxmlformats.org/officeDocument/2006/relationships/image" Target="media/imgrId8971638eef7d81a3a.jpg"/><Relationship Id="rId3304638eef7d8c9d7" Type="http://schemas.openxmlformats.org/officeDocument/2006/relationships/image" Target="media/imgrId3304638eef7d8c9d7.jpg"/><Relationship Id="rId5094638eef7d936aa" Type="http://schemas.openxmlformats.org/officeDocument/2006/relationships/image" Target="media/imgrId5094638eef7d936aa.jpg"/><Relationship Id="rId2141638eef7d9d0e0" Type="http://schemas.openxmlformats.org/officeDocument/2006/relationships/image" Target="media/imgrId2141638eef7d9d0e0.jpg"/><Relationship Id="rId6825638eef7da9f5f" Type="http://schemas.openxmlformats.org/officeDocument/2006/relationships/image" Target="media/imgrId6825638eef7da9f5f.jpg"/><Relationship Id="rId3124638eef7db3e69" Type="http://schemas.openxmlformats.org/officeDocument/2006/relationships/image" Target="media/imgrId3124638eef7db3e69.jpg"/><Relationship Id="rId9828638eef7dc0d35" Type="http://schemas.openxmlformats.org/officeDocument/2006/relationships/image" Target="media/imgrId9828638eef7dc0d35.jpg"/><Relationship Id="rId4634638eef7dcb9ea" Type="http://schemas.openxmlformats.org/officeDocument/2006/relationships/image" Target="media/imgrId4634638eef7dcb9ea.jpg"/><Relationship Id="rId6212638eef7ddc1b3" Type="http://schemas.openxmlformats.org/officeDocument/2006/relationships/image" Target="media/imgrId6212638eef7ddc1b3.jpg"/><Relationship Id="rId4795638eef7de1783" Type="http://schemas.openxmlformats.org/officeDocument/2006/relationships/image" Target="media/imgrId4795638eef7de1783.jpg"/><Relationship Id="rId2233638eef7ded39b" Type="http://schemas.openxmlformats.org/officeDocument/2006/relationships/image" Target="media/imgrId2233638eef7ded39b.jpg"/><Relationship Id="rId1724638eef7e067a6" Type="http://schemas.openxmlformats.org/officeDocument/2006/relationships/image" Target="media/imgrId1724638eef7e067a6.jpg"/><Relationship Id="rId8668638eef7e10cba" Type="http://schemas.openxmlformats.org/officeDocument/2006/relationships/image" Target="media/imgrId8668638eef7e10cba.jpg"/><Relationship Id="rId9563638eef7e1a001" Type="http://schemas.openxmlformats.org/officeDocument/2006/relationships/image" Target="media/imgrId9563638eef7e1a001.jpg"/><Relationship Id="rId2952638eef7e2412d" Type="http://schemas.openxmlformats.org/officeDocument/2006/relationships/image" Target="media/imgrId2952638eef7e2412d.jpg"/><Relationship Id="rId8757638eef7e2eaea" Type="http://schemas.openxmlformats.org/officeDocument/2006/relationships/image" Target="media/imgrId8757638eef7e2eaea.jpg"/><Relationship Id="rId4933638eef7e3b5fa" Type="http://schemas.openxmlformats.org/officeDocument/2006/relationships/image" Target="media/imgrId4933638eef7e3b5fa.jpg"/><Relationship Id="rId5120638eef7e40a14" Type="http://schemas.openxmlformats.org/officeDocument/2006/relationships/image" Target="media/imgrId5120638eef7e40a14.gif"/><Relationship Id="rId8200638eef7e4a27d" Type="http://schemas.openxmlformats.org/officeDocument/2006/relationships/image" Target="media/imgrId8200638eef7e4a27d.jpg"/><Relationship Id="rId4066638eef7e543e1" Type="http://schemas.openxmlformats.org/officeDocument/2006/relationships/image" Target="media/imgrId4066638eef7e543e1.jpg"/><Relationship Id="rId2670638eef7e5f9af" Type="http://schemas.openxmlformats.org/officeDocument/2006/relationships/image" Target="media/imgrId2670638eef7e5f9af.jpg"/><Relationship Id="rId1567638eef7e67466" Type="http://schemas.openxmlformats.org/officeDocument/2006/relationships/image" Target="media/imgrId1567638eef7e67466.jpg"/><Relationship Id="rId7367638eef7e70700" Type="http://schemas.openxmlformats.org/officeDocument/2006/relationships/image" Target="media/imgrId7367638eef7e70700.jpg"/><Relationship Id="rId6015638eef7e789ab" Type="http://schemas.openxmlformats.org/officeDocument/2006/relationships/image" Target="media/imgrId6015638eef7e789ab.jpg"/><Relationship Id="rId7708638eef7e7da88" Type="http://schemas.openxmlformats.org/officeDocument/2006/relationships/image" Target="media/imgrId7708638eef7e7da88.jpg"/><Relationship Id="rId8259638eef7e83bb4" Type="http://schemas.openxmlformats.org/officeDocument/2006/relationships/image" Target="media/imgrId8259638eef7e83bb4.jpg"/><Relationship Id="rId8338638eef7e898ff" Type="http://schemas.openxmlformats.org/officeDocument/2006/relationships/image" Target="media/imgrId8338638eef7e898ff.jpg"/><Relationship Id="rId4095638eef7e97b14" Type="http://schemas.openxmlformats.org/officeDocument/2006/relationships/image" Target="media/imgrId4095638eef7e97b14.jpg"/><Relationship Id="rId8253638eef7ea0e05" Type="http://schemas.openxmlformats.org/officeDocument/2006/relationships/image" Target="media/imgrId8253638eef7ea0e05.jpg"/><Relationship Id="rId1051638eef7eac1c3" Type="http://schemas.openxmlformats.org/officeDocument/2006/relationships/image" Target="media/imgrId1051638eef7eac1c3.jpg"/><Relationship Id="rId9052638eef7eb5f86" Type="http://schemas.openxmlformats.org/officeDocument/2006/relationships/image" Target="media/imgrId9052638eef7eb5f86.jpg"/><Relationship Id="rId7747638eef7ec020d" Type="http://schemas.openxmlformats.org/officeDocument/2006/relationships/image" Target="media/imgrId7747638eef7ec020d.jpg"/><Relationship Id="rId3178638eef7ece985" Type="http://schemas.openxmlformats.org/officeDocument/2006/relationships/image" Target="media/imgrId3178638eef7ece985.jpg"/><Relationship Id="rId3867638eef7ed511e" Type="http://schemas.openxmlformats.org/officeDocument/2006/relationships/image" Target="media/imgrId3867638eef7ed511e.jpg"/><Relationship Id="rId5034638eef7edf4b6" Type="http://schemas.openxmlformats.org/officeDocument/2006/relationships/image" Target="media/imgrId5034638eef7edf4b6.jpg"/><Relationship Id="rId5933638eef7eedc7d" Type="http://schemas.openxmlformats.org/officeDocument/2006/relationships/image" Target="media/imgrId5933638eef7eedc7d.jpg"/><Relationship Id="rId7834638eef7f01643" Type="http://schemas.openxmlformats.org/officeDocument/2006/relationships/image" Target="media/imgrId7834638eef7f01643.jpg"/><Relationship Id="rId6439638eef7f11345" Type="http://schemas.openxmlformats.org/officeDocument/2006/relationships/image" Target="media/imgrId6439638eef7f11345.jpg"/><Relationship Id="rId1727638eef7f1ab4b" Type="http://schemas.openxmlformats.org/officeDocument/2006/relationships/image" Target="media/imgrId1727638eef7f1ab4b.jpg"/><Relationship Id="rId8823638eef7f2382b" Type="http://schemas.openxmlformats.org/officeDocument/2006/relationships/image" Target="media/imgrId8823638eef7f2382b.jpg"/><Relationship Id="rId8979638eef7f33e9c" Type="http://schemas.openxmlformats.org/officeDocument/2006/relationships/image" Target="media/imgrId8979638eef7f33e9c.jpg"/><Relationship Id="rId6963638eef7f41a75" Type="http://schemas.openxmlformats.org/officeDocument/2006/relationships/image" Target="media/imgrId6963638eef7f41a75.jpg"/><Relationship Id="rId5636638eef7f4d5de" Type="http://schemas.openxmlformats.org/officeDocument/2006/relationships/image" Target="media/imgrId5636638eef7f4d5de.jpg"/><Relationship Id="rId2200638eef7f55194" Type="http://schemas.openxmlformats.org/officeDocument/2006/relationships/image" Target="media/imgrId2200638eef7f55194.jpg"/><Relationship Id="rId6851638eef7f6481b" Type="http://schemas.openxmlformats.org/officeDocument/2006/relationships/image" Target="media/imgrId6851638eef7f6481b.jpg"/><Relationship Id="rId5379638eef7f72093" Type="http://schemas.openxmlformats.org/officeDocument/2006/relationships/image" Target="media/imgrId5379638eef7f72093.jpg"/><Relationship Id="rId8554638eef7f7a7e1" Type="http://schemas.openxmlformats.org/officeDocument/2006/relationships/image" Target="media/imgrId8554638eef7f7a7e1.jpg"/><Relationship Id="rId9515638eef7f883bd" Type="http://schemas.openxmlformats.org/officeDocument/2006/relationships/image" Target="media/imgrId9515638eef7f883bd.jpg"/><Relationship Id="rId5919638eef7f920ae" Type="http://schemas.openxmlformats.org/officeDocument/2006/relationships/image" Target="media/imgrId5919638eef7f920ae.jpg"/><Relationship Id="rId1938638eef7fa03bb" Type="http://schemas.openxmlformats.org/officeDocument/2006/relationships/image" Target="media/imgrId1938638eef7fa03bb.jpg"/><Relationship Id="rId8539638eef7fa8774" Type="http://schemas.openxmlformats.org/officeDocument/2006/relationships/image" Target="media/imgrId8539638eef7fa8774.jpg"/><Relationship Id="rId5167638eef7fb4b48" Type="http://schemas.openxmlformats.org/officeDocument/2006/relationships/image" Target="media/imgrId5167638eef7fb4b48.jpg"/><Relationship Id="rId1128638eef7fc3406" Type="http://schemas.openxmlformats.org/officeDocument/2006/relationships/image" Target="media/imgrId1128638eef7fc3406.jpg"/><Relationship Id="rId6619638eef7fd2a58" Type="http://schemas.openxmlformats.org/officeDocument/2006/relationships/image" Target="media/imgrId6619638eef7fd2a58.jpg"/><Relationship Id="rId6300638eef7fe25a9" Type="http://schemas.openxmlformats.org/officeDocument/2006/relationships/image" Target="media/imgrId6300638eef7fe25a9.jpg"/><Relationship Id="rId2922638eef7ff1276" Type="http://schemas.openxmlformats.org/officeDocument/2006/relationships/image" Target="media/imgrId2922638eef7ff1276.jpg"/><Relationship Id="rId9642638eef80079c5" Type="http://schemas.openxmlformats.org/officeDocument/2006/relationships/image" Target="media/imgrId9642638eef80079c5.jpg"/><Relationship Id="rId8336638eef8017955" Type="http://schemas.openxmlformats.org/officeDocument/2006/relationships/image" Target="media/imgrId8336638eef8017955.jpg"/><Relationship Id="rId3212638eef8025a41" Type="http://schemas.openxmlformats.org/officeDocument/2006/relationships/image" Target="media/imgrId3212638eef8025a41.jpg"/><Relationship Id="rId1707638eef80309ee" Type="http://schemas.openxmlformats.org/officeDocument/2006/relationships/image" Target="media/imgrId1707638eef80309ee.jpg"/><Relationship Id="rId8253638eef803d29b" Type="http://schemas.openxmlformats.org/officeDocument/2006/relationships/image" Target="media/imgrId8253638eef803d29b.jpg"/><Relationship Id="rId5691638eef8044a50" Type="http://schemas.openxmlformats.org/officeDocument/2006/relationships/image" Target="media/imgrId5691638eef8044a50.jpg"/><Relationship Id="rId3453638eef804e7b4" Type="http://schemas.openxmlformats.org/officeDocument/2006/relationships/image" Target="media/imgrId3453638eef804e7b4.jpg"/><Relationship Id="rId6316638eef805a714" Type="http://schemas.openxmlformats.org/officeDocument/2006/relationships/image" Target="media/imgrId6316638eef805a714.jpg"/><Relationship Id="rId2960638eef8067bf2" Type="http://schemas.openxmlformats.org/officeDocument/2006/relationships/image" Target="media/imgrId2960638eef8067bf2.jpg"/><Relationship Id="rId1677638eef807655a" Type="http://schemas.openxmlformats.org/officeDocument/2006/relationships/image" Target="media/imgrId1677638eef807655a.jpg"/><Relationship Id="rId2158638eef8082c2f" Type="http://schemas.openxmlformats.org/officeDocument/2006/relationships/image" Target="media/imgrId2158638eef8082c2f.jpg"/><Relationship Id="rId6013638eef808f707" Type="http://schemas.openxmlformats.org/officeDocument/2006/relationships/image" Target="media/imgrId6013638eef808f707.jpg"/><Relationship Id="rId5236638eef809c9c6" Type="http://schemas.openxmlformats.org/officeDocument/2006/relationships/image" Target="media/imgrId5236638eef809c9c6.jpg"/><Relationship Id="rId4532638eef80ab7cd" Type="http://schemas.openxmlformats.org/officeDocument/2006/relationships/image" Target="media/imgrId4532638eef80ab7cd.jpg"/><Relationship Id="rId4336638eef80b8ab1" Type="http://schemas.openxmlformats.org/officeDocument/2006/relationships/image" Target="media/imgrId4336638eef80b8ab1.jpg"/><Relationship Id="rId5023638eef80c1338" Type="http://schemas.openxmlformats.org/officeDocument/2006/relationships/image" Target="media/imgrId5023638eef80c1338.jpg"/><Relationship Id="rId9322638eef80d134a" Type="http://schemas.openxmlformats.org/officeDocument/2006/relationships/image" Target="media/imgrId9322638eef80d134a.jpg"/><Relationship Id="rId3684638eef80dab38" Type="http://schemas.openxmlformats.org/officeDocument/2006/relationships/image" Target="media/imgrId3684638eef80dab38.jpg"/><Relationship Id="rId5475638eef80e4b4d" Type="http://schemas.openxmlformats.org/officeDocument/2006/relationships/image" Target="media/imgrId5475638eef80e4b4d.jpg"/><Relationship Id="rId8904638eef80f28dc" Type="http://schemas.openxmlformats.org/officeDocument/2006/relationships/image" Target="media/imgrId8904638eef80f28dc.jpg"/><Relationship Id="rId6083638eef810ab22" Type="http://schemas.openxmlformats.org/officeDocument/2006/relationships/image" Target="media/imgrId6083638eef810ab22.jpg"/><Relationship Id="rId1092638eef8116858" Type="http://schemas.openxmlformats.org/officeDocument/2006/relationships/image" Target="media/imgrId1092638eef8116858.jpg"/><Relationship Id="rId4210638eef811c5c1" Type="http://schemas.openxmlformats.org/officeDocument/2006/relationships/image" Target="media/imgrId4210638eef811c5c1.jpg"/><Relationship Id="rId4159638eef81221b8" Type="http://schemas.openxmlformats.org/officeDocument/2006/relationships/image" Target="media/imgrId4159638eef81221b8.jpg"/><Relationship Id="rId3147638eef812d79a" Type="http://schemas.openxmlformats.org/officeDocument/2006/relationships/image" Target="media/imgrId3147638eef812d79a.jpg"/><Relationship Id="rId4784638eef813c4d3" Type="http://schemas.openxmlformats.org/officeDocument/2006/relationships/image" Target="media/imgrId4784638eef813c4d3.jpg"/><Relationship Id="rId1637638eef814a141" Type="http://schemas.openxmlformats.org/officeDocument/2006/relationships/image" Target="media/imgrId1637638eef814a141.jpg"/><Relationship Id="rId5246638eef815051d" Type="http://schemas.openxmlformats.org/officeDocument/2006/relationships/image" Target="media/imgrId5246638eef815051d.jpg"/><Relationship Id="rId5131638eef815c813" Type="http://schemas.openxmlformats.org/officeDocument/2006/relationships/image" Target="media/imgrId5131638eef815c813.jpg"/><Relationship Id="rId2828638eef8163c41" Type="http://schemas.openxmlformats.org/officeDocument/2006/relationships/image" Target="media/imgrId2828638eef8163c41.jpg"/><Relationship Id="rId8329638eef8176853" Type="http://schemas.openxmlformats.org/officeDocument/2006/relationships/image" Target="media/imgrId8329638eef8176853.jpg"/><Relationship Id="rId4855638eef817ff7e" Type="http://schemas.openxmlformats.org/officeDocument/2006/relationships/image" Target="media/imgrId4855638eef817ff7e.jpg"/><Relationship Id="rId6443638eef818a240" Type="http://schemas.openxmlformats.org/officeDocument/2006/relationships/image" Target="media/imgrId6443638eef818a240.jpg"/><Relationship Id="rId9710638eef81971a9" Type="http://schemas.openxmlformats.org/officeDocument/2006/relationships/image" Target="media/imgrId9710638eef81971a9.jpg"/><Relationship Id="rId1535638eef819ef0e" Type="http://schemas.openxmlformats.org/officeDocument/2006/relationships/image" Target="media/imgrId1535638eef819ef0e.jpg"/><Relationship Id="rId8001638eef81a94ec" Type="http://schemas.openxmlformats.org/officeDocument/2006/relationships/image" Target="media/imgrId8001638eef81a94ec.jpg"/><Relationship Id="rId2147638eef81b2f5a" Type="http://schemas.openxmlformats.org/officeDocument/2006/relationships/image" Target="media/imgrId2147638eef81b2f5a.jpg"/><Relationship Id="rId3498638eef81bdb6a" Type="http://schemas.openxmlformats.org/officeDocument/2006/relationships/image" Target="media/imgrId3498638eef81bdb6a.jpg"/><Relationship Id="rId9133638eef81c8517" Type="http://schemas.openxmlformats.org/officeDocument/2006/relationships/image" Target="media/imgrId9133638eef81c8517.jpg"/><Relationship Id="rId9618638eef81d1977" Type="http://schemas.openxmlformats.org/officeDocument/2006/relationships/image" Target="media/imgrId9618638eef81d1977.jpg"/><Relationship Id="rId7595638eef81e2314" Type="http://schemas.openxmlformats.org/officeDocument/2006/relationships/image" Target="media/imgrId7595638eef81e2314.jpg"/><Relationship Id="rId4844638eef81f11b8" Type="http://schemas.openxmlformats.org/officeDocument/2006/relationships/image" Target="media/imgrId4844638eef81f11b8.jpg"/><Relationship Id="rId8036638eef8206ea4" Type="http://schemas.openxmlformats.org/officeDocument/2006/relationships/image" Target="media/imgrId8036638eef8206ea4.jpg"/><Relationship Id="rId3770638eef8211f38" Type="http://schemas.openxmlformats.org/officeDocument/2006/relationships/image" Target="media/imgrId3770638eef8211f38.jpg"/><Relationship Id="rId1999638eef8219679" Type="http://schemas.openxmlformats.org/officeDocument/2006/relationships/image" Target="media/imgrId1999638eef8219679.jpg"/><Relationship Id="rId1750638eef8226358" Type="http://schemas.openxmlformats.org/officeDocument/2006/relationships/image" Target="media/imgrId1750638eef8226358.jpg"/><Relationship Id="rId4855638eef82311c4" Type="http://schemas.openxmlformats.org/officeDocument/2006/relationships/image" Target="media/imgrId4855638eef82311c4.jpg"/><Relationship Id="rId2123638eef823c479" Type="http://schemas.openxmlformats.org/officeDocument/2006/relationships/image" Target="media/imgrId2123638eef823c479.jpg"/><Relationship Id="rId6450638eef82492c7" Type="http://schemas.openxmlformats.org/officeDocument/2006/relationships/image" Target="media/imgrId6450638eef82492c7.jpg"/><Relationship Id="rId7605638eef82535c9" Type="http://schemas.openxmlformats.org/officeDocument/2006/relationships/image" Target="media/imgrId7605638eef82535c9.jpg"/><Relationship Id="rId1022638eef8260434" Type="http://schemas.openxmlformats.org/officeDocument/2006/relationships/image" Target="media/imgrId1022638eef8260434.jpg"/><Relationship Id="rId4980638eef826b84f" Type="http://schemas.openxmlformats.org/officeDocument/2006/relationships/image" Target="media/imgrId4980638eef826b84f.jpg"/><Relationship Id="rId5765638eef8275617" Type="http://schemas.openxmlformats.org/officeDocument/2006/relationships/image" Target="media/imgrId5765638eef8275617.jpg"/><Relationship Id="rId5070638eef82814d4" Type="http://schemas.openxmlformats.org/officeDocument/2006/relationships/image" Target="media/imgrId5070638eef82814d4.jpg"/><Relationship Id="rId3868638eef828f065" Type="http://schemas.openxmlformats.org/officeDocument/2006/relationships/image" Target="media/imgrId3868638eef828f065.jpg"/><Relationship Id="rId8748638eef829cb10" Type="http://schemas.openxmlformats.org/officeDocument/2006/relationships/image" Target="media/imgrId8748638eef829cb10.jpg"/><Relationship Id="rId2430638eef82a3ebf" Type="http://schemas.openxmlformats.org/officeDocument/2006/relationships/image" Target="media/imgrId2430638eef82a3ebf.jpg"/><Relationship Id="rId1331638eef82af1c0" Type="http://schemas.openxmlformats.org/officeDocument/2006/relationships/image" Target="media/imgrId1331638eef82af1c0.jpg"/><Relationship Id="rId3379638eef82b51a3" Type="http://schemas.openxmlformats.org/officeDocument/2006/relationships/image" Target="media/imgrId3379638eef82b51a3.jpg"/><Relationship Id="rId5795638eef82c57fb" Type="http://schemas.openxmlformats.org/officeDocument/2006/relationships/image" Target="media/imgrId5795638eef82c57fb.jpg"/><Relationship Id="rId6505638eef82d20cd" Type="http://schemas.openxmlformats.org/officeDocument/2006/relationships/image" Target="media/imgrId6505638eef82d20cd.jpg"/><Relationship Id="rId4027638eef82df34d" Type="http://schemas.openxmlformats.org/officeDocument/2006/relationships/image" Target="media/imgrId4027638eef82df34d.jpg"/><Relationship Id="rId8201638eef82ee765" Type="http://schemas.openxmlformats.org/officeDocument/2006/relationships/image" Target="media/imgrId8201638eef82ee765.jpg"/><Relationship Id="rId4412638eef8306953" Type="http://schemas.openxmlformats.org/officeDocument/2006/relationships/image" Target="media/imgrId4412638eef8306953.jpg"/><Relationship Id="rId7320638eef831462a" Type="http://schemas.openxmlformats.org/officeDocument/2006/relationships/image" Target="media/imgrId7320638eef831462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8623" Type="http://schemas.openxmlformats.org/officeDocument/2006/relationships/image" Target="media/imgrId774186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8623" Type="http://schemas.openxmlformats.org/officeDocument/2006/relationships/image" Target="media/imgrId774186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8623" Type="http://schemas.openxmlformats.org/officeDocument/2006/relationships/image" Target="media/imgrId774186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8623" Type="http://schemas.openxmlformats.org/officeDocument/2006/relationships/image" Target="media/imgrId774186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8623" Type="http://schemas.openxmlformats.org/officeDocument/2006/relationships/image" Target="media/imgrId774186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8623" Type="http://schemas.openxmlformats.org/officeDocument/2006/relationships/image" Target="media/imgrId774186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