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734409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15345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7722886" w:name="ctxt"/>
    <w:bookmarkEnd w:id="97722886"/>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8714638ef3d74e0d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3517638ef3d750df3"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51627921" name="name1034638ef3d77a9d2"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648638ef3d77a9c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9530179" name="name7404638ef3d78dbe8"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1970638ef3d78dbe0"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35184" name="name8098638ef3d79d18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98638ef3d79d1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93529" name="name7447638ef3d7a96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9638ef3d7a96f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36"/>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536"/>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536"/>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536"/>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536"/>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7132" name="name9434638ef3d7b5bc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11638ef3d7b5bc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36"/>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536"/>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536"/>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536"/>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536"/>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536"/>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536"/>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536"/>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458584" name="name4330638ef3d7c69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9638ef3d7c69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36"/>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536"/>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51475" name="name5440638ef3d7d293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36638ef3d7d292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36"/>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536"/>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253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253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253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536"/>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536"/>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536"/>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536"/>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536"/>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696379" name="name9504638ef3d7e73d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68638ef3d7e73c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96634" name="name4365638ef3d8165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5638ef3d8165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39263508" name="name8065638ef3d826c5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028638ef3d826c4d"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5156305" name="name3695638ef3d8363c5"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665638ef3d8363bf"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98212" name="name1570638ef3d83ee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7638ef3d83ee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7209638ef3d8401e6" w:history="1">
              <w:r>
                <w:rPr>
                  <w:rStyle w:val="DefaultParagraphFontPHPDOCX"/>
                  <w:b/>
                  <w:bCs/>
                  <w:color w:val="0000FF"/>
                  <w:position w:val="-2"/>
                  <w:sz w:val="20"/>
                  <w:szCs w:val="20"/>
                  <w:u w:val="none"/>
                </w:rPr>
                <w:t xml:space="preserve">Par. 2.17.1</w:t>
              </w:r>
            </w:hyperlink>
          </w:p>
          <w:p>
            <w:pPr>
              <w:numPr>
                <w:ilvl w:val="0"/>
                <w:numId w:val="2536"/>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253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253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933974" name="name2927638ef3d853a69"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260638ef3d853a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5881641" name="name9307638ef3d85fbd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782638ef3d85fb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82281" name="name2379638ef3d8694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7638ef3d8694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8459638ef3d86aa37" w:history="1">
              <w:r>
                <w:rPr>
                  <w:rStyle w:val="DefaultParagraphFontPHPDOCX"/>
                  <w:b/>
                  <w:bCs/>
                  <w:color w:val="0000FF"/>
                  <w:position w:val="-2"/>
                  <w:sz w:val="20"/>
                  <w:szCs w:val="20"/>
                  <w:u w:val="none"/>
                </w:rPr>
                <w:t xml:space="preserve">(ST_01).</w:t>
              </w:r>
            </w:hyperlink>
          </w:p>
          <w:p>
            <w:pPr>
              <w:numPr>
                <w:ilvl w:val="0"/>
                <w:numId w:val="253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6701620" name="name7107638ef3d8815f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776638ef3d8815e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2528" name="name9309638ef3d88f4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0638ef3d88f4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253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8544887" name="name6855638ef3d89b5b6"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074638ef3d89b5a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24497829" name="name4576638ef3d8acd7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242638ef3d8acd76"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2538"/>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2538"/>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538"/>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2538"/>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2538"/>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392943" name="name4577638ef3d8bbe33"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322638ef3d8bbe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7940638ef3d8be1b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4373638ef3d8bf1d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78857" name="name8130638ef3d8c47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0638ef3d8c47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4483501" name="name8823638ef3d8ce25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998638ef3d8ce25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4078702" name="name2861638ef3d8d736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110638ef3d8d73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9970664" name="name8327638ef3d8dff96"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336638ef3d8dff9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5891527" name="name9810638ef3d8f03fa"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143638ef3d8f03f1"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8227739" name="name9897638ef3d908fb4"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225638ef3d908fad"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78638ef3d90a35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94941334" name="name8791638ef3d91fcb9"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131638ef3d91fcb2"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1319080" name="name2879638ef3d92ff3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267638ef3d92ff2d"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285213" name="name7317638ef3d9442a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910638ef3d9442a3"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5752426" name="name3147638ef3d95560a"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544638ef3d9555fe"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1745821" name="name8508638ef3d9686a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630638ef3d96869f"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0296008" name="name6621638ef3d97624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889638ef3d97623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0018666" name="name3159638ef3d987819"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165638ef3d98781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8149891" name="name9879638ef3d99395c"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642638ef3d99395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4418901" name="name6619638ef3d9a1652"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891638ef3d9a16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26055" name="name7073638ef3d9a97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46638ef3d9a97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Consulter au </w:t>
            </w:r>
            <w:hyperlink r:id="rId4935638ef3d9aa07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35440534" name="name1635638ef3d9bf5f8"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336638ef3d9bf5f1"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02275" name="name7021638ef3d9c74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29638ef3d9c74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61897129" name="name7847638ef3d9d624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272638ef3d9d6249"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71095898" name="name8438638ef3d9e3f56"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325638ef3d9e3f4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1626295" name="name7731638ef3d9f2aea"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160638ef3d9f2ae4"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3584" name="name1300638ef3da09a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0638ef3da09a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2536"/>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2888636" name="name4429638ef3da2f6c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775638ef3da2f6b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3105754" name="name3116638ef3da3fa4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669638ef3da3fa4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2237345" name="name7070638ef3da47ab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148638ef3da47aa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5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0930425" name="name2290638ef3da4eea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860638ef3da4eea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14510" name="name3907638ef3da5821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35638ef3da582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2264677" name="name2508638ef3da772f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842638ef3da772fa"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11816" name="name3447638ef3da825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0638ef3da825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75989220" name="name7748638ef3da8b8c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871638ef3da8b8c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47761" name="name5235638ef3da9ac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8638ef3da9ac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2536"/>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2536"/>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21342732" name="name5206638ef3daa92f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234638ef3daa92f5"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2536"/>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2536"/>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2973635" name="name4311638ef3daba4f2"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220638ef3daba4ee"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3954952" name="name2412638ef3dac58f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593638ef3dac58f7"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84197" name="name7032638ef3dad9cb1"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647638ef3dad9c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3490737" name="name6642638ef3dae352a"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659638ef3dae35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325638ef3dae4c16"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614748" name="name6440638ef3daf170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159638ef3daf16fd"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5233383" name="name1975638ef3db088e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899638ef3db088e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43007" name="name7127638ef3db0eb6e"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551638ef3db0eb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673275" name="name5983638ef3db1ac07"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373638ef3db1abf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7212" name="name6397638ef3db2708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808638ef3db270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6321278" name="name6388638ef3db2f00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794638ef3db2f00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850987" name="name3304638ef3db3b333"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807638ef3db3b3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9057904" name="name8782638ef3db47a1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618638ef3db47a0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737074" name="name6983638ef3db4ff8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390638ef3db4ff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4042997" name="name8802638ef3db57e6e"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203638ef3db57e6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9921350" name="name7967638ef3db6328b"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724638ef3db6328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5355554" name="name1488638ef3db6e971"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477638ef3db6e96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88274" name="name3336638ef3db76229"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747638ef3db7622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1978152" name="name3140638ef3db82b52"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404638ef3db82b4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4028638ef3db85be4"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373273" name="name4492638ef3db91a79"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883638ef3db91a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6369638ef3db93c81"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035258" name="name8493638ef3db9af03"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734638ef3db9ae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1899396" name="name5315638ef3dbab0a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894638ef3dbab09a"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0888318" name="name2430638ef3dbb759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868638ef3dbb759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237960" name="name4135638ef3dbc58f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073638ef3dbc58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947457" name="name8591638ef3dbd7858"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961638ef3dbd785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57360" name="name9605638ef3dbdc0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9638ef3dbdc0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251878" name="name9692638ef3dbe40ea"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594638ef3dbe40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073723" name="name2817638ef3dbec96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566638ef3dbec95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97913" name="name9643638ef3dc001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5638ef3dc001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Consulter le </w:t>
            </w:r>
            <w:hyperlink r:id="rId1360638ef3dc008ed"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0941831" name="name5091638ef3dc076c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804638ef3dc076b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610867" name="name2990638ef3dc0dda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956638ef3dc0dd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82004" name="name7970638ef3dc188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4638ef3dc188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Consulter le </w:t>
            </w:r>
            <w:hyperlink r:id="rId1730638ef3dc194e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308713" name="name6807638ef3dc2108a"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109638ef3dc210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262441" name="name4151638ef3dc2b211"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894638ef3dc2b2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80863487" name="name9783638ef3dc3c6b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691638ef3dc3c6a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9021091" name="name2247638ef3dc4d5f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585638ef3dc4d5e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2949641" name="name7184638ef3dc60ed2"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384638ef3dc60ec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0980363" name="name5950638ef3dc717d6"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883638ef3dc717c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718625" name="name2544638ef3dc7cb61"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062638ef3dc7cb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618502" name="name2782638ef3dc8894d"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354638ef3dc889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3856877" name="name5341638ef3dc9567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963638ef3dc956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701959" name="name2405638ef3dc9ee99"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797638ef3dc9ee9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853957" name="name2458638ef3dcaaaf4"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059638ef3dcaaa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926447" name="name2525638ef3dcb5729"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386638ef3dcb57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40054" name="name5567638ef3dcbbd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8638ef3dcbbd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Consulter le </w:t>
            </w:r>
            <w:hyperlink r:id="rId3944638ef3dcbd86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156049" name="name8571638ef3dcc7c3e"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963638ef3dcc7c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619468" name="name1148638ef3dce38c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445638ef3dce38c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0980458" name="name4185638ef3dcee5d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461638ef3dcee5cb"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4136620" name="name7952638ef3dd0745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521638ef3dd0744b"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79843581" name="name5885638ef3dd145ff"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001638ef3dd145f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0850588" name="name2647638ef3dd1f5b7"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035638ef3dd1f5a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187041" name="name1696638ef3dd2b00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037638ef3dd2b0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73614950" name="name8677638ef3dd3ae7a"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726638ef3dd3ae7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4529734" name="name1589638ef3dd503d1"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573638ef3dd503c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0570393" name="name8857638ef3dd58ce2"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554638ef3dd58cd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0338200" name="name4875638ef3dd669ab"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279638ef3dd669a1"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8093876" name="name7606638ef3dd7871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237638ef3dd7870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74131059" name="name6124638ef3dd88a8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878638ef3dd88a81"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2539"/>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4739638ef3dd8bfe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539"/>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82895" name="name8238638ef3dd978e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991638ef3dd978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88871" name="name1196638ef3dda4084"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198638ef3dda40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17669" name="name3510638ef3ddad4f8"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424638ef3ddad4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93842" name="name8824638ef3ddb9a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6638ef3ddb9a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Consulter le </w:t>
            </w:r>
            <w:hyperlink r:id="rId3550638ef3ddba59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9066923" name="name9630638ef3ddc716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016638ef3ddc716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19204" name="name8735638ef3ddd3f0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081638ef3ddd3ef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660511" name="name9581638ef3dde602c"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281638ef3dde602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903032" name="name8433638ef3ddf278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715638ef3ddf278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8617638ef3de00c6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8765638ef3de0149e" w:history="1">
              <w:r>
                <w:rPr>
                  <w:rStyle w:val="DefaultParagraphFontPHPDOCX"/>
                  <w:b/>
                  <w:bCs/>
                  <w:color w:val="0000FF"/>
                  <w:position w:val="-2"/>
                  <w:sz w:val="20"/>
                  <w:szCs w:val="20"/>
                  <w:u w:val="single" w:color=""/>
                </w:rPr>
                <w:t xml:space="preserve">Tab. 2.8 et 2.9.</w:t>
              </w:r>
            </w:hyperlink>
          </w:p>
          <w:p>
            <w:pPr>
              <w:numPr>
                <w:ilvl w:val="0"/>
                <w:numId w:val="2536"/>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2536"/>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2536"/>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2536"/>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2536"/>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2536"/>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2536"/>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2540"/>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2540"/>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2540"/>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2540"/>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2540"/>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384747" name="name1534638ef3de0c7d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427638ef3de0c7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92034803" name="name2020638ef3de1700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471638ef3de170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07525" name="name5647638ef3de1fb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0638ef3de1fb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6030638ef3de2195d"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7883281" name="name7340638ef3de2c50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756638ef3de2c4f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541"/>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2541"/>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268257" name="name7490638ef3de3852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929638ef3de3851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542"/>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2542"/>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2542"/>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265478" name="name5002638ef3de448a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328638ef3de448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543"/>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1861403" name="name7824638ef3de506a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244638ef3de506a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2544"/>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6740669" name="name6432638ef3de5bef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456638ef3de5bee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38547" name="name3130638ef3de654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1638ef3de654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2536"/>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8409802" name="name2512638ef3de7724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580638ef3de7723c"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44">
    <w:multiLevelType w:val="hybridMultilevel"/>
    <w:lvl w:ilvl="0" w:tplc="40490499">
      <w:start w:val="1"/>
      <w:numFmt w:val="decimal"/>
      <w:lvlText w:val="%1."/>
      <w:lvlJc w:val="left"/>
      <w:pPr>
        <w:ind w:left="720" w:hanging="360"/>
      </w:pPr>
    </w:lvl>
    <w:lvl w:ilvl="1" w:tplc="40490499" w:tentative="1">
      <w:start w:val="1"/>
      <w:numFmt w:val="lowerLetter"/>
      <w:lvlText w:val="%2."/>
      <w:lvlJc w:val="left"/>
      <w:pPr>
        <w:ind w:left="1440" w:hanging="360"/>
      </w:pPr>
    </w:lvl>
    <w:lvl w:ilvl="2" w:tplc="40490499" w:tentative="1">
      <w:start w:val="1"/>
      <w:numFmt w:val="lowerRoman"/>
      <w:lvlText w:val="%3."/>
      <w:lvlJc w:val="right"/>
      <w:pPr>
        <w:ind w:left="2160" w:hanging="180"/>
      </w:pPr>
    </w:lvl>
    <w:lvl w:ilvl="3" w:tplc="40490499" w:tentative="1">
      <w:start w:val="1"/>
      <w:numFmt w:val="decimal"/>
      <w:lvlText w:val="%4."/>
      <w:lvlJc w:val="left"/>
      <w:pPr>
        <w:ind w:left="2880" w:hanging="360"/>
      </w:pPr>
    </w:lvl>
    <w:lvl w:ilvl="4" w:tplc="40490499" w:tentative="1">
      <w:start w:val="1"/>
      <w:numFmt w:val="lowerLetter"/>
      <w:lvlText w:val="%5."/>
      <w:lvlJc w:val="left"/>
      <w:pPr>
        <w:ind w:left="3600" w:hanging="360"/>
      </w:pPr>
    </w:lvl>
    <w:lvl w:ilvl="5" w:tplc="40490499" w:tentative="1">
      <w:start w:val="1"/>
      <w:numFmt w:val="lowerRoman"/>
      <w:lvlText w:val="%6."/>
      <w:lvlJc w:val="right"/>
      <w:pPr>
        <w:ind w:left="4320" w:hanging="180"/>
      </w:pPr>
    </w:lvl>
    <w:lvl w:ilvl="6" w:tplc="40490499" w:tentative="1">
      <w:start w:val="1"/>
      <w:numFmt w:val="decimal"/>
      <w:lvlText w:val="%7."/>
      <w:lvlJc w:val="left"/>
      <w:pPr>
        <w:ind w:left="5040" w:hanging="360"/>
      </w:pPr>
    </w:lvl>
    <w:lvl w:ilvl="7" w:tplc="40490499" w:tentative="1">
      <w:start w:val="1"/>
      <w:numFmt w:val="lowerLetter"/>
      <w:lvlText w:val="%8."/>
      <w:lvlJc w:val="left"/>
      <w:pPr>
        <w:ind w:left="5760" w:hanging="360"/>
      </w:pPr>
    </w:lvl>
    <w:lvl w:ilvl="8" w:tplc="40490499" w:tentative="1">
      <w:start w:val="1"/>
      <w:numFmt w:val="lowerRoman"/>
      <w:lvlText w:val="%9."/>
      <w:lvlJc w:val="right"/>
      <w:pPr>
        <w:ind w:left="6480" w:hanging="180"/>
      </w:pPr>
    </w:lvl>
  </w:abstractNum>
  <w:abstractNum w:abstractNumId="2543">
    <w:multiLevelType w:val="hybridMultilevel"/>
    <w:lvl w:ilvl="0" w:tplc="20952783">
      <w:start w:val="1"/>
      <w:numFmt w:val="decimal"/>
      <w:lvlText w:val="%1."/>
      <w:lvlJc w:val="left"/>
      <w:pPr>
        <w:ind w:left="720" w:hanging="360"/>
      </w:pPr>
    </w:lvl>
    <w:lvl w:ilvl="1" w:tplc="20952783" w:tentative="1">
      <w:start w:val="1"/>
      <w:numFmt w:val="lowerLetter"/>
      <w:lvlText w:val="%2."/>
      <w:lvlJc w:val="left"/>
      <w:pPr>
        <w:ind w:left="1440" w:hanging="360"/>
      </w:pPr>
    </w:lvl>
    <w:lvl w:ilvl="2" w:tplc="20952783" w:tentative="1">
      <w:start w:val="1"/>
      <w:numFmt w:val="lowerRoman"/>
      <w:lvlText w:val="%3."/>
      <w:lvlJc w:val="right"/>
      <w:pPr>
        <w:ind w:left="2160" w:hanging="180"/>
      </w:pPr>
    </w:lvl>
    <w:lvl w:ilvl="3" w:tplc="20952783" w:tentative="1">
      <w:start w:val="1"/>
      <w:numFmt w:val="decimal"/>
      <w:lvlText w:val="%4."/>
      <w:lvlJc w:val="left"/>
      <w:pPr>
        <w:ind w:left="2880" w:hanging="360"/>
      </w:pPr>
    </w:lvl>
    <w:lvl w:ilvl="4" w:tplc="20952783" w:tentative="1">
      <w:start w:val="1"/>
      <w:numFmt w:val="lowerLetter"/>
      <w:lvlText w:val="%5."/>
      <w:lvlJc w:val="left"/>
      <w:pPr>
        <w:ind w:left="3600" w:hanging="360"/>
      </w:pPr>
    </w:lvl>
    <w:lvl w:ilvl="5" w:tplc="20952783" w:tentative="1">
      <w:start w:val="1"/>
      <w:numFmt w:val="lowerRoman"/>
      <w:lvlText w:val="%6."/>
      <w:lvlJc w:val="right"/>
      <w:pPr>
        <w:ind w:left="4320" w:hanging="180"/>
      </w:pPr>
    </w:lvl>
    <w:lvl w:ilvl="6" w:tplc="20952783" w:tentative="1">
      <w:start w:val="1"/>
      <w:numFmt w:val="decimal"/>
      <w:lvlText w:val="%7."/>
      <w:lvlJc w:val="left"/>
      <w:pPr>
        <w:ind w:left="5040" w:hanging="360"/>
      </w:pPr>
    </w:lvl>
    <w:lvl w:ilvl="7" w:tplc="20952783" w:tentative="1">
      <w:start w:val="1"/>
      <w:numFmt w:val="lowerLetter"/>
      <w:lvlText w:val="%8."/>
      <w:lvlJc w:val="left"/>
      <w:pPr>
        <w:ind w:left="5760" w:hanging="360"/>
      </w:pPr>
    </w:lvl>
    <w:lvl w:ilvl="8" w:tplc="20952783" w:tentative="1">
      <w:start w:val="1"/>
      <w:numFmt w:val="lowerRoman"/>
      <w:lvlText w:val="%9."/>
      <w:lvlJc w:val="right"/>
      <w:pPr>
        <w:ind w:left="6480" w:hanging="180"/>
      </w:pPr>
    </w:lvl>
  </w:abstractNum>
  <w:abstractNum w:abstractNumId="2542">
    <w:multiLevelType w:val="hybridMultilevel"/>
    <w:lvl w:ilvl="0" w:tplc="99184038">
      <w:start w:val="1"/>
      <w:numFmt w:val="decimal"/>
      <w:lvlText w:val="%1."/>
      <w:lvlJc w:val="left"/>
      <w:pPr>
        <w:ind w:left="720" w:hanging="360"/>
      </w:pPr>
    </w:lvl>
    <w:lvl w:ilvl="1" w:tplc="99184038" w:tentative="1">
      <w:start w:val="1"/>
      <w:numFmt w:val="lowerLetter"/>
      <w:lvlText w:val="%2."/>
      <w:lvlJc w:val="left"/>
      <w:pPr>
        <w:ind w:left="1440" w:hanging="360"/>
      </w:pPr>
    </w:lvl>
    <w:lvl w:ilvl="2" w:tplc="99184038" w:tentative="1">
      <w:start w:val="1"/>
      <w:numFmt w:val="lowerRoman"/>
      <w:lvlText w:val="%3."/>
      <w:lvlJc w:val="right"/>
      <w:pPr>
        <w:ind w:left="2160" w:hanging="180"/>
      </w:pPr>
    </w:lvl>
    <w:lvl w:ilvl="3" w:tplc="99184038" w:tentative="1">
      <w:start w:val="1"/>
      <w:numFmt w:val="decimal"/>
      <w:lvlText w:val="%4."/>
      <w:lvlJc w:val="left"/>
      <w:pPr>
        <w:ind w:left="2880" w:hanging="360"/>
      </w:pPr>
    </w:lvl>
    <w:lvl w:ilvl="4" w:tplc="99184038" w:tentative="1">
      <w:start w:val="1"/>
      <w:numFmt w:val="lowerLetter"/>
      <w:lvlText w:val="%5."/>
      <w:lvlJc w:val="left"/>
      <w:pPr>
        <w:ind w:left="3600" w:hanging="360"/>
      </w:pPr>
    </w:lvl>
    <w:lvl w:ilvl="5" w:tplc="99184038" w:tentative="1">
      <w:start w:val="1"/>
      <w:numFmt w:val="lowerRoman"/>
      <w:lvlText w:val="%6."/>
      <w:lvlJc w:val="right"/>
      <w:pPr>
        <w:ind w:left="4320" w:hanging="180"/>
      </w:pPr>
    </w:lvl>
    <w:lvl w:ilvl="6" w:tplc="99184038" w:tentative="1">
      <w:start w:val="1"/>
      <w:numFmt w:val="decimal"/>
      <w:lvlText w:val="%7."/>
      <w:lvlJc w:val="left"/>
      <w:pPr>
        <w:ind w:left="5040" w:hanging="360"/>
      </w:pPr>
    </w:lvl>
    <w:lvl w:ilvl="7" w:tplc="99184038" w:tentative="1">
      <w:start w:val="1"/>
      <w:numFmt w:val="lowerLetter"/>
      <w:lvlText w:val="%8."/>
      <w:lvlJc w:val="left"/>
      <w:pPr>
        <w:ind w:left="5760" w:hanging="360"/>
      </w:pPr>
    </w:lvl>
    <w:lvl w:ilvl="8" w:tplc="99184038" w:tentative="1">
      <w:start w:val="1"/>
      <w:numFmt w:val="lowerRoman"/>
      <w:lvlText w:val="%9."/>
      <w:lvlJc w:val="right"/>
      <w:pPr>
        <w:ind w:left="6480" w:hanging="180"/>
      </w:pPr>
    </w:lvl>
  </w:abstractNum>
  <w:abstractNum w:abstractNumId="2541">
    <w:multiLevelType w:val="hybridMultilevel"/>
    <w:lvl w:ilvl="0" w:tplc="93230071">
      <w:start w:val="1"/>
      <w:numFmt w:val="decimal"/>
      <w:lvlText w:val="%1."/>
      <w:lvlJc w:val="left"/>
      <w:pPr>
        <w:ind w:left="720" w:hanging="360"/>
      </w:pPr>
    </w:lvl>
    <w:lvl w:ilvl="1" w:tplc="93230071" w:tentative="1">
      <w:start w:val="1"/>
      <w:numFmt w:val="lowerLetter"/>
      <w:lvlText w:val="%2."/>
      <w:lvlJc w:val="left"/>
      <w:pPr>
        <w:ind w:left="1440" w:hanging="360"/>
      </w:pPr>
    </w:lvl>
    <w:lvl w:ilvl="2" w:tplc="93230071" w:tentative="1">
      <w:start w:val="1"/>
      <w:numFmt w:val="lowerRoman"/>
      <w:lvlText w:val="%3."/>
      <w:lvlJc w:val="right"/>
      <w:pPr>
        <w:ind w:left="2160" w:hanging="180"/>
      </w:pPr>
    </w:lvl>
    <w:lvl w:ilvl="3" w:tplc="93230071" w:tentative="1">
      <w:start w:val="1"/>
      <w:numFmt w:val="decimal"/>
      <w:lvlText w:val="%4."/>
      <w:lvlJc w:val="left"/>
      <w:pPr>
        <w:ind w:left="2880" w:hanging="360"/>
      </w:pPr>
    </w:lvl>
    <w:lvl w:ilvl="4" w:tplc="93230071" w:tentative="1">
      <w:start w:val="1"/>
      <w:numFmt w:val="lowerLetter"/>
      <w:lvlText w:val="%5."/>
      <w:lvlJc w:val="left"/>
      <w:pPr>
        <w:ind w:left="3600" w:hanging="360"/>
      </w:pPr>
    </w:lvl>
    <w:lvl w:ilvl="5" w:tplc="93230071" w:tentative="1">
      <w:start w:val="1"/>
      <w:numFmt w:val="lowerRoman"/>
      <w:lvlText w:val="%6."/>
      <w:lvlJc w:val="right"/>
      <w:pPr>
        <w:ind w:left="4320" w:hanging="180"/>
      </w:pPr>
    </w:lvl>
    <w:lvl w:ilvl="6" w:tplc="93230071" w:tentative="1">
      <w:start w:val="1"/>
      <w:numFmt w:val="decimal"/>
      <w:lvlText w:val="%7."/>
      <w:lvlJc w:val="left"/>
      <w:pPr>
        <w:ind w:left="5040" w:hanging="360"/>
      </w:pPr>
    </w:lvl>
    <w:lvl w:ilvl="7" w:tplc="93230071" w:tentative="1">
      <w:start w:val="1"/>
      <w:numFmt w:val="lowerLetter"/>
      <w:lvlText w:val="%8."/>
      <w:lvlJc w:val="left"/>
      <w:pPr>
        <w:ind w:left="5760" w:hanging="360"/>
      </w:pPr>
    </w:lvl>
    <w:lvl w:ilvl="8" w:tplc="93230071" w:tentative="1">
      <w:start w:val="1"/>
      <w:numFmt w:val="lowerRoman"/>
      <w:lvlText w:val="%9."/>
      <w:lvlJc w:val="right"/>
      <w:pPr>
        <w:ind w:left="6480" w:hanging="180"/>
      </w:pPr>
    </w:lvl>
  </w:abstractNum>
  <w:abstractNum w:abstractNumId="2540">
    <w:multiLevelType w:val="hybridMultilevel"/>
    <w:lvl w:ilvl="0" w:tplc="69569059">
      <w:start w:val="1"/>
      <w:numFmt w:val="decimal"/>
      <w:lvlText w:val="%1."/>
      <w:lvlJc w:val="left"/>
      <w:pPr>
        <w:ind w:left="720" w:hanging="360"/>
      </w:pPr>
    </w:lvl>
    <w:lvl w:ilvl="1" w:tplc="69569059" w:tentative="1">
      <w:start w:val="1"/>
      <w:numFmt w:val="lowerLetter"/>
      <w:lvlText w:val="%2."/>
      <w:lvlJc w:val="left"/>
      <w:pPr>
        <w:ind w:left="1440" w:hanging="360"/>
      </w:pPr>
    </w:lvl>
    <w:lvl w:ilvl="2" w:tplc="69569059" w:tentative="1">
      <w:start w:val="1"/>
      <w:numFmt w:val="lowerRoman"/>
      <w:lvlText w:val="%3."/>
      <w:lvlJc w:val="right"/>
      <w:pPr>
        <w:ind w:left="2160" w:hanging="180"/>
      </w:pPr>
    </w:lvl>
    <w:lvl w:ilvl="3" w:tplc="69569059" w:tentative="1">
      <w:start w:val="1"/>
      <w:numFmt w:val="decimal"/>
      <w:lvlText w:val="%4."/>
      <w:lvlJc w:val="left"/>
      <w:pPr>
        <w:ind w:left="2880" w:hanging="360"/>
      </w:pPr>
    </w:lvl>
    <w:lvl w:ilvl="4" w:tplc="69569059" w:tentative="1">
      <w:start w:val="1"/>
      <w:numFmt w:val="lowerLetter"/>
      <w:lvlText w:val="%5."/>
      <w:lvlJc w:val="left"/>
      <w:pPr>
        <w:ind w:left="3600" w:hanging="360"/>
      </w:pPr>
    </w:lvl>
    <w:lvl w:ilvl="5" w:tplc="69569059" w:tentative="1">
      <w:start w:val="1"/>
      <w:numFmt w:val="lowerRoman"/>
      <w:lvlText w:val="%6."/>
      <w:lvlJc w:val="right"/>
      <w:pPr>
        <w:ind w:left="4320" w:hanging="180"/>
      </w:pPr>
    </w:lvl>
    <w:lvl w:ilvl="6" w:tplc="69569059" w:tentative="1">
      <w:start w:val="1"/>
      <w:numFmt w:val="decimal"/>
      <w:lvlText w:val="%7."/>
      <w:lvlJc w:val="left"/>
      <w:pPr>
        <w:ind w:left="5040" w:hanging="360"/>
      </w:pPr>
    </w:lvl>
    <w:lvl w:ilvl="7" w:tplc="69569059" w:tentative="1">
      <w:start w:val="1"/>
      <w:numFmt w:val="lowerLetter"/>
      <w:lvlText w:val="%8."/>
      <w:lvlJc w:val="left"/>
      <w:pPr>
        <w:ind w:left="5760" w:hanging="360"/>
      </w:pPr>
    </w:lvl>
    <w:lvl w:ilvl="8" w:tplc="69569059" w:tentative="1">
      <w:start w:val="1"/>
      <w:numFmt w:val="lowerRoman"/>
      <w:lvlText w:val="%9."/>
      <w:lvlJc w:val="right"/>
      <w:pPr>
        <w:ind w:left="6480" w:hanging="180"/>
      </w:pPr>
    </w:lvl>
  </w:abstractNum>
  <w:abstractNum w:abstractNumId="2539">
    <w:multiLevelType w:val="hybridMultilevel"/>
    <w:lvl w:ilvl="0" w:tplc="12397413">
      <w:start w:val="1"/>
      <w:numFmt w:val="decimal"/>
      <w:lvlText w:val="%1."/>
      <w:lvlJc w:val="left"/>
      <w:pPr>
        <w:ind w:left="720" w:hanging="360"/>
      </w:pPr>
    </w:lvl>
    <w:lvl w:ilvl="1" w:tplc="12397413" w:tentative="1">
      <w:start w:val="1"/>
      <w:numFmt w:val="lowerLetter"/>
      <w:lvlText w:val="%2."/>
      <w:lvlJc w:val="left"/>
      <w:pPr>
        <w:ind w:left="1440" w:hanging="360"/>
      </w:pPr>
    </w:lvl>
    <w:lvl w:ilvl="2" w:tplc="12397413" w:tentative="1">
      <w:start w:val="1"/>
      <w:numFmt w:val="lowerRoman"/>
      <w:lvlText w:val="%3."/>
      <w:lvlJc w:val="right"/>
      <w:pPr>
        <w:ind w:left="2160" w:hanging="180"/>
      </w:pPr>
    </w:lvl>
    <w:lvl w:ilvl="3" w:tplc="12397413" w:tentative="1">
      <w:start w:val="1"/>
      <w:numFmt w:val="decimal"/>
      <w:lvlText w:val="%4."/>
      <w:lvlJc w:val="left"/>
      <w:pPr>
        <w:ind w:left="2880" w:hanging="360"/>
      </w:pPr>
    </w:lvl>
    <w:lvl w:ilvl="4" w:tplc="12397413" w:tentative="1">
      <w:start w:val="1"/>
      <w:numFmt w:val="lowerLetter"/>
      <w:lvlText w:val="%5."/>
      <w:lvlJc w:val="left"/>
      <w:pPr>
        <w:ind w:left="3600" w:hanging="360"/>
      </w:pPr>
    </w:lvl>
    <w:lvl w:ilvl="5" w:tplc="12397413" w:tentative="1">
      <w:start w:val="1"/>
      <w:numFmt w:val="lowerRoman"/>
      <w:lvlText w:val="%6."/>
      <w:lvlJc w:val="right"/>
      <w:pPr>
        <w:ind w:left="4320" w:hanging="180"/>
      </w:pPr>
    </w:lvl>
    <w:lvl w:ilvl="6" w:tplc="12397413" w:tentative="1">
      <w:start w:val="1"/>
      <w:numFmt w:val="decimal"/>
      <w:lvlText w:val="%7."/>
      <w:lvlJc w:val="left"/>
      <w:pPr>
        <w:ind w:left="5040" w:hanging="360"/>
      </w:pPr>
    </w:lvl>
    <w:lvl w:ilvl="7" w:tplc="12397413" w:tentative="1">
      <w:start w:val="1"/>
      <w:numFmt w:val="lowerLetter"/>
      <w:lvlText w:val="%8."/>
      <w:lvlJc w:val="left"/>
      <w:pPr>
        <w:ind w:left="5760" w:hanging="360"/>
      </w:pPr>
    </w:lvl>
    <w:lvl w:ilvl="8" w:tplc="12397413" w:tentative="1">
      <w:start w:val="1"/>
      <w:numFmt w:val="lowerRoman"/>
      <w:lvlText w:val="%9."/>
      <w:lvlJc w:val="right"/>
      <w:pPr>
        <w:ind w:left="6480" w:hanging="180"/>
      </w:pPr>
    </w:lvl>
  </w:abstractNum>
  <w:abstractNum w:abstractNumId="2538">
    <w:multiLevelType w:val="hybridMultilevel"/>
    <w:lvl w:ilvl="0" w:tplc="67394538">
      <w:start w:val="1"/>
      <w:numFmt w:val="decimal"/>
      <w:lvlText w:val="%1."/>
      <w:lvlJc w:val="left"/>
      <w:pPr>
        <w:ind w:left="720" w:hanging="360"/>
      </w:pPr>
    </w:lvl>
    <w:lvl w:ilvl="1" w:tplc="67394538" w:tentative="1">
      <w:start w:val="1"/>
      <w:numFmt w:val="lowerLetter"/>
      <w:lvlText w:val="%2."/>
      <w:lvlJc w:val="left"/>
      <w:pPr>
        <w:ind w:left="1440" w:hanging="360"/>
      </w:pPr>
    </w:lvl>
    <w:lvl w:ilvl="2" w:tplc="67394538" w:tentative="1">
      <w:start w:val="1"/>
      <w:numFmt w:val="lowerRoman"/>
      <w:lvlText w:val="%3."/>
      <w:lvlJc w:val="right"/>
      <w:pPr>
        <w:ind w:left="2160" w:hanging="180"/>
      </w:pPr>
    </w:lvl>
    <w:lvl w:ilvl="3" w:tplc="67394538" w:tentative="1">
      <w:start w:val="1"/>
      <w:numFmt w:val="decimal"/>
      <w:lvlText w:val="%4."/>
      <w:lvlJc w:val="left"/>
      <w:pPr>
        <w:ind w:left="2880" w:hanging="360"/>
      </w:pPr>
    </w:lvl>
    <w:lvl w:ilvl="4" w:tplc="67394538" w:tentative="1">
      <w:start w:val="1"/>
      <w:numFmt w:val="lowerLetter"/>
      <w:lvlText w:val="%5."/>
      <w:lvlJc w:val="left"/>
      <w:pPr>
        <w:ind w:left="3600" w:hanging="360"/>
      </w:pPr>
    </w:lvl>
    <w:lvl w:ilvl="5" w:tplc="67394538" w:tentative="1">
      <w:start w:val="1"/>
      <w:numFmt w:val="lowerRoman"/>
      <w:lvlText w:val="%6."/>
      <w:lvlJc w:val="right"/>
      <w:pPr>
        <w:ind w:left="4320" w:hanging="180"/>
      </w:pPr>
    </w:lvl>
    <w:lvl w:ilvl="6" w:tplc="67394538" w:tentative="1">
      <w:start w:val="1"/>
      <w:numFmt w:val="decimal"/>
      <w:lvlText w:val="%7."/>
      <w:lvlJc w:val="left"/>
      <w:pPr>
        <w:ind w:left="5040" w:hanging="360"/>
      </w:pPr>
    </w:lvl>
    <w:lvl w:ilvl="7" w:tplc="67394538" w:tentative="1">
      <w:start w:val="1"/>
      <w:numFmt w:val="lowerLetter"/>
      <w:lvlText w:val="%8."/>
      <w:lvlJc w:val="left"/>
      <w:pPr>
        <w:ind w:left="5760" w:hanging="360"/>
      </w:pPr>
    </w:lvl>
    <w:lvl w:ilvl="8" w:tplc="67394538" w:tentative="1">
      <w:start w:val="1"/>
      <w:numFmt w:val="lowerRoman"/>
      <w:lvlText w:val="%9."/>
      <w:lvlJc w:val="right"/>
      <w:pPr>
        <w:ind w:left="6480" w:hanging="180"/>
      </w:pPr>
    </w:lvl>
  </w:abstractNum>
  <w:abstractNum w:abstractNumId="2537">
    <w:multiLevelType w:val="hybridMultilevel"/>
    <w:lvl w:ilvl="0" w:tplc="42280747">
      <w:start w:val="1"/>
      <w:numFmt w:val="decimal"/>
      <w:lvlText w:val="%1."/>
      <w:lvlJc w:val="left"/>
      <w:pPr>
        <w:ind w:left="720" w:hanging="360"/>
      </w:pPr>
    </w:lvl>
    <w:lvl w:ilvl="1" w:tplc="42280747" w:tentative="1">
      <w:start w:val="1"/>
      <w:numFmt w:val="lowerLetter"/>
      <w:lvlText w:val="%2."/>
      <w:lvlJc w:val="left"/>
      <w:pPr>
        <w:ind w:left="1440" w:hanging="360"/>
      </w:pPr>
    </w:lvl>
    <w:lvl w:ilvl="2" w:tplc="42280747" w:tentative="1">
      <w:start w:val="1"/>
      <w:numFmt w:val="lowerRoman"/>
      <w:lvlText w:val="%3."/>
      <w:lvlJc w:val="right"/>
      <w:pPr>
        <w:ind w:left="2160" w:hanging="180"/>
      </w:pPr>
    </w:lvl>
    <w:lvl w:ilvl="3" w:tplc="42280747" w:tentative="1">
      <w:start w:val="1"/>
      <w:numFmt w:val="decimal"/>
      <w:lvlText w:val="%4."/>
      <w:lvlJc w:val="left"/>
      <w:pPr>
        <w:ind w:left="2880" w:hanging="360"/>
      </w:pPr>
    </w:lvl>
    <w:lvl w:ilvl="4" w:tplc="42280747" w:tentative="1">
      <w:start w:val="1"/>
      <w:numFmt w:val="lowerLetter"/>
      <w:lvlText w:val="%5."/>
      <w:lvlJc w:val="left"/>
      <w:pPr>
        <w:ind w:left="3600" w:hanging="360"/>
      </w:pPr>
    </w:lvl>
    <w:lvl w:ilvl="5" w:tplc="42280747" w:tentative="1">
      <w:start w:val="1"/>
      <w:numFmt w:val="lowerRoman"/>
      <w:lvlText w:val="%6."/>
      <w:lvlJc w:val="right"/>
      <w:pPr>
        <w:ind w:left="4320" w:hanging="180"/>
      </w:pPr>
    </w:lvl>
    <w:lvl w:ilvl="6" w:tplc="42280747" w:tentative="1">
      <w:start w:val="1"/>
      <w:numFmt w:val="decimal"/>
      <w:lvlText w:val="%7."/>
      <w:lvlJc w:val="left"/>
      <w:pPr>
        <w:ind w:left="5040" w:hanging="360"/>
      </w:pPr>
    </w:lvl>
    <w:lvl w:ilvl="7" w:tplc="42280747" w:tentative="1">
      <w:start w:val="1"/>
      <w:numFmt w:val="lowerLetter"/>
      <w:lvlText w:val="%8."/>
      <w:lvlJc w:val="left"/>
      <w:pPr>
        <w:ind w:left="5760" w:hanging="360"/>
      </w:pPr>
    </w:lvl>
    <w:lvl w:ilvl="8" w:tplc="42280747" w:tentative="1">
      <w:start w:val="1"/>
      <w:numFmt w:val="lowerRoman"/>
      <w:lvlText w:val="%9."/>
      <w:lvlJc w:val="right"/>
      <w:pPr>
        <w:ind w:left="6480" w:hanging="180"/>
      </w:pPr>
    </w:lvl>
  </w:abstractNum>
  <w:abstractNum w:abstractNumId="2536">
    <w:multiLevelType w:val="hybridMultilevel"/>
    <w:lvl w:ilvl="0" w:tplc="438547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36">
    <w:abstractNumId w:val="2536"/>
  </w:num>
  <w:num w:numId="2537">
    <w:abstractNumId w:val="2537"/>
  </w:num>
  <w:num w:numId="2538">
    <w:abstractNumId w:val="2538"/>
  </w:num>
  <w:num w:numId="2539">
    <w:abstractNumId w:val="2539"/>
  </w:num>
  <w:num w:numId="2540">
    <w:abstractNumId w:val="2540"/>
  </w:num>
  <w:num w:numId="2541">
    <w:abstractNumId w:val="2541"/>
  </w:num>
  <w:num w:numId="2542">
    <w:abstractNumId w:val="2542"/>
  </w:num>
  <w:num w:numId="2543">
    <w:abstractNumId w:val="2543"/>
  </w:num>
  <w:num w:numId="2544">
    <w:abstractNumId w:val="25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3342319" Type="http://schemas.openxmlformats.org/officeDocument/2006/relationships/comments" Target="comments.xml"/><Relationship Id="rId404489227" Type="http://schemas.microsoft.com/office/2011/relationships/commentsExtended" Target="commentsExtended.xml"/><Relationship Id="rId96153455" Type="http://schemas.openxmlformats.org/officeDocument/2006/relationships/image" Target="media/imgrId96153455.jpg"/><Relationship Id="rId8714638ef3d74e0d4" Type="http://schemas.openxmlformats.org/officeDocument/2006/relationships/hyperlink" Target="https://iservice.lombardini.it/jsp/Template2/manuale.jsp?id=55&amp;parent=1000" TargetMode="External"/><Relationship Id="rId3517638ef3d750df3" Type="http://schemas.openxmlformats.org/officeDocument/2006/relationships/hyperlink" Target="https://iservice.lombardini.it/jsp/Template2/manuale.jsp?id=195&amp;parent=1000" TargetMode="External"/><Relationship Id="rId7209638ef3d8401e6" Type="http://schemas.openxmlformats.org/officeDocument/2006/relationships/hyperlink" Target="https://iservice.lombardini.it/jsp/Template2/manuale.jsp?id=112&amp;parent=1000" TargetMode="External"/><Relationship Id="rId8459638ef3d86aa37" Type="http://schemas.openxmlformats.org/officeDocument/2006/relationships/hyperlink" Target="https://iservice.lombardini.it/jsp/Template2/manuale.jsp?id=822&amp;parent=1000" TargetMode="External"/><Relationship Id="rId7940638ef3d8be1b3" Type="http://schemas.openxmlformats.org/officeDocument/2006/relationships/hyperlink" Target="https://iservice.lombardini.it/jsp/Template2/manuale.jsp?id=822&amp;parent=1000" TargetMode="External"/><Relationship Id="rId4373638ef3d8bf1d6" Type="http://schemas.openxmlformats.org/officeDocument/2006/relationships/hyperlink" Target="https://iservice.lombardini.it/jsp/Template2/manuale.jsp?id=822&amp;parent=1000" TargetMode="External"/><Relationship Id="rId5378638ef3d90a358" Type="http://schemas.openxmlformats.org/officeDocument/2006/relationships/hyperlink" Target="https://www.youtube.com/embed/Ig3XosQ8h0s?rel=0" TargetMode="External"/><Relationship Id="rId4935638ef3d9aa076" Type="http://schemas.openxmlformats.org/officeDocument/2006/relationships/hyperlink" Target="https://iservice.lombardini.it/jsp/Template2/manuale.jsp?id=113&amp;parent=1000" TargetMode="External"/><Relationship Id="rId7325638ef3dae4c16" Type="http://schemas.openxmlformats.org/officeDocument/2006/relationships/hyperlink" Target="https://www.youtube.com/embed/6-0TbYG2EkY?rel=0" TargetMode="External"/><Relationship Id="rId4028638ef3db85be4" Type="http://schemas.openxmlformats.org/officeDocument/2006/relationships/hyperlink" Target="https://iservice.lombardini.it/jsp/Template2/manuale.jsp?id=171&amp;parent=1000" TargetMode="External"/><Relationship Id="rId6369638ef3db93c81" Type="http://schemas.openxmlformats.org/officeDocument/2006/relationships/hyperlink" Target="https://iservice.lombardini.it/jsp/Template2/manuale.jsp?id=171&amp;parent=1000" TargetMode="External"/><Relationship Id="rId1360638ef3dc008ed" Type="http://schemas.openxmlformats.org/officeDocument/2006/relationships/hyperlink" Target="https://iservice.lombardini.it/jsp/Template2/manuale.jsp?id=103&amp;parent=1000" TargetMode="External"/><Relationship Id="rId1730638ef3dc194e6" Type="http://schemas.openxmlformats.org/officeDocument/2006/relationships/hyperlink" Target="https://iservice.lombardini.it/jsp/Template2/manuale.jsp?id=103&amp;parent=1000" TargetMode="External"/><Relationship Id="rId3944638ef3dcbd866" Type="http://schemas.openxmlformats.org/officeDocument/2006/relationships/hyperlink" Target="https://iservice.lombardini.it/jsp/Template2/manuale.jsp?id=103&amp;parent=1000" TargetMode="External"/><Relationship Id="rId4739638ef3dd8bfe3" Type="http://schemas.openxmlformats.org/officeDocument/2006/relationships/hyperlink" Target="https://iservice.lombardini.it/jsp/Template2/manuale.jsp?id=55&amp;parent=1000" TargetMode="External"/><Relationship Id="rId3550638ef3ddba59d" Type="http://schemas.openxmlformats.org/officeDocument/2006/relationships/hyperlink" Target="https://iservice.lombardini.it/jsp/Template2/manuale.jsp?id=113&amp;parent=1000" TargetMode="External"/><Relationship Id="rId8617638ef3de00c6e" Type="http://schemas.openxmlformats.org/officeDocument/2006/relationships/hyperlink" Target="https://iservice.lombardini.it/jsp/Template2/manuale.jsp?id=55&amp;parent=1000" TargetMode="External"/><Relationship Id="rId8765638ef3de0149e" Type="http://schemas.openxmlformats.org/officeDocument/2006/relationships/hyperlink" Target="https://iservice.lombardini.it/jsp/Template2/manuale.jsp?id=102&amp;parent=1000" TargetMode="External"/><Relationship Id="rId6030638ef3de2195d" Type="http://schemas.openxmlformats.org/officeDocument/2006/relationships/hyperlink" Target="https://iservice.lombardini.it/jsp/Template2/manuale.jsp?id=112&amp;parent=1000" TargetMode="External"/><Relationship Id="rId5648638ef3d77a9c7" Type="http://schemas.openxmlformats.org/officeDocument/2006/relationships/image" Target="media/imgrId5648638ef3d77a9c7.jpg"/><Relationship Id="rId1970638ef3d78dbe0" Type="http://schemas.openxmlformats.org/officeDocument/2006/relationships/image" Target="media/imgrId1970638ef3d78dbe0.jpg"/><Relationship Id="rId6698638ef3d79d185" Type="http://schemas.openxmlformats.org/officeDocument/2006/relationships/image" Target="media/imgrId6698638ef3d79d185.jpg"/><Relationship Id="rId7349638ef3d7a96f0" Type="http://schemas.openxmlformats.org/officeDocument/2006/relationships/image" Target="media/imgrId7349638ef3d7a96f0.jpg"/><Relationship Id="rId9211638ef3d7b5bc3" Type="http://schemas.openxmlformats.org/officeDocument/2006/relationships/image" Target="media/imgrId9211638ef3d7b5bc3.jpg"/><Relationship Id="rId3479638ef3d7c69cc" Type="http://schemas.openxmlformats.org/officeDocument/2006/relationships/image" Target="media/imgrId3479638ef3d7c69cc.jpg"/><Relationship Id="rId6636638ef3d7d292d" Type="http://schemas.openxmlformats.org/officeDocument/2006/relationships/image" Target="media/imgrId6636638ef3d7d292d.jpg"/><Relationship Id="rId6368638ef3d7e73ca" Type="http://schemas.openxmlformats.org/officeDocument/2006/relationships/image" Target="media/imgrId6368638ef3d7e73ca.png"/><Relationship Id="rId2705638ef3d816510" Type="http://schemas.openxmlformats.org/officeDocument/2006/relationships/image" Target="media/imgrId2705638ef3d816510.jpg"/><Relationship Id="rId5028638ef3d826c4d" Type="http://schemas.openxmlformats.org/officeDocument/2006/relationships/image" Target="media/imgrId5028638ef3d826c4d.jpg"/><Relationship Id="rId2665638ef3d8363bf" Type="http://schemas.openxmlformats.org/officeDocument/2006/relationships/image" Target="media/imgrId2665638ef3d8363bf.jpg"/><Relationship Id="rId9457638ef3d83eec5" Type="http://schemas.openxmlformats.org/officeDocument/2006/relationships/image" Target="media/imgrId9457638ef3d83eec5.jpg"/><Relationship Id="rId7260638ef3d853a5a" Type="http://schemas.openxmlformats.org/officeDocument/2006/relationships/image" Target="media/imgrId7260638ef3d853a5a.jpg"/><Relationship Id="rId2782638ef3d85fbcb" Type="http://schemas.openxmlformats.org/officeDocument/2006/relationships/image" Target="media/imgrId2782638ef3d85fbcb.jpg"/><Relationship Id="rId6367638ef3d8694e2" Type="http://schemas.openxmlformats.org/officeDocument/2006/relationships/image" Target="media/imgrId6367638ef3d8694e2.jpg"/><Relationship Id="rId3776638ef3d8815e9" Type="http://schemas.openxmlformats.org/officeDocument/2006/relationships/image" Target="media/imgrId3776638ef3d8815e9.jpg"/><Relationship Id="rId7940638ef3d88f47d" Type="http://schemas.openxmlformats.org/officeDocument/2006/relationships/image" Target="media/imgrId7940638ef3d88f47d.jpg"/><Relationship Id="rId4074638ef3d89b5af" Type="http://schemas.openxmlformats.org/officeDocument/2006/relationships/image" Target="media/imgrId4074638ef3d89b5af.jpg"/><Relationship Id="rId1242638ef3d8acd76" Type="http://schemas.openxmlformats.org/officeDocument/2006/relationships/image" Target="media/imgrId1242638ef3d8acd76.jpg"/><Relationship Id="rId3322638ef3d8bbe2d" Type="http://schemas.openxmlformats.org/officeDocument/2006/relationships/image" Target="media/imgrId3322638ef3d8bbe2d.jpg"/><Relationship Id="rId3030638ef3d8c47e0" Type="http://schemas.openxmlformats.org/officeDocument/2006/relationships/image" Target="media/imgrId3030638ef3d8c47e0.jpg"/><Relationship Id="rId7998638ef3d8ce257" Type="http://schemas.openxmlformats.org/officeDocument/2006/relationships/image" Target="media/imgrId7998638ef3d8ce257.jpg"/><Relationship Id="rId9110638ef3d8d7368" Type="http://schemas.openxmlformats.org/officeDocument/2006/relationships/image" Target="media/imgrId9110638ef3d8d7368.jpg"/><Relationship Id="rId6336638ef3d8dff91" Type="http://schemas.openxmlformats.org/officeDocument/2006/relationships/image" Target="media/imgrId6336638ef3d8dff91.jpg"/><Relationship Id="rId1143638ef3d8f03f1" Type="http://schemas.openxmlformats.org/officeDocument/2006/relationships/image" Target="media/imgrId1143638ef3d8f03f1.jpg"/><Relationship Id="rId7225638ef3d908fad" Type="http://schemas.openxmlformats.org/officeDocument/2006/relationships/image" Target="media/imgrId7225638ef3d908fad.jpg"/><Relationship Id="rId3131638ef3d91fcb2" Type="http://schemas.openxmlformats.org/officeDocument/2006/relationships/image" Target="media/imgrId3131638ef3d91fcb2.jpg"/><Relationship Id="rId3267638ef3d92ff2d" Type="http://schemas.openxmlformats.org/officeDocument/2006/relationships/image" Target="media/imgrId3267638ef3d92ff2d.jpg"/><Relationship Id="rId6910638ef3d9442a3" Type="http://schemas.openxmlformats.org/officeDocument/2006/relationships/image" Target="media/imgrId6910638ef3d9442a3.jpg"/><Relationship Id="rId6544638ef3d9555fe" Type="http://schemas.openxmlformats.org/officeDocument/2006/relationships/image" Target="media/imgrId6544638ef3d9555fe.jpg"/><Relationship Id="rId3630638ef3d96869f" Type="http://schemas.openxmlformats.org/officeDocument/2006/relationships/image" Target="media/imgrId3630638ef3d96869f.jpg"/><Relationship Id="rId3889638ef3d97623d" Type="http://schemas.openxmlformats.org/officeDocument/2006/relationships/image" Target="media/imgrId3889638ef3d97623d.jpg"/><Relationship Id="rId2165638ef3d987811" Type="http://schemas.openxmlformats.org/officeDocument/2006/relationships/image" Target="media/imgrId2165638ef3d987811.png"/><Relationship Id="rId9642638ef3d993955" Type="http://schemas.openxmlformats.org/officeDocument/2006/relationships/image" Target="media/imgrId9642638ef3d993955.jpg"/><Relationship Id="rId6891638ef3d9a1649" Type="http://schemas.openxmlformats.org/officeDocument/2006/relationships/image" Target="media/imgrId6891638ef3d9a1649.jpg"/><Relationship Id="rId1746638ef3d9a97ad" Type="http://schemas.openxmlformats.org/officeDocument/2006/relationships/image" Target="media/imgrId1746638ef3d9a97ad.jpg"/><Relationship Id="rId4336638ef3d9bf5f1" Type="http://schemas.openxmlformats.org/officeDocument/2006/relationships/image" Target="media/imgrId4336638ef3d9bf5f1.png"/><Relationship Id="rId5629638ef3d9c740a" Type="http://schemas.openxmlformats.org/officeDocument/2006/relationships/image" Target="media/imgrId5629638ef3d9c740a.jpg"/><Relationship Id="rId5272638ef3d9d6249" Type="http://schemas.openxmlformats.org/officeDocument/2006/relationships/image" Target="media/imgrId5272638ef3d9d6249.png"/><Relationship Id="rId9325638ef3d9e3f43" Type="http://schemas.openxmlformats.org/officeDocument/2006/relationships/image" Target="media/imgrId9325638ef3d9e3f43.jpg"/><Relationship Id="rId2160638ef3d9f2ae4" Type="http://schemas.openxmlformats.org/officeDocument/2006/relationships/image" Target="media/imgrId2160638ef3d9f2ae4.jpg"/><Relationship Id="rId3770638ef3da09a68" Type="http://schemas.openxmlformats.org/officeDocument/2006/relationships/image" Target="media/imgrId3770638ef3da09a68.jpg"/><Relationship Id="rId3775638ef3da2f6bc" Type="http://schemas.openxmlformats.org/officeDocument/2006/relationships/image" Target="media/imgrId3775638ef3da2f6bc.png"/><Relationship Id="rId3669638ef3da3fa47" Type="http://schemas.openxmlformats.org/officeDocument/2006/relationships/image" Target="media/imgrId3669638ef3da3fa47.png"/><Relationship Id="rId1148638ef3da47aac" Type="http://schemas.openxmlformats.org/officeDocument/2006/relationships/image" Target="media/imgrId1148638ef3da47aac.png"/><Relationship Id="rId7860638ef3da4eea0" Type="http://schemas.openxmlformats.org/officeDocument/2006/relationships/image" Target="media/imgrId7860638ef3da4eea0.png"/><Relationship Id="rId5635638ef3da58213" Type="http://schemas.openxmlformats.org/officeDocument/2006/relationships/image" Target="media/imgrId5635638ef3da58213.jpg"/><Relationship Id="rId1842638ef3da772fa" Type="http://schemas.openxmlformats.org/officeDocument/2006/relationships/image" Target="media/imgrId1842638ef3da772fa.png"/><Relationship Id="rId8520638ef3da825d4" Type="http://schemas.openxmlformats.org/officeDocument/2006/relationships/image" Target="media/imgrId8520638ef3da825d4.jpg"/><Relationship Id="rId2871638ef3da8b8c8" Type="http://schemas.openxmlformats.org/officeDocument/2006/relationships/image" Target="media/imgrId2871638ef3da8b8c8.png"/><Relationship Id="rId8858638ef3da9acc3" Type="http://schemas.openxmlformats.org/officeDocument/2006/relationships/image" Target="media/imgrId8858638ef3da9acc3.jpg"/><Relationship Id="rId9234638ef3daa92f5" Type="http://schemas.openxmlformats.org/officeDocument/2006/relationships/image" Target="media/imgrId9234638ef3daa92f5.jpg"/><Relationship Id="rId7220638ef3daba4ee" Type="http://schemas.openxmlformats.org/officeDocument/2006/relationships/image" Target="media/imgrId7220638ef3daba4ee.png"/><Relationship Id="rId3593638ef3dac58f7" Type="http://schemas.openxmlformats.org/officeDocument/2006/relationships/image" Target="media/imgrId3593638ef3dac58f7.png"/><Relationship Id="rId7647638ef3dad9ca8" Type="http://schemas.openxmlformats.org/officeDocument/2006/relationships/image" Target="media/imgrId7647638ef3dad9ca8.jpg"/><Relationship Id="rId8659638ef3dae3523" Type="http://schemas.openxmlformats.org/officeDocument/2006/relationships/image" Target="media/imgrId8659638ef3dae3523.jpg"/><Relationship Id="rId1159638ef3daf16fd" Type="http://schemas.openxmlformats.org/officeDocument/2006/relationships/image" Target="media/imgrId1159638ef3daf16fd.jpg"/><Relationship Id="rId5899638ef3db088e2" Type="http://schemas.openxmlformats.org/officeDocument/2006/relationships/image" Target="media/imgrId5899638ef3db088e2.jpg"/><Relationship Id="rId1551638ef3db0eb68" Type="http://schemas.openxmlformats.org/officeDocument/2006/relationships/image" Target="media/imgrId1551638ef3db0eb68.jpg"/><Relationship Id="rId9373638ef3db1abfd" Type="http://schemas.openxmlformats.org/officeDocument/2006/relationships/image" Target="media/imgrId9373638ef3db1abfd.jpg"/><Relationship Id="rId1808638ef3db27083" Type="http://schemas.openxmlformats.org/officeDocument/2006/relationships/image" Target="media/imgrId1808638ef3db27083.jpg"/><Relationship Id="rId2794638ef3db2f002" Type="http://schemas.openxmlformats.org/officeDocument/2006/relationships/image" Target="media/imgrId2794638ef3db2f002.jpg"/><Relationship Id="rId9807638ef3db3b328" Type="http://schemas.openxmlformats.org/officeDocument/2006/relationships/image" Target="media/imgrId9807638ef3db3b328.jpg"/><Relationship Id="rId3618638ef3db47a0b" Type="http://schemas.openxmlformats.org/officeDocument/2006/relationships/image" Target="media/imgrId3618638ef3db47a0b.jpg"/><Relationship Id="rId5390638ef3db4ff86" Type="http://schemas.openxmlformats.org/officeDocument/2006/relationships/image" Target="media/imgrId5390638ef3db4ff86.jpg"/><Relationship Id="rId7203638ef3db57e68" Type="http://schemas.openxmlformats.org/officeDocument/2006/relationships/image" Target="media/imgrId7203638ef3db57e68.jpg"/><Relationship Id="rId2724638ef3db63285" Type="http://schemas.openxmlformats.org/officeDocument/2006/relationships/image" Target="media/imgrId2724638ef3db63285.jpg"/><Relationship Id="rId2477638ef3db6e969" Type="http://schemas.openxmlformats.org/officeDocument/2006/relationships/image" Target="media/imgrId2477638ef3db6e969.jpg"/><Relationship Id="rId3747638ef3db76223" Type="http://schemas.openxmlformats.org/officeDocument/2006/relationships/image" Target="media/imgrId3747638ef3db76223.jpg"/><Relationship Id="rId8404638ef3db82b4b" Type="http://schemas.openxmlformats.org/officeDocument/2006/relationships/image" Target="media/imgrId8404638ef3db82b4b.jpg"/><Relationship Id="rId5883638ef3db91a71" Type="http://schemas.openxmlformats.org/officeDocument/2006/relationships/image" Target="media/imgrId5883638ef3db91a71.jpg"/><Relationship Id="rId7734638ef3db9aefc" Type="http://schemas.openxmlformats.org/officeDocument/2006/relationships/image" Target="media/imgrId7734638ef3db9aefc.jpg"/><Relationship Id="rId2894638ef3dbab09a" Type="http://schemas.openxmlformats.org/officeDocument/2006/relationships/image" Target="media/imgrId2894638ef3dbab09a.png"/><Relationship Id="rId5868638ef3dbb7591" Type="http://schemas.openxmlformats.org/officeDocument/2006/relationships/image" Target="media/imgrId5868638ef3dbb7591.png"/><Relationship Id="rId9073638ef3dbc58eb" Type="http://schemas.openxmlformats.org/officeDocument/2006/relationships/image" Target="media/imgrId9073638ef3dbc58eb.png"/><Relationship Id="rId4961638ef3dbd7853" Type="http://schemas.openxmlformats.org/officeDocument/2006/relationships/image" Target="media/imgrId4961638ef3dbd7853.png"/><Relationship Id="rId4769638ef3dbdc00b" Type="http://schemas.openxmlformats.org/officeDocument/2006/relationships/image" Target="media/imgrId4769638ef3dbdc00b.jpg"/><Relationship Id="rId4594638ef3dbe40e4" Type="http://schemas.openxmlformats.org/officeDocument/2006/relationships/image" Target="media/imgrId4594638ef3dbe40e4.png"/><Relationship Id="rId4566638ef3dbec95d" Type="http://schemas.openxmlformats.org/officeDocument/2006/relationships/image" Target="media/imgrId4566638ef3dbec95d.png"/><Relationship Id="rId9315638ef3dc001c9" Type="http://schemas.openxmlformats.org/officeDocument/2006/relationships/image" Target="media/imgrId9315638ef3dc001c9.jpg"/><Relationship Id="rId8804638ef3dc076be" Type="http://schemas.openxmlformats.org/officeDocument/2006/relationships/image" Target="media/imgrId8804638ef3dc076be.jpg"/><Relationship Id="rId6956638ef3dc0dda7" Type="http://schemas.openxmlformats.org/officeDocument/2006/relationships/image" Target="media/imgrId6956638ef3dc0dda7.jpg"/><Relationship Id="rId8524638ef3dc1885a" Type="http://schemas.openxmlformats.org/officeDocument/2006/relationships/image" Target="media/imgrId8524638ef3dc1885a.jpg"/><Relationship Id="rId3109638ef3dc21084" Type="http://schemas.openxmlformats.org/officeDocument/2006/relationships/image" Target="media/imgrId3109638ef3dc21084.jpg"/><Relationship Id="rId1894638ef3dc2b20a" Type="http://schemas.openxmlformats.org/officeDocument/2006/relationships/image" Target="media/imgrId1894638ef3dc2b20a.jpg"/><Relationship Id="rId6691638ef3dc3c6ac" Type="http://schemas.openxmlformats.org/officeDocument/2006/relationships/image" Target="media/imgrId6691638ef3dc3c6ac.jpg"/><Relationship Id="rId9585638ef3dc4d5e9" Type="http://schemas.openxmlformats.org/officeDocument/2006/relationships/image" Target="media/imgrId9585638ef3dc4d5e9.png"/><Relationship Id="rId5384638ef3dc60eca" Type="http://schemas.openxmlformats.org/officeDocument/2006/relationships/image" Target="media/imgrId5384638ef3dc60eca.png"/><Relationship Id="rId9883638ef3dc717cd" Type="http://schemas.openxmlformats.org/officeDocument/2006/relationships/image" Target="media/imgrId9883638ef3dc717cd.png"/><Relationship Id="rId3062638ef3dc7cb58" Type="http://schemas.openxmlformats.org/officeDocument/2006/relationships/image" Target="media/imgrId3062638ef3dc7cb58.jpg"/><Relationship Id="rId3354638ef3dc88943" Type="http://schemas.openxmlformats.org/officeDocument/2006/relationships/image" Target="media/imgrId3354638ef3dc88943.jpg"/><Relationship Id="rId9963638ef3dc95669" Type="http://schemas.openxmlformats.org/officeDocument/2006/relationships/image" Target="media/imgrId9963638ef3dc95669.jpg"/><Relationship Id="rId5797638ef3dc9ee92" Type="http://schemas.openxmlformats.org/officeDocument/2006/relationships/image" Target="media/imgrId5797638ef3dc9ee92.png"/><Relationship Id="rId1059638ef3dcaaaee" Type="http://schemas.openxmlformats.org/officeDocument/2006/relationships/image" Target="media/imgrId1059638ef3dcaaaee.jpg"/><Relationship Id="rId6386638ef3dcb5723" Type="http://schemas.openxmlformats.org/officeDocument/2006/relationships/image" Target="media/imgrId6386638ef3dcb5723.jpg"/><Relationship Id="rId4828638ef3dcbbd6f" Type="http://schemas.openxmlformats.org/officeDocument/2006/relationships/image" Target="media/imgrId4828638ef3dcbbd6f.jpg"/><Relationship Id="rId5963638ef3dcc7c36" Type="http://schemas.openxmlformats.org/officeDocument/2006/relationships/image" Target="media/imgrId5963638ef3dcc7c36.jpg"/><Relationship Id="rId5445638ef3dce38c3" Type="http://schemas.openxmlformats.org/officeDocument/2006/relationships/image" Target="media/imgrId5445638ef3dce38c3.png"/><Relationship Id="rId8461638ef3dcee5cb" Type="http://schemas.openxmlformats.org/officeDocument/2006/relationships/image" Target="media/imgrId8461638ef3dcee5cb.png"/><Relationship Id="rId3521638ef3dd0744b" Type="http://schemas.openxmlformats.org/officeDocument/2006/relationships/image" Target="media/imgrId3521638ef3dd0744b.png"/><Relationship Id="rId7001638ef3dd145f8" Type="http://schemas.openxmlformats.org/officeDocument/2006/relationships/image" Target="media/imgrId7001638ef3dd145f8.png"/><Relationship Id="rId4035638ef3dd1f5af" Type="http://schemas.openxmlformats.org/officeDocument/2006/relationships/image" Target="media/imgrId4035638ef3dd1f5af.png"/><Relationship Id="rId9037638ef3dd2b008" Type="http://schemas.openxmlformats.org/officeDocument/2006/relationships/image" Target="media/imgrId9037638ef3dd2b008.png"/><Relationship Id="rId8726638ef3dd3ae72" Type="http://schemas.openxmlformats.org/officeDocument/2006/relationships/image" Target="media/imgrId8726638ef3dd3ae72.jpg"/><Relationship Id="rId9573638ef3dd503c2" Type="http://schemas.openxmlformats.org/officeDocument/2006/relationships/image" Target="media/imgrId9573638ef3dd503c2.jpg"/><Relationship Id="rId4554638ef3dd58cd9" Type="http://schemas.openxmlformats.org/officeDocument/2006/relationships/image" Target="media/imgrId4554638ef3dd58cd9.jpg"/><Relationship Id="rId6279638ef3dd669a1" Type="http://schemas.openxmlformats.org/officeDocument/2006/relationships/image" Target="media/imgrId6279638ef3dd669a1.jpg"/><Relationship Id="rId9237638ef3dd7870d" Type="http://schemas.openxmlformats.org/officeDocument/2006/relationships/image" Target="media/imgrId9237638ef3dd7870d.jpg"/><Relationship Id="rId4878638ef3dd88a81" Type="http://schemas.openxmlformats.org/officeDocument/2006/relationships/image" Target="media/imgrId4878638ef3dd88a81.jpg"/><Relationship Id="rId7991638ef3dd978db" Type="http://schemas.openxmlformats.org/officeDocument/2006/relationships/image" Target="media/imgrId7991638ef3dd978db.jpg"/><Relationship Id="rId1198638ef3dda407e" Type="http://schemas.openxmlformats.org/officeDocument/2006/relationships/image" Target="media/imgrId1198638ef3dda407e.jpg"/><Relationship Id="rId6424638ef3ddad4f4" Type="http://schemas.openxmlformats.org/officeDocument/2006/relationships/image" Target="media/imgrId6424638ef3ddad4f4.jpg"/><Relationship Id="rId2216638ef3ddb9a5a" Type="http://schemas.openxmlformats.org/officeDocument/2006/relationships/image" Target="media/imgrId2216638ef3ddb9a5a.jpg"/><Relationship Id="rId8016638ef3ddc7162" Type="http://schemas.openxmlformats.org/officeDocument/2006/relationships/image" Target="media/imgrId8016638ef3ddc7162.jpg"/><Relationship Id="rId1081638ef3ddd3ef9" Type="http://schemas.openxmlformats.org/officeDocument/2006/relationships/image" Target="media/imgrId1081638ef3ddd3ef9.png"/><Relationship Id="rId9281638ef3dde6023" Type="http://schemas.openxmlformats.org/officeDocument/2006/relationships/image" Target="media/imgrId9281638ef3dde6023.png"/><Relationship Id="rId1715638ef3ddf2784" Type="http://schemas.openxmlformats.org/officeDocument/2006/relationships/image" Target="media/imgrId1715638ef3ddf2784.png"/><Relationship Id="rId5427638ef3de0c7d6" Type="http://schemas.openxmlformats.org/officeDocument/2006/relationships/image" Target="media/imgrId5427638ef3de0c7d6.jpg"/><Relationship Id="rId6471638ef3de17003" Type="http://schemas.openxmlformats.org/officeDocument/2006/relationships/image" Target="media/imgrId6471638ef3de17003.jpg"/><Relationship Id="rId9090638ef3de1fb90" Type="http://schemas.openxmlformats.org/officeDocument/2006/relationships/image" Target="media/imgrId9090638ef3de1fb90.jpg"/><Relationship Id="rId6756638ef3de2c4fd" Type="http://schemas.openxmlformats.org/officeDocument/2006/relationships/image" Target="media/imgrId6756638ef3de2c4fd.jpg"/><Relationship Id="rId5929638ef3de38519" Type="http://schemas.openxmlformats.org/officeDocument/2006/relationships/image" Target="media/imgrId5929638ef3de38519.jpg"/><Relationship Id="rId4328638ef3de448a7" Type="http://schemas.openxmlformats.org/officeDocument/2006/relationships/image" Target="media/imgrId4328638ef3de448a7.jpg"/><Relationship Id="rId5244638ef3de506a6" Type="http://schemas.openxmlformats.org/officeDocument/2006/relationships/image" Target="media/imgrId5244638ef3de506a6.jpg"/><Relationship Id="rId3456638ef3de5bee5" Type="http://schemas.openxmlformats.org/officeDocument/2006/relationships/image" Target="media/imgrId3456638ef3de5bee5.jpg"/><Relationship Id="rId1791638ef3de65411" Type="http://schemas.openxmlformats.org/officeDocument/2006/relationships/image" Target="media/imgrId1791638ef3de65411.jpg"/><Relationship Id="rId9580638ef3de7723c" Type="http://schemas.openxmlformats.org/officeDocument/2006/relationships/image" Target="media/imgrId9580638ef3de7723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153455" Type="http://schemas.openxmlformats.org/officeDocument/2006/relationships/image" Target="media/imgrId961534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153455" Type="http://schemas.openxmlformats.org/officeDocument/2006/relationships/image" Target="media/imgrId961534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153455" Type="http://schemas.openxmlformats.org/officeDocument/2006/relationships/image" Target="media/imgrId961534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153455" Type="http://schemas.openxmlformats.org/officeDocument/2006/relationships/image" Target="media/imgrId961534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153455" Type="http://schemas.openxmlformats.org/officeDocument/2006/relationships/image" Target="media/imgrId961534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153455" Type="http://schemas.openxmlformats.org/officeDocument/2006/relationships/image" Target="media/imgrId961534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