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69331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613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8487474" w:name="ctxt"/>
    <w:bookmarkEnd w:id="1848747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83875" name="name1539638ef862081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5638ef86208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767638ef86208d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699638ef86209b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242638ef8620a5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886638ef8620bf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74563" name="name6113638ef8621d28d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4565638ef8621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37490" name="name4260638ef8622a126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9262638ef8622a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40260" name="name3751638ef8623354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75638ef86233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018638ef862357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3642" name="name7988638ef86242b5a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2633638ef86242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4434" name="name6531638ef8624bcb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48638ef8624b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6968638ef8624d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62600" name="name8203638ef862559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4638ef86255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392638ef862569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81893" name="name1789638ef86262a4d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6480638ef86262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1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34097" name="name6178638ef86269a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0638ef86269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2931638ef8626ca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718017" name="name8556638ef862762b5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5264638ef86276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87669" name="name7322638ef8628221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653638ef86282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89638ef862833c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55000" name="name7181638ef8628b2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5638ef8628b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80846" name="name6976638ef86298c1a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3626638ef86298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66908" name="name9049638ef862a26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9638ef862a2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54744" name="name2677638ef862ade95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9949638ef862ad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95404" name="name2474638ef862b2b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3638ef862b2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521828" name="name8753638ef862be53a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2662638ef862be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1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78193" name="name9008638ef862c6b72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629638ef862c6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86863" name="name6795638ef862d156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47638ef862d1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222582" name="name4546638ef862dbf85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6060638ef862db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24638ef862dc4e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16600" name="name6267638ef862e1c4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70638ef862e1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3640638ef862e24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66871" name="name9138638ef862e86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8638ef862e8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726638ef862e8e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8277638ef862e96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140638ef862e99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183638ef862e9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400343" name="name3850638ef862efb37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227638ef862ef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060411" name="name6798638ef86303b1e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019638ef86303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94689" name="name5910638ef8630b5db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164638ef8630b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57095" name="name4093638ef863176ae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7076638ef86317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1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26638ef86318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3884638ef863191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87638ef863198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8692638ef8631a6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10769" name="name8417638ef86323233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6809638ef86323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1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8952638ef863251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06778" name="name7526638ef863303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1638ef86330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520531" name="name3673638ef8633df50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5425638ef8633d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06478" name="name9824638ef86342f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4638ef86342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8264638ef86344f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796638ef86345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5543638ef863481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6062638ef86348d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614083" name="name4854638ef86356d37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6541638ef86356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73539" name="name9049638ef86360a32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1561638ef86360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88638ef8636130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72268" name="name6965638ef8636a2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6638ef8636a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6739638ef8636b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836638ef8636c8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845663" name="name6950638ef863780c7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1588638ef86378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01646" name="name4244638ef86386fa2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7281638ef86386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61125" name="name7134638ef863928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7638ef86392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01662" name="name9952638ef8639cd09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8653638ef8639c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89924" name="name3005638ef863a4a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5638ef863a4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284317" name="name3743638ef863b0aed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7584638ef863b0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03188" name="name9583638ef863bc5c3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2579638ef863bc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36552" name="name2810638ef863c6e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6638ef863c6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209445" name="name9702638ef863d44bd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6259638ef863d4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398638ef863d69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08745" name="name4456638ef863e2152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002638ef863e2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97638ef863e59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2940638ef863e63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78020" name="name9080638ef863f1298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1032638ef863f1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82638ef863f227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39739" name="name8376638ef864069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9638ef86406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074638ef86407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586638ef864088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099638ef86409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37149" name="name3919638ef864144b9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4005638ef86414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1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19277" name="name7332638ef86422082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7555638ef86422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345638ef86423a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01621" name="name1642638ef8642cef4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944638ef8642c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75638ef8642e6f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1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32638ef864315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73651" name="name9175638ef8643d111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186638ef8643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966872" name="name2678638ef8644964a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1822638ef86449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976638ef8644b3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7538638ef8644b9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139168" name="name8605638ef864574ee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8070638ef86457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71638ef864587d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76459" name="name8879638ef86464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3638ef86464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049638ef86464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7706638ef86465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962" name="name6688638ef864731fe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5244638ef86473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59638ef8647423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14714" name="name5401638ef8647a4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8638ef8647a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391638ef8647c7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88635" name="name4843638ef8648649e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2439638ef86486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457638ef864873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274278" name="name9741638ef864927fd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2549638ef86492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336638ef864939b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876638ef864958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51903" name="name1479638ef8649da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2638ef8649d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095638ef8649f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2257638ef8649f9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67631" name="name1530638ef864ab6d7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3598638ef864ab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7197767" name="name5433638ef864b8de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047638ef864b8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7943186" name="name4785638ef864c859f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3250638ef864c8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20638ef864c95a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28009" name="name7041638ef864d48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1638ef864d4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6640638ef864d66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797638ef864d6c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14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4431" name="name9017638ef864e3c15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1551638ef864e3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078554" name="name3589638ef864f0c41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1013638ef864f0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71299" name="name4703638ef8650c1f8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2206638ef8650c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67638ef8650d70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09243" name="name6610638ef86515d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8638ef86515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527638ef865173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2963638ef86518a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21882" name="name8217638ef8652601a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5274638ef86526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14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753638ef865278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233261" name="name1353638ef865341e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183638ef86534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42428" name="name7595638ef8654123b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1089638ef86541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48260" name="name5476638ef8654cb82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8330638ef8654c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13512" name="name4048638ef86556958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8283638ef86556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14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2280638ef865595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1548638ef86559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620752" name="name7744638ef86564865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7460638ef86564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6637238" name="name5819638ef865703b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056638ef865703a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4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8024638ef86571c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766638ef865739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14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489638ef86574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87540" name="name8934638ef865827ca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373638ef86582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70872" name="name3336638ef8658a2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1638ef8658a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069638ef8658b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796638ef8658d3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679250" name="name7539638ef8659ac9e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522638ef8659a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14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31638ef8659b9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60584" name="name2279638ef865a9d73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4975638ef865a9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10749" name="name6343638ef865b71df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7195638ef865b7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8514638ef865b83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4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4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9633638ef865b9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55638ef865bb5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22111" name="name5910638ef865c49cc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5067638ef865c4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695712" name="name8286638ef865d2cea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5213638ef865d2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69399" name="name4374638ef865dbd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7638ef865db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493902" name="name9485638ef865ec952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8695638ef865ec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1148638ef865ee2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89010" name="name7210638ef86604ccc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895638ef86604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227670" name="name2731638ef8661295b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6122638ef86612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85638ef866148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27796" name="name8901638ef8661d5c4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863638ef8661d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1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5412638ef8661e6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06638ef8661ea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1789638ef86620c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88638ef86620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57208" name="name4720638ef8662aac2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8203638ef8662a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772638ef8662b7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14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14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552638ef8662ca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99142" name="name5944638ef8663b128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8246638ef8663b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00053" name="name6743638ef866460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6638ef86646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787638ef86646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322961" name="name6297638ef86660542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9810638ef86660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14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4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44410" name="name9817638ef866749ca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7600638ef86674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21897" name="name2095638ef866801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3638ef86680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392638ef86680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09583" name="name7383638ef86698636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3182638ef86698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49945" name="name3598638ef866ac112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6789638ef866ac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52507" name="name8938638ef866bf7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58638ef866bf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851491" name="name3335638ef8671dc63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6614638ef8671d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1145793" name="name6414638ef867476c9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214638ef86747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9809" name="name8429638ef867520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5638ef86752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885638ef86752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085638ef86752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531638ef86752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15159" name="name1050638ef8676077a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946638ef86760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77597" name="name8746638ef8676988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54638ef86769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14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14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14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05565" name="name5266638ef8677b3c6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478638ef8677b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76285" name="name8506638ef86788b9c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3789638ef86788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14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62200791" name="name4872638ef867934fd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906638ef86793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60444936" name="name7796638ef8679c159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761638ef8679c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74704" name="name1496638ef867a4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2638ef867a4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1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30493138" name="name1542638ef867b0b53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629638ef867b0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98260345" name="name3170638ef867b8c4b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426638ef867b8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01712" name="name6089638ef867c2a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1638ef867c2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140638ef867c36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66777" name="name2067638ef867cccb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26638ef867cc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176770" name="name4150638ef867dc1a3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2159638ef867dc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85618" name="name8497638ef867e7e4a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102638ef867e7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09244" name="name5666638ef867edce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26638ef867ed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4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8508389" name="name1001638ef8680532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766638ef86805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8946278" name="name8000638ef8680f46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395638ef8680f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14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5580" name="name5299638ef8681bac7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327638ef8681b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14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14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889239" name="name9718638ef8682a549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7209638ef8682a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53242" name="name5471638ef868358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3638ef86835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938468" name="name7090638ef8683ff88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559638ef8683f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58243" name="name5133638ef86849eed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347638ef86849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747783" name="name8744638ef868530e1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069638ef86853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7022396" name="name1946638ef86859fb8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180638ef86859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684041" name="name1159638ef86860689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4877638ef86860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552">
    <w:multiLevelType w:val="hybridMultilevel"/>
    <w:lvl w:ilvl="0" w:tplc="12684181">
      <w:start w:val="1"/>
      <w:numFmt w:val="decimal"/>
      <w:lvlText w:val="%1."/>
      <w:lvlJc w:val="left"/>
      <w:pPr>
        <w:ind w:left="720" w:hanging="360"/>
      </w:pPr>
    </w:lvl>
    <w:lvl w:ilvl="1" w:tplc="12684181" w:tentative="1">
      <w:start w:val="1"/>
      <w:numFmt w:val="lowerLetter"/>
      <w:lvlText w:val="%2."/>
      <w:lvlJc w:val="left"/>
      <w:pPr>
        <w:ind w:left="1440" w:hanging="360"/>
      </w:pPr>
    </w:lvl>
    <w:lvl w:ilvl="2" w:tplc="12684181" w:tentative="1">
      <w:start w:val="1"/>
      <w:numFmt w:val="lowerRoman"/>
      <w:lvlText w:val="%3."/>
      <w:lvlJc w:val="right"/>
      <w:pPr>
        <w:ind w:left="2160" w:hanging="180"/>
      </w:pPr>
    </w:lvl>
    <w:lvl w:ilvl="3" w:tplc="12684181" w:tentative="1">
      <w:start w:val="1"/>
      <w:numFmt w:val="decimal"/>
      <w:lvlText w:val="%4."/>
      <w:lvlJc w:val="left"/>
      <w:pPr>
        <w:ind w:left="2880" w:hanging="360"/>
      </w:pPr>
    </w:lvl>
    <w:lvl w:ilvl="4" w:tplc="12684181" w:tentative="1">
      <w:start w:val="1"/>
      <w:numFmt w:val="lowerLetter"/>
      <w:lvlText w:val="%5."/>
      <w:lvlJc w:val="left"/>
      <w:pPr>
        <w:ind w:left="3600" w:hanging="360"/>
      </w:pPr>
    </w:lvl>
    <w:lvl w:ilvl="5" w:tplc="12684181" w:tentative="1">
      <w:start w:val="1"/>
      <w:numFmt w:val="lowerRoman"/>
      <w:lvlText w:val="%6."/>
      <w:lvlJc w:val="right"/>
      <w:pPr>
        <w:ind w:left="4320" w:hanging="180"/>
      </w:pPr>
    </w:lvl>
    <w:lvl w:ilvl="6" w:tplc="12684181" w:tentative="1">
      <w:start w:val="1"/>
      <w:numFmt w:val="decimal"/>
      <w:lvlText w:val="%7."/>
      <w:lvlJc w:val="left"/>
      <w:pPr>
        <w:ind w:left="5040" w:hanging="360"/>
      </w:pPr>
    </w:lvl>
    <w:lvl w:ilvl="7" w:tplc="12684181" w:tentative="1">
      <w:start w:val="1"/>
      <w:numFmt w:val="lowerLetter"/>
      <w:lvlText w:val="%8."/>
      <w:lvlJc w:val="left"/>
      <w:pPr>
        <w:ind w:left="5760" w:hanging="360"/>
      </w:pPr>
    </w:lvl>
    <w:lvl w:ilvl="8" w:tplc="12684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51">
    <w:multiLevelType w:val="hybridMultilevel"/>
    <w:lvl w:ilvl="0" w:tplc="20808970">
      <w:start w:val="1"/>
      <w:numFmt w:val="decimal"/>
      <w:lvlText w:val="%1."/>
      <w:lvlJc w:val="left"/>
      <w:pPr>
        <w:ind w:left="720" w:hanging="360"/>
      </w:pPr>
    </w:lvl>
    <w:lvl w:ilvl="1" w:tplc="20808970" w:tentative="1">
      <w:start w:val="1"/>
      <w:numFmt w:val="lowerLetter"/>
      <w:lvlText w:val="%2."/>
      <w:lvlJc w:val="left"/>
      <w:pPr>
        <w:ind w:left="1440" w:hanging="360"/>
      </w:pPr>
    </w:lvl>
    <w:lvl w:ilvl="2" w:tplc="20808970" w:tentative="1">
      <w:start w:val="1"/>
      <w:numFmt w:val="lowerRoman"/>
      <w:lvlText w:val="%3."/>
      <w:lvlJc w:val="right"/>
      <w:pPr>
        <w:ind w:left="2160" w:hanging="180"/>
      </w:pPr>
    </w:lvl>
    <w:lvl w:ilvl="3" w:tplc="20808970" w:tentative="1">
      <w:start w:val="1"/>
      <w:numFmt w:val="decimal"/>
      <w:lvlText w:val="%4."/>
      <w:lvlJc w:val="left"/>
      <w:pPr>
        <w:ind w:left="2880" w:hanging="360"/>
      </w:pPr>
    </w:lvl>
    <w:lvl w:ilvl="4" w:tplc="20808970" w:tentative="1">
      <w:start w:val="1"/>
      <w:numFmt w:val="lowerLetter"/>
      <w:lvlText w:val="%5."/>
      <w:lvlJc w:val="left"/>
      <w:pPr>
        <w:ind w:left="3600" w:hanging="360"/>
      </w:pPr>
    </w:lvl>
    <w:lvl w:ilvl="5" w:tplc="20808970" w:tentative="1">
      <w:start w:val="1"/>
      <w:numFmt w:val="lowerRoman"/>
      <w:lvlText w:val="%6."/>
      <w:lvlJc w:val="right"/>
      <w:pPr>
        <w:ind w:left="4320" w:hanging="180"/>
      </w:pPr>
    </w:lvl>
    <w:lvl w:ilvl="6" w:tplc="20808970" w:tentative="1">
      <w:start w:val="1"/>
      <w:numFmt w:val="decimal"/>
      <w:lvlText w:val="%7."/>
      <w:lvlJc w:val="left"/>
      <w:pPr>
        <w:ind w:left="5040" w:hanging="360"/>
      </w:pPr>
    </w:lvl>
    <w:lvl w:ilvl="7" w:tplc="20808970" w:tentative="1">
      <w:start w:val="1"/>
      <w:numFmt w:val="lowerLetter"/>
      <w:lvlText w:val="%8."/>
      <w:lvlJc w:val="left"/>
      <w:pPr>
        <w:ind w:left="5760" w:hanging="360"/>
      </w:pPr>
    </w:lvl>
    <w:lvl w:ilvl="8" w:tplc="20808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50">
    <w:multiLevelType w:val="hybridMultilevel"/>
    <w:lvl w:ilvl="0" w:tplc="64476456">
      <w:start w:val="1"/>
      <w:numFmt w:val="decimal"/>
      <w:lvlText w:val="%1."/>
      <w:lvlJc w:val="left"/>
      <w:pPr>
        <w:ind w:left="720" w:hanging="360"/>
      </w:pPr>
    </w:lvl>
    <w:lvl w:ilvl="1" w:tplc="64476456" w:tentative="1">
      <w:start w:val="1"/>
      <w:numFmt w:val="lowerLetter"/>
      <w:lvlText w:val="%2."/>
      <w:lvlJc w:val="left"/>
      <w:pPr>
        <w:ind w:left="1440" w:hanging="360"/>
      </w:pPr>
    </w:lvl>
    <w:lvl w:ilvl="2" w:tplc="64476456" w:tentative="1">
      <w:start w:val="1"/>
      <w:numFmt w:val="lowerRoman"/>
      <w:lvlText w:val="%3."/>
      <w:lvlJc w:val="right"/>
      <w:pPr>
        <w:ind w:left="2160" w:hanging="180"/>
      </w:pPr>
    </w:lvl>
    <w:lvl w:ilvl="3" w:tplc="64476456" w:tentative="1">
      <w:start w:val="1"/>
      <w:numFmt w:val="decimal"/>
      <w:lvlText w:val="%4."/>
      <w:lvlJc w:val="left"/>
      <w:pPr>
        <w:ind w:left="2880" w:hanging="360"/>
      </w:pPr>
    </w:lvl>
    <w:lvl w:ilvl="4" w:tplc="64476456" w:tentative="1">
      <w:start w:val="1"/>
      <w:numFmt w:val="lowerLetter"/>
      <w:lvlText w:val="%5."/>
      <w:lvlJc w:val="left"/>
      <w:pPr>
        <w:ind w:left="3600" w:hanging="360"/>
      </w:pPr>
    </w:lvl>
    <w:lvl w:ilvl="5" w:tplc="64476456" w:tentative="1">
      <w:start w:val="1"/>
      <w:numFmt w:val="lowerRoman"/>
      <w:lvlText w:val="%6."/>
      <w:lvlJc w:val="right"/>
      <w:pPr>
        <w:ind w:left="4320" w:hanging="180"/>
      </w:pPr>
    </w:lvl>
    <w:lvl w:ilvl="6" w:tplc="64476456" w:tentative="1">
      <w:start w:val="1"/>
      <w:numFmt w:val="decimal"/>
      <w:lvlText w:val="%7."/>
      <w:lvlJc w:val="left"/>
      <w:pPr>
        <w:ind w:left="5040" w:hanging="360"/>
      </w:pPr>
    </w:lvl>
    <w:lvl w:ilvl="7" w:tplc="64476456" w:tentative="1">
      <w:start w:val="1"/>
      <w:numFmt w:val="lowerLetter"/>
      <w:lvlText w:val="%8."/>
      <w:lvlJc w:val="left"/>
      <w:pPr>
        <w:ind w:left="5760" w:hanging="360"/>
      </w:pPr>
    </w:lvl>
    <w:lvl w:ilvl="8" w:tplc="64476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9">
    <w:multiLevelType w:val="hybridMultilevel"/>
    <w:lvl w:ilvl="0" w:tplc="32880153">
      <w:start w:val="1"/>
      <w:numFmt w:val="decimal"/>
      <w:lvlText w:val="%1."/>
      <w:lvlJc w:val="left"/>
      <w:pPr>
        <w:ind w:left="720" w:hanging="360"/>
      </w:pPr>
    </w:lvl>
    <w:lvl w:ilvl="1" w:tplc="32880153" w:tentative="1">
      <w:start w:val="1"/>
      <w:numFmt w:val="lowerLetter"/>
      <w:lvlText w:val="%2."/>
      <w:lvlJc w:val="left"/>
      <w:pPr>
        <w:ind w:left="1440" w:hanging="360"/>
      </w:pPr>
    </w:lvl>
    <w:lvl w:ilvl="2" w:tplc="32880153" w:tentative="1">
      <w:start w:val="1"/>
      <w:numFmt w:val="lowerRoman"/>
      <w:lvlText w:val="%3."/>
      <w:lvlJc w:val="right"/>
      <w:pPr>
        <w:ind w:left="2160" w:hanging="180"/>
      </w:pPr>
    </w:lvl>
    <w:lvl w:ilvl="3" w:tplc="32880153" w:tentative="1">
      <w:start w:val="1"/>
      <w:numFmt w:val="decimal"/>
      <w:lvlText w:val="%4."/>
      <w:lvlJc w:val="left"/>
      <w:pPr>
        <w:ind w:left="2880" w:hanging="360"/>
      </w:pPr>
    </w:lvl>
    <w:lvl w:ilvl="4" w:tplc="32880153" w:tentative="1">
      <w:start w:val="1"/>
      <w:numFmt w:val="lowerLetter"/>
      <w:lvlText w:val="%5."/>
      <w:lvlJc w:val="left"/>
      <w:pPr>
        <w:ind w:left="3600" w:hanging="360"/>
      </w:pPr>
    </w:lvl>
    <w:lvl w:ilvl="5" w:tplc="32880153" w:tentative="1">
      <w:start w:val="1"/>
      <w:numFmt w:val="lowerRoman"/>
      <w:lvlText w:val="%6."/>
      <w:lvlJc w:val="right"/>
      <w:pPr>
        <w:ind w:left="4320" w:hanging="180"/>
      </w:pPr>
    </w:lvl>
    <w:lvl w:ilvl="6" w:tplc="32880153" w:tentative="1">
      <w:start w:val="1"/>
      <w:numFmt w:val="decimal"/>
      <w:lvlText w:val="%7."/>
      <w:lvlJc w:val="left"/>
      <w:pPr>
        <w:ind w:left="5040" w:hanging="360"/>
      </w:pPr>
    </w:lvl>
    <w:lvl w:ilvl="7" w:tplc="32880153" w:tentative="1">
      <w:start w:val="1"/>
      <w:numFmt w:val="lowerLetter"/>
      <w:lvlText w:val="%8."/>
      <w:lvlJc w:val="left"/>
      <w:pPr>
        <w:ind w:left="5760" w:hanging="360"/>
      </w:pPr>
    </w:lvl>
    <w:lvl w:ilvl="8" w:tplc="32880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8">
    <w:multiLevelType w:val="hybridMultilevel"/>
    <w:lvl w:ilvl="0" w:tplc="97317504">
      <w:start w:val="1"/>
      <w:numFmt w:val="decimal"/>
      <w:lvlText w:val="%1."/>
      <w:lvlJc w:val="left"/>
      <w:pPr>
        <w:ind w:left="720" w:hanging="360"/>
      </w:pPr>
    </w:lvl>
    <w:lvl w:ilvl="1" w:tplc="97317504" w:tentative="1">
      <w:start w:val="1"/>
      <w:numFmt w:val="lowerLetter"/>
      <w:lvlText w:val="%2."/>
      <w:lvlJc w:val="left"/>
      <w:pPr>
        <w:ind w:left="1440" w:hanging="360"/>
      </w:pPr>
    </w:lvl>
    <w:lvl w:ilvl="2" w:tplc="97317504" w:tentative="1">
      <w:start w:val="1"/>
      <w:numFmt w:val="lowerRoman"/>
      <w:lvlText w:val="%3."/>
      <w:lvlJc w:val="right"/>
      <w:pPr>
        <w:ind w:left="2160" w:hanging="180"/>
      </w:pPr>
    </w:lvl>
    <w:lvl w:ilvl="3" w:tplc="97317504" w:tentative="1">
      <w:start w:val="1"/>
      <w:numFmt w:val="decimal"/>
      <w:lvlText w:val="%4."/>
      <w:lvlJc w:val="left"/>
      <w:pPr>
        <w:ind w:left="2880" w:hanging="360"/>
      </w:pPr>
    </w:lvl>
    <w:lvl w:ilvl="4" w:tplc="97317504" w:tentative="1">
      <w:start w:val="1"/>
      <w:numFmt w:val="lowerLetter"/>
      <w:lvlText w:val="%5."/>
      <w:lvlJc w:val="left"/>
      <w:pPr>
        <w:ind w:left="3600" w:hanging="360"/>
      </w:pPr>
    </w:lvl>
    <w:lvl w:ilvl="5" w:tplc="97317504" w:tentative="1">
      <w:start w:val="1"/>
      <w:numFmt w:val="lowerRoman"/>
      <w:lvlText w:val="%6."/>
      <w:lvlJc w:val="right"/>
      <w:pPr>
        <w:ind w:left="4320" w:hanging="180"/>
      </w:pPr>
    </w:lvl>
    <w:lvl w:ilvl="6" w:tplc="97317504" w:tentative="1">
      <w:start w:val="1"/>
      <w:numFmt w:val="decimal"/>
      <w:lvlText w:val="%7."/>
      <w:lvlJc w:val="left"/>
      <w:pPr>
        <w:ind w:left="5040" w:hanging="360"/>
      </w:pPr>
    </w:lvl>
    <w:lvl w:ilvl="7" w:tplc="97317504" w:tentative="1">
      <w:start w:val="1"/>
      <w:numFmt w:val="lowerLetter"/>
      <w:lvlText w:val="%8."/>
      <w:lvlJc w:val="left"/>
      <w:pPr>
        <w:ind w:left="5760" w:hanging="360"/>
      </w:pPr>
    </w:lvl>
    <w:lvl w:ilvl="8" w:tplc="97317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7">
    <w:multiLevelType w:val="hybridMultilevel"/>
    <w:lvl w:ilvl="0" w:tplc="51744076">
      <w:start w:val="1"/>
      <w:numFmt w:val="decimal"/>
      <w:lvlText w:val="%1."/>
      <w:lvlJc w:val="left"/>
      <w:pPr>
        <w:ind w:left="720" w:hanging="360"/>
      </w:pPr>
    </w:lvl>
    <w:lvl w:ilvl="1" w:tplc="51744076" w:tentative="1">
      <w:start w:val="1"/>
      <w:numFmt w:val="lowerLetter"/>
      <w:lvlText w:val="%2."/>
      <w:lvlJc w:val="left"/>
      <w:pPr>
        <w:ind w:left="1440" w:hanging="360"/>
      </w:pPr>
    </w:lvl>
    <w:lvl w:ilvl="2" w:tplc="51744076" w:tentative="1">
      <w:start w:val="1"/>
      <w:numFmt w:val="lowerRoman"/>
      <w:lvlText w:val="%3."/>
      <w:lvlJc w:val="right"/>
      <w:pPr>
        <w:ind w:left="2160" w:hanging="180"/>
      </w:pPr>
    </w:lvl>
    <w:lvl w:ilvl="3" w:tplc="51744076" w:tentative="1">
      <w:start w:val="1"/>
      <w:numFmt w:val="decimal"/>
      <w:lvlText w:val="%4."/>
      <w:lvlJc w:val="left"/>
      <w:pPr>
        <w:ind w:left="2880" w:hanging="360"/>
      </w:pPr>
    </w:lvl>
    <w:lvl w:ilvl="4" w:tplc="51744076" w:tentative="1">
      <w:start w:val="1"/>
      <w:numFmt w:val="lowerLetter"/>
      <w:lvlText w:val="%5."/>
      <w:lvlJc w:val="left"/>
      <w:pPr>
        <w:ind w:left="3600" w:hanging="360"/>
      </w:pPr>
    </w:lvl>
    <w:lvl w:ilvl="5" w:tplc="51744076" w:tentative="1">
      <w:start w:val="1"/>
      <w:numFmt w:val="lowerRoman"/>
      <w:lvlText w:val="%6."/>
      <w:lvlJc w:val="right"/>
      <w:pPr>
        <w:ind w:left="4320" w:hanging="180"/>
      </w:pPr>
    </w:lvl>
    <w:lvl w:ilvl="6" w:tplc="51744076" w:tentative="1">
      <w:start w:val="1"/>
      <w:numFmt w:val="decimal"/>
      <w:lvlText w:val="%7."/>
      <w:lvlJc w:val="left"/>
      <w:pPr>
        <w:ind w:left="5040" w:hanging="360"/>
      </w:pPr>
    </w:lvl>
    <w:lvl w:ilvl="7" w:tplc="51744076" w:tentative="1">
      <w:start w:val="1"/>
      <w:numFmt w:val="lowerLetter"/>
      <w:lvlText w:val="%8."/>
      <w:lvlJc w:val="left"/>
      <w:pPr>
        <w:ind w:left="5760" w:hanging="360"/>
      </w:pPr>
    </w:lvl>
    <w:lvl w:ilvl="8" w:tplc="51744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6">
    <w:multiLevelType w:val="hybridMultilevel"/>
    <w:lvl w:ilvl="0" w:tplc="96731591">
      <w:start w:val="1"/>
      <w:numFmt w:val="decimal"/>
      <w:lvlText w:val="%1."/>
      <w:lvlJc w:val="left"/>
      <w:pPr>
        <w:ind w:left="720" w:hanging="360"/>
      </w:pPr>
    </w:lvl>
    <w:lvl w:ilvl="1" w:tplc="96731591" w:tentative="1">
      <w:start w:val="1"/>
      <w:numFmt w:val="lowerLetter"/>
      <w:lvlText w:val="%2."/>
      <w:lvlJc w:val="left"/>
      <w:pPr>
        <w:ind w:left="1440" w:hanging="360"/>
      </w:pPr>
    </w:lvl>
    <w:lvl w:ilvl="2" w:tplc="96731591" w:tentative="1">
      <w:start w:val="1"/>
      <w:numFmt w:val="lowerRoman"/>
      <w:lvlText w:val="%3."/>
      <w:lvlJc w:val="right"/>
      <w:pPr>
        <w:ind w:left="2160" w:hanging="180"/>
      </w:pPr>
    </w:lvl>
    <w:lvl w:ilvl="3" w:tplc="96731591" w:tentative="1">
      <w:start w:val="1"/>
      <w:numFmt w:val="decimal"/>
      <w:lvlText w:val="%4."/>
      <w:lvlJc w:val="left"/>
      <w:pPr>
        <w:ind w:left="2880" w:hanging="360"/>
      </w:pPr>
    </w:lvl>
    <w:lvl w:ilvl="4" w:tplc="96731591" w:tentative="1">
      <w:start w:val="1"/>
      <w:numFmt w:val="lowerLetter"/>
      <w:lvlText w:val="%5."/>
      <w:lvlJc w:val="left"/>
      <w:pPr>
        <w:ind w:left="3600" w:hanging="360"/>
      </w:pPr>
    </w:lvl>
    <w:lvl w:ilvl="5" w:tplc="96731591" w:tentative="1">
      <w:start w:val="1"/>
      <w:numFmt w:val="lowerRoman"/>
      <w:lvlText w:val="%6."/>
      <w:lvlJc w:val="right"/>
      <w:pPr>
        <w:ind w:left="4320" w:hanging="180"/>
      </w:pPr>
    </w:lvl>
    <w:lvl w:ilvl="6" w:tplc="96731591" w:tentative="1">
      <w:start w:val="1"/>
      <w:numFmt w:val="decimal"/>
      <w:lvlText w:val="%7."/>
      <w:lvlJc w:val="left"/>
      <w:pPr>
        <w:ind w:left="5040" w:hanging="360"/>
      </w:pPr>
    </w:lvl>
    <w:lvl w:ilvl="7" w:tplc="96731591" w:tentative="1">
      <w:start w:val="1"/>
      <w:numFmt w:val="lowerLetter"/>
      <w:lvlText w:val="%8."/>
      <w:lvlJc w:val="left"/>
      <w:pPr>
        <w:ind w:left="5760" w:hanging="360"/>
      </w:pPr>
    </w:lvl>
    <w:lvl w:ilvl="8" w:tplc="96731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5">
    <w:multiLevelType w:val="hybridMultilevel"/>
    <w:lvl w:ilvl="0" w:tplc="90142087">
      <w:start w:val="1"/>
      <w:numFmt w:val="decimal"/>
      <w:lvlText w:val="%1."/>
      <w:lvlJc w:val="left"/>
      <w:pPr>
        <w:ind w:left="720" w:hanging="360"/>
      </w:pPr>
    </w:lvl>
    <w:lvl w:ilvl="1" w:tplc="90142087" w:tentative="1">
      <w:start w:val="1"/>
      <w:numFmt w:val="lowerLetter"/>
      <w:lvlText w:val="%2."/>
      <w:lvlJc w:val="left"/>
      <w:pPr>
        <w:ind w:left="1440" w:hanging="360"/>
      </w:pPr>
    </w:lvl>
    <w:lvl w:ilvl="2" w:tplc="90142087" w:tentative="1">
      <w:start w:val="1"/>
      <w:numFmt w:val="lowerRoman"/>
      <w:lvlText w:val="%3."/>
      <w:lvlJc w:val="right"/>
      <w:pPr>
        <w:ind w:left="2160" w:hanging="180"/>
      </w:pPr>
    </w:lvl>
    <w:lvl w:ilvl="3" w:tplc="90142087" w:tentative="1">
      <w:start w:val="1"/>
      <w:numFmt w:val="decimal"/>
      <w:lvlText w:val="%4."/>
      <w:lvlJc w:val="left"/>
      <w:pPr>
        <w:ind w:left="2880" w:hanging="360"/>
      </w:pPr>
    </w:lvl>
    <w:lvl w:ilvl="4" w:tplc="90142087" w:tentative="1">
      <w:start w:val="1"/>
      <w:numFmt w:val="lowerLetter"/>
      <w:lvlText w:val="%5."/>
      <w:lvlJc w:val="left"/>
      <w:pPr>
        <w:ind w:left="3600" w:hanging="360"/>
      </w:pPr>
    </w:lvl>
    <w:lvl w:ilvl="5" w:tplc="90142087" w:tentative="1">
      <w:start w:val="1"/>
      <w:numFmt w:val="lowerRoman"/>
      <w:lvlText w:val="%6."/>
      <w:lvlJc w:val="right"/>
      <w:pPr>
        <w:ind w:left="4320" w:hanging="180"/>
      </w:pPr>
    </w:lvl>
    <w:lvl w:ilvl="6" w:tplc="90142087" w:tentative="1">
      <w:start w:val="1"/>
      <w:numFmt w:val="decimal"/>
      <w:lvlText w:val="%7."/>
      <w:lvlJc w:val="left"/>
      <w:pPr>
        <w:ind w:left="5040" w:hanging="360"/>
      </w:pPr>
    </w:lvl>
    <w:lvl w:ilvl="7" w:tplc="90142087" w:tentative="1">
      <w:start w:val="1"/>
      <w:numFmt w:val="lowerLetter"/>
      <w:lvlText w:val="%8."/>
      <w:lvlJc w:val="left"/>
      <w:pPr>
        <w:ind w:left="5760" w:hanging="360"/>
      </w:pPr>
    </w:lvl>
    <w:lvl w:ilvl="8" w:tplc="90142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4">
    <w:multiLevelType w:val="hybridMultilevel"/>
    <w:lvl w:ilvl="0" w:tplc="50666536">
      <w:start w:val="1"/>
      <w:numFmt w:val="decimal"/>
      <w:lvlText w:val="%1."/>
      <w:lvlJc w:val="left"/>
      <w:pPr>
        <w:ind w:left="720" w:hanging="360"/>
      </w:pPr>
    </w:lvl>
    <w:lvl w:ilvl="1" w:tplc="50666536" w:tentative="1">
      <w:start w:val="1"/>
      <w:numFmt w:val="lowerLetter"/>
      <w:lvlText w:val="%2."/>
      <w:lvlJc w:val="left"/>
      <w:pPr>
        <w:ind w:left="1440" w:hanging="360"/>
      </w:pPr>
    </w:lvl>
    <w:lvl w:ilvl="2" w:tplc="50666536" w:tentative="1">
      <w:start w:val="1"/>
      <w:numFmt w:val="lowerRoman"/>
      <w:lvlText w:val="%3."/>
      <w:lvlJc w:val="right"/>
      <w:pPr>
        <w:ind w:left="2160" w:hanging="180"/>
      </w:pPr>
    </w:lvl>
    <w:lvl w:ilvl="3" w:tplc="50666536" w:tentative="1">
      <w:start w:val="1"/>
      <w:numFmt w:val="decimal"/>
      <w:lvlText w:val="%4."/>
      <w:lvlJc w:val="left"/>
      <w:pPr>
        <w:ind w:left="2880" w:hanging="360"/>
      </w:pPr>
    </w:lvl>
    <w:lvl w:ilvl="4" w:tplc="50666536" w:tentative="1">
      <w:start w:val="1"/>
      <w:numFmt w:val="lowerLetter"/>
      <w:lvlText w:val="%5."/>
      <w:lvlJc w:val="left"/>
      <w:pPr>
        <w:ind w:left="3600" w:hanging="360"/>
      </w:pPr>
    </w:lvl>
    <w:lvl w:ilvl="5" w:tplc="50666536" w:tentative="1">
      <w:start w:val="1"/>
      <w:numFmt w:val="lowerRoman"/>
      <w:lvlText w:val="%6."/>
      <w:lvlJc w:val="right"/>
      <w:pPr>
        <w:ind w:left="4320" w:hanging="180"/>
      </w:pPr>
    </w:lvl>
    <w:lvl w:ilvl="6" w:tplc="50666536" w:tentative="1">
      <w:start w:val="1"/>
      <w:numFmt w:val="decimal"/>
      <w:lvlText w:val="%7."/>
      <w:lvlJc w:val="left"/>
      <w:pPr>
        <w:ind w:left="5040" w:hanging="360"/>
      </w:pPr>
    </w:lvl>
    <w:lvl w:ilvl="7" w:tplc="50666536" w:tentative="1">
      <w:start w:val="1"/>
      <w:numFmt w:val="lowerLetter"/>
      <w:lvlText w:val="%8."/>
      <w:lvlJc w:val="left"/>
      <w:pPr>
        <w:ind w:left="5760" w:hanging="360"/>
      </w:pPr>
    </w:lvl>
    <w:lvl w:ilvl="8" w:tplc="50666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3">
    <w:multiLevelType w:val="hybridMultilevel"/>
    <w:lvl w:ilvl="0" w:tplc="31317296">
      <w:start w:val="1"/>
      <w:numFmt w:val="decimal"/>
      <w:lvlText w:val="%1."/>
      <w:lvlJc w:val="left"/>
      <w:pPr>
        <w:ind w:left="720" w:hanging="360"/>
      </w:pPr>
    </w:lvl>
    <w:lvl w:ilvl="1" w:tplc="31317296" w:tentative="1">
      <w:start w:val="1"/>
      <w:numFmt w:val="lowerLetter"/>
      <w:lvlText w:val="%2."/>
      <w:lvlJc w:val="left"/>
      <w:pPr>
        <w:ind w:left="1440" w:hanging="360"/>
      </w:pPr>
    </w:lvl>
    <w:lvl w:ilvl="2" w:tplc="31317296" w:tentative="1">
      <w:start w:val="1"/>
      <w:numFmt w:val="lowerRoman"/>
      <w:lvlText w:val="%3."/>
      <w:lvlJc w:val="right"/>
      <w:pPr>
        <w:ind w:left="2160" w:hanging="180"/>
      </w:pPr>
    </w:lvl>
    <w:lvl w:ilvl="3" w:tplc="31317296" w:tentative="1">
      <w:start w:val="1"/>
      <w:numFmt w:val="decimal"/>
      <w:lvlText w:val="%4."/>
      <w:lvlJc w:val="left"/>
      <w:pPr>
        <w:ind w:left="2880" w:hanging="360"/>
      </w:pPr>
    </w:lvl>
    <w:lvl w:ilvl="4" w:tplc="31317296" w:tentative="1">
      <w:start w:val="1"/>
      <w:numFmt w:val="lowerLetter"/>
      <w:lvlText w:val="%5."/>
      <w:lvlJc w:val="left"/>
      <w:pPr>
        <w:ind w:left="3600" w:hanging="360"/>
      </w:pPr>
    </w:lvl>
    <w:lvl w:ilvl="5" w:tplc="31317296" w:tentative="1">
      <w:start w:val="1"/>
      <w:numFmt w:val="lowerRoman"/>
      <w:lvlText w:val="%6."/>
      <w:lvlJc w:val="right"/>
      <w:pPr>
        <w:ind w:left="4320" w:hanging="180"/>
      </w:pPr>
    </w:lvl>
    <w:lvl w:ilvl="6" w:tplc="31317296" w:tentative="1">
      <w:start w:val="1"/>
      <w:numFmt w:val="decimal"/>
      <w:lvlText w:val="%7."/>
      <w:lvlJc w:val="left"/>
      <w:pPr>
        <w:ind w:left="5040" w:hanging="360"/>
      </w:pPr>
    </w:lvl>
    <w:lvl w:ilvl="7" w:tplc="31317296" w:tentative="1">
      <w:start w:val="1"/>
      <w:numFmt w:val="lowerLetter"/>
      <w:lvlText w:val="%8."/>
      <w:lvlJc w:val="left"/>
      <w:pPr>
        <w:ind w:left="5760" w:hanging="360"/>
      </w:pPr>
    </w:lvl>
    <w:lvl w:ilvl="8" w:tplc="31317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2">
    <w:multiLevelType w:val="hybridMultilevel"/>
    <w:lvl w:ilvl="0" w:tplc="17218990">
      <w:start w:val="1"/>
      <w:numFmt w:val="decimal"/>
      <w:lvlText w:val="%1."/>
      <w:lvlJc w:val="left"/>
      <w:pPr>
        <w:ind w:left="720" w:hanging="360"/>
      </w:pPr>
    </w:lvl>
    <w:lvl w:ilvl="1" w:tplc="17218990" w:tentative="1">
      <w:start w:val="1"/>
      <w:numFmt w:val="lowerLetter"/>
      <w:lvlText w:val="%2."/>
      <w:lvlJc w:val="left"/>
      <w:pPr>
        <w:ind w:left="1440" w:hanging="360"/>
      </w:pPr>
    </w:lvl>
    <w:lvl w:ilvl="2" w:tplc="17218990" w:tentative="1">
      <w:start w:val="1"/>
      <w:numFmt w:val="lowerRoman"/>
      <w:lvlText w:val="%3."/>
      <w:lvlJc w:val="right"/>
      <w:pPr>
        <w:ind w:left="2160" w:hanging="180"/>
      </w:pPr>
    </w:lvl>
    <w:lvl w:ilvl="3" w:tplc="17218990" w:tentative="1">
      <w:start w:val="1"/>
      <w:numFmt w:val="decimal"/>
      <w:lvlText w:val="%4."/>
      <w:lvlJc w:val="left"/>
      <w:pPr>
        <w:ind w:left="2880" w:hanging="360"/>
      </w:pPr>
    </w:lvl>
    <w:lvl w:ilvl="4" w:tplc="17218990" w:tentative="1">
      <w:start w:val="1"/>
      <w:numFmt w:val="lowerLetter"/>
      <w:lvlText w:val="%5."/>
      <w:lvlJc w:val="left"/>
      <w:pPr>
        <w:ind w:left="3600" w:hanging="360"/>
      </w:pPr>
    </w:lvl>
    <w:lvl w:ilvl="5" w:tplc="17218990" w:tentative="1">
      <w:start w:val="1"/>
      <w:numFmt w:val="lowerRoman"/>
      <w:lvlText w:val="%6."/>
      <w:lvlJc w:val="right"/>
      <w:pPr>
        <w:ind w:left="4320" w:hanging="180"/>
      </w:pPr>
    </w:lvl>
    <w:lvl w:ilvl="6" w:tplc="17218990" w:tentative="1">
      <w:start w:val="1"/>
      <w:numFmt w:val="decimal"/>
      <w:lvlText w:val="%7."/>
      <w:lvlJc w:val="left"/>
      <w:pPr>
        <w:ind w:left="5040" w:hanging="360"/>
      </w:pPr>
    </w:lvl>
    <w:lvl w:ilvl="7" w:tplc="17218990" w:tentative="1">
      <w:start w:val="1"/>
      <w:numFmt w:val="lowerLetter"/>
      <w:lvlText w:val="%8."/>
      <w:lvlJc w:val="left"/>
      <w:pPr>
        <w:ind w:left="5760" w:hanging="360"/>
      </w:pPr>
    </w:lvl>
    <w:lvl w:ilvl="8" w:tplc="17218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1">
    <w:multiLevelType w:val="hybridMultilevel"/>
    <w:lvl w:ilvl="0" w:tplc="27521479">
      <w:start w:val="1"/>
      <w:numFmt w:val="decimal"/>
      <w:lvlText w:val="%1."/>
      <w:lvlJc w:val="left"/>
      <w:pPr>
        <w:ind w:left="720" w:hanging="360"/>
      </w:pPr>
    </w:lvl>
    <w:lvl w:ilvl="1" w:tplc="27521479" w:tentative="1">
      <w:start w:val="1"/>
      <w:numFmt w:val="lowerLetter"/>
      <w:lvlText w:val="%2."/>
      <w:lvlJc w:val="left"/>
      <w:pPr>
        <w:ind w:left="1440" w:hanging="360"/>
      </w:pPr>
    </w:lvl>
    <w:lvl w:ilvl="2" w:tplc="27521479" w:tentative="1">
      <w:start w:val="1"/>
      <w:numFmt w:val="lowerRoman"/>
      <w:lvlText w:val="%3."/>
      <w:lvlJc w:val="right"/>
      <w:pPr>
        <w:ind w:left="2160" w:hanging="180"/>
      </w:pPr>
    </w:lvl>
    <w:lvl w:ilvl="3" w:tplc="27521479" w:tentative="1">
      <w:start w:val="1"/>
      <w:numFmt w:val="decimal"/>
      <w:lvlText w:val="%4."/>
      <w:lvlJc w:val="left"/>
      <w:pPr>
        <w:ind w:left="2880" w:hanging="360"/>
      </w:pPr>
    </w:lvl>
    <w:lvl w:ilvl="4" w:tplc="27521479" w:tentative="1">
      <w:start w:val="1"/>
      <w:numFmt w:val="lowerLetter"/>
      <w:lvlText w:val="%5."/>
      <w:lvlJc w:val="left"/>
      <w:pPr>
        <w:ind w:left="3600" w:hanging="360"/>
      </w:pPr>
    </w:lvl>
    <w:lvl w:ilvl="5" w:tplc="27521479" w:tentative="1">
      <w:start w:val="1"/>
      <w:numFmt w:val="lowerRoman"/>
      <w:lvlText w:val="%6."/>
      <w:lvlJc w:val="right"/>
      <w:pPr>
        <w:ind w:left="4320" w:hanging="180"/>
      </w:pPr>
    </w:lvl>
    <w:lvl w:ilvl="6" w:tplc="27521479" w:tentative="1">
      <w:start w:val="1"/>
      <w:numFmt w:val="decimal"/>
      <w:lvlText w:val="%7."/>
      <w:lvlJc w:val="left"/>
      <w:pPr>
        <w:ind w:left="5040" w:hanging="360"/>
      </w:pPr>
    </w:lvl>
    <w:lvl w:ilvl="7" w:tplc="27521479" w:tentative="1">
      <w:start w:val="1"/>
      <w:numFmt w:val="lowerLetter"/>
      <w:lvlText w:val="%8."/>
      <w:lvlJc w:val="left"/>
      <w:pPr>
        <w:ind w:left="5760" w:hanging="360"/>
      </w:pPr>
    </w:lvl>
    <w:lvl w:ilvl="8" w:tplc="27521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0">
    <w:multiLevelType w:val="hybridMultilevel"/>
    <w:lvl w:ilvl="0" w:tplc="58165966">
      <w:start w:val="1"/>
      <w:numFmt w:val="decimal"/>
      <w:lvlText w:val="%1."/>
      <w:lvlJc w:val="left"/>
      <w:pPr>
        <w:ind w:left="720" w:hanging="360"/>
      </w:pPr>
    </w:lvl>
    <w:lvl w:ilvl="1" w:tplc="58165966" w:tentative="1">
      <w:start w:val="1"/>
      <w:numFmt w:val="lowerLetter"/>
      <w:lvlText w:val="%2."/>
      <w:lvlJc w:val="left"/>
      <w:pPr>
        <w:ind w:left="1440" w:hanging="360"/>
      </w:pPr>
    </w:lvl>
    <w:lvl w:ilvl="2" w:tplc="58165966" w:tentative="1">
      <w:start w:val="1"/>
      <w:numFmt w:val="lowerRoman"/>
      <w:lvlText w:val="%3."/>
      <w:lvlJc w:val="right"/>
      <w:pPr>
        <w:ind w:left="2160" w:hanging="180"/>
      </w:pPr>
    </w:lvl>
    <w:lvl w:ilvl="3" w:tplc="58165966" w:tentative="1">
      <w:start w:val="1"/>
      <w:numFmt w:val="decimal"/>
      <w:lvlText w:val="%4."/>
      <w:lvlJc w:val="left"/>
      <w:pPr>
        <w:ind w:left="2880" w:hanging="360"/>
      </w:pPr>
    </w:lvl>
    <w:lvl w:ilvl="4" w:tplc="58165966" w:tentative="1">
      <w:start w:val="1"/>
      <w:numFmt w:val="lowerLetter"/>
      <w:lvlText w:val="%5."/>
      <w:lvlJc w:val="left"/>
      <w:pPr>
        <w:ind w:left="3600" w:hanging="360"/>
      </w:pPr>
    </w:lvl>
    <w:lvl w:ilvl="5" w:tplc="58165966" w:tentative="1">
      <w:start w:val="1"/>
      <w:numFmt w:val="lowerRoman"/>
      <w:lvlText w:val="%6."/>
      <w:lvlJc w:val="right"/>
      <w:pPr>
        <w:ind w:left="4320" w:hanging="180"/>
      </w:pPr>
    </w:lvl>
    <w:lvl w:ilvl="6" w:tplc="58165966" w:tentative="1">
      <w:start w:val="1"/>
      <w:numFmt w:val="decimal"/>
      <w:lvlText w:val="%7."/>
      <w:lvlJc w:val="left"/>
      <w:pPr>
        <w:ind w:left="5040" w:hanging="360"/>
      </w:pPr>
    </w:lvl>
    <w:lvl w:ilvl="7" w:tplc="58165966" w:tentative="1">
      <w:start w:val="1"/>
      <w:numFmt w:val="lowerLetter"/>
      <w:lvlText w:val="%8."/>
      <w:lvlJc w:val="left"/>
      <w:pPr>
        <w:ind w:left="5760" w:hanging="360"/>
      </w:pPr>
    </w:lvl>
    <w:lvl w:ilvl="8" w:tplc="58165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9">
    <w:multiLevelType w:val="hybridMultilevel"/>
    <w:lvl w:ilvl="0" w:tplc="98562508">
      <w:start w:val="1"/>
      <w:numFmt w:val="decimal"/>
      <w:lvlText w:val="%1."/>
      <w:lvlJc w:val="left"/>
      <w:pPr>
        <w:ind w:left="720" w:hanging="360"/>
      </w:pPr>
    </w:lvl>
    <w:lvl w:ilvl="1" w:tplc="98562508" w:tentative="1">
      <w:start w:val="1"/>
      <w:numFmt w:val="lowerLetter"/>
      <w:lvlText w:val="%2."/>
      <w:lvlJc w:val="left"/>
      <w:pPr>
        <w:ind w:left="1440" w:hanging="360"/>
      </w:pPr>
    </w:lvl>
    <w:lvl w:ilvl="2" w:tplc="98562508" w:tentative="1">
      <w:start w:val="1"/>
      <w:numFmt w:val="lowerRoman"/>
      <w:lvlText w:val="%3."/>
      <w:lvlJc w:val="right"/>
      <w:pPr>
        <w:ind w:left="2160" w:hanging="180"/>
      </w:pPr>
    </w:lvl>
    <w:lvl w:ilvl="3" w:tplc="98562508" w:tentative="1">
      <w:start w:val="1"/>
      <w:numFmt w:val="decimal"/>
      <w:lvlText w:val="%4."/>
      <w:lvlJc w:val="left"/>
      <w:pPr>
        <w:ind w:left="2880" w:hanging="360"/>
      </w:pPr>
    </w:lvl>
    <w:lvl w:ilvl="4" w:tplc="98562508" w:tentative="1">
      <w:start w:val="1"/>
      <w:numFmt w:val="lowerLetter"/>
      <w:lvlText w:val="%5."/>
      <w:lvlJc w:val="left"/>
      <w:pPr>
        <w:ind w:left="3600" w:hanging="360"/>
      </w:pPr>
    </w:lvl>
    <w:lvl w:ilvl="5" w:tplc="98562508" w:tentative="1">
      <w:start w:val="1"/>
      <w:numFmt w:val="lowerRoman"/>
      <w:lvlText w:val="%6."/>
      <w:lvlJc w:val="right"/>
      <w:pPr>
        <w:ind w:left="4320" w:hanging="180"/>
      </w:pPr>
    </w:lvl>
    <w:lvl w:ilvl="6" w:tplc="98562508" w:tentative="1">
      <w:start w:val="1"/>
      <w:numFmt w:val="decimal"/>
      <w:lvlText w:val="%7."/>
      <w:lvlJc w:val="left"/>
      <w:pPr>
        <w:ind w:left="5040" w:hanging="360"/>
      </w:pPr>
    </w:lvl>
    <w:lvl w:ilvl="7" w:tplc="98562508" w:tentative="1">
      <w:start w:val="1"/>
      <w:numFmt w:val="lowerLetter"/>
      <w:lvlText w:val="%8."/>
      <w:lvlJc w:val="left"/>
      <w:pPr>
        <w:ind w:left="5760" w:hanging="360"/>
      </w:pPr>
    </w:lvl>
    <w:lvl w:ilvl="8" w:tplc="98562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8">
    <w:multiLevelType w:val="hybridMultilevel"/>
    <w:lvl w:ilvl="0" w:tplc="16044917">
      <w:start w:val="1"/>
      <w:numFmt w:val="decimal"/>
      <w:lvlText w:val="%1."/>
      <w:lvlJc w:val="left"/>
      <w:pPr>
        <w:ind w:left="720" w:hanging="360"/>
      </w:pPr>
    </w:lvl>
    <w:lvl w:ilvl="1" w:tplc="16044917" w:tentative="1">
      <w:start w:val="1"/>
      <w:numFmt w:val="lowerLetter"/>
      <w:lvlText w:val="%2."/>
      <w:lvlJc w:val="left"/>
      <w:pPr>
        <w:ind w:left="1440" w:hanging="360"/>
      </w:pPr>
    </w:lvl>
    <w:lvl w:ilvl="2" w:tplc="16044917" w:tentative="1">
      <w:start w:val="1"/>
      <w:numFmt w:val="lowerRoman"/>
      <w:lvlText w:val="%3."/>
      <w:lvlJc w:val="right"/>
      <w:pPr>
        <w:ind w:left="2160" w:hanging="180"/>
      </w:pPr>
    </w:lvl>
    <w:lvl w:ilvl="3" w:tplc="16044917" w:tentative="1">
      <w:start w:val="1"/>
      <w:numFmt w:val="decimal"/>
      <w:lvlText w:val="%4."/>
      <w:lvlJc w:val="left"/>
      <w:pPr>
        <w:ind w:left="2880" w:hanging="360"/>
      </w:pPr>
    </w:lvl>
    <w:lvl w:ilvl="4" w:tplc="16044917" w:tentative="1">
      <w:start w:val="1"/>
      <w:numFmt w:val="lowerLetter"/>
      <w:lvlText w:val="%5."/>
      <w:lvlJc w:val="left"/>
      <w:pPr>
        <w:ind w:left="3600" w:hanging="360"/>
      </w:pPr>
    </w:lvl>
    <w:lvl w:ilvl="5" w:tplc="16044917" w:tentative="1">
      <w:start w:val="1"/>
      <w:numFmt w:val="lowerRoman"/>
      <w:lvlText w:val="%6."/>
      <w:lvlJc w:val="right"/>
      <w:pPr>
        <w:ind w:left="4320" w:hanging="180"/>
      </w:pPr>
    </w:lvl>
    <w:lvl w:ilvl="6" w:tplc="16044917" w:tentative="1">
      <w:start w:val="1"/>
      <w:numFmt w:val="decimal"/>
      <w:lvlText w:val="%7."/>
      <w:lvlJc w:val="left"/>
      <w:pPr>
        <w:ind w:left="5040" w:hanging="360"/>
      </w:pPr>
    </w:lvl>
    <w:lvl w:ilvl="7" w:tplc="16044917" w:tentative="1">
      <w:start w:val="1"/>
      <w:numFmt w:val="lowerLetter"/>
      <w:lvlText w:val="%8."/>
      <w:lvlJc w:val="left"/>
      <w:pPr>
        <w:ind w:left="5760" w:hanging="360"/>
      </w:pPr>
    </w:lvl>
    <w:lvl w:ilvl="8" w:tplc="16044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7">
    <w:multiLevelType w:val="hybridMultilevel"/>
    <w:lvl w:ilvl="0" w:tplc="17857532">
      <w:start w:val="1"/>
      <w:numFmt w:val="decimal"/>
      <w:lvlText w:val="%1."/>
      <w:lvlJc w:val="left"/>
      <w:pPr>
        <w:ind w:left="720" w:hanging="360"/>
      </w:pPr>
    </w:lvl>
    <w:lvl w:ilvl="1" w:tplc="17857532" w:tentative="1">
      <w:start w:val="1"/>
      <w:numFmt w:val="lowerLetter"/>
      <w:lvlText w:val="%2."/>
      <w:lvlJc w:val="left"/>
      <w:pPr>
        <w:ind w:left="1440" w:hanging="360"/>
      </w:pPr>
    </w:lvl>
    <w:lvl w:ilvl="2" w:tplc="17857532" w:tentative="1">
      <w:start w:val="1"/>
      <w:numFmt w:val="lowerRoman"/>
      <w:lvlText w:val="%3."/>
      <w:lvlJc w:val="right"/>
      <w:pPr>
        <w:ind w:left="2160" w:hanging="180"/>
      </w:pPr>
    </w:lvl>
    <w:lvl w:ilvl="3" w:tplc="17857532" w:tentative="1">
      <w:start w:val="1"/>
      <w:numFmt w:val="decimal"/>
      <w:lvlText w:val="%4."/>
      <w:lvlJc w:val="left"/>
      <w:pPr>
        <w:ind w:left="2880" w:hanging="360"/>
      </w:pPr>
    </w:lvl>
    <w:lvl w:ilvl="4" w:tplc="17857532" w:tentative="1">
      <w:start w:val="1"/>
      <w:numFmt w:val="lowerLetter"/>
      <w:lvlText w:val="%5."/>
      <w:lvlJc w:val="left"/>
      <w:pPr>
        <w:ind w:left="3600" w:hanging="360"/>
      </w:pPr>
    </w:lvl>
    <w:lvl w:ilvl="5" w:tplc="17857532" w:tentative="1">
      <w:start w:val="1"/>
      <w:numFmt w:val="lowerRoman"/>
      <w:lvlText w:val="%6."/>
      <w:lvlJc w:val="right"/>
      <w:pPr>
        <w:ind w:left="4320" w:hanging="180"/>
      </w:pPr>
    </w:lvl>
    <w:lvl w:ilvl="6" w:tplc="17857532" w:tentative="1">
      <w:start w:val="1"/>
      <w:numFmt w:val="decimal"/>
      <w:lvlText w:val="%7."/>
      <w:lvlJc w:val="left"/>
      <w:pPr>
        <w:ind w:left="5040" w:hanging="360"/>
      </w:pPr>
    </w:lvl>
    <w:lvl w:ilvl="7" w:tplc="17857532" w:tentative="1">
      <w:start w:val="1"/>
      <w:numFmt w:val="lowerLetter"/>
      <w:lvlText w:val="%8."/>
      <w:lvlJc w:val="left"/>
      <w:pPr>
        <w:ind w:left="5760" w:hanging="360"/>
      </w:pPr>
    </w:lvl>
    <w:lvl w:ilvl="8" w:tplc="17857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6">
    <w:multiLevelType w:val="hybridMultilevel"/>
    <w:lvl w:ilvl="0" w:tplc="25634573">
      <w:start w:val="1"/>
      <w:numFmt w:val="decimal"/>
      <w:lvlText w:val="%1."/>
      <w:lvlJc w:val="left"/>
      <w:pPr>
        <w:ind w:left="720" w:hanging="360"/>
      </w:pPr>
    </w:lvl>
    <w:lvl w:ilvl="1" w:tplc="25634573" w:tentative="1">
      <w:start w:val="1"/>
      <w:numFmt w:val="lowerLetter"/>
      <w:lvlText w:val="%2."/>
      <w:lvlJc w:val="left"/>
      <w:pPr>
        <w:ind w:left="1440" w:hanging="360"/>
      </w:pPr>
    </w:lvl>
    <w:lvl w:ilvl="2" w:tplc="25634573" w:tentative="1">
      <w:start w:val="1"/>
      <w:numFmt w:val="lowerRoman"/>
      <w:lvlText w:val="%3."/>
      <w:lvlJc w:val="right"/>
      <w:pPr>
        <w:ind w:left="2160" w:hanging="180"/>
      </w:pPr>
    </w:lvl>
    <w:lvl w:ilvl="3" w:tplc="25634573" w:tentative="1">
      <w:start w:val="1"/>
      <w:numFmt w:val="decimal"/>
      <w:lvlText w:val="%4."/>
      <w:lvlJc w:val="left"/>
      <w:pPr>
        <w:ind w:left="2880" w:hanging="360"/>
      </w:pPr>
    </w:lvl>
    <w:lvl w:ilvl="4" w:tplc="25634573" w:tentative="1">
      <w:start w:val="1"/>
      <w:numFmt w:val="lowerLetter"/>
      <w:lvlText w:val="%5."/>
      <w:lvlJc w:val="left"/>
      <w:pPr>
        <w:ind w:left="3600" w:hanging="360"/>
      </w:pPr>
    </w:lvl>
    <w:lvl w:ilvl="5" w:tplc="25634573" w:tentative="1">
      <w:start w:val="1"/>
      <w:numFmt w:val="lowerRoman"/>
      <w:lvlText w:val="%6."/>
      <w:lvlJc w:val="right"/>
      <w:pPr>
        <w:ind w:left="4320" w:hanging="180"/>
      </w:pPr>
    </w:lvl>
    <w:lvl w:ilvl="6" w:tplc="25634573" w:tentative="1">
      <w:start w:val="1"/>
      <w:numFmt w:val="decimal"/>
      <w:lvlText w:val="%7."/>
      <w:lvlJc w:val="left"/>
      <w:pPr>
        <w:ind w:left="5040" w:hanging="360"/>
      </w:pPr>
    </w:lvl>
    <w:lvl w:ilvl="7" w:tplc="25634573" w:tentative="1">
      <w:start w:val="1"/>
      <w:numFmt w:val="lowerLetter"/>
      <w:lvlText w:val="%8."/>
      <w:lvlJc w:val="left"/>
      <w:pPr>
        <w:ind w:left="5760" w:hanging="360"/>
      </w:pPr>
    </w:lvl>
    <w:lvl w:ilvl="8" w:tplc="25634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5">
    <w:multiLevelType w:val="hybridMultilevel"/>
    <w:lvl w:ilvl="0" w:tplc="64370635">
      <w:start w:val="1"/>
      <w:numFmt w:val="decimal"/>
      <w:lvlText w:val="%1."/>
      <w:lvlJc w:val="left"/>
      <w:pPr>
        <w:ind w:left="720" w:hanging="360"/>
      </w:pPr>
    </w:lvl>
    <w:lvl w:ilvl="1" w:tplc="64370635" w:tentative="1">
      <w:start w:val="1"/>
      <w:numFmt w:val="lowerLetter"/>
      <w:lvlText w:val="%2."/>
      <w:lvlJc w:val="left"/>
      <w:pPr>
        <w:ind w:left="1440" w:hanging="360"/>
      </w:pPr>
    </w:lvl>
    <w:lvl w:ilvl="2" w:tplc="64370635" w:tentative="1">
      <w:start w:val="1"/>
      <w:numFmt w:val="lowerRoman"/>
      <w:lvlText w:val="%3."/>
      <w:lvlJc w:val="right"/>
      <w:pPr>
        <w:ind w:left="2160" w:hanging="180"/>
      </w:pPr>
    </w:lvl>
    <w:lvl w:ilvl="3" w:tplc="64370635" w:tentative="1">
      <w:start w:val="1"/>
      <w:numFmt w:val="decimal"/>
      <w:lvlText w:val="%4."/>
      <w:lvlJc w:val="left"/>
      <w:pPr>
        <w:ind w:left="2880" w:hanging="360"/>
      </w:pPr>
    </w:lvl>
    <w:lvl w:ilvl="4" w:tplc="64370635" w:tentative="1">
      <w:start w:val="1"/>
      <w:numFmt w:val="lowerLetter"/>
      <w:lvlText w:val="%5."/>
      <w:lvlJc w:val="left"/>
      <w:pPr>
        <w:ind w:left="3600" w:hanging="360"/>
      </w:pPr>
    </w:lvl>
    <w:lvl w:ilvl="5" w:tplc="64370635" w:tentative="1">
      <w:start w:val="1"/>
      <w:numFmt w:val="lowerRoman"/>
      <w:lvlText w:val="%6."/>
      <w:lvlJc w:val="right"/>
      <w:pPr>
        <w:ind w:left="4320" w:hanging="180"/>
      </w:pPr>
    </w:lvl>
    <w:lvl w:ilvl="6" w:tplc="64370635" w:tentative="1">
      <w:start w:val="1"/>
      <w:numFmt w:val="decimal"/>
      <w:lvlText w:val="%7."/>
      <w:lvlJc w:val="left"/>
      <w:pPr>
        <w:ind w:left="5040" w:hanging="360"/>
      </w:pPr>
    </w:lvl>
    <w:lvl w:ilvl="7" w:tplc="64370635" w:tentative="1">
      <w:start w:val="1"/>
      <w:numFmt w:val="lowerLetter"/>
      <w:lvlText w:val="%8."/>
      <w:lvlJc w:val="left"/>
      <w:pPr>
        <w:ind w:left="5760" w:hanging="360"/>
      </w:pPr>
    </w:lvl>
    <w:lvl w:ilvl="8" w:tplc="64370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4">
    <w:multiLevelType w:val="hybridMultilevel"/>
    <w:lvl w:ilvl="0" w:tplc="38532253">
      <w:start w:val="1"/>
      <w:numFmt w:val="decimal"/>
      <w:lvlText w:val="%1."/>
      <w:lvlJc w:val="left"/>
      <w:pPr>
        <w:ind w:left="720" w:hanging="360"/>
      </w:pPr>
    </w:lvl>
    <w:lvl w:ilvl="1" w:tplc="38532253" w:tentative="1">
      <w:start w:val="1"/>
      <w:numFmt w:val="lowerLetter"/>
      <w:lvlText w:val="%2."/>
      <w:lvlJc w:val="left"/>
      <w:pPr>
        <w:ind w:left="1440" w:hanging="360"/>
      </w:pPr>
    </w:lvl>
    <w:lvl w:ilvl="2" w:tplc="38532253" w:tentative="1">
      <w:start w:val="1"/>
      <w:numFmt w:val="lowerRoman"/>
      <w:lvlText w:val="%3."/>
      <w:lvlJc w:val="right"/>
      <w:pPr>
        <w:ind w:left="2160" w:hanging="180"/>
      </w:pPr>
    </w:lvl>
    <w:lvl w:ilvl="3" w:tplc="38532253" w:tentative="1">
      <w:start w:val="1"/>
      <w:numFmt w:val="decimal"/>
      <w:lvlText w:val="%4."/>
      <w:lvlJc w:val="left"/>
      <w:pPr>
        <w:ind w:left="2880" w:hanging="360"/>
      </w:pPr>
    </w:lvl>
    <w:lvl w:ilvl="4" w:tplc="38532253" w:tentative="1">
      <w:start w:val="1"/>
      <w:numFmt w:val="lowerLetter"/>
      <w:lvlText w:val="%5."/>
      <w:lvlJc w:val="left"/>
      <w:pPr>
        <w:ind w:left="3600" w:hanging="360"/>
      </w:pPr>
    </w:lvl>
    <w:lvl w:ilvl="5" w:tplc="38532253" w:tentative="1">
      <w:start w:val="1"/>
      <w:numFmt w:val="lowerRoman"/>
      <w:lvlText w:val="%6."/>
      <w:lvlJc w:val="right"/>
      <w:pPr>
        <w:ind w:left="4320" w:hanging="180"/>
      </w:pPr>
    </w:lvl>
    <w:lvl w:ilvl="6" w:tplc="38532253" w:tentative="1">
      <w:start w:val="1"/>
      <w:numFmt w:val="decimal"/>
      <w:lvlText w:val="%7."/>
      <w:lvlJc w:val="left"/>
      <w:pPr>
        <w:ind w:left="5040" w:hanging="360"/>
      </w:pPr>
    </w:lvl>
    <w:lvl w:ilvl="7" w:tplc="38532253" w:tentative="1">
      <w:start w:val="1"/>
      <w:numFmt w:val="lowerLetter"/>
      <w:lvlText w:val="%8."/>
      <w:lvlJc w:val="left"/>
      <w:pPr>
        <w:ind w:left="5760" w:hanging="360"/>
      </w:pPr>
    </w:lvl>
    <w:lvl w:ilvl="8" w:tplc="3853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3">
    <w:multiLevelType w:val="hybridMultilevel"/>
    <w:lvl w:ilvl="0" w:tplc="17380931">
      <w:start w:val="1"/>
      <w:numFmt w:val="decimal"/>
      <w:lvlText w:val="%1."/>
      <w:lvlJc w:val="left"/>
      <w:pPr>
        <w:ind w:left="720" w:hanging="360"/>
      </w:pPr>
    </w:lvl>
    <w:lvl w:ilvl="1" w:tplc="17380931" w:tentative="1">
      <w:start w:val="1"/>
      <w:numFmt w:val="lowerLetter"/>
      <w:lvlText w:val="%2."/>
      <w:lvlJc w:val="left"/>
      <w:pPr>
        <w:ind w:left="1440" w:hanging="360"/>
      </w:pPr>
    </w:lvl>
    <w:lvl w:ilvl="2" w:tplc="17380931" w:tentative="1">
      <w:start w:val="1"/>
      <w:numFmt w:val="lowerRoman"/>
      <w:lvlText w:val="%3."/>
      <w:lvlJc w:val="right"/>
      <w:pPr>
        <w:ind w:left="2160" w:hanging="180"/>
      </w:pPr>
    </w:lvl>
    <w:lvl w:ilvl="3" w:tplc="17380931" w:tentative="1">
      <w:start w:val="1"/>
      <w:numFmt w:val="decimal"/>
      <w:lvlText w:val="%4."/>
      <w:lvlJc w:val="left"/>
      <w:pPr>
        <w:ind w:left="2880" w:hanging="360"/>
      </w:pPr>
    </w:lvl>
    <w:lvl w:ilvl="4" w:tplc="17380931" w:tentative="1">
      <w:start w:val="1"/>
      <w:numFmt w:val="lowerLetter"/>
      <w:lvlText w:val="%5."/>
      <w:lvlJc w:val="left"/>
      <w:pPr>
        <w:ind w:left="3600" w:hanging="360"/>
      </w:pPr>
    </w:lvl>
    <w:lvl w:ilvl="5" w:tplc="17380931" w:tentative="1">
      <w:start w:val="1"/>
      <w:numFmt w:val="lowerRoman"/>
      <w:lvlText w:val="%6."/>
      <w:lvlJc w:val="right"/>
      <w:pPr>
        <w:ind w:left="4320" w:hanging="180"/>
      </w:pPr>
    </w:lvl>
    <w:lvl w:ilvl="6" w:tplc="17380931" w:tentative="1">
      <w:start w:val="1"/>
      <w:numFmt w:val="decimal"/>
      <w:lvlText w:val="%7."/>
      <w:lvlJc w:val="left"/>
      <w:pPr>
        <w:ind w:left="5040" w:hanging="360"/>
      </w:pPr>
    </w:lvl>
    <w:lvl w:ilvl="7" w:tplc="17380931" w:tentative="1">
      <w:start w:val="1"/>
      <w:numFmt w:val="lowerLetter"/>
      <w:lvlText w:val="%8."/>
      <w:lvlJc w:val="left"/>
      <w:pPr>
        <w:ind w:left="5760" w:hanging="360"/>
      </w:pPr>
    </w:lvl>
    <w:lvl w:ilvl="8" w:tplc="17380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2">
    <w:multiLevelType w:val="hybridMultilevel"/>
    <w:lvl w:ilvl="0" w:tplc="82428931">
      <w:start w:val="1"/>
      <w:numFmt w:val="decimal"/>
      <w:lvlText w:val="%1."/>
      <w:lvlJc w:val="left"/>
      <w:pPr>
        <w:ind w:left="720" w:hanging="360"/>
      </w:pPr>
    </w:lvl>
    <w:lvl w:ilvl="1" w:tplc="82428931" w:tentative="1">
      <w:start w:val="1"/>
      <w:numFmt w:val="lowerLetter"/>
      <w:lvlText w:val="%2."/>
      <w:lvlJc w:val="left"/>
      <w:pPr>
        <w:ind w:left="1440" w:hanging="360"/>
      </w:pPr>
    </w:lvl>
    <w:lvl w:ilvl="2" w:tplc="82428931" w:tentative="1">
      <w:start w:val="1"/>
      <w:numFmt w:val="lowerRoman"/>
      <w:lvlText w:val="%3."/>
      <w:lvlJc w:val="right"/>
      <w:pPr>
        <w:ind w:left="2160" w:hanging="180"/>
      </w:pPr>
    </w:lvl>
    <w:lvl w:ilvl="3" w:tplc="82428931" w:tentative="1">
      <w:start w:val="1"/>
      <w:numFmt w:val="decimal"/>
      <w:lvlText w:val="%4."/>
      <w:lvlJc w:val="left"/>
      <w:pPr>
        <w:ind w:left="2880" w:hanging="360"/>
      </w:pPr>
    </w:lvl>
    <w:lvl w:ilvl="4" w:tplc="82428931" w:tentative="1">
      <w:start w:val="1"/>
      <w:numFmt w:val="lowerLetter"/>
      <w:lvlText w:val="%5."/>
      <w:lvlJc w:val="left"/>
      <w:pPr>
        <w:ind w:left="3600" w:hanging="360"/>
      </w:pPr>
    </w:lvl>
    <w:lvl w:ilvl="5" w:tplc="82428931" w:tentative="1">
      <w:start w:val="1"/>
      <w:numFmt w:val="lowerRoman"/>
      <w:lvlText w:val="%6."/>
      <w:lvlJc w:val="right"/>
      <w:pPr>
        <w:ind w:left="4320" w:hanging="180"/>
      </w:pPr>
    </w:lvl>
    <w:lvl w:ilvl="6" w:tplc="82428931" w:tentative="1">
      <w:start w:val="1"/>
      <w:numFmt w:val="decimal"/>
      <w:lvlText w:val="%7."/>
      <w:lvlJc w:val="left"/>
      <w:pPr>
        <w:ind w:left="5040" w:hanging="360"/>
      </w:pPr>
    </w:lvl>
    <w:lvl w:ilvl="7" w:tplc="82428931" w:tentative="1">
      <w:start w:val="1"/>
      <w:numFmt w:val="lowerLetter"/>
      <w:lvlText w:val="%8."/>
      <w:lvlJc w:val="left"/>
      <w:pPr>
        <w:ind w:left="5760" w:hanging="360"/>
      </w:pPr>
    </w:lvl>
    <w:lvl w:ilvl="8" w:tplc="82428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1">
    <w:multiLevelType w:val="hybridMultilevel"/>
    <w:lvl w:ilvl="0" w:tplc="64199736">
      <w:start w:val="1"/>
      <w:numFmt w:val="decimal"/>
      <w:lvlText w:val="%1."/>
      <w:lvlJc w:val="left"/>
      <w:pPr>
        <w:ind w:left="720" w:hanging="360"/>
      </w:pPr>
    </w:lvl>
    <w:lvl w:ilvl="1" w:tplc="64199736" w:tentative="1">
      <w:start w:val="1"/>
      <w:numFmt w:val="lowerLetter"/>
      <w:lvlText w:val="%2."/>
      <w:lvlJc w:val="left"/>
      <w:pPr>
        <w:ind w:left="1440" w:hanging="360"/>
      </w:pPr>
    </w:lvl>
    <w:lvl w:ilvl="2" w:tplc="64199736" w:tentative="1">
      <w:start w:val="1"/>
      <w:numFmt w:val="lowerRoman"/>
      <w:lvlText w:val="%3."/>
      <w:lvlJc w:val="right"/>
      <w:pPr>
        <w:ind w:left="2160" w:hanging="180"/>
      </w:pPr>
    </w:lvl>
    <w:lvl w:ilvl="3" w:tplc="64199736" w:tentative="1">
      <w:start w:val="1"/>
      <w:numFmt w:val="decimal"/>
      <w:lvlText w:val="%4."/>
      <w:lvlJc w:val="left"/>
      <w:pPr>
        <w:ind w:left="2880" w:hanging="360"/>
      </w:pPr>
    </w:lvl>
    <w:lvl w:ilvl="4" w:tplc="64199736" w:tentative="1">
      <w:start w:val="1"/>
      <w:numFmt w:val="lowerLetter"/>
      <w:lvlText w:val="%5."/>
      <w:lvlJc w:val="left"/>
      <w:pPr>
        <w:ind w:left="3600" w:hanging="360"/>
      </w:pPr>
    </w:lvl>
    <w:lvl w:ilvl="5" w:tplc="64199736" w:tentative="1">
      <w:start w:val="1"/>
      <w:numFmt w:val="lowerRoman"/>
      <w:lvlText w:val="%6."/>
      <w:lvlJc w:val="right"/>
      <w:pPr>
        <w:ind w:left="4320" w:hanging="180"/>
      </w:pPr>
    </w:lvl>
    <w:lvl w:ilvl="6" w:tplc="64199736" w:tentative="1">
      <w:start w:val="1"/>
      <w:numFmt w:val="decimal"/>
      <w:lvlText w:val="%7."/>
      <w:lvlJc w:val="left"/>
      <w:pPr>
        <w:ind w:left="5040" w:hanging="360"/>
      </w:pPr>
    </w:lvl>
    <w:lvl w:ilvl="7" w:tplc="64199736" w:tentative="1">
      <w:start w:val="1"/>
      <w:numFmt w:val="lowerLetter"/>
      <w:lvlText w:val="%8."/>
      <w:lvlJc w:val="left"/>
      <w:pPr>
        <w:ind w:left="5760" w:hanging="360"/>
      </w:pPr>
    </w:lvl>
    <w:lvl w:ilvl="8" w:tplc="64199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0">
    <w:multiLevelType w:val="hybridMultilevel"/>
    <w:lvl w:ilvl="0" w:tplc="62842166">
      <w:start w:val="1"/>
      <w:numFmt w:val="decimal"/>
      <w:lvlText w:val="%1."/>
      <w:lvlJc w:val="left"/>
      <w:pPr>
        <w:ind w:left="720" w:hanging="360"/>
      </w:pPr>
    </w:lvl>
    <w:lvl w:ilvl="1" w:tplc="62842166" w:tentative="1">
      <w:start w:val="1"/>
      <w:numFmt w:val="lowerLetter"/>
      <w:lvlText w:val="%2."/>
      <w:lvlJc w:val="left"/>
      <w:pPr>
        <w:ind w:left="1440" w:hanging="360"/>
      </w:pPr>
    </w:lvl>
    <w:lvl w:ilvl="2" w:tplc="62842166" w:tentative="1">
      <w:start w:val="1"/>
      <w:numFmt w:val="lowerRoman"/>
      <w:lvlText w:val="%3."/>
      <w:lvlJc w:val="right"/>
      <w:pPr>
        <w:ind w:left="2160" w:hanging="180"/>
      </w:pPr>
    </w:lvl>
    <w:lvl w:ilvl="3" w:tplc="62842166" w:tentative="1">
      <w:start w:val="1"/>
      <w:numFmt w:val="decimal"/>
      <w:lvlText w:val="%4."/>
      <w:lvlJc w:val="left"/>
      <w:pPr>
        <w:ind w:left="2880" w:hanging="360"/>
      </w:pPr>
    </w:lvl>
    <w:lvl w:ilvl="4" w:tplc="62842166" w:tentative="1">
      <w:start w:val="1"/>
      <w:numFmt w:val="lowerLetter"/>
      <w:lvlText w:val="%5."/>
      <w:lvlJc w:val="left"/>
      <w:pPr>
        <w:ind w:left="3600" w:hanging="360"/>
      </w:pPr>
    </w:lvl>
    <w:lvl w:ilvl="5" w:tplc="62842166" w:tentative="1">
      <w:start w:val="1"/>
      <w:numFmt w:val="lowerRoman"/>
      <w:lvlText w:val="%6."/>
      <w:lvlJc w:val="right"/>
      <w:pPr>
        <w:ind w:left="4320" w:hanging="180"/>
      </w:pPr>
    </w:lvl>
    <w:lvl w:ilvl="6" w:tplc="62842166" w:tentative="1">
      <w:start w:val="1"/>
      <w:numFmt w:val="decimal"/>
      <w:lvlText w:val="%7."/>
      <w:lvlJc w:val="left"/>
      <w:pPr>
        <w:ind w:left="5040" w:hanging="360"/>
      </w:pPr>
    </w:lvl>
    <w:lvl w:ilvl="7" w:tplc="62842166" w:tentative="1">
      <w:start w:val="1"/>
      <w:numFmt w:val="lowerLetter"/>
      <w:lvlText w:val="%8."/>
      <w:lvlJc w:val="left"/>
      <w:pPr>
        <w:ind w:left="5760" w:hanging="360"/>
      </w:pPr>
    </w:lvl>
    <w:lvl w:ilvl="8" w:tplc="62842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9">
    <w:multiLevelType w:val="hybridMultilevel"/>
    <w:lvl w:ilvl="0" w:tplc="84668633">
      <w:start w:val="1"/>
      <w:numFmt w:val="decimal"/>
      <w:lvlText w:val="%1."/>
      <w:lvlJc w:val="left"/>
      <w:pPr>
        <w:ind w:left="720" w:hanging="360"/>
      </w:pPr>
    </w:lvl>
    <w:lvl w:ilvl="1" w:tplc="84668633" w:tentative="1">
      <w:start w:val="1"/>
      <w:numFmt w:val="lowerLetter"/>
      <w:lvlText w:val="%2."/>
      <w:lvlJc w:val="left"/>
      <w:pPr>
        <w:ind w:left="1440" w:hanging="360"/>
      </w:pPr>
    </w:lvl>
    <w:lvl w:ilvl="2" w:tplc="84668633" w:tentative="1">
      <w:start w:val="1"/>
      <w:numFmt w:val="lowerRoman"/>
      <w:lvlText w:val="%3."/>
      <w:lvlJc w:val="right"/>
      <w:pPr>
        <w:ind w:left="2160" w:hanging="180"/>
      </w:pPr>
    </w:lvl>
    <w:lvl w:ilvl="3" w:tplc="84668633" w:tentative="1">
      <w:start w:val="1"/>
      <w:numFmt w:val="decimal"/>
      <w:lvlText w:val="%4."/>
      <w:lvlJc w:val="left"/>
      <w:pPr>
        <w:ind w:left="2880" w:hanging="360"/>
      </w:pPr>
    </w:lvl>
    <w:lvl w:ilvl="4" w:tplc="84668633" w:tentative="1">
      <w:start w:val="1"/>
      <w:numFmt w:val="lowerLetter"/>
      <w:lvlText w:val="%5."/>
      <w:lvlJc w:val="left"/>
      <w:pPr>
        <w:ind w:left="3600" w:hanging="360"/>
      </w:pPr>
    </w:lvl>
    <w:lvl w:ilvl="5" w:tplc="84668633" w:tentative="1">
      <w:start w:val="1"/>
      <w:numFmt w:val="lowerRoman"/>
      <w:lvlText w:val="%6."/>
      <w:lvlJc w:val="right"/>
      <w:pPr>
        <w:ind w:left="4320" w:hanging="180"/>
      </w:pPr>
    </w:lvl>
    <w:lvl w:ilvl="6" w:tplc="84668633" w:tentative="1">
      <w:start w:val="1"/>
      <w:numFmt w:val="decimal"/>
      <w:lvlText w:val="%7."/>
      <w:lvlJc w:val="left"/>
      <w:pPr>
        <w:ind w:left="5040" w:hanging="360"/>
      </w:pPr>
    </w:lvl>
    <w:lvl w:ilvl="7" w:tplc="84668633" w:tentative="1">
      <w:start w:val="1"/>
      <w:numFmt w:val="lowerLetter"/>
      <w:lvlText w:val="%8."/>
      <w:lvlJc w:val="left"/>
      <w:pPr>
        <w:ind w:left="5760" w:hanging="360"/>
      </w:pPr>
    </w:lvl>
    <w:lvl w:ilvl="8" w:tplc="84668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8">
    <w:multiLevelType w:val="hybridMultilevel"/>
    <w:lvl w:ilvl="0" w:tplc="48459648">
      <w:start w:val="1"/>
      <w:numFmt w:val="decimal"/>
      <w:lvlText w:val="%1."/>
      <w:lvlJc w:val="left"/>
      <w:pPr>
        <w:ind w:left="720" w:hanging="360"/>
      </w:pPr>
    </w:lvl>
    <w:lvl w:ilvl="1" w:tplc="48459648" w:tentative="1">
      <w:start w:val="1"/>
      <w:numFmt w:val="lowerLetter"/>
      <w:lvlText w:val="%2."/>
      <w:lvlJc w:val="left"/>
      <w:pPr>
        <w:ind w:left="1440" w:hanging="360"/>
      </w:pPr>
    </w:lvl>
    <w:lvl w:ilvl="2" w:tplc="48459648" w:tentative="1">
      <w:start w:val="1"/>
      <w:numFmt w:val="lowerRoman"/>
      <w:lvlText w:val="%3."/>
      <w:lvlJc w:val="right"/>
      <w:pPr>
        <w:ind w:left="2160" w:hanging="180"/>
      </w:pPr>
    </w:lvl>
    <w:lvl w:ilvl="3" w:tplc="48459648" w:tentative="1">
      <w:start w:val="1"/>
      <w:numFmt w:val="decimal"/>
      <w:lvlText w:val="%4."/>
      <w:lvlJc w:val="left"/>
      <w:pPr>
        <w:ind w:left="2880" w:hanging="360"/>
      </w:pPr>
    </w:lvl>
    <w:lvl w:ilvl="4" w:tplc="48459648" w:tentative="1">
      <w:start w:val="1"/>
      <w:numFmt w:val="lowerLetter"/>
      <w:lvlText w:val="%5."/>
      <w:lvlJc w:val="left"/>
      <w:pPr>
        <w:ind w:left="3600" w:hanging="360"/>
      </w:pPr>
    </w:lvl>
    <w:lvl w:ilvl="5" w:tplc="48459648" w:tentative="1">
      <w:start w:val="1"/>
      <w:numFmt w:val="lowerRoman"/>
      <w:lvlText w:val="%6."/>
      <w:lvlJc w:val="right"/>
      <w:pPr>
        <w:ind w:left="4320" w:hanging="180"/>
      </w:pPr>
    </w:lvl>
    <w:lvl w:ilvl="6" w:tplc="48459648" w:tentative="1">
      <w:start w:val="1"/>
      <w:numFmt w:val="decimal"/>
      <w:lvlText w:val="%7."/>
      <w:lvlJc w:val="left"/>
      <w:pPr>
        <w:ind w:left="5040" w:hanging="360"/>
      </w:pPr>
    </w:lvl>
    <w:lvl w:ilvl="7" w:tplc="48459648" w:tentative="1">
      <w:start w:val="1"/>
      <w:numFmt w:val="lowerLetter"/>
      <w:lvlText w:val="%8."/>
      <w:lvlJc w:val="left"/>
      <w:pPr>
        <w:ind w:left="5760" w:hanging="360"/>
      </w:pPr>
    </w:lvl>
    <w:lvl w:ilvl="8" w:tplc="48459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7">
    <w:multiLevelType w:val="hybridMultilevel"/>
    <w:lvl w:ilvl="0" w:tplc="90455334">
      <w:start w:val="1"/>
      <w:numFmt w:val="decimal"/>
      <w:lvlText w:val="%1."/>
      <w:lvlJc w:val="left"/>
      <w:pPr>
        <w:ind w:left="720" w:hanging="360"/>
      </w:pPr>
    </w:lvl>
    <w:lvl w:ilvl="1" w:tplc="90455334" w:tentative="1">
      <w:start w:val="1"/>
      <w:numFmt w:val="lowerLetter"/>
      <w:lvlText w:val="%2."/>
      <w:lvlJc w:val="left"/>
      <w:pPr>
        <w:ind w:left="1440" w:hanging="360"/>
      </w:pPr>
    </w:lvl>
    <w:lvl w:ilvl="2" w:tplc="90455334" w:tentative="1">
      <w:start w:val="1"/>
      <w:numFmt w:val="lowerRoman"/>
      <w:lvlText w:val="%3."/>
      <w:lvlJc w:val="right"/>
      <w:pPr>
        <w:ind w:left="2160" w:hanging="180"/>
      </w:pPr>
    </w:lvl>
    <w:lvl w:ilvl="3" w:tplc="90455334" w:tentative="1">
      <w:start w:val="1"/>
      <w:numFmt w:val="decimal"/>
      <w:lvlText w:val="%4."/>
      <w:lvlJc w:val="left"/>
      <w:pPr>
        <w:ind w:left="2880" w:hanging="360"/>
      </w:pPr>
    </w:lvl>
    <w:lvl w:ilvl="4" w:tplc="90455334" w:tentative="1">
      <w:start w:val="1"/>
      <w:numFmt w:val="lowerLetter"/>
      <w:lvlText w:val="%5."/>
      <w:lvlJc w:val="left"/>
      <w:pPr>
        <w:ind w:left="3600" w:hanging="360"/>
      </w:pPr>
    </w:lvl>
    <w:lvl w:ilvl="5" w:tplc="90455334" w:tentative="1">
      <w:start w:val="1"/>
      <w:numFmt w:val="lowerRoman"/>
      <w:lvlText w:val="%6."/>
      <w:lvlJc w:val="right"/>
      <w:pPr>
        <w:ind w:left="4320" w:hanging="180"/>
      </w:pPr>
    </w:lvl>
    <w:lvl w:ilvl="6" w:tplc="90455334" w:tentative="1">
      <w:start w:val="1"/>
      <w:numFmt w:val="decimal"/>
      <w:lvlText w:val="%7."/>
      <w:lvlJc w:val="left"/>
      <w:pPr>
        <w:ind w:left="5040" w:hanging="360"/>
      </w:pPr>
    </w:lvl>
    <w:lvl w:ilvl="7" w:tplc="90455334" w:tentative="1">
      <w:start w:val="1"/>
      <w:numFmt w:val="lowerLetter"/>
      <w:lvlText w:val="%8."/>
      <w:lvlJc w:val="left"/>
      <w:pPr>
        <w:ind w:left="5760" w:hanging="360"/>
      </w:pPr>
    </w:lvl>
    <w:lvl w:ilvl="8" w:tplc="90455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6">
    <w:multiLevelType w:val="hybridMultilevel"/>
    <w:lvl w:ilvl="0" w:tplc="17681763">
      <w:start w:val="1"/>
      <w:numFmt w:val="decimal"/>
      <w:lvlText w:val="%1."/>
      <w:lvlJc w:val="left"/>
      <w:pPr>
        <w:ind w:left="720" w:hanging="360"/>
      </w:pPr>
    </w:lvl>
    <w:lvl w:ilvl="1" w:tplc="17681763" w:tentative="1">
      <w:start w:val="1"/>
      <w:numFmt w:val="lowerLetter"/>
      <w:lvlText w:val="%2."/>
      <w:lvlJc w:val="left"/>
      <w:pPr>
        <w:ind w:left="1440" w:hanging="360"/>
      </w:pPr>
    </w:lvl>
    <w:lvl w:ilvl="2" w:tplc="17681763" w:tentative="1">
      <w:start w:val="1"/>
      <w:numFmt w:val="lowerRoman"/>
      <w:lvlText w:val="%3."/>
      <w:lvlJc w:val="right"/>
      <w:pPr>
        <w:ind w:left="2160" w:hanging="180"/>
      </w:pPr>
    </w:lvl>
    <w:lvl w:ilvl="3" w:tplc="17681763" w:tentative="1">
      <w:start w:val="1"/>
      <w:numFmt w:val="decimal"/>
      <w:lvlText w:val="%4."/>
      <w:lvlJc w:val="left"/>
      <w:pPr>
        <w:ind w:left="2880" w:hanging="360"/>
      </w:pPr>
    </w:lvl>
    <w:lvl w:ilvl="4" w:tplc="17681763" w:tentative="1">
      <w:start w:val="1"/>
      <w:numFmt w:val="lowerLetter"/>
      <w:lvlText w:val="%5."/>
      <w:lvlJc w:val="left"/>
      <w:pPr>
        <w:ind w:left="3600" w:hanging="360"/>
      </w:pPr>
    </w:lvl>
    <w:lvl w:ilvl="5" w:tplc="17681763" w:tentative="1">
      <w:start w:val="1"/>
      <w:numFmt w:val="lowerRoman"/>
      <w:lvlText w:val="%6."/>
      <w:lvlJc w:val="right"/>
      <w:pPr>
        <w:ind w:left="4320" w:hanging="180"/>
      </w:pPr>
    </w:lvl>
    <w:lvl w:ilvl="6" w:tplc="17681763" w:tentative="1">
      <w:start w:val="1"/>
      <w:numFmt w:val="decimal"/>
      <w:lvlText w:val="%7."/>
      <w:lvlJc w:val="left"/>
      <w:pPr>
        <w:ind w:left="5040" w:hanging="360"/>
      </w:pPr>
    </w:lvl>
    <w:lvl w:ilvl="7" w:tplc="17681763" w:tentative="1">
      <w:start w:val="1"/>
      <w:numFmt w:val="lowerLetter"/>
      <w:lvlText w:val="%8."/>
      <w:lvlJc w:val="left"/>
      <w:pPr>
        <w:ind w:left="5760" w:hanging="360"/>
      </w:pPr>
    </w:lvl>
    <w:lvl w:ilvl="8" w:tplc="17681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5">
    <w:multiLevelType w:val="hybridMultilevel"/>
    <w:lvl w:ilvl="0" w:tplc="45381227">
      <w:start w:val="1"/>
      <w:numFmt w:val="decimal"/>
      <w:lvlText w:val="%1."/>
      <w:lvlJc w:val="left"/>
      <w:pPr>
        <w:ind w:left="720" w:hanging="360"/>
      </w:pPr>
    </w:lvl>
    <w:lvl w:ilvl="1" w:tplc="45381227" w:tentative="1">
      <w:start w:val="1"/>
      <w:numFmt w:val="lowerLetter"/>
      <w:lvlText w:val="%2."/>
      <w:lvlJc w:val="left"/>
      <w:pPr>
        <w:ind w:left="1440" w:hanging="360"/>
      </w:pPr>
    </w:lvl>
    <w:lvl w:ilvl="2" w:tplc="45381227" w:tentative="1">
      <w:start w:val="1"/>
      <w:numFmt w:val="lowerRoman"/>
      <w:lvlText w:val="%3."/>
      <w:lvlJc w:val="right"/>
      <w:pPr>
        <w:ind w:left="2160" w:hanging="180"/>
      </w:pPr>
    </w:lvl>
    <w:lvl w:ilvl="3" w:tplc="45381227" w:tentative="1">
      <w:start w:val="1"/>
      <w:numFmt w:val="decimal"/>
      <w:lvlText w:val="%4."/>
      <w:lvlJc w:val="left"/>
      <w:pPr>
        <w:ind w:left="2880" w:hanging="360"/>
      </w:pPr>
    </w:lvl>
    <w:lvl w:ilvl="4" w:tplc="45381227" w:tentative="1">
      <w:start w:val="1"/>
      <w:numFmt w:val="lowerLetter"/>
      <w:lvlText w:val="%5."/>
      <w:lvlJc w:val="left"/>
      <w:pPr>
        <w:ind w:left="3600" w:hanging="360"/>
      </w:pPr>
    </w:lvl>
    <w:lvl w:ilvl="5" w:tplc="45381227" w:tentative="1">
      <w:start w:val="1"/>
      <w:numFmt w:val="lowerRoman"/>
      <w:lvlText w:val="%6."/>
      <w:lvlJc w:val="right"/>
      <w:pPr>
        <w:ind w:left="4320" w:hanging="180"/>
      </w:pPr>
    </w:lvl>
    <w:lvl w:ilvl="6" w:tplc="45381227" w:tentative="1">
      <w:start w:val="1"/>
      <w:numFmt w:val="decimal"/>
      <w:lvlText w:val="%7."/>
      <w:lvlJc w:val="left"/>
      <w:pPr>
        <w:ind w:left="5040" w:hanging="360"/>
      </w:pPr>
    </w:lvl>
    <w:lvl w:ilvl="7" w:tplc="45381227" w:tentative="1">
      <w:start w:val="1"/>
      <w:numFmt w:val="lowerLetter"/>
      <w:lvlText w:val="%8."/>
      <w:lvlJc w:val="left"/>
      <w:pPr>
        <w:ind w:left="5760" w:hanging="360"/>
      </w:pPr>
    </w:lvl>
    <w:lvl w:ilvl="8" w:tplc="45381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4">
    <w:multiLevelType w:val="hybridMultilevel"/>
    <w:lvl w:ilvl="0" w:tplc="87416316">
      <w:start w:val="1"/>
      <w:numFmt w:val="decimal"/>
      <w:lvlText w:val="%1."/>
      <w:lvlJc w:val="left"/>
      <w:pPr>
        <w:ind w:left="720" w:hanging="360"/>
      </w:pPr>
    </w:lvl>
    <w:lvl w:ilvl="1" w:tplc="87416316" w:tentative="1">
      <w:start w:val="1"/>
      <w:numFmt w:val="lowerLetter"/>
      <w:lvlText w:val="%2."/>
      <w:lvlJc w:val="left"/>
      <w:pPr>
        <w:ind w:left="1440" w:hanging="360"/>
      </w:pPr>
    </w:lvl>
    <w:lvl w:ilvl="2" w:tplc="87416316" w:tentative="1">
      <w:start w:val="1"/>
      <w:numFmt w:val="lowerRoman"/>
      <w:lvlText w:val="%3."/>
      <w:lvlJc w:val="right"/>
      <w:pPr>
        <w:ind w:left="2160" w:hanging="180"/>
      </w:pPr>
    </w:lvl>
    <w:lvl w:ilvl="3" w:tplc="87416316" w:tentative="1">
      <w:start w:val="1"/>
      <w:numFmt w:val="decimal"/>
      <w:lvlText w:val="%4."/>
      <w:lvlJc w:val="left"/>
      <w:pPr>
        <w:ind w:left="2880" w:hanging="360"/>
      </w:pPr>
    </w:lvl>
    <w:lvl w:ilvl="4" w:tplc="87416316" w:tentative="1">
      <w:start w:val="1"/>
      <w:numFmt w:val="lowerLetter"/>
      <w:lvlText w:val="%5."/>
      <w:lvlJc w:val="left"/>
      <w:pPr>
        <w:ind w:left="3600" w:hanging="360"/>
      </w:pPr>
    </w:lvl>
    <w:lvl w:ilvl="5" w:tplc="87416316" w:tentative="1">
      <w:start w:val="1"/>
      <w:numFmt w:val="lowerRoman"/>
      <w:lvlText w:val="%6."/>
      <w:lvlJc w:val="right"/>
      <w:pPr>
        <w:ind w:left="4320" w:hanging="180"/>
      </w:pPr>
    </w:lvl>
    <w:lvl w:ilvl="6" w:tplc="87416316" w:tentative="1">
      <w:start w:val="1"/>
      <w:numFmt w:val="decimal"/>
      <w:lvlText w:val="%7."/>
      <w:lvlJc w:val="left"/>
      <w:pPr>
        <w:ind w:left="5040" w:hanging="360"/>
      </w:pPr>
    </w:lvl>
    <w:lvl w:ilvl="7" w:tplc="87416316" w:tentative="1">
      <w:start w:val="1"/>
      <w:numFmt w:val="lowerLetter"/>
      <w:lvlText w:val="%8."/>
      <w:lvlJc w:val="left"/>
      <w:pPr>
        <w:ind w:left="5760" w:hanging="360"/>
      </w:pPr>
    </w:lvl>
    <w:lvl w:ilvl="8" w:tplc="87416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3">
    <w:multiLevelType w:val="hybridMultilevel"/>
    <w:lvl w:ilvl="0" w:tplc="93364970">
      <w:start w:val="1"/>
      <w:numFmt w:val="decimal"/>
      <w:lvlText w:val="%1."/>
      <w:lvlJc w:val="left"/>
      <w:pPr>
        <w:ind w:left="720" w:hanging="360"/>
      </w:pPr>
    </w:lvl>
    <w:lvl w:ilvl="1" w:tplc="93364970" w:tentative="1">
      <w:start w:val="1"/>
      <w:numFmt w:val="lowerLetter"/>
      <w:lvlText w:val="%2."/>
      <w:lvlJc w:val="left"/>
      <w:pPr>
        <w:ind w:left="1440" w:hanging="360"/>
      </w:pPr>
    </w:lvl>
    <w:lvl w:ilvl="2" w:tplc="93364970" w:tentative="1">
      <w:start w:val="1"/>
      <w:numFmt w:val="lowerRoman"/>
      <w:lvlText w:val="%3."/>
      <w:lvlJc w:val="right"/>
      <w:pPr>
        <w:ind w:left="2160" w:hanging="180"/>
      </w:pPr>
    </w:lvl>
    <w:lvl w:ilvl="3" w:tplc="93364970" w:tentative="1">
      <w:start w:val="1"/>
      <w:numFmt w:val="decimal"/>
      <w:lvlText w:val="%4."/>
      <w:lvlJc w:val="left"/>
      <w:pPr>
        <w:ind w:left="2880" w:hanging="360"/>
      </w:pPr>
    </w:lvl>
    <w:lvl w:ilvl="4" w:tplc="93364970" w:tentative="1">
      <w:start w:val="1"/>
      <w:numFmt w:val="lowerLetter"/>
      <w:lvlText w:val="%5."/>
      <w:lvlJc w:val="left"/>
      <w:pPr>
        <w:ind w:left="3600" w:hanging="360"/>
      </w:pPr>
    </w:lvl>
    <w:lvl w:ilvl="5" w:tplc="93364970" w:tentative="1">
      <w:start w:val="1"/>
      <w:numFmt w:val="lowerRoman"/>
      <w:lvlText w:val="%6."/>
      <w:lvlJc w:val="right"/>
      <w:pPr>
        <w:ind w:left="4320" w:hanging="180"/>
      </w:pPr>
    </w:lvl>
    <w:lvl w:ilvl="6" w:tplc="93364970" w:tentative="1">
      <w:start w:val="1"/>
      <w:numFmt w:val="decimal"/>
      <w:lvlText w:val="%7."/>
      <w:lvlJc w:val="left"/>
      <w:pPr>
        <w:ind w:left="5040" w:hanging="360"/>
      </w:pPr>
    </w:lvl>
    <w:lvl w:ilvl="7" w:tplc="93364970" w:tentative="1">
      <w:start w:val="1"/>
      <w:numFmt w:val="lowerLetter"/>
      <w:lvlText w:val="%8."/>
      <w:lvlJc w:val="left"/>
      <w:pPr>
        <w:ind w:left="5760" w:hanging="360"/>
      </w:pPr>
    </w:lvl>
    <w:lvl w:ilvl="8" w:tplc="93364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2">
    <w:multiLevelType w:val="hybridMultilevel"/>
    <w:lvl w:ilvl="0" w:tplc="64380725">
      <w:start w:val="1"/>
      <w:numFmt w:val="decimal"/>
      <w:lvlText w:val="%1."/>
      <w:lvlJc w:val="left"/>
      <w:pPr>
        <w:ind w:left="720" w:hanging="360"/>
      </w:pPr>
    </w:lvl>
    <w:lvl w:ilvl="1" w:tplc="64380725" w:tentative="1">
      <w:start w:val="1"/>
      <w:numFmt w:val="lowerLetter"/>
      <w:lvlText w:val="%2."/>
      <w:lvlJc w:val="left"/>
      <w:pPr>
        <w:ind w:left="1440" w:hanging="360"/>
      </w:pPr>
    </w:lvl>
    <w:lvl w:ilvl="2" w:tplc="64380725" w:tentative="1">
      <w:start w:val="1"/>
      <w:numFmt w:val="lowerRoman"/>
      <w:lvlText w:val="%3."/>
      <w:lvlJc w:val="right"/>
      <w:pPr>
        <w:ind w:left="2160" w:hanging="180"/>
      </w:pPr>
    </w:lvl>
    <w:lvl w:ilvl="3" w:tplc="64380725" w:tentative="1">
      <w:start w:val="1"/>
      <w:numFmt w:val="decimal"/>
      <w:lvlText w:val="%4."/>
      <w:lvlJc w:val="left"/>
      <w:pPr>
        <w:ind w:left="2880" w:hanging="360"/>
      </w:pPr>
    </w:lvl>
    <w:lvl w:ilvl="4" w:tplc="64380725" w:tentative="1">
      <w:start w:val="1"/>
      <w:numFmt w:val="lowerLetter"/>
      <w:lvlText w:val="%5."/>
      <w:lvlJc w:val="left"/>
      <w:pPr>
        <w:ind w:left="3600" w:hanging="360"/>
      </w:pPr>
    </w:lvl>
    <w:lvl w:ilvl="5" w:tplc="64380725" w:tentative="1">
      <w:start w:val="1"/>
      <w:numFmt w:val="lowerRoman"/>
      <w:lvlText w:val="%6."/>
      <w:lvlJc w:val="right"/>
      <w:pPr>
        <w:ind w:left="4320" w:hanging="180"/>
      </w:pPr>
    </w:lvl>
    <w:lvl w:ilvl="6" w:tplc="64380725" w:tentative="1">
      <w:start w:val="1"/>
      <w:numFmt w:val="decimal"/>
      <w:lvlText w:val="%7."/>
      <w:lvlJc w:val="left"/>
      <w:pPr>
        <w:ind w:left="5040" w:hanging="360"/>
      </w:pPr>
    </w:lvl>
    <w:lvl w:ilvl="7" w:tplc="64380725" w:tentative="1">
      <w:start w:val="1"/>
      <w:numFmt w:val="lowerLetter"/>
      <w:lvlText w:val="%8."/>
      <w:lvlJc w:val="left"/>
      <w:pPr>
        <w:ind w:left="5760" w:hanging="360"/>
      </w:pPr>
    </w:lvl>
    <w:lvl w:ilvl="8" w:tplc="64380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1">
    <w:multiLevelType w:val="hybridMultilevel"/>
    <w:lvl w:ilvl="0" w:tplc="45084458">
      <w:start w:val="1"/>
      <w:numFmt w:val="decimal"/>
      <w:lvlText w:val="%1."/>
      <w:lvlJc w:val="left"/>
      <w:pPr>
        <w:ind w:left="720" w:hanging="360"/>
      </w:pPr>
    </w:lvl>
    <w:lvl w:ilvl="1" w:tplc="45084458" w:tentative="1">
      <w:start w:val="1"/>
      <w:numFmt w:val="lowerLetter"/>
      <w:lvlText w:val="%2."/>
      <w:lvlJc w:val="left"/>
      <w:pPr>
        <w:ind w:left="1440" w:hanging="360"/>
      </w:pPr>
    </w:lvl>
    <w:lvl w:ilvl="2" w:tplc="45084458" w:tentative="1">
      <w:start w:val="1"/>
      <w:numFmt w:val="lowerRoman"/>
      <w:lvlText w:val="%3."/>
      <w:lvlJc w:val="right"/>
      <w:pPr>
        <w:ind w:left="2160" w:hanging="180"/>
      </w:pPr>
    </w:lvl>
    <w:lvl w:ilvl="3" w:tplc="45084458" w:tentative="1">
      <w:start w:val="1"/>
      <w:numFmt w:val="decimal"/>
      <w:lvlText w:val="%4."/>
      <w:lvlJc w:val="left"/>
      <w:pPr>
        <w:ind w:left="2880" w:hanging="360"/>
      </w:pPr>
    </w:lvl>
    <w:lvl w:ilvl="4" w:tplc="45084458" w:tentative="1">
      <w:start w:val="1"/>
      <w:numFmt w:val="lowerLetter"/>
      <w:lvlText w:val="%5."/>
      <w:lvlJc w:val="left"/>
      <w:pPr>
        <w:ind w:left="3600" w:hanging="360"/>
      </w:pPr>
    </w:lvl>
    <w:lvl w:ilvl="5" w:tplc="45084458" w:tentative="1">
      <w:start w:val="1"/>
      <w:numFmt w:val="lowerRoman"/>
      <w:lvlText w:val="%6."/>
      <w:lvlJc w:val="right"/>
      <w:pPr>
        <w:ind w:left="4320" w:hanging="180"/>
      </w:pPr>
    </w:lvl>
    <w:lvl w:ilvl="6" w:tplc="45084458" w:tentative="1">
      <w:start w:val="1"/>
      <w:numFmt w:val="decimal"/>
      <w:lvlText w:val="%7."/>
      <w:lvlJc w:val="left"/>
      <w:pPr>
        <w:ind w:left="5040" w:hanging="360"/>
      </w:pPr>
    </w:lvl>
    <w:lvl w:ilvl="7" w:tplc="45084458" w:tentative="1">
      <w:start w:val="1"/>
      <w:numFmt w:val="lowerLetter"/>
      <w:lvlText w:val="%8."/>
      <w:lvlJc w:val="left"/>
      <w:pPr>
        <w:ind w:left="5760" w:hanging="360"/>
      </w:pPr>
    </w:lvl>
    <w:lvl w:ilvl="8" w:tplc="45084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0">
    <w:multiLevelType w:val="hybridMultilevel"/>
    <w:lvl w:ilvl="0" w:tplc="15225405">
      <w:start w:val="1"/>
      <w:numFmt w:val="decimal"/>
      <w:lvlText w:val="%1."/>
      <w:lvlJc w:val="left"/>
      <w:pPr>
        <w:ind w:left="720" w:hanging="360"/>
      </w:pPr>
    </w:lvl>
    <w:lvl w:ilvl="1" w:tplc="15225405" w:tentative="1">
      <w:start w:val="1"/>
      <w:numFmt w:val="lowerLetter"/>
      <w:lvlText w:val="%2."/>
      <w:lvlJc w:val="left"/>
      <w:pPr>
        <w:ind w:left="1440" w:hanging="360"/>
      </w:pPr>
    </w:lvl>
    <w:lvl w:ilvl="2" w:tplc="15225405" w:tentative="1">
      <w:start w:val="1"/>
      <w:numFmt w:val="lowerRoman"/>
      <w:lvlText w:val="%3."/>
      <w:lvlJc w:val="right"/>
      <w:pPr>
        <w:ind w:left="2160" w:hanging="180"/>
      </w:pPr>
    </w:lvl>
    <w:lvl w:ilvl="3" w:tplc="15225405" w:tentative="1">
      <w:start w:val="1"/>
      <w:numFmt w:val="decimal"/>
      <w:lvlText w:val="%4."/>
      <w:lvlJc w:val="left"/>
      <w:pPr>
        <w:ind w:left="2880" w:hanging="360"/>
      </w:pPr>
    </w:lvl>
    <w:lvl w:ilvl="4" w:tplc="15225405" w:tentative="1">
      <w:start w:val="1"/>
      <w:numFmt w:val="lowerLetter"/>
      <w:lvlText w:val="%5."/>
      <w:lvlJc w:val="left"/>
      <w:pPr>
        <w:ind w:left="3600" w:hanging="360"/>
      </w:pPr>
    </w:lvl>
    <w:lvl w:ilvl="5" w:tplc="15225405" w:tentative="1">
      <w:start w:val="1"/>
      <w:numFmt w:val="lowerRoman"/>
      <w:lvlText w:val="%6."/>
      <w:lvlJc w:val="right"/>
      <w:pPr>
        <w:ind w:left="4320" w:hanging="180"/>
      </w:pPr>
    </w:lvl>
    <w:lvl w:ilvl="6" w:tplc="15225405" w:tentative="1">
      <w:start w:val="1"/>
      <w:numFmt w:val="decimal"/>
      <w:lvlText w:val="%7."/>
      <w:lvlJc w:val="left"/>
      <w:pPr>
        <w:ind w:left="5040" w:hanging="360"/>
      </w:pPr>
    </w:lvl>
    <w:lvl w:ilvl="7" w:tplc="15225405" w:tentative="1">
      <w:start w:val="1"/>
      <w:numFmt w:val="lowerLetter"/>
      <w:lvlText w:val="%8."/>
      <w:lvlJc w:val="left"/>
      <w:pPr>
        <w:ind w:left="5760" w:hanging="360"/>
      </w:pPr>
    </w:lvl>
    <w:lvl w:ilvl="8" w:tplc="15225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9">
    <w:multiLevelType w:val="hybridMultilevel"/>
    <w:lvl w:ilvl="0" w:tplc="78331328">
      <w:start w:val="1"/>
      <w:numFmt w:val="decimal"/>
      <w:lvlText w:val="%1."/>
      <w:lvlJc w:val="left"/>
      <w:pPr>
        <w:ind w:left="720" w:hanging="360"/>
      </w:pPr>
    </w:lvl>
    <w:lvl w:ilvl="1" w:tplc="78331328" w:tentative="1">
      <w:start w:val="1"/>
      <w:numFmt w:val="lowerLetter"/>
      <w:lvlText w:val="%2."/>
      <w:lvlJc w:val="left"/>
      <w:pPr>
        <w:ind w:left="1440" w:hanging="360"/>
      </w:pPr>
    </w:lvl>
    <w:lvl w:ilvl="2" w:tplc="78331328" w:tentative="1">
      <w:start w:val="1"/>
      <w:numFmt w:val="lowerRoman"/>
      <w:lvlText w:val="%3."/>
      <w:lvlJc w:val="right"/>
      <w:pPr>
        <w:ind w:left="2160" w:hanging="180"/>
      </w:pPr>
    </w:lvl>
    <w:lvl w:ilvl="3" w:tplc="78331328" w:tentative="1">
      <w:start w:val="1"/>
      <w:numFmt w:val="decimal"/>
      <w:lvlText w:val="%4."/>
      <w:lvlJc w:val="left"/>
      <w:pPr>
        <w:ind w:left="2880" w:hanging="360"/>
      </w:pPr>
    </w:lvl>
    <w:lvl w:ilvl="4" w:tplc="78331328" w:tentative="1">
      <w:start w:val="1"/>
      <w:numFmt w:val="lowerLetter"/>
      <w:lvlText w:val="%5."/>
      <w:lvlJc w:val="left"/>
      <w:pPr>
        <w:ind w:left="3600" w:hanging="360"/>
      </w:pPr>
    </w:lvl>
    <w:lvl w:ilvl="5" w:tplc="78331328" w:tentative="1">
      <w:start w:val="1"/>
      <w:numFmt w:val="lowerRoman"/>
      <w:lvlText w:val="%6."/>
      <w:lvlJc w:val="right"/>
      <w:pPr>
        <w:ind w:left="4320" w:hanging="180"/>
      </w:pPr>
    </w:lvl>
    <w:lvl w:ilvl="6" w:tplc="78331328" w:tentative="1">
      <w:start w:val="1"/>
      <w:numFmt w:val="decimal"/>
      <w:lvlText w:val="%7."/>
      <w:lvlJc w:val="left"/>
      <w:pPr>
        <w:ind w:left="5040" w:hanging="360"/>
      </w:pPr>
    </w:lvl>
    <w:lvl w:ilvl="7" w:tplc="78331328" w:tentative="1">
      <w:start w:val="1"/>
      <w:numFmt w:val="lowerLetter"/>
      <w:lvlText w:val="%8."/>
      <w:lvlJc w:val="left"/>
      <w:pPr>
        <w:ind w:left="5760" w:hanging="360"/>
      </w:pPr>
    </w:lvl>
    <w:lvl w:ilvl="8" w:tplc="78331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8">
    <w:multiLevelType w:val="hybridMultilevel"/>
    <w:lvl w:ilvl="0" w:tplc="73334561">
      <w:start w:val="1"/>
      <w:numFmt w:val="decimal"/>
      <w:lvlText w:val="%1."/>
      <w:lvlJc w:val="left"/>
      <w:pPr>
        <w:ind w:left="720" w:hanging="360"/>
      </w:pPr>
    </w:lvl>
    <w:lvl w:ilvl="1" w:tplc="73334561" w:tentative="1">
      <w:start w:val="1"/>
      <w:numFmt w:val="lowerLetter"/>
      <w:lvlText w:val="%2."/>
      <w:lvlJc w:val="left"/>
      <w:pPr>
        <w:ind w:left="1440" w:hanging="360"/>
      </w:pPr>
    </w:lvl>
    <w:lvl w:ilvl="2" w:tplc="73334561" w:tentative="1">
      <w:start w:val="1"/>
      <w:numFmt w:val="lowerRoman"/>
      <w:lvlText w:val="%3."/>
      <w:lvlJc w:val="right"/>
      <w:pPr>
        <w:ind w:left="2160" w:hanging="180"/>
      </w:pPr>
    </w:lvl>
    <w:lvl w:ilvl="3" w:tplc="73334561" w:tentative="1">
      <w:start w:val="1"/>
      <w:numFmt w:val="decimal"/>
      <w:lvlText w:val="%4."/>
      <w:lvlJc w:val="left"/>
      <w:pPr>
        <w:ind w:left="2880" w:hanging="360"/>
      </w:pPr>
    </w:lvl>
    <w:lvl w:ilvl="4" w:tplc="73334561" w:tentative="1">
      <w:start w:val="1"/>
      <w:numFmt w:val="lowerLetter"/>
      <w:lvlText w:val="%5."/>
      <w:lvlJc w:val="left"/>
      <w:pPr>
        <w:ind w:left="3600" w:hanging="360"/>
      </w:pPr>
    </w:lvl>
    <w:lvl w:ilvl="5" w:tplc="73334561" w:tentative="1">
      <w:start w:val="1"/>
      <w:numFmt w:val="lowerRoman"/>
      <w:lvlText w:val="%6."/>
      <w:lvlJc w:val="right"/>
      <w:pPr>
        <w:ind w:left="4320" w:hanging="180"/>
      </w:pPr>
    </w:lvl>
    <w:lvl w:ilvl="6" w:tplc="73334561" w:tentative="1">
      <w:start w:val="1"/>
      <w:numFmt w:val="decimal"/>
      <w:lvlText w:val="%7."/>
      <w:lvlJc w:val="left"/>
      <w:pPr>
        <w:ind w:left="5040" w:hanging="360"/>
      </w:pPr>
    </w:lvl>
    <w:lvl w:ilvl="7" w:tplc="73334561" w:tentative="1">
      <w:start w:val="1"/>
      <w:numFmt w:val="lowerLetter"/>
      <w:lvlText w:val="%8."/>
      <w:lvlJc w:val="left"/>
      <w:pPr>
        <w:ind w:left="5760" w:hanging="360"/>
      </w:pPr>
    </w:lvl>
    <w:lvl w:ilvl="8" w:tplc="73334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7">
    <w:multiLevelType w:val="hybridMultilevel"/>
    <w:lvl w:ilvl="0" w:tplc="61876569">
      <w:start w:val="1"/>
      <w:numFmt w:val="decimal"/>
      <w:lvlText w:val="%1."/>
      <w:lvlJc w:val="left"/>
      <w:pPr>
        <w:ind w:left="720" w:hanging="360"/>
      </w:pPr>
    </w:lvl>
    <w:lvl w:ilvl="1" w:tplc="61876569" w:tentative="1">
      <w:start w:val="1"/>
      <w:numFmt w:val="lowerLetter"/>
      <w:lvlText w:val="%2."/>
      <w:lvlJc w:val="left"/>
      <w:pPr>
        <w:ind w:left="1440" w:hanging="360"/>
      </w:pPr>
    </w:lvl>
    <w:lvl w:ilvl="2" w:tplc="61876569" w:tentative="1">
      <w:start w:val="1"/>
      <w:numFmt w:val="lowerRoman"/>
      <w:lvlText w:val="%3."/>
      <w:lvlJc w:val="right"/>
      <w:pPr>
        <w:ind w:left="2160" w:hanging="180"/>
      </w:pPr>
    </w:lvl>
    <w:lvl w:ilvl="3" w:tplc="61876569" w:tentative="1">
      <w:start w:val="1"/>
      <w:numFmt w:val="decimal"/>
      <w:lvlText w:val="%4."/>
      <w:lvlJc w:val="left"/>
      <w:pPr>
        <w:ind w:left="2880" w:hanging="360"/>
      </w:pPr>
    </w:lvl>
    <w:lvl w:ilvl="4" w:tplc="61876569" w:tentative="1">
      <w:start w:val="1"/>
      <w:numFmt w:val="lowerLetter"/>
      <w:lvlText w:val="%5."/>
      <w:lvlJc w:val="left"/>
      <w:pPr>
        <w:ind w:left="3600" w:hanging="360"/>
      </w:pPr>
    </w:lvl>
    <w:lvl w:ilvl="5" w:tplc="61876569" w:tentative="1">
      <w:start w:val="1"/>
      <w:numFmt w:val="lowerRoman"/>
      <w:lvlText w:val="%6."/>
      <w:lvlJc w:val="right"/>
      <w:pPr>
        <w:ind w:left="4320" w:hanging="180"/>
      </w:pPr>
    </w:lvl>
    <w:lvl w:ilvl="6" w:tplc="61876569" w:tentative="1">
      <w:start w:val="1"/>
      <w:numFmt w:val="decimal"/>
      <w:lvlText w:val="%7."/>
      <w:lvlJc w:val="left"/>
      <w:pPr>
        <w:ind w:left="5040" w:hanging="360"/>
      </w:pPr>
    </w:lvl>
    <w:lvl w:ilvl="7" w:tplc="61876569" w:tentative="1">
      <w:start w:val="1"/>
      <w:numFmt w:val="lowerLetter"/>
      <w:lvlText w:val="%8."/>
      <w:lvlJc w:val="left"/>
      <w:pPr>
        <w:ind w:left="5760" w:hanging="360"/>
      </w:pPr>
    </w:lvl>
    <w:lvl w:ilvl="8" w:tplc="61876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6">
    <w:multiLevelType w:val="hybridMultilevel"/>
    <w:lvl w:ilvl="0" w:tplc="79178851">
      <w:start w:val="1"/>
      <w:numFmt w:val="decimal"/>
      <w:lvlText w:val="%1."/>
      <w:lvlJc w:val="left"/>
      <w:pPr>
        <w:ind w:left="720" w:hanging="360"/>
      </w:pPr>
    </w:lvl>
    <w:lvl w:ilvl="1" w:tplc="79178851" w:tentative="1">
      <w:start w:val="1"/>
      <w:numFmt w:val="lowerLetter"/>
      <w:lvlText w:val="%2."/>
      <w:lvlJc w:val="left"/>
      <w:pPr>
        <w:ind w:left="1440" w:hanging="360"/>
      </w:pPr>
    </w:lvl>
    <w:lvl w:ilvl="2" w:tplc="79178851" w:tentative="1">
      <w:start w:val="1"/>
      <w:numFmt w:val="lowerRoman"/>
      <w:lvlText w:val="%3."/>
      <w:lvlJc w:val="right"/>
      <w:pPr>
        <w:ind w:left="2160" w:hanging="180"/>
      </w:pPr>
    </w:lvl>
    <w:lvl w:ilvl="3" w:tplc="79178851" w:tentative="1">
      <w:start w:val="1"/>
      <w:numFmt w:val="decimal"/>
      <w:lvlText w:val="%4."/>
      <w:lvlJc w:val="left"/>
      <w:pPr>
        <w:ind w:left="2880" w:hanging="360"/>
      </w:pPr>
    </w:lvl>
    <w:lvl w:ilvl="4" w:tplc="79178851" w:tentative="1">
      <w:start w:val="1"/>
      <w:numFmt w:val="lowerLetter"/>
      <w:lvlText w:val="%5."/>
      <w:lvlJc w:val="left"/>
      <w:pPr>
        <w:ind w:left="3600" w:hanging="360"/>
      </w:pPr>
    </w:lvl>
    <w:lvl w:ilvl="5" w:tplc="79178851" w:tentative="1">
      <w:start w:val="1"/>
      <w:numFmt w:val="lowerRoman"/>
      <w:lvlText w:val="%6."/>
      <w:lvlJc w:val="right"/>
      <w:pPr>
        <w:ind w:left="4320" w:hanging="180"/>
      </w:pPr>
    </w:lvl>
    <w:lvl w:ilvl="6" w:tplc="79178851" w:tentative="1">
      <w:start w:val="1"/>
      <w:numFmt w:val="decimal"/>
      <w:lvlText w:val="%7."/>
      <w:lvlJc w:val="left"/>
      <w:pPr>
        <w:ind w:left="5040" w:hanging="360"/>
      </w:pPr>
    </w:lvl>
    <w:lvl w:ilvl="7" w:tplc="79178851" w:tentative="1">
      <w:start w:val="1"/>
      <w:numFmt w:val="lowerLetter"/>
      <w:lvlText w:val="%8."/>
      <w:lvlJc w:val="left"/>
      <w:pPr>
        <w:ind w:left="5760" w:hanging="360"/>
      </w:pPr>
    </w:lvl>
    <w:lvl w:ilvl="8" w:tplc="79178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5">
    <w:multiLevelType w:val="hybridMultilevel"/>
    <w:lvl w:ilvl="0" w:tplc="69760355">
      <w:start w:val="1"/>
      <w:numFmt w:val="decimal"/>
      <w:lvlText w:val="%1."/>
      <w:lvlJc w:val="left"/>
      <w:pPr>
        <w:ind w:left="720" w:hanging="360"/>
      </w:pPr>
    </w:lvl>
    <w:lvl w:ilvl="1" w:tplc="69760355" w:tentative="1">
      <w:start w:val="1"/>
      <w:numFmt w:val="lowerLetter"/>
      <w:lvlText w:val="%2."/>
      <w:lvlJc w:val="left"/>
      <w:pPr>
        <w:ind w:left="1440" w:hanging="360"/>
      </w:pPr>
    </w:lvl>
    <w:lvl w:ilvl="2" w:tplc="69760355" w:tentative="1">
      <w:start w:val="1"/>
      <w:numFmt w:val="lowerRoman"/>
      <w:lvlText w:val="%3."/>
      <w:lvlJc w:val="right"/>
      <w:pPr>
        <w:ind w:left="2160" w:hanging="180"/>
      </w:pPr>
    </w:lvl>
    <w:lvl w:ilvl="3" w:tplc="69760355" w:tentative="1">
      <w:start w:val="1"/>
      <w:numFmt w:val="decimal"/>
      <w:lvlText w:val="%4."/>
      <w:lvlJc w:val="left"/>
      <w:pPr>
        <w:ind w:left="2880" w:hanging="360"/>
      </w:pPr>
    </w:lvl>
    <w:lvl w:ilvl="4" w:tplc="69760355" w:tentative="1">
      <w:start w:val="1"/>
      <w:numFmt w:val="lowerLetter"/>
      <w:lvlText w:val="%5."/>
      <w:lvlJc w:val="left"/>
      <w:pPr>
        <w:ind w:left="3600" w:hanging="360"/>
      </w:pPr>
    </w:lvl>
    <w:lvl w:ilvl="5" w:tplc="69760355" w:tentative="1">
      <w:start w:val="1"/>
      <w:numFmt w:val="lowerRoman"/>
      <w:lvlText w:val="%6."/>
      <w:lvlJc w:val="right"/>
      <w:pPr>
        <w:ind w:left="4320" w:hanging="180"/>
      </w:pPr>
    </w:lvl>
    <w:lvl w:ilvl="6" w:tplc="69760355" w:tentative="1">
      <w:start w:val="1"/>
      <w:numFmt w:val="decimal"/>
      <w:lvlText w:val="%7."/>
      <w:lvlJc w:val="left"/>
      <w:pPr>
        <w:ind w:left="5040" w:hanging="360"/>
      </w:pPr>
    </w:lvl>
    <w:lvl w:ilvl="7" w:tplc="69760355" w:tentative="1">
      <w:start w:val="1"/>
      <w:numFmt w:val="lowerLetter"/>
      <w:lvlText w:val="%8."/>
      <w:lvlJc w:val="left"/>
      <w:pPr>
        <w:ind w:left="5760" w:hanging="360"/>
      </w:pPr>
    </w:lvl>
    <w:lvl w:ilvl="8" w:tplc="69760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4">
    <w:multiLevelType w:val="hybridMultilevel"/>
    <w:lvl w:ilvl="0" w:tplc="25738914">
      <w:start w:val="1"/>
      <w:numFmt w:val="decimal"/>
      <w:lvlText w:val="%1."/>
      <w:lvlJc w:val="left"/>
      <w:pPr>
        <w:ind w:left="720" w:hanging="360"/>
      </w:pPr>
    </w:lvl>
    <w:lvl w:ilvl="1" w:tplc="25738914" w:tentative="1">
      <w:start w:val="1"/>
      <w:numFmt w:val="lowerLetter"/>
      <w:lvlText w:val="%2."/>
      <w:lvlJc w:val="left"/>
      <w:pPr>
        <w:ind w:left="1440" w:hanging="360"/>
      </w:pPr>
    </w:lvl>
    <w:lvl w:ilvl="2" w:tplc="25738914" w:tentative="1">
      <w:start w:val="1"/>
      <w:numFmt w:val="lowerRoman"/>
      <w:lvlText w:val="%3."/>
      <w:lvlJc w:val="right"/>
      <w:pPr>
        <w:ind w:left="2160" w:hanging="180"/>
      </w:pPr>
    </w:lvl>
    <w:lvl w:ilvl="3" w:tplc="25738914" w:tentative="1">
      <w:start w:val="1"/>
      <w:numFmt w:val="decimal"/>
      <w:lvlText w:val="%4."/>
      <w:lvlJc w:val="left"/>
      <w:pPr>
        <w:ind w:left="2880" w:hanging="360"/>
      </w:pPr>
    </w:lvl>
    <w:lvl w:ilvl="4" w:tplc="25738914" w:tentative="1">
      <w:start w:val="1"/>
      <w:numFmt w:val="lowerLetter"/>
      <w:lvlText w:val="%5."/>
      <w:lvlJc w:val="left"/>
      <w:pPr>
        <w:ind w:left="3600" w:hanging="360"/>
      </w:pPr>
    </w:lvl>
    <w:lvl w:ilvl="5" w:tplc="25738914" w:tentative="1">
      <w:start w:val="1"/>
      <w:numFmt w:val="lowerRoman"/>
      <w:lvlText w:val="%6."/>
      <w:lvlJc w:val="right"/>
      <w:pPr>
        <w:ind w:left="4320" w:hanging="180"/>
      </w:pPr>
    </w:lvl>
    <w:lvl w:ilvl="6" w:tplc="25738914" w:tentative="1">
      <w:start w:val="1"/>
      <w:numFmt w:val="decimal"/>
      <w:lvlText w:val="%7."/>
      <w:lvlJc w:val="left"/>
      <w:pPr>
        <w:ind w:left="5040" w:hanging="360"/>
      </w:pPr>
    </w:lvl>
    <w:lvl w:ilvl="7" w:tplc="25738914" w:tentative="1">
      <w:start w:val="1"/>
      <w:numFmt w:val="lowerLetter"/>
      <w:lvlText w:val="%8."/>
      <w:lvlJc w:val="left"/>
      <w:pPr>
        <w:ind w:left="5760" w:hanging="360"/>
      </w:pPr>
    </w:lvl>
    <w:lvl w:ilvl="8" w:tplc="25738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3">
    <w:multiLevelType w:val="hybridMultilevel"/>
    <w:lvl w:ilvl="0" w:tplc="24566919">
      <w:start w:val="1"/>
      <w:numFmt w:val="decimal"/>
      <w:lvlText w:val="%1."/>
      <w:lvlJc w:val="left"/>
      <w:pPr>
        <w:ind w:left="720" w:hanging="360"/>
      </w:pPr>
    </w:lvl>
    <w:lvl w:ilvl="1" w:tplc="24566919" w:tentative="1">
      <w:start w:val="1"/>
      <w:numFmt w:val="lowerLetter"/>
      <w:lvlText w:val="%2."/>
      <w:lvlJc w:val="left"/>
      <w:pPr>
        <w:ind w:left="1440" w:hanging="360"/>
      </w:pPr>
    </w:lvl>
    <w:lvl w:ilvl="2" w:tplc="24566919" w:tentative="1">
      <w:start w:val="1"/>
      <w:numFmt w:val="lowerRoman"/>
      <w:lvlText w:val="%3."/>
      <w:lvlJc w:val="right"/>
      <w:pPr>
        <w:ind w:left="2160" w:hanging="180"/>
      </w:pPr>
    </w:lvl>
    <w:lvl w:ilvl="3" w:tplc="24566919" w:tentative="1">
      <w:start w:val="1"/>
      <w:numFmt w:val="decimal"/>
      <w:lvlText w:val="%4."/>
      <w:lvlJc w:val="left"/>
      <w:pPr>
        <w:ind w:left="2880" w:hanging="360"/>
      </w:pPr>
    </w:lvl>
    <w:lvl w:ilvl="4" w:tplc="24566919" w:tentative="1">
      <w:start w:val="1"/>
      <w:numFmt w:val="lowerLetter"/>
      <w:lvlText w:val="%5."/>
      <w:lvlJc w:val="left"/>
      <w:pPr>
        <w:ind w:left="3600" w:hanging="360"/>
      </w:pPr>
    </w:lvl>
    <w:lvl w:ilvl="5" w:tplc="24566919" w:tentative="1">
      <w:start w:val="1"/>
      <w:numFmt w:val="lowerRoman"/>
      <w:lvlText w:val="%6."/>
      <w:lvlJc w:val="right"/>
      <w:pPr>
        <w:ind w:left="4320" w:hanging="180"/>
      </w:pPr>
    </w:lvl>
    <w:lvl w:ilvl="6" w:tplc="24566919" w:tentative="1">
      <w:start w:val="1"/>
      <w:numFmt w:val="decimal"/>
      <w:lvlText w:val="%7."/>
      <w:lvlJc w:val="left"/>
      <w:pPr>
        <w:ind w:left="5040" w:hanging="360"/>
      </w:pPr>
    </w:lvl>
    <w:lvl w:ilvl="7" w:tplc="24566919" w:tentative="1">
      <w:start w:val="1"/>
      <w:numFmt w:val="lowerLetter"/>
      <w:lvlText w:val="%8."/>
      <w:lvlJc w:val="left"/>
      <w:pPr>
        <w:ind w:left="5760" w:hanging="360"/>
      </w:pPr>
    </w:lvl>
    <w:lvl w:ilvl="8" w:tplc="24566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2">
    <w:multiLevelType w:val="hybridMultilevel"/>
    <w:lvl w:ilvl="0" w:tplc="94339831">
      <w:start w:val="1"/>
      <w:numFmt w:val="decimal"/>
      <w:lvlText w:val="%1."/>
      <w:lvlJc w:val="left"/>
      <w:pPr>
        <w:ind w:left="720" w:hanging="360"/>
      </w:pPr>
    </w:lvl>
    <w:lvl w:ilvl="1" w:tplc="94339831" w:tentative="1">
      <w:start w:val="1"/>
      <w:numFmt w:val="lowerLetter"/>
      <w:lvlText w:val="%2."/>
      <w:lvlJc w:val="left"/>
      <w:pPr>
        <w:ind w:left="1440" w:hanging="360"/>
      </w:pPr>
    </w:lvl>
    <w:lvl w:ilvl="2" w:tplc="94339831" w:tentative="1">
      <w:start w:val="1"/>
      <w:numFmt w:val="lowerRoman"/>
      <w:lvlText w:val="%3."/>
      <w:lvlJc w:val="right"/>
      <w:pPr>
        <w:ind w:left="2160" w:hanging="180"/>
      </w:pPr>
    </w:lvl>
    <w:lvl w:ilvl="3" w:tplc="94339831" w:tentative="1">
      <w:start w:val="1"/>
      <w:numFmt w:val="decimal"/>
      <w:lvlText w:val="%4."/>
      <w:lvlJc w:val="left"/>
      <w:pPr>
        <w:ind w:left="2880" w:hanging="360"/>
      </w:pPr>
    </w:lvl>
    <w:lvl w:ilvl="4" w:tplc="94339831" w:tentative="1">
      <w:start w:val="1"/>
      <w:numFmt w:val="lowerLetter"/>
      <w:lvlText w:val="%5."/>
      <w:lvlJc w:val="left"/>
      <w:pPr>
        <w:ind w:left="3600" w:hanging="360"/>
      </w:pPr>
    </w:lvl>
    <w:lvl w:ilvl="5" w:tplc="94339831" w:tentative="1">
      <w:start w:val="1"/>
      <w:numFmt w:val="lowerRoman"/>
      <w:lvlText w:val="%6."/>
      <w:lvlJc w:val="right"/>
      <w:pPr>
        <w:ind w:left="4320" w:hanging="180"/>
      </w:pPr>
    </w:lvl>
    <w:lvl w:ilvl="6" w:tplc="94339831" w:tentative="1">
      <w:start w:val="1"/>
      <w:numFmt w:val="decimal"/>
      <w:lvlText w:val="%7."/>
      <w:lvlJc w:val="left"/>
      <w:pPr>
        <w:ind w:left="5040" w:hanging="360"/>
      </w:pPr>
    </w:lvl>
    <w:lvl w:ilvl="7" w:tplc="94339831" w:tentative="1">
      <w:start w:val="1"/>
      <w:numFmt w:val="lowerLetter"/>
      <w:lvlText w:val="%8."/>
      <w:lvlJc w:val="left"/>
      <w:pPr>
        <w:ind w:left="5760" w:hanging="360"/>
      </w:pPr>
    </w:lvl>
    <w:lvl w:ilvl="8" w:tplc="94339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1">
    <w:multiLevelType w:val="hybridMultilevel"/>
    <w:lvl w:ilvl="0" w:tplc="25609569">
      <w:start w:val="1"/>
      <w:numFmt w:val="decimal"/>
      <w:lvlText w:val="%1."/>
      <w:lvlJc w:val="left"/>
      <w:pPr>
        <w:ind w:left="720" w:hanging="360"/>
      </w:pPr>
    </w:lvl>
    <w:lvl w:ilvl="1" w:tplc="25609569" w:tentative="1">
      <w:start w:val="1"/>
      <w:numFmt w:val="lowerLetter"/>
      <w:lvlText w:val="%2."/>
      <w:lvlJc w:val="left"/>
      <w:pPr>
        <w:ind w:left="1440" w:hanging="360"/>
      </w:pPr>
    </w:lvl>
    <w:lvl w:ilvl="2" w:tplc="25609569" w:tentative="1">
      <w:start w:val="1"/>
      <w:numFmt w:val="lowerRoman"/>
      <w:lvlText w:val="%3."/>
      <w:lvlJc w:val="right"/>
      <w:pPr>
        <w:ind w:left="2160" w:hanging="180"/>
      </w:pPr>
    </w:lvl>
    <w:lvl w:ilvl="3" w:tplc="25609569" w:tentative="1">
      <w:start w:val="1"/>
      <w:numFmt w:val="decimal"/>
      <w:lvlText w:val="%4."/>
      <w:lvlJc w:val="left"/>
      <w:pPr>
        <w:ind w:left="2880" w:hanging="360"/>
      </w:pPr>
    </w:lvl>
    <w:lvl w:ilvl="4" w:tplc="25609569" w:tentative="1">
      <w:start w:val="1"/>
      <w:numFmt w:val="lowerLetter"/>
      <w:lvlText w:val="%5."/>
      <w:lvlJc w:val="left"/>
      <w:pPr>
        <w:ind w:left="3600" w:hanging="360"/>
      </w:pPr>
    </w:lvl>
    <w:lvl w:ilvl="5" w:tplc="25609569" w:tentative="1">
      <w:start w:val="1"/>
      <w:numFmt w:val="lowerRoman"/>
      <w:lvlText w:val="%6."/>
      <w:lvlJc w:val="right"/>
      <w:pPr>
        <w:ind w:left="4320" w:hanging="180"/>
      </w:pPr>
    </w:lvl>
    <w:lvl w:ilvl="6" w:tplc="25609569" w:tentative="1">
      <w:start w:val="1"/>
      <w:numFmt w:val="decimal"/>
      <w:lvlText w:val="%7."/>
      <w:lvlJc w:val="left"/>
      <w:pPr>
        <w:ind w:left="5040" w:hanging="360"/>
      </w:pPr>
    </w:lvl>
    <w:lvl w:ilvl="7" w:tplc="25609569" w:tentative="1">
      <w:start w:val="1"/>
      <w:numFmt w:val="lowerLetter"/>
      <w:lvlText w:val="%8."/>
      <w:lvlJc w:val="left"/>
      <w:pPr>
        <w:ind w:left="5760" w:hanging="360"/>
      </w:pPr>
    </w:lvl>
    <w:lvl w:ilvl="8" w:tplc="25609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0">
    <w:multiLevelType w:val="hybridMultilevel"/>
    <w:lvl w:ilvl="0" w:tplc="11224081">
      <w:start w:val="1"/>
      <w:numFmt w:val="decimal"/>
      <w:lvlText w:val="%1."/>
      <w:lvlJc w:val="left"/>
      <w:pPr>
        <w:ind w:left="720" w:hanging="360"/>
      </w:pPr>
    </w:lvl>
    <w:lvl w:ilvl="1" w:tplc="11224081" w:tentative="1">
      <w:start w:val="1"/>
      <w:numFmt w:val="lowerLetter"/>
      <w:lvlText w:val="%2."/>
      <w:lvlJc w:val="left"/>
      <w:pPr>
        <w:ind w:left="1440" w:hanging="360"/>
      </w:pPr>
    </w:lvl>
    <w:lvl w:ilvl="2" w:tplc="11224081" w:tentative="1">
      <w:start w:val="1"/>
      <w:numFmt w:val="lowerRoman"/>
      <w:lvlText w:val="%3."/>
      <w:lvlJc w:val="right"/>
      <w:pPr>
        <w:ind w:left="2160" w:hanging="180"/>
      </w:pPr>
    </w:lvl>
    <w:lvl w:ilvl="3" w:tplc="11224081" w:tentative="1">
      <w:start w:val="1"/>
      <w:numFmt w:val="decimal"/>
      <w:lvlText w:val="%4."/>
      <w:lvlJc w:val="left"/>
      <w:pPr>
        <w:ind w:left="2880" w:hanging="360"/>
      </w:pPr>
    </w:lvl>
    <w:lvl w:ilvl="4" w:tplc="11224081" w:tentative="1">
      <w:start w:val="1"/>
      <w:numFmt w:val="lowerLetter"/>
      <w:lvlText w:val="%5."/>
      <w:lvlJc w:val="left"/>
      <w:pPr>
        <w:ind w:left="3600" w:hanging="360"/>
      </w:pPr>
    </w:lvl>
    <w:lvl w:ilvl="5" w:tplc="11224081" w:tentative="1">
      <w:start w:val="1"/>
      <w:numFmt w:val="lowerRoman"/>
      <w:lvlText w:val="%6."/>
      <w:lvlJc w:val="right"/>
      <w:pPr>
        <w:ind w:left="4320" w:hanging="180"/>
      </w:pPr>
    </w:lvl>
    <w:lvl w:ilvl="6" w:tplc="11224081" w:tentative="1">
      <w:start w:val="1"/>
      <w:numFmt w:val="decimal"/>
      <w:lvlText w:val="%7."/>
      <w:lvlJc w:val="left"/>
      <w:pPr>
        <w:ind w:left="5040" w:hanging="360"/>
      </w:pPr>
    </w:lvl>
    <w:lvl w:ilvl="7" w:tplc="11224081" w:tentative="1">
      <w:start w:val="1"/>
      <w:numFmt w:val="lowerLetter"/>
      <w:lvlText w:val="%8."/>
      <w:lvlJc w:val="left"/>
      <w:pPr>
        <w:ind w:left="5760" w:hanging="360"/>
      </w:pPr>
    </w:lvl>
    <w:lvl w:ilvl="8" w:tplc="11224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9">
    <w:multiLevelType w:val="hybridMultilevel"/>
    <w:lvl w:ilvl="0" w:tplc="80242704">
      <w:start w:val="1"/>
      <w:numFmt w:val="decimal"/>
      <w:lvlText w:val="%1."/>
      <w:lvlJc w:val="left"/>
      <w:pPr>
        <w:ind w:left="720" w:hanging="360"/>
      </w:pPr>
    </w:lvl>
    <w:lvl w:ilvl="1" w:tplc="80242704" w:tentative="1">
      <w:start w:val="1"/>
      <w:numFmt w:val="lowerLetter"/>
      <w:lvlText w:val="%2."/>
      <w:lvlJc w:val="left"/>
      <w:pPr>
        <w:ind w:left="1440" w:hanging="360"/>
      </w:pPr>
    </w:lvl>
    <w:lvl w:ilvl="2" w:tplc="80242704" w:tentative="1">
      <w:start w:val="1"/>
      <w:numFmt w:val="lowerRoman"/>
      <w:lvlText w:val="%3."/>
      <w:lvlJc w:val="right"/>
      <w:pPr>
        <w:ind w:left="2160" w:hanging="180"/>
      </w:pPr>
    </w:lvl>
    <w:lvl w:ilvl="3" w:tplc="80242704" w:tentative="1">
      <w:start w:val="1"/>
      <w:numFmt w:val="decimal"/>
      <w:lvlText w:val="%4."/>
      <w:lvlJc w:val="left"/>
      <w:pPr>
        <w:ind w:left="2880" w:hanging="360"/>
      </w:pPr>
    </w:lvl>
    <w:lvl w:ilvl="4" w:tplc="80242704" w:tentative="1">
      <w:start w:val="1"/>
      <w:numFmt w:val="lowerLetter"/>
      <w:lvlText w:val="%5."/>
      <w:lvlJc w:val="left"/>
      <w:pPr>
        <w:ind w:left="3600" w:hanging="360"/>
      </w:pPr>
    </w:lvl>
    <w:lvl w:ilvl="5" w:tplc="80242704" w:tentative="1">
      <w:start w:val="1"/>
      <w:numFmt w:val="lowerRoman"/>
      <w:lvlText w:val="%6."/>
      <w:lvlJc w:val="right"/>
      <w:pPr>
        <w:ind w:left="4320" w:hanging="180"/>
      </w:pPr>
    </w:lvl>
    <w:lvl w:ilvl="6" w:tplc="80242704" w:tentative="1">
      <w:start w:val="1"/>
      <w:numFmt w:val="decimal"/>
      <w:lvlText w:val="%7."/>
      <w:lvlJc w:val="left"/>
      <w:pPr>
        <w:ind w:left="5040" w:hanging="360"/>
      </w:pPr>
    </w:lvl>
    <w:lvl w:ilvl="7" w:tplc="80242704" w:tentative="1">
      <w:start w:val="1"/>
      <w:numFmt w:val="lowerLetter"/>
      <w:lvlText w:val="%8."/>
      <w:lvlJc w:val="left"/>
      <w:pPr>
        <w:ind w:left="5760" w:hanging="360"/>
      </w:pPr>
    </w:lvl>
    <w:lvl w:ilvl="8" w:tplc="80242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8">
    <w:multiLevelType w:val="hybridMultilevel"/>
    <w:lvl w:ilvl="0" w:tplc="25966115">
      <w:start w:val="1"/>
      <w:numFmt w:val="decimal"/>
      <w:lvlText w:val="%1."/>
      <w:lvlJc w:val="left"/>
      <w:pPr>
        <w:ind w:left="720" w:hanging="360"/>
      </w:pPr>
    </w:lvl>
    <w:lvl w:ilvl="1" w:tplc="25966115" w:tentative="1">
      <w:start w:val="1"/>
      <w:numFmt w:val="lowerLetter"/>
      <w:lvlText w:val="%2."/>
      <w:lvlJc w:val="left"/>
      <w:pPr>
        <w:ind w:left="1440" w:hanging="360"/>
      </w:pPr>
    </w:lvl>
    <w:lvl w:ilvl="2" w:tplc="25966115" w:tentative="1">
      <w:start w:val="1"/>
      <w:numFmt w:val="lowerRoman"/>
      <w:lvlText w:val="%3."/>
      <w:lvlJc w:val="right"/>
      <w:pPr>
        <w:ind w:left="2160" w:hanging="180"/>
      </w:pPr>
    </w:lvl>
    <w:lvl w:ilvl="3" w:tplc="25966115" w:tentative="1">
      <w:start w:val="1"/>
      <w:numFmt w:val="decimal"/>
      <w:lvlText w:val="%4."/>
      <w:lvlJc w:val="left"/>
      <w:pPr>
        <w:ind w:left="2880" w:hanging="360"/>
      </w:pPr>
    </w:lvl>
    <w:lvl w:ilvl="4" w:tplc="25966115" w:tentative="1">
      <w:start w:val="1"/>
      <w:numFmt w:val="lowerLetter"/>
      <w:lvlText w:val="%5."/>
      <w:lvlJc w:val="left"/>
      <w:pPr>
        <w:ind w:left="3600" w:hanging="360"/>
      </w:pPr>
    </w:lvl>
    <w:lvl w:ilvl="5" w:tplc="25966115" w:tentative="1">
      <w:start w:val="1"/>
      <w:numFmt w:val="lowerRoman"/>
      <w:lvlText w:val="%6."/>
      <w:lvlJc w:val="right"/>
      <w:pPr>
        <w:ind w:left="4320" w:hanging="180"/>
      </w:pPr>
    </w:lvl>
    <w:lvl w:ilvl="6" w:tplc="25966115" w:tentative="1">
      <w:start w:val="1"/>
      <w:numFmt w:val="decimal"/>
      <w:lvlText w:val="%7."/>
      <w:lvlJc w:val="left"/>
      <w:pPr>
        <w:ind w:left="5040" w:hanging="360"/>
      </w:pPr>
    </w:lvl>
    <w:lvl w:ilvl="7" w:tplc="25966115" w:tentative="1">
      <w:start w:val="1"/>
      <w:numFmt w:val="lowerLetter"/>
      <w:lvlText w:val="%8."/>
      <w:lvlJc w:val="left"/>
      <w:pPr>
        <w:ind w:left="5760" w:hanging="360"/>
      </w:pPr>
    </w:lvl>
    <w:lvl w:ilvl="8" w:tplc="25966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7">
    <w:multiLevelType w:val="hybridMultilevel"/>
    <w:lvl w:ilvl="0" w:tplc="56269778">
      <w:start w:val="1"/>
      <w:numFmt w:val="decimal"/>
      <w:lvlText w:val="%1."/>
      <w:lvlJc w:val="left"/>
      <w:pPr>
        <w:ind w:left="720" w:hanging="360"/>
      </w:pPr>
    </w:lvl>
    <w:lvl w:ilvl="1" w:tplc="56269778" w:tentative="1">
      <w:start w:val="1"/>
      <w:numFmt w:val="lowerLetter"/>
      <w:lvlText w:val="%2."/>
      <w:lvlJc w:val="left"/>
      <w:pPr>
        <w:ind w:left="1440" w:hanging="360"/>
      </w:pPr>
    </w:lvl>
    <w:lvl w:ilvl="2" w:tplc="56269778" w:tentative="1">
      <w:start w:val="1"/>
      <w:numFmt w:val="lowerRoman"/>
      <w:lvlText w:val="%3."/>
      <w:lvlJc w:val="right"/>
      <w:pPr>
        <w:ind w:left="2160" w:hanging="180"/>
      </w:pPr>
    </w:lvl>
    <w:lvl w:ilvl="3" w:tplc="56269778" w:tentative="1">
      <w:start w:val="1"/>
      <w:numFmt w:val="decimal"/>
      <w:lvlText w:val="%4."/>
      <w:lvlJc w:val="left"/>
      <w:pPr>
        <w:ind w:left="2880" w:hanging="360"/>
      </w:pPr>
    </w:lvl>
    <w:lvl w:ilvl="4" w:tplc="56269778" w:tentative="1">
      <w:start w:val="1"/>
      <w:numFmt w:val="lowerLetter"/>
      <w:lvlText w:val="%5."/>
      <w:lvlJc w:val="left"/>
      <w:pPr>
        <w:ind w:left="3600" w:hanging="360"/>
      </w:pPr>
    </w:lvl>
    <w:lvl w:ilvl="5" w:tplc="56269778" w:tentative="1">
      <w:start w:val="1"/>
      <w:numFmt w:val="lowerRoman"/>
      <w:lvlText w:val="%6."/>
      <w:lvlJc w:val="right"/>
      <w:pPr>
        <w:ind w:left="4320" w:hanging="180"/>
      </w:pPr>
    </w:lvl>
    <w:lvl w:ilvl="6" w:tplc="56269778" w:tentative="1">
      <w:start w:val="1"/>
      <w:numFmt w:val="decimal"/>
      <w:lvlText w:val="%7."/>
      <w:lvlJc w:val="left"/>
      <w:pPr>
        <w:ind w:left="5040" w:hanging="360"/>
      </w:pPr>
    </w:lvl>
    <w:lvl w:ilvl="7" w:tplc="56269778" w:tentative="1">
      <w:start w:val="1"/>
      <w:numFmt w:val="lowerLetter"/>
      <w:lvlText w:val="%8."/>
      <w:lvlJc w:val="left"/>
      <w:pPr>
        <w:ind w:left="5760" w:hanging="360"/>
      </w:pPr>
    </w:lvl>
    <w:lvl w:ilvl="8" w:tplc="56269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6">
    <w:multiLevelType w:val="hybridMultilevel"/>
    <w:lvl w:ilvl="0" w:tplc="74679354">
      <w:start w:val="1"/>
      <w:numFmt w:val="decimal"/>
      <w:lvlText w:val="%1."/>
      <w:lvlJc w:val="left"/>
      <w:pPr>
        <w:ind w:left="720" w:hanging="360"/>
      </w:pPr>
    </w:lvl>
    <w:lvl w:ilvl="1" w:tplc="74679354" w:tentative="1">
      <w:start w:val="1"/>
      <w:numFmt w:val="lowerLetter"/>
      <w:lvlText w:val="%2."/>
      <w:lvlJc w:val="left"/>
      <w:pPr>
        <w:ind w:left="1440" w:hanging="360"/>
      </w:pPr>
    </w:lvl>
    <w:lvl w:ilvl="2" w:tplc="74679354" w:tentative="1">
      <w:start w:val="1"/>
      <w:numFmt w:val="lowerRoman"/>
      <w:lvlText w:val="%3."/>
      <w:lvlJc w:val="right"/>
      <w:pPr>
        <w:ind w:left="2160" w:hanging="180"/>
      </w:pPr>
    </w:lvl>
    <w:lvl w:ilvl="3" w:tplc="74679354" w:tentative="1">
      <w:start w:val="1"/>
      <w:numFmt w:val="decimal"/>
      <w:lvlText w:val="%4."/>
      <w:lvlJc w:val="left"/>
      <w:pPr>
        <w:ind w:left="2880" w:hanging="360"/>
      </w:pPr>
    </w:lvl>
    <w:lvl w:ilvl="4" w:tplc="74679354" w:tentative="1">
      <w:start w:val="1"/>
      <w:numFmt w:val="lowerLetter"/>
      <w:lvlText w:val="%5."/>
      <w:lvlJc w:val="left"/>
      <w:pPr>
        <w:ind w:left="3600" w:hanging="360"/>
      </w:pPr>
    </w:lvl>
    <w:lvl w:ilvl="5" w:tplc="74679354" w:tentative="1">
      <w:start w:val="1"/>
      <w:numFmt w:val="lowerRoman"/>
      <w:lvlText w:val="%6."/>
      <w:lvlJc w:val="right"/>
      <w:pPr>
        <w:ind w:left="4320" w:hanging="180"/>
      </w:pPr>
    </w:lvl>
    <w:lvl w:ilvl="6" w:tplc="74679354" w:tentative="1">
      <w:start w:val="1"/>
      <w:numFmt w:val="decimal"/>
      <w:lvlText w:val="%7."/>
      <w:lvlJc w:val="left"/>
      <w:pPr>
        <w:ind w:left="5040" w:hanging="360"/>
      </w:pPr>
    </w:lvl>
    <w:lvl w:ilvl="7" w:tplc="74679354" w:tentative="1">
      <w:start w:val="1"/>
      <w:numFmt w:val="lowerLetter"/>
      <w:lvlText w:val="%8."/>
      <w:lvlJc w:val="left"/>
      <w:pPr>
        <w:ind w:left="5760" w:hanging="360"/>
      </w:pPr>
    </w:lvl>
    <w:lvl w:ilvl="8" w:tplc="74679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5">
    <w:multiLevelType w:val="hybridMultilevel"/>
    <w:lvl w:ilvl="0" w:tplc="34480006">
      <w:start w:val="1"/>
      <w:numFmt w:val="decimal"/>
      <w:lvlText w:val="%1."/>
      <w:lvlJc w:val="left"/>
      <w:pPr>
        <w:ind w:left="720" w:hanging="360"/>
      </w:pPr>
    </w:lvl>
    <w:lvl w:ilvl="1" w:tplc="34480006" w:tentative="1">
      <w:start w:val="1"/>
      <w:numFmt w:val="lowerLetter"/>
      <w:lvlText w:val="%2."/>
      <w:lvlJc w:val="left"/>
      <w:pPr>
        <w:ind w:left="1440" w:hanging="360"/>
      </w:pPr>
    </w:lvl>
    <w:lvl w:ilvl="2" w:tplc="34480006" w:tentative="1">
      <w:start w:val="1"/>
      <w:numFmt w:val="lowerRoman"/>
      <w:lvlText w:val="%3."/>
      <w:lvlJc w:val="right"/>
      <w:pPr>
        <w:ind w:left="2160" w:hanging="180"/>
      </w:pPr>
    </w:lvl>
    <w:lvl w:ilvl="3" w:tplc="34480006" w:tentative="1">
      <w:start w:val="1"/>
      <w:numFmt w:val="decimal"/>
      <w:lvlText w:val="%4."/>
      <w:lvlJc w:val="left"/>
      <w:pPr>
        <w:ind w:left="2880" w:hanging="360"/>
      </w:pPr>
    </w:lvl>
    <w:lvl w:ilvl="4" w:tplc="34480006" w:tentative="1">
      <w:start w:val="1"/>
      <w:numFmt w:val="lowerLetter"/>
      <w:lvlText w:val="%5."/>
      <w:lvlJc w:val="left"/>
      <w:pPr>
        <w:ind w:left="3600" w:hanging="360"/>
      </w:pPr>
    </w:lvl>
    <w:lvl w:ilvl="5" w:tplc="34480006" w:tentative="1">
      <w:start w:val="1"/>
      <w:numFmt w:val="lowerRoman"/>
      <w:lvlText w:val="%6."/>
      <w:lvlJc w:val="right"/>
      <w:pPr>
        <w:ind w:left="4320" w:hanging="180"/>
      </w:pPr>
    </w:lvl>
    <w:lvl w:ilvl="6" w:tplc="34480006" w:tentative="1">
      <w:start w:val="1"/>
      <w:numFmt w:val="decimal"/>
      <w:lvlText w:val="%7."/>
      <w:lvlJc w:val="left"/>
      <w:pPr>
        <w:ind w:left="5040" w:hanging="360"/>
      </w:pPr>
    </w:lvl>
    <w:lvl w:ilvl="7" w:tplc="34480006" w:tentative="1">
      <w:start w:val="1"/>
      <w:numFmt w:val="lowerLetter"/>
      <w:lvlText w:val="%8."/>
      <w:lvlJc w:val="left"/>
      <w:pPr>
        <w:ind w:left="5760" w:hanging="360"/>
      </w:pPr>
    </w:lvl>
    <w:lvl w:ilvl="8" w:tplc="34480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4">
    <w:multiLevelType w:val="hybridMultilevel"/>
    <w:lvl w:ilvl="0" w:tplc="31766721">
      <w:start w:val="1"/>
      <w:numFmt w:val="decimal"/>
      <w:lvlText w:val="%1."/>
      <w:lvlJc w:val="left"/>
      <w:pPr>
        <w:ind w:left="720" w:hanging="360"/>
      </w:pPr>
    </w:lvl>
    <w:lvl w:ilvl="1" w:tplc="31766721" w:tentative="1">
      <w:start w:val="1"/>
      <w:numFmt w:val="lowerLetter"/>
      <w:lvlText w:val="%2."/>
      <w:lvlJc w:val="left"/>
      <w:pPr>
        <w:ind w:left="1440" w:hanging="360"/>
      </w:pPr>
    </w:lvl>
    <w:lvl w:ilvl="2" w:tplc="31766721" w:tentative="1">
      <w:start w:val="1"/>
      <w:numFmt w:val="lowerRoman"/>
      <w:lvlText w:val="%3."/>
      <w:lvlJc w:val="right"/>
      <w:pPr>
        <w:ind w:left="2160" w:hanging="180"/>
      </w:pPr>
    </w:lvl>
    <w:lvl w:ilvl="3" w:tplc="31766721" w:tentative="1">
      <w:start w:val="1"/>
      <w:numFmt w:val="decimal"/>
      <w:lvlText w:val="%4."/>
      <w:lvlJc w:val="left"/>
      <w:pPr>
        <w:ind w:left="2880" w:hanging="360"/>
      </w:pPr>
    </w:lvl>
    <w:lvl w:ilvl="4" w:tplc="31766721" w:tentative="1">
      <w:start w:val="1"/>
      <w:numFmt w:val="lowerLetter"/>
      <w:lvlText w:val="%5."/>
      <w:lvlJc w:val="left"/>
      <w:pPr>
        <w:ind w:left="3600" w:hanging="360"/>
      </w:pPr>
    </w:lvl>
    <w:lvl w:ilvl="5" w:tplc="31766721" w:tentative="1">
      <w:start w:val="1"/>
      <w:numFmt w:val="lowerRoman"/>
      <w:lvlText w:val="%6."/>
      <w:lvlJc w:val="right"/>
      <w:pPr>
        <w:ind w:left="4320" w:hanging="180"/>
      </w:pPr>
    </w:lvl>
    <w:lvl w:ilvl="6" w:tplc="31766721" w:tentative="1">
      <w:start w:val="1"/>
      <w:numFmt w:val="decimal"/>
      <w:lvlText w:val="%7."/>
      <w:lvlJc w:val="left"/>
      <w:pPr>
        <w:ind w:left="5040" w:hanging="360"/>
      </w:pPr>
    </w:lvl>
    <w:lvl w:ilvl="7" w:tplc="31766721" w:tentative="1">
      <w:start w:val="1"/>
      <w:numFmt w:val="lowerLetter"/>
      <w:lvlText w:val="%8."/>
      <w:lvlJc w:val="left"/>
      <w:pPr>
        <w:ind w:left="5760" w:hanging="360"/>
      </w:pPr>
    </w:lvl>
    <w:lvl w:ilvl="8" w:tplc="31766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3">
    <w:multiLevelType w:val="hybridMultilevel"/>
    <w:lvl w:ilvl="0" w:tplc="71390627">
      <w:start w:val="1"/>
      <w:numFmt w:val="decimal"/>
      <w:lvlText w:val="%1."/>
      <w:lvlJc w:val="left"/>
      <w:pPr>
        <w:ind w:left="720" w:hanging="360"/>
      </w:pPr>
    </w:lvl>
    <w:lvl w:ilvl="1" w:tplc="71390627" w:tentative="1">
      <w:start w:val="1"/>
      <w:numFmt w:val="lowerLetter"/>
      <w:lvlText w:val="%2."/>
      <w:lvlJc w:val="left"/>
      <w:pPr>
        <w:ind w:left="1440" w:hanging="360"/>
      </w:pPr>
    </w:lvl>
    <w:lvl w:ilvl="2" w:tplc="71390627" w:tentative="1">
      <w:start w:val="1"/>
      <w:numFmt w:val="lowerRoman"/>
      <w:lvlText w:val="%3."/>
      <w:lvlJc w:val="right"/>
      <w:pPr>
        <w:ind w:left="2160" w:hanging="180"/>
      </w:pPr>
    </w:lvl>
    <w:lvl w:ilvl="3" w:tplc="71390627" w:tentative="1">
      <w:start w:val="1"/>
      <w:numFmt w:val="decimal"/>
      <w:lvlText w:val="%4."/>
      <w:lvlJc w:val="left"/>
      <w:pPr>
        <w:ind w:left="2880" w:hanging="360"/>
      </w:pPr>
    </w:lvl>
    <w:lvl w:ilvl="4" w:tplc="71390627" w:tentative="1">
      <w:start w:val="1"/>
      <w:numFmt w:val="lowerLetter"/>
      <w:lvlText w:val="%5."/>
      <w:lvlJc w:val="left"/>
      <w:pPr>
        <w:ind w:left="3600" w:hanging="360"/>
      </w:pPr>
    </w:lvl>
    <w:lvl w:ilvl="5" w:tplc="71390627" w:tentative="1">
      <w:start w:val="1"/>
      <w:numFmt w:val="lowerRoman"/>
      <w:lvlText w:val="%6."/>
      <w:lvlJc w:val="right"/>
      <w:pPr>
        <w:ind w:left="4320" w:hanging="180"/>
      </w:pPr>
    </w:lvl>
    <w:lvl w:ilvl="6" w:tplc="71390627" w:tentative="1">
      <w:start w:val="1"/>
      <w:numFmt w:val="decimal"/>
      <w:lvlText w:val="%7."/>
      <w:lvlJc w:val="left"/>
      <w:pPr>
        <w:ind w:left="5040" w:hanging="360"/>
      </w:pPr>
    </w:lvl>
    <w:lvl w:ilvl="7" w:tplc="71390627" w:tentative="1">
      <w:start w:val="1"/>
      <w:numFmt w:val="lowerLetter"/>
      <w:lvlText w:val="%8."/>
      <w:lvlJc w:val="left"/>
      <w:pPr>
        <w:ind w:left="5760" w:hanging="360"/>
      </w:pPr>
    </w:lvl>
    <w:lvl w:ilvl="8" w:tplc="71390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2">
    <w:multiLevelType w:val="hybridMultilevel"/>
    <w:lvl w:ilvl="0" w:tplc="78797344">
      <w:start w:val="1"/>
      <w:numFmt w:val="decimal"/>
      <w:lvlText w:val="%1."/>
      <w:lvlJc w:val="left"/>
      <w:pPr>
        <w:ind w:left="720" w:hanging="360"/>
      </w:pPr>
    </w:lvl>
    <w:lvl w:ilvl="1" w:tplc="78797344" w:tentative="1">
      <w:start w:val="1"/>
      <w:numFmt w:val="lowerLetter"/>
      <w:lvlText w:val="%2."/>
      <w:lvlJc w:val="left"/>
      <w:pPr>
        <w:ind w:left="1440" w:hanging="360"/>
      </w:pPr>
    </w:lvl>
    <w:lvl w:ilvl="2" w:tplc="78797344" w:tentative="1">
      <w:start w:val="1"/>
      <w:numFmt w:val="lowerRoman"/>
      <w:lvlText w:val="%3."/>
      <w:lvlJc w:val="right"/>
      <w:pPr>
        <w:ind w:left="2160" w:hanging="180"/>
      </w:pPr>
    </w:lvl>
    <w:lvl w:ilvl="3" w:tplc="78797344" w:tentative="1">
      <w:start w:val="1"/>
      <w:numFmt w:val="decimal"/>
      <w:lvlText w:val="%4."/>
      <w:lvlJc w:val="left"/>
      <w:pPr>
        <w:ind w:left="2880" w:hanging="360"/>
      </w:pPr>
    </w:lvl>
    <w:lvl w:ilvl="4" w:tplc="78797344" w:tentative="1">
      <w:start w:val="1"/>
      <w:numFmt w:val="lowerLetter"/>
      <w:lvlText w:val="%5."/>
      <w:lvlJc w:val="left"/>
      <w:pPr>
        <w:ind w:left="3600" w:hanging="360"/>
      </w:pPr>
    </w:lvl>
    <w:lvl w:ilvl="5" w:tplc="78797344" w:tentative="1">
      <w:start w:val="1"/>
      <w:numFmt w:val="lowerRoman"/>
      <w:lvlText w:val="%6."/>
      <w:lvlJc w:val="right"/>
      <w:pPr>
        <w:ind w:left="4320" w:hanging="180"/>
      </w:pPr>
    </w:lvl>
    <w:lvl w:ilvl="6" w:tplc="78797344" w:tentative="1">
      <w:start w:val="1"/>
      <w:numFmt w:val="decimal"/>
      <w:lvlText w:val="%7."/>
      <w:lvlJc w:val="left"/>
      <w:pPr>
        <w:ind w:left="5040" w:hanging="360"/>
      </w:pPr>
    </w:lvl>
    <w:lvl w:ilvl="7" w:tplc="78797344" w:tentative="1">
      <w:start w:val="1"/>
      <w:numFmt w:val="lowerLetter"/>
      <w:lvlText w:val="%8."/>
      <w:lvlJc w:val="left"/>
      <w:pPr>
        <w:ind w:left="5760" w:hanging="360"/>
      </w:pPr>
    </w:lvl>
    <w:lvl w:ilvl="8" w:tplc="78797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1">
    <w:multiLevelType w:val="hybridMultilevel"/>
    <w:lvl w:ilvl="0" w:tplc="14213618">
      <w:start w:val="1"/>
      <w:numFmt w:val="decimal"/>
      <w:lvlText w:val="%1."/>
      <w:lvlJc w:val="left"/>
      <w:pPr>
        <w:ind w:left="720" w:hanging="360"/>
      </w:pPr>
    </w:lvl>
    <w:lvl w:ilvl="1" w:tplc="14213618" w:tentative="1">
      <w:start w:val="1"/>
      <w:numFmt w:val="lowerLetter"/>
      <w:lvlText w:val="%2."/>
      <w:lvlJc w:val="left"/>
      <w:pPr>
        <w:ind w:left="1440" w:hanging="360"/>
      </w:pPr>
    </w:lvl>
    <w:lvl w:ilvl="2" w:tplc="14213618" w:tentative="1">
      <w:start w:val="1"/>
      <w:numFmt w:val="lowerRoman"/>
      <w:lvlText w:val="%3."/>
      <w:lvlJc w:val="right"/>
      <w:pPr>
        <w:ind w:left="2160" w:hanging="180"/>
      </w:pPr>
    </w:lvl>
    <w:lvl w:ilvl="3" w:tplc="14213618" w:tentative="1">
      <w:start w:val="1"/>
      <w:numFmt w:val="decimal"/>
      <w:lvlText w:val="%4."/>
      <w:lvlJc w:val="left"/>
      <w:pPr>
        <w:ind w:left="2880" w:hanging="360"/>
      </w:pPr>
    </w:lvl>
    <w:lvl w:ilvl="4" w:tplc="14213618" w:tentative="1">
      <w:start w:val="1"/>
      <w:numFmt w:val="lowerLetter"/>
      <w:lvlText w:val="%5."/>
      <w:lvlJc w:val="left"/>
      <w:pPr>
        <w:ind w:left="3600" w:hanging="360"/>
      </w:pPr>
    </w:lvl>
    <w:lvl w:ilvl="5" w:tplc="14213618" w:tentative="1">
      <w:start w:val="1"/>
      <w:numFmt w:val="lowerRoman"/>
      <w:lvlText w:val="%6."/>
      <w:lvlJc w:val="right"/>
      <w:pPr>
        <w:ind w:left="4320" w:hanging="180"/>
      </w:pPr>
    </w:lvl>
    <w:lvl w:ilvl="6" w:tplc="14213618" w:tentative="1">
      <w:start w:val="1"/>
      <w:numFmt w:val="decimal"/>
      <w:lvlText w:val="%7."/>
      <w:lvlJc w:val="left"/>
      <w:pPr>
        <w:ind w:left="5040" w:hanging="360"/>
      </w:pPr>
    </w:lvl>
    <w:lvl w:ilvl="7" w:tplc="14213618" w:tentative="1">
      <w:start w:val="1"/>
      <w:numFmt w:val="lowerLetter"/>
      <w:lvlText w:val="%8."/>
      <w:lvlJc w:val="left"/>
      <w:pPr>
        <w:ind w:left="5760" w:hanging="360"/>
      </w:pPr>
    </w:lvl>
    <w:lvl w:ilvl="8" w:tplc="14213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0">
    <w:multiLevelType w:val="hybridMultilevel"/>
    <w:lvl w:ilvl="0" w:tplc="25221379">
      <w:start w:val="1"/>
      <w:numFmt w:val="decimal"/>
      <w:lvlText w:val="%1."/>
      <w:lvlJc w:val="left"/>
      <w:pPr>
        <w:ind w:left="720" w:hanging="360"/>
      </w:pPr>
    </w:lvl>
    <w:lvl w:ilvl="1" w:tplc="25221379" w:tentative="1">
      <w:start w:val="1"/>
      <w:numFmt w:val="lowerLetter"/>
      <w:lvlText w:val="%2."/>
      <w:lvlJc w:val="left"/>
      <w:pPr>
        <w:ind w:left="1440" w:hanging="360"/>
      </w:pPr>
    </w:lvl>
    <w:lvl w:ilvl="2" w:tplc="25221379" w:tentative="1">
      <w:start w:val="1"/>
      <w:numFmt w:val="lowerRoman"/>
      <w:lvlText w:val="%3."/>
      <w:lvlJc w:val="right"/>
      <w:pPr>
        <w:ind w:left="2160" w:hanging="180"/>
      </w:pPr>
    </w:lvl>
    <w:lvl w:ilvl="3" w:tplc="25221379" w:tentative="1">
      <w:start w:val="1"/>
      <w:numFmt w:val="decimal"/>
      <w:lvlText w:val="%4."/>
      <w:lvlJc w:val="left"/>
      <w:pPr>
        <w:ind w:left="2880" w:hanging="360"/>
      </w:pPr>
    </w:lvl>
    <w:lvl w:ilvl="4" w:tplc="25221379" w:tentative="1">
      <w:start w:val="1"/>
      <w:numFmt w:val="lowerLetter"/>
      <w:lvlText w:val="%5."/>
      <w:lvlJc w:val="left"/>
      <w:pPr>
        <w:ind w:left="3600" w:hanging="360"/>
      </w:pPr>
    </w:lvl>
    <w:lvl w:ilvl="5" w:tplc="25221379" w:tentative="1">
      <w:start w:val="1"/>
      <w:numFmt w:val="lowerRoman"/>
      <w:lvlText w:val="%6."/>
      <w:lvlJc w:val="right"/>
      <w:pPr>
        <w:ind w:left="4320" w:hanging="180"/>
      </w:pPr>
    </w:lvl>
    <w:lvl w:ilvl="6" w:tplc="25221379" w:tentative="1">
      <w:start w:val="1"/>
      <w:numFmt w:val="decimal"/>
      <w:lvlText w:val="%7."/>
      <w:lvlJc w:val="left"/>
      <w:pPr>
        <w:ind w:left="5040" w:hanging="360"/>
      </w:pPr>
    </w:lvl>
    <w:lvl w:ilvl="7" w:tplc="25221379" w:tentative="1">
      <w:start w:val="1"/>
      <w:numFmt w:val="lowerLetter"/>
      <w:lvlText w:val="%8."/>
      <w:lvlJc w:val="left"/>
      <w:pPr>
        <w:ind w:left="5760" w:hanging="360"/>
      </w:pPr>
    </w:lvl>
    <w:lvl w:ilvl="8" w:tplc="25221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9">
    <w:multiLevelType w:val="hybridMultilevel"/>
    <w:lvl w:ilvl="0" w:tplc="19105017">
      <w:start w:val="1"/>
      <w:numFmt w:val="decimal"/>
      <w:lvlText w:val="%1."/>
      <w:lvlJc w:val="left"/>
      <w:pPr>
        <w:ind w:left="720" w:hanging="360"/>
      </w:pPr>
    </w:lvl>
    <w:lvl w:ilvl="1" w:tplc="19105017" w:tentative="1">
      <w:start w:val="1"/>
      <w:numFmt w:val="lowerLetter"/>
      <w:lvlText w:val="%2."/>
      <w:lvlJc w:val="left"/>
      <w:pPr>
        <w:ind w:left="1440" w:hanging="360"/>
      </w:pPr>
    </w:lvl>
    <w:lvl w:ilvl="2" w:tplc="19105017" w:tentative="1">
      <w:start w:val="1"/>
      <w:numFmt w:val="lowerRoman"/>
      <w:lvlText w:val="%3."/>
      <w:lvlJc w:val="right"/>
      <w:pPr>
        <w:ind w:left="2160" w:hanging="180"/>
      </w:pPr>
    </w:lvl>
    <w:lvl w:ilvl="3" w:tplc="19105017" w:tentative="1">
      <w:start w:val="1"/>
      <w:numFmt w:val="decimal"/>
      <w:lvlText w:val="%4."/>
      <w:lvlJc w:val="left"/>
      <w:pPr>
        <w:ind w:left="2880" w:hanging="360"/>
      </w:pPr>
    </w:lvl>
    <w:lvl w:ilvl="4" w:tplc="19105017" w:tentative="1">
      <w:start w:val="1"/>
      <w:numFmt w:val="lowerLetter"/>
      <w:lvlText w:val="%5."/>
      <w:lvlJc w:val="left"/>
      <w:pPr>
        <w:ind w:left="3600" w:hanging="360"/>
      </w:pPr>
    </w:lvl>
    <w:lvl w:ilvl="5" w:tplc="19105017" w:tentative="1">
      <w:start w:val="1"/>
      <w:numFmt w:val="lowerRoman"/>
      <w:lvlText w:val="%6."/>
      <w:lvlJc w:val="right"/>
      <w:pPr>
        <w:ind w:left="4320" w:hanging="180"/>
      </w:pPr>
    </w:lvl>
    <w:lvl w:ilvl="6" w:tplc="19105017" w:tentative="1">
      <w:start w:val="1"/>
      <w:numFmt w:val="decimal"/>
      <w:lvlText w:val="%7."/>
      <w:lvlJc w:val="left"/>
      <w:pPr>
        <w:ind w:left="5040" w:hanging="360"/>
      </w:pPr>
    </w:lvl>
    <w:lvl w:ilvl="7" w:tplc="19105017" w:tentative="1">
      <w:start w:val="1"/>
      <w:numFmt w:val="lowerLetter"/>
      <w:lvlText w:val="%8."/>
      <w:lvlJc w:val="left"/>
      <w:pPr>
        <w:ind w:left="5760" w:hanging="360"/>
      </w:pPr>
    </w:lvl>
    <w:lvl w:ilvl="8" w:tplc="19105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8">
    <w:multiLevelType w:val="hybridMultilevel"/>
    <w:lvl w:ilvl="0" w:tplc="51864849">
      <w:start w:val="1"/>
      <w:numFmt w:val="decimal"/>
      <w:lvlText w:val="%1."/>
      <w:lvlJc w:val="left"/>
      <w:pPr>
        <w:ind w:left="720" w:hanging="360"/>
      </w:pPr>
    </w:lvl>
    <w:lvl w:ilvl="1" w:tplc="51864849" w:tentative="1">
      <w:start w:val="1"/>
      <w:numFmt w:val="lowerLetter"/>
      <w:lvlText w:val="%2."/>
      <w:lvlJc w:val="left"/>
      <w:pPr>
        <w:ind w:left="1440" w:hanging="360"/>
      </w:pPr>
    </w:lvl>
    <w:lvl w:ilvl="2" w:tplc="51864849" w:tentative="1">
      <w:start w:val="1"/>
      <w:numFmt w:val="lowerRoman"/>
      <w:lvlText w:val="%3."/>
      <w:lvlJc w:val="right"/>
      <w:pPr>
        <w:ind w:left="2160" w:hanging="180"/>
      </w:pPr>
    </w:lvl>
    <w:lvl w:ilvl="3" w:tplc="51864849" w:tentative="1">
      <w:start w:val="1"/>
      <w:numFmt w:val="decimal"/>
      <w:lvlText w:val="%4."/>
      <w:lvlJc w:val="left"/>
      <w:pPr>
        <w:ind w:left="2880" w:hanging="360"/>
      </w:pPr>
    </w:lvl>
    <w:lvl w:ilvl="4" w:tplc="51864849" w:tentative="1">
      <w:start w:val="1"/>
      <w:numFmt w:val="lowerLetter"/>
      <w:lvlText w:val="%5."/>
      <w:lvlJc w:val="left"/>
      <w:pPr>
        <w:ind w:left="3600" w:hanging="360"/>
      </w:pPr>
    </w:lvl>
    <w:lvl w:ilvl="5" w:tplc="51864849" w:tentative="1">
      <w:start w:val="1"/>
      <w:numFmt w:val="lowerRoman"/>
      <w:lvlText w:val="%6."/>
      <w:lvlJc w:val="right"/>
      <w:pPr>
        <w:ind w:left="4320" w:hanging="180"/>
      </w:pPr>
    </w:lvl>
    <w:lvl w:ilvl="6" w:tplc="51864849" w:tentative="1">
      <w:start w:val="1"/>
      <w:numFmt w:val="decimal"/>
      <w:lvlText w:val="%7."/>
      <w:lvlJc w:val="left"/>
      <w:pPr>
        <w:ind w:left="5040" w:hanging="360"/>
      </w:pPr>
    </w:lvl>
    <w:lvl w:ilvl="7" w:tplc="51864849" w:tentative="1">
      <w:start w:val="1"/>
      <w:numFmt w:val="lowerLetter"/>
      <w:lvlText w:val="%8."/>
      <w:lvlJc w:val="left"/>
      <w:pPr>
        <w:ind w:left="5760" w:hanging="360"/>
      </w:pPr>
    </w:lvl>
    <w:lvl w:ilvl="8" w:tplc="51864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7">
    <w:multiLevelType w:val="hybridMultilevel"/>
    <w:lvl w:ilvl="0" w:tplc="51543828">
      <w:start w:val="1"/>
      <w:numFmt w:val="decimal"/>
      <w:lvlText w:val="%1."/>
      <w:lvlJc w:val="left"/>
      <w:pPr>
        <w:ind w:left="720" w:hanging="360"/>
      </w:pPr>
    </w:lvl>
    <w:lvl w:ilvl="1" w:tplc="51543828" w:tentative="1">
      <w:start w:val="1"/>
      <w:numFmt w:val="lowerLetter"/>
      <w:lvlText w:val="%2."/>
      <w:lvlJc w:val="left"/>
      <w:pPr>
        <w:ind w:left="1440" w:hanging="360"/>
      </w:pPr>
    </w:lvl>
    <w:lvl w:ilvl="2" w:tplc="51543828" w:tentative="1">
      <w:start w:val="1"/>
      <w:numFmt w:val="lowerRoman"/>
      <w:lvlText w:val="%3."/>
      <w:lvlJc w:val="right"/>
      <w:pPr>
        <w:ind w:left="2160" w:hanging="180"/>
      </w:pPr>
    </w:lvl>
    <w:lvl w:ilvl="3" w:tplc="51543828" w:tentative="1">
      <w:start w:val="1"/>
      <w:numFmt w:val="decimal"/>
      <w:lvlText w:val="%4."/>
      <w:lvlJc w:val="left"/>
      <w:pPr>
        <w:ind w:left="2880" w:hanging="360"/>
      </w:pPr>
    </w:lvl>
    <w:lvl w:ilvl="4" w:tplc="51543828" w:tentative="1">
      <w:start w:val="1"/>
      <w:numFmt w:val="lowerLetter"/>
      <w:lvlText w:val="%5."/>
      <w:lvlJc w:val="left"/>
      <w:pPr>
        <w:ind w:left="3600" w:hanging="360"/>
      </w:pPr>
    </w:lvl>
    <w:lvl w:ilvl="5" w:tplc="51543828" w:tentative="1">
      <w:start w:val="1"/>
      <w:numFmt w:val="lowerRoman"/>
      <w:lvlText w:val="%6."/>
      <w:lvlJc w:val="right"/>
      <w:pPr>
        <w:ind w:left="4320" w:hanging="180"/>
      </w:pPr>
    </w:lvl>
    <w:lvl w:ilvl="6" w:tplc="51543828" w:tentative="1">
      <w:start w:val="1"/>
      <w:numFmt w:val="decimal"/>
      <w:lvlText w:val="%7."/>
      <w:lvlJc w:val="left"/>
      <w:pPr>
        <w:ind w:left="5040" w:hanging="360"/>
      </w:pPr>
    </w:lvl>
    <w:lvl w:ilvl="7" w:tplc="51543828" w:tentative="1">
      <w:start w:val="1"/>
      <w:numFmt w:val="lowerLetter"/>
      <w:lvlText w:val="%8."/>
      <w:lvlJc w:val="left"/>
      <w:pPr>
        <w:ind w:left="5760" w:hanging="360"/>
      </w:pPr>
    </w:lvl>
    <w:lvl w:ilvl="8" w:tplc="5154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6">
    <w:multiLevelType w:val="hybridMultilevel"/>
    <w:lvl w:ilvl="0" w:tplc="11699625">
      <w:start w:val="1"/>
      <w:numFmt w:val="decimal"/>
      <w:lvlText w:val="%1."/>
      <w:lvlJc w:val="left"/>
      <w:pPr>
        <w:ind w:left="720" w:hanging="360"/>
      </w:pPr>
    </w:lvl>
    <w:lvl w:ilvl="1" w:tplc="11699625" w:tentative="1">
      <w:start w:val="1"/>
      <w:numFmt w:val="lowerLetter"/>
      <w:lvlText w:val="%2."/>
      <w:lvlJc w:val="left"/>
      <w:pPr>
        <w:ind w:left="1440" w:hanging="360"/>
      </w:pPr>
    </w:lvl>
    <w:lvl w:ilvl="2" w:tplc="11699625" w:tentative="1">
      <w:start w:val="1"/>
      <w:numFmt w:val="lowerRoman"/>
      <w:lvlText w:val="%3."/>
      <w:lvlJc w:val="right"/>
      <w:pPr>
        <w:ind w:left="2160" w:hanging="180"/>
      </w:pPr>
    </w:lvl>
    <w:lvl w:ilvl="3" w:tplc="11699625" w:tentative="1">
      <w:start w:val="1"/>
      <w:numFmt w:val="decimal"/>
      <w:lvlText w:val="%4."/>
      <w:lvlJc w:val="left"/>
      <w:pPr>
        <w:ind w:left="2880" w:hanging="360"/>
      </w:pPr>
    </w:lvl>
    <w:lvl w:ilvl="4" w:tplc="11699625" w:tentative="1">
      <w:start w:val="1"/>
      <w:numFmt w:val="lowerLetter"/>
      <w:lvlText w:val="%5."/>
      <w:lvlJc w:val="left"/>
      <w:pPr>
        <w:ind w:left="3600" w:hanging="360"/>
      </w:pPr>
    </w:lvl>
    <w:lvl w:ilvl="5" w:tplc="11699625" w:tentative="1">
      <w:start w:val="1"/>
      <w:numFmt w:val="lowerRoman"/>
      <w:lvlText w:val="%6."/>
      <w:lvlJc w:val="right"/>
      <w:pPr>
        <w:ind w:left="4320" w:hanging="180"/>
      </w:pPr>
    </w:lvl>
    <w:lvl w:ilvl="6" w:tplc="11699625" w:tentative="1">
      <w:start w:val="1"/>
      <w:numFmt w:val="decimal"/>
      <w:lvlText w:val="%7."/>
      <w:lvlJc w:val="left"/>
      <w:pPr>
        <w:ind w:left="5040" w:hanging="360"/>
      </w:pPr>
    </w:lvl>
    <w:lvl w:ilvl="7" w:tplc="11699625" w:tentative="1">
      <w:start w:val="1"/>
      <w:numFmt w:val="lowerLetter"/>
      <w:lvlText w:val="%8."/>
      <w:lvlJc w:val="left"/>
      <w:pPr>
        <w:ind w:left="5760" w:hanging="360"/>
      </w:pPr>
    </w:lvl>
    <w:lvl w:ilvl="8" w:tplc="11699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5">
    <w:multiLevelType w:val="hybridMultilevel"/>
    <w:lvl w:ilvl="0" w:tplc="11003569">
      <w:start w:val="1"/>
      <w:numFmt w:val="decimal"/>
      <w:lvlText w:val="%1."/>
      <w:lvlJc w:val="left"/>
      <w:pPr>
        <w:ind w:left="720" w:hanging="360"/>
      </w:pPr>
    </w:lvl>
    <w:lvl w:ilvl="1" w:tplc="11003569" w:tentative="1">
      <w:start w:val="1"/>
      <w:numFmt w:val="lowerLetter"/>
      <w:lvlText w:val="%2."/>
      <w:lvlJc w:val="left"/>
      <w:pPr>
        <w:ind w:left="1440" w:hanging="360"/>
      </w:pPr>
    </w:lvl>
    <w:lvl w:ilvl="2" w:tplc="11003569" w:tentative="1">
      <w:start w:val="1"/>
      <w:numFmt w:val="lowerRoman"/>
      <w:lvlText w:val="%3."/>
      <w:lvlJc w:val="right"/>
      <w:pPr>
        <w:ind w:left="2160" w:hanging="180"/>
      </w:pPr>
    </w:lvl>
    <w:lvl w:ilvl="3" w:tplc="11003569" w:tentative="1">
      <w:start w:val="1"/>
      <w:numFmt w:val="decimal"/>
      <w:lvlText w:val="%4."/>
      <w:lvlJc w:val="left"/>
      <w:pPr>
        <w:ind w:left="2880" w:hanging="360"/>
      </w:pPr>
    </w:lvl>
    <w:lvl w:ilvl="4" w:tplc="11003569" w:tentative="1">
      <w:start w:val="1"/>
      <w:numFmt w:val="lowerLetter"/>
      <w:lvlText w:val="%5."/>
      <w:lvlJc w:val="left"/>
      <w:pPr>
        <w:ind w:left="3600" w:hanging="360"/>
      </w:pPr>
    </w:lvl>
    <w:lvl w:ilvl="5" w:tplc="11003569" w:tentative="1">
      <w:start w:val="1"/>
      <w:numFmt w:val="lowerRoman"/>
      <w:lvlText w:val="%6."/>
      <w:lvlJc w:val="right"/>
      <w:pPr>
        <w:ind w:left="4320" w:hanging="180"/>
      </w:pPr>
    </w:lvl>
    <w:lvl w:ilvl="6" w:tplc="11003569" w:tentative="1">
      <w:start w:val="1"/>
      <w:numFmt w:val="decimal"/>
      <w:lvlText w:val="%7."/>
      <w:lvlJc w:val="left"/>
      <w:pPr>
        <w:ind w:left="5040" w:hanging="360"/>
      </w:pPr>
    </w:lvl>
    <w:lvl w:ilvl="7" w:tplc="11003569" w:tentative="1">
      <w:start w:val="1"/>
      <w:numFmt w:val="lowerLetter"/>
      <w:lvlText w:val="%8."/>
      <w:lvlJc w:val="left"/>
      <w:pPr>
        <w:ind w:left="5760" w:hanging="360"/>
      </w:pPr>
    </w:lvl>
    <w:lvl w:ilvl="8" w:tplc="11003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4">
    <w:multiLevelType w:val="hybridMultilevel"/>
    <w:lvl w:ilvl="0" w:tplc="78532888">
      <w:start w:val="1"/>
      <w:numFmt w:val="decimal"/>
      <w:lvlText w:val="%1."/>
      <w:lvlJc w:val="left"/>
      <w:pPr>
        <w:ind w:left="720" w:hanging="360"/>
      </w:pPr>
    </w:lvl>
    <w:lvl w:ilvl="1" w:tplc="78532888" w:tentative="1">
      <w:start w:val="1"/>
      <w:numFmt w:val="lowerLetter"/>
      <w:lvlText w:val="%2."/>
      <w:lvlJc w:val="left"/>
      <w:pPr>
        <w:ind w:left="1440" w:hanging="360"/>
      </w:pPr>
    </w:lvl>
    <w:lvl w:ilvl="2" w:tplc="78532888" w:tentative="1">
      <w:start w:val="1"/>
      <w:numFmt w:val="lowerRoman"/>
      <w:lvlText w:val="%3."/>
      <w:lvlJc w:val="right"/>
      <w:pPr>
        <w:ind w:left="2160" w:hanging="180"/>
      </w:pPr>
    </w:lvl>
    <w:lvl w:ilvl="3" w:tplc="78532888" w:tentative="1">
      <w:start w:val="1"/>
      <w:numFmt w:val="decimal"/>
      <w:lvlText w:val="%4."/>
      <w:lvlJc w:val="left"/>
      <w:pPr>
        <w:ind w:left="2880" w:hanging="360"/>
      </w:pPr>
    </w:lvl>
    <w:lvl w:ilvl="4" w:tplc="78532888" w:tentative="1">
      <w:start w:val="1"/>
      <w:numFmt w:val="lowerLetter"/>
      <w:lvlText w:val="%5."/>
      <w:lvlJc w:val="left"/>
      <w:pPr>
        <w:ind w:left="3600" w:hanging="360"/>
      </w:pPr>
    </w:lvl>
    <w:lvl w:ilvl="5" w:tplc="78532888" w:tentative="1">
      <w:start w:val="1"/>
      <w:numFmt w:val="lowerRoman"/>
      <w:lvlText w:val="%6."/>
      <w:lvlJc w:val="right"/>
      <w:pPr>
        <w:ind w:left="4320" w:hanging="180"/>
      </w:pPr>
    </w:lvl>
    <w:lvl w:ilvl="6" w:tplc="78532888" w:tentative="1">
      <w:start w:val="1"/>
      <w:numFmt w:val="decimal"/>
      <w:lvlText w:val="%7."/>
      <w:lvlJc w:val="left"/>
      <w:pPr>
        <w:ind w:left="5040" w:hanging="360"/>
      </w:pPr>
    </w:lvl>
    <w:lvl w:ilvl="7" w:tplc="78532888" w:tentative="1">
      <w:start w:val="1"/>
      <w:numFmt w:val="lowerLetter"/>
      <w:lvlText w:val="%8."/>
      <w:lvlJc w:val="left"/>
      <w:pPr>
        <w:ind w:left="5760" w:hanging="360"/>
      </w:pPr>
    </w:lvl>
    <w:lvl w:ilvl="8" w:tplc="78532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3">
    <w:multiLevelType w:val="hybridMultilevel"/>
    <w:lvl w:ilvl="0" w:tplc="25956861">
      <w:start w:val="1"/>
      <w:numFmt w:val="decimal"/>
      <w:lvlText w:val="%1."/>
      <w:lvlJc w:val="left"/>
      <w:pPr>
        <w:ind w:left="720" w:hanging="360"/>
      </w:pPr>
    </w:lvl>
    <w:lvl w:ilvl="1" w:tplc="25956861" w:tentative="1">
      <w:start w:val="1"/>
      <w:numFmt w:val="lowerLetter"/>
      <w:lvlText w:val="%2."/>
      <w:lvlJc w:val="left"/>
      <w:pPr>
        <w:ind w:left="1440" w:hanging="360"/>
      </w:pPr>
    </w:lvl>
    <w:lvl w:ilvl="2" w:tplc="25956861" w:tentative="1">
      <w:start w:val="1"/>
      <w:numFmt w:val="lowerRoman"/>
      <w:lvlText w:val="%3."/>
      <w:lvlJc w:val="right"/>
      <w:pPr>
        <w:ind w:left="2160" w:hanging="180"/>
      </w:pPr>
    </w:lvl>
    <w:lvl w:ilvl="3" w:tplc="25956861" w:tentative="1">
      <w:start w:val="1"/>
      <w:numFmt w:val="decimal"/>
      <w:lvlText w:val="%4."/>
      <w:lvlJc w:val="left"/>
      <w:pPr>
        <w:ind w:left="2880" w:hanging="360"/>
      </w:pPr>
    </w:lvl>
    <w:lvl w:ilvl="4" w:tplc="25956861" w:tentative="1">
      <w:start w:val="1"/>
      <w:numFmt w:val="lowerLetter"/>
      <w:lvlText w:val="%5."/>
      <w:lvlJc w:val="left"/>
      <w:pPr>
        <w:ind w:left="3600" w:hanging="360"/>
      </w:pPr>
    </w:lvl>
    <w:lvl w:ilvl="5" w:tplc="25956861" w:tentative="1">
      <w:start w:val="1"/>
      <w:numFmt w:val="lowerRoman"/>
      <w:lvlText w:val="%6."/>
      <w:lvlJc w:val="right"/>
      <w:pPr>
        <w:ind w:left="4320" w:hanging="180"/>
      </w:pPr>
    </w:lvl>
    <w:lvl w:ilvl="6" w:tplc="25956861" w:tentative="1">
      <w:start w:val="1"/>
      <w:numFmt w:val="decimal"/>
      <w:lvlText w:val="%7."/>
      <w:lvlJc w:val="left"/>
      <w:pPr>
        <w:ind w:left="5040" w:hanging="360"/>
      </w:pPr>
    </w:lvl>
    <w:lvl w:ilvl="7" w:tplc="25956861" w:tentative="1">
      <w:start w:val="1"/>
      <w:numFmt w:val="lowerLetter"/>
      <w:lvlText w:val="%8."/>
      <w:lvlJc w:val="left"/>
      <w:pPr>
        <w:ind w:left="5760" w:hanging="360"/>
      </w:pPr>
    </w:lvl>
    <w:lvl w:ilvl="8" w:tplc="25956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2">
    <w:multiLevelType w:val="hybridMultilevel"/>
    <w:lvl w:ilvl="0" w:tplc="67176985">
      <w:start w:val="1"/>
      <w:numFmt w:val="decimal"/>
      <w:lvlText w:val="%1."/>
      <w:lvlJc w:val="left"/>
      <w:pPr>
        <w:ind w:left="720" w:hanging="360"/>
      </w:pPr>
    </w:lvl>
    <w:lvl w:ilvl="1" w:tplc="67176985" w:tentative="1">
      <w:start w:val="1"/>
      <w:numFmt w:val="lowerLetter"/>
      <w:lvlText w:val="%2."/>
      <w:lvlJc w:val="left"/>
      <w:pPr>
        <w:ind w:left="1440" w:hanging="360"/>
      </w:pPr>
    </w:lvl>
    <w:lvl w:ilvl="2" w:tplc="67176985" w:tentative="1">
      <w:start w:val="1"/>
      <w:numFmt w:val="lowerRoman"/>
      <w:lvlText w:val="%3."/>
      <w:lvlJc w:val="right"/>
      <w:pPr>
        <w:ind w:left="2160" w:hanging="180"/>
      </w:pPr>
    </w:lvl>
    <w:lvl w:ilvl="3" w:tplc="67176985" w:tentative="1">
      <w:start w:val="1"/>
      <w:numFmt w:val="decimal"/>
      <w:lvlText w:val="%4."/>
      <w:lvlJc w:val="left"/>
      <w:pPr>
        <w:ind w:left="2880" w:hanging="360"/>
      </w:pPr>
    </w:lvl>
    <w:lvl w:ilvl="4" w:tplc="67176985" w:tentative="1">
      <w:start w:val="1"/>
      <w:numFmt w:val="lowerLetter"/>
      <w:lvlText w:val="%5."/>
      <w:lvlJc w:val="left"/>
      <w:pPr>
        <w:ind w:left="3600" w:hanging="360"/>
      </w:pPr>
    </w:lvl>
    <w:lvl w:ilvl="5" w:tplc="67176985" w:tentative="1">
      <w:start w:val="1"/>
      <w:numFmt w:val="lowerRoman"/>
      <w:lvlText w:val="%6."/>
      <w:lvlJc w:val="right"/>
      <w:pPr>
        <w:ind w:left="4320" w:hanging="180"/>
      </w:pPr>
    </w:lvl>
    <w:lvl w:ilvl="6" w:tplc="67176985" w:tentative="1">
      <w:start w:val="1"/>
      <w:numFmt w:val="decimal"/>
      <w:lvlText w:val="%7."/>
      <w:lvlJc w:val="left"/>
      <w:pPr>
        <w:ind w:left="5040" w:hanging="360"/>
      </w:pPr>
    </w:lvl>
    <w:lvl w:ilvl="7" w:tplc="67176985" w:tentative="1">
      <w:start w:val="1"/>
      <w:numFmt w:val="lowerLetter"/>
      <w:lvlText w:val="%8."/>
      <w:lvlJc w:val="left"/>
      <w:pPr>
        <w:ind w:left="5760" w:hanging="360"/>
      </w:pPr>
    </w:lvl>
    <w:lvl w:ilvl="8" w:tplc="67176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1">
    <w:multiLevelType w:val="hybridMultilevel"/>
    <w:lvl w:ilvl="0" w:tplc="64815489">
      <w:start w:val="1"/>
      <w:numFmt w:val="decimal"/>
      <w:lvlText w:val="%1."/>
      <w:lvlJc w:val="left"/>
      <w:pPr>
        <w:ind w:left="720" w:hanging="360"/>
      </w:pPr>
    </w:lvl>
    <w:lvl w:ilvl="1" w:tplc="64815489" w:tentative="1">
      <w:start w:val="1"/>
      <w:numFmt w:val="lowerLetter"/>
      <w:lvlText w:val="%2."/>
      <w:lvlJc w:val="left"/>
      <w:pPr>
        <w:ind w:left="1440" w:hanging="360"/>
      </w:pPr>
    </w:lvl>
    <w:lvl w:ilvl="2" w:tplc="64815489" w:tentative="1">
      <w:start w:val="1"/>
      <w:numFmt w:val="lowerRoman"/>
      <w:lvlText w:val="%3."/>
      <w:lvlJc w:val="right"/>
      <w:pPr>
        <w:ind w:left="2160" w:hanging="180"/>
      </w:pPr>
    </w:lvl>
    <w:lvl w:ilvl="3" w:tplc="64815489" w:tentative="1">
      <w:start w:val="1"/>
      <w:numFmt w:val="decimal"/>
      <w:lvlText w:val="%4."/>
      <w:lvlJc w:val="left"/>
      <w:pPr>
        <w:ind w:left="2880" w:hanging="360"/>
      </w:pPr>
    </w:lvl>
    <w:lvl w:ilvl="4" w:tplc="64815489" w:tentative="1">
      <w:start w:val="1"/>
      <w:numFmt w:val="lowerLetter"/>
      <w:lvlText w:val="%5."/>
      <w:lvlJc w:val="left"/>
      <w:pPr>
        <w:ind w:left="3600" w:hanging="360"/>
      </w:pPr>
    </w:lvl>
    <w:lvl w:ilvl="5" w:tplc="64815489" w:tentative="1">
      <w:start w:val="1"/>
      <w:numFmt w:val="lowerRoman"/>
      <w:lvlText w:val="%6."/>
      <w:lvlJc w:val="right"/>
      <w:pPr>
        <w:ind w:left="4320" w:hanging="180"/>
      </w:pPr>
    </w:lvl>
    <w:lvl w:ilvl="6" w:tplc="64815489" w:tentative="1">
      <w:start w:val="1"/>
      <w:numFmt w:val="decimal"/>
      <w:lvlText w:val="%7."/>
      <w:lvlJc w:val="left"/>
      <w:pPr>
        <w:ind w:left="5040" w:hanging="360"/>
      </w:pPr>
    </w:lvl>
    <w:lvl w:ilvl="7" w:tplc="64815489" w:tentative="1">
      <w:start w:val="1"/>
      <w:numFmt w:val="lowerLetter"/>
      <w:lvlText w:val="%8."/>
      <w:lvlJc w:val="left"/>
      <w:pPr>
        <w:ind w:left="5760" w:hanging="360"/>
      </w:pPr>
    </w:lvl>
    <w:lvl w:ilvl="8" w:tplc="64815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0">
    <w:multiLevelType w:val="hybridMultilevel"/>
    <w:lvl w:ilvl="0" w:tplc="75777853">
      <w:start w:val="1"/>
      <w:numFmt w:val="decimal"/>
      <w:lvlText w:val="%1."/>
      <w:lvlJc w:val="left"/>
      <w:pPr>
        <w:ind w:left="720" w:hanging="360"/>
      </w:pPr>
    </w:lvl>
    <w:lvl w:ilvl="1" w:tplc="75777853" w:tentative="1">
      <w:start w:val="1"/>
      <w:numFmt w:val="lowerLetter"/>
      <w:lvlText w:val="%2."/>
      <w:lvlJc w:val="left"/>
      <w:pPr>
        <w:ind w:left="1440" w:hanging="360"/>
      </w:pPr>
    </w:lvl>
    <w:lvl w:ilvl="2" w:tplc="75777853" w:tentative="1">
      <w:start w:val="1"/>
      <w:numFmt w:val="lowerRoman"/>
      <w:lvlText w:val="%3."/>
      <w:lvlJc w:val="right"/>
      <w:pPr>
        <w:ind w:left="2160" w:hanging="180"/>
      </w:pPr>
    </w:lvl>
    <w:lvl w:ilvl="3" w:tplc="75777853" w:tentative="1">
      <w:start w:val="1"/>
      <w:numFmt w:val="decimal"/>
      <w:lvlText w:val="%4."/>
      <w:lvlJc w:val="left"/>
      <w:pPr>
        <w:ind w:left="2880" w:hanging="360"/>
      </w:pPr>
    </w:lvl>
    <w:lvl w:ilvl="4" w:tplc="75777853" w:tentative="1">
      <w:start w:val="1"/>
      <w:numFmt w:val="lowerLetter"/>
      <w:lvlText w:val="%5."/>
      <w:lvlJc w:val="left"/>
      <w:pPr>
        <w:ind w:left="3600" w:hanging="360"/>
      </w:pPr>
    </w:lvl>
    <w:lvl w:ilvl="5" w:tplc="75777853" w:tentative="1">
      <w:start w:val="1"/>
      <w:numFmt w:val="lowerRoman"/>
      <w:lvlText w:val="%6."/>
      <w:lvlJc w:val="right"/>
      <w:pPr>
        <w:ind w:left="4320" w:hanging="180"/>
      </w:pPr>
    </w:lvl>
    <w:lvl w:ilvl="6" w:tplc="75777853" w:tentative="1">
      <w:start w:val="1"/>
      <w:numFmt w:val="decimal"/>
      <w:lvlText w:val="%7."/>
      <w:lvlJc w:val="left"/>
      <w:pPr>
        <w:ind w:left="5040" w:hanging="360"/>
      </w:pPr>
    </w:lvl>
    <w:lvl w:ilvl="7" w:tplc="75777853" w:tentative="1">
      <w:start w:val="1"/>
      <w:numFmt w:val="lowerLetter"/>
      <w:lvlText w:val="%8."/>
      <w:lvlJc w:val="left"/>
      <w:pPr>
        <w:ind w:left="5760" w:hanging="360"/>
      </w:pPr>
    </w:lvl>
    <w:lvl w:ilvl="8" w:tplc="75777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9">
    <w:multiLevelType w:val="hybridMultilevel"/>
    <w:lvl w:ilvl="0" w:tplc="44592070">
      <w:start w:val="1"/>
      <w:numFmt w:val="decimal"/>
      <w:lvlText w:val="%1."/>
      <w:lvlJc w:val="left"/>
      <w:pPr>
        <w:ind w:left="720" w:hanging="360"/>
      </w:pPr>
    </w:lvl>
    <w:lvl w:ilvl="1" w:tplc="44592070" w:tentative="1">
      <w:start w:val="1"/>
      <w:numFmt w:val="lowerLetter"/>
      <w:lvlText w:val="%2."/>
      <w:lvlJc w:val="left"/>
      <w:pPr>
        <w:ind w:left="1440" w:hanging="360"/>
      </w:pPr>
    </w:lvl>
    <w:lvl w:ilvl="2" w:tplc="44592070" w:tentative="1">
      <w:start w:val="1"/>
      <w:numFmt w:val="lowerRoman"/>
      <w:lvlText w:val="%3."/>
      <w:lvlJc w:val="right"/>
      <w:pPr>
        <w:ind w:left="2160" w:hanging="180"/>
      </w:pPr>
    </w:lvl>
    <w:lvl w:ilvl="3" w:tplc="44592070" w:tentative="1">
      <w:start w:val="1"/>
      <w:numFmt w:val="decimal"/>
      <w:lvlText w:val="%4."/>
      <w:lvlJc w:val="left"/>
      <w:pPr>
        <w:ind w:left="2880" w:hanging="360"/>
      </w:pPr>
    </w:lvl>
    <w:lvl w:ilvl="4" w:tplc="44592070" w:tentative="1">
      <w:start w:val="1"/>
      <w:numFmt w:val="lowerLetter"/>
      <w:lvlText w:val="%5."/>
      <w:lvlJc w:val="left"/>
      <w:pPr>
        <w:ind w:left="3600" w:hanging="360"/>
      </w:pPr>
    </w:lvl>
    <w:lvl w:ilvl="5" w:tplc="44592070" w:tentative="1">
      <w:start w:val="1"/>
      <w:numFmt w:val="lowerRoman"/>
      <w:lvlText w:val="%6."/>
      <w:lvlJc w:val="right"/>
      <w:pPr>
        <w:ind w:left="4320" w:hanging="180"/>
      </w:pPr>
    </w:lvl>
    <w:lvl w:ilvl="6" w:tplc="44592070" w:tentative="1">
      <w:start w:val="1"/>
      <w:numFmt w:val="decimal"/>
      <w:lvlText w:val="%7."/>
      <w:lvlJc w:val="left"/>
      <w:pPr>
        <w:ind w:left="5040" w:hanging="360"/>
      </w:pPr>
    </w:lvl>
    <w:lvl w:ilvl="7" w:tplc="44592070" w:tentative="1">
      <w:start w:val="1"/>
      <w:numFmt w:val="lowerLetter"/>
      <w:lvlText w:val="%8."/>
      <w:lvlJc w:val="left"/>
      <w:pPr>
        <w:ind w:left="5760" w:hanging="360"/>
      </w:pPr>
    </w:lvl>
    <w:lvl w:ilvl="8" w:tplc="44592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8">
    <w:multiLevelType w:val="hybridMultilevel"/>
    <w:lvl w:ilvl="0" w:tplc="87468238">
      <w:start w:val="1"/>
      <w:numFmt w:val="decimal"/>
      <w:lvlText w:val="%1."/>
      <w:lvlJc w:val="left"/>
      <w:pPr>
        <w:ind w:left="720" w:hanging="360"/>
      </w:pPr>
    </w:lvl>
    <w:lvl w:ilvl="1" w:tplc="87468238" w:tentative="1">
      <w:start w:val="1"/>
      <w:numFmt w:val="lowerLetter"/>
      <w:lvlText w:val="%2."/>
      <w:lvlJc w:val="left"/>
      <w:pPr>
        <w:ind w:left="1440" w:hanging="360"/>
      </w:pPr>
    </w:lvl>
    <w:lvl w:ilvl="2" w:tplc="87468238" w:tentative="1">
      <w:start w:val="1"/>
      <w:numFmt w:val="lowerRoman"/>
      <w:lvlText w:val="%3."/>
      <w:lvlJc w:val="right"/>
      <w:pPr>
        <w:ind w:left="2160" w:hanging="180"/>
      </w:pPr>
    </w:lvl>
    <w:lvl w:ilvl="3" w:tplc="87468238" w:tentative="1">
      <w:start w:val="1"/>
      <w:numFmt w:val="decimal"/>
      <w:lvlText w:val="%4."/>
      <w:lvlJc w:val="left"/>
      <w:pPr>
        <w:ind w:left="2880" w:hanging="360"/>
      </w:pPr>
    </w:lvl>
    <w:lvl w:ilvl="4" w:tplc="87468238" w:tentative="1">
      <w:start w:val="1"/>
      <w:numFmt w:val="lowerLetter"/>
      <w:lvlText w:val="%5."/>
      <w:lvlJc w:val="left"/>
      <w:pPr>
        <w:ind w:left="3600" w:hanging="360"/>
      </w:pPr>
    </w:lvl>
    <w:lvl w:ilvl="5" w:tplc="87468238" w:tentative="1">
      <w:start w:val="1"/>
      <w:numFmt w:val="lowerRoman"/>
      <w:lvlText w:val="%6."/>
      <w:lvlJc w:val="right"/>
      <w:pPr>
        <w:ind w:left="4320" w:hanging="180"/>
      </w:pPr>
    </w:lvl>
    <w:lvl w:ilvl="6" w:tplc="87468238" w:tentative="1">
      <w:start w:val="1"/>
      <w:numFmt w:val="decimal"/>
      <w:lvlText w:val="%7."/>
      <w:lvlJc w:val="left"/>
      <w:pPr>
        <w:ind w:left="5040" w:hanging="360"/>
      </w:pPr>
    </w:lvl>
    <w:lvl w:ilvl="7" w:tplc="87468238" w:tentative="1">
      <w:start w:val="1"/>
      <w:numFmt w:val="lowerLetter"/>
      <w:lvlText w:val="%8."/>
      <w:lvlJc w:val="left"/>
      <w:pPr>
        <w:ind w:left="5760" w:hanging="360"/>
      </w:pPr>
    </w:lvl>
    <w:lvl w:ilvl="8" w:tplc="87468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7">
    <w:multiLevelType w:val="hybridMultilevel"/>
    <w:lvl w:ilvl="0" w:tplc="55998726">
      <w:start w:val="1"/>
      <w:numFmt w:val="decimal"/>
      <w:lvlText w:val="%1."/>
      <w:lvlJc w:val="left"/>
      <w:pPr>
        <w:ind w:left="720" w:hanging="360"/>
      </w:pPr>
    </w:lvl>
    <w:lvl w:ilvl="1" w:tplc="55998726" w:tentative="1">
      <w:start w:val="1"/>
      <w:numFmt w:val="lowerLetter"/>
      <w:lvlText w:val="%2."/>
      <w:lvlJc w:val="left"/>
      <w:pPr>
        <w:ind w:left="1440" w:hanging="360"/>
      </w:pPr>
    </w:lvl>
    <w:lvl w:ilvl="2" w:tplc="55998726" w:tentative="1">
      <w:start w:val="1"/>
      <w:numFmt w:val="lowerRoman"/>
      <w:lvlText w:val="%3."/>
      <w:lvlJc w:val="right"/>
      <w:pPr>
        <w:ind w:left="2160" w:hanging="180"/>
      </w:pPr>
    </w:lvl>
    <w:lvl w:ilvl="3" w:tplc="55998726" w:tentative="1">
      <w:start w:val="1"/>
      <w:numFmt w:val="decimal"/>
      <w:lvlText w:val="%4."/>
      <w:lvlJc w:val="left"/>
      <w:pPr>
        <w:ind w:left="2880" w:hanging="360"/>
      </w:pPr>
    </w:lvl>
    <w:lvl w:ilvl="4" w:tplc="55998726" w:tentative="1">
      <w:start w:val="1"/>
      <w:numFmt w:val="lowerLetter"/>
      <w:lvlText w:val="%5."/>
      <w:lvlJc w:val="left"/>
      <w:pPr>
        <w:ind w:left="3600" w:hanging="360"/>
      </w:pPr>
    </w:lvl>
    <w:lvl w:ilvl="5" w:tplc="55998726" w:tentative="1">
      <w:start w:val="1"/>
      <w:numFmt w:val="lowerRoman"/>
      <w:lvlText w:val="%6."/>
      <w:lvlJc w:val="right"/>
      <w:pPr>
        <w:ind w:left="4320" w:hanging="180"/>
      </w:pPr>
    </w:lvl>
    <w:lvl w:ilvl="6" w:tplc="55998726" w:tentative="1">
      <w:start w:val="1"/>
      <w:numFmt w:val="decimal"/>
      <w:lvlText w:val="%7."/>
      <w:lvlJc w:val="left"/>
      <w:pPr>
        <w:ind w:left="5040" w:hanging="360"/>
      </w:pPr>
    </w:lvl>
    <w:lvl w:ilvl="7" w:tplc="55998726" w:tentative="1">
      <w:start w:val="1"/>
      <w:numFmt w:val="lowerLetter"/>
      <w:lvlText w:val="%8."/>
      <w:lvlJc w:val="left"/>
      <w:pPr>
        <w:ind w:left="5760" w:hanging="360"/>
      </w:pPr>
    </w:lvl>
    <w:lvl w:ilvl="8" w:tplc="55998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6">
    <w:multiLevelType w:val="hybridMultilevel"/>
    <w:lvl w:ilvl="0" w:tplc="89725260">
      <w:start w:val="1"/>
      <w:numFmt w:val="decimal"/>
      <w:lvlText w:val="%1."/>
      <w:lvlJc w:val="left"/>
      <w:pPr>
        <w:ind w:left="720" w:hanging="360"/>
      </w:pPr>
    </w:lvl>
    <w:lvl w:ilvl="1" w:tplc="89725260" w:tentative="1">
      <w:start w:val="1"/>
      <w:numFmt w:val="lowerLetter"/>
      <w:lvlText w:val="%2."/>
      <w:lvlJc w:val="left"/>
      <w:pPr>
        <w:ind w:left="1440" w:hanging="360"/>
      </w:pPr>
    </w:lvl>
    <w:lvl w:ilvl="2" w:tplc="89725260" w:tentative="1">
      <w:start w:val="1"/>
      <w:numFmt w:val="lowerRoman"/>
      <w:lvlText w:val="%3."/>
      <w:lvlJc w:val="right"/>
      <w:pPr>
        <w:ind w:left="2160" w:hanging="180"/>
      </w:pPr>
    </w:lvl>
    <w:lvl w:ilvl="3" w:tplc="89725260" w:tentative="1">
      <w:start w:val="1"/>
      <w:numFmt w:val="decimal"/>
      <w:lvlText w:val="%4."/>
      <w:lvlJc w:val="left"/>
      <w:pPr>
        <w:ind w:left="2880" w:hanging="360"/>
      </w:pPr>
    </w:lvl>
    <w:lvl w:ilvl="4" w:tplc="89725260" w:tentative="1">
      <w:start w:val="1"/>
      <w:numFmt w:val="lowerLetter"/>
      <w:lvlText w:val="%5."/>
      <w:lvlJc w:val="left"/>
      <w:pPr>
        <w:ind w:left="3600" w:hanging="360"/>
      </w:pPr>
    </w:lvl>
    <w:lvl w:ilvl="5" w:tplc="89725260" w:tentative="1">
      <w:start w:val="1"/>
      <w:numFmt w:val="lowerRoman"/>
      <w:lvlText w:val="%6."/>
      <w:lvlJc w:val="right"/>
      <w:pPr>
        <w:ind w:left="4320" w:hanging="180"/>
      </w:pPr>
    </w:lvl>
    <w:lvl w:ilvl="6" w:tplc="89725260" w:tentative="1">
      <w:start w:val="1"/>
      <w:numFmt w:val="decimal"/>
      <w:lvlText w:val="%7."/>
      <w:lvlJc w:val="left"/>
      <w:pPr>
        <w:ind w:left="5040" w:hanging="360"/>
      </w:pPr>
    </w:lvl>
    <w:lvl w:ilvl="7" w:tplc="89725260" w:tentative="1">
      <w:start w:val="1"/>
      <w:numFmt w:val="lowerLetter"/>
      <w:lvlText w:val="%8."/>
      <w:lvlJc w:val="left"/>
      <w:pPr>
        <w:ind w:left="5760" w:hanging="360"/>
      </w:pPr>
    </w:lvl>
    <w:lvl w:ilvl="8" w:tplc="89725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5">
    <w:multiLevelType w:val="hybridMultilevel"/>
    <w:lvl w:ilvl="0" w:tplc="62081302">
      <w:start w:val="1"/>
      <w:numFmt w:val="decimal"/>
      <w:lvlText w:val="%1."/>
      <w:lvlJc w:val="left"/>
      <w:pPr>
        <w:ind w:left="720" w:hanging="360"/>
      </w:pPr>
    </w:lvl>
    <w:lvl w:ilvl="1" w:tplc="62081302" w:tentative="1">
      <w:start w:val="1"/>
      <w:numFmt w:val="lowerLetter"/>
      <w:lvlText w:val="%2."/>
      <w:lvlJc w:val="left"/>
      <w:pPr>
        <w:ind w:left="1440" w:hanging="360"/>
      </w:pPr>
    </w:lvl>
    <w:lvl w:ilvl="2" w:tplc="62081302" w:tentative="1">
      <w:start w:val="1"/>
      <w:numFmt w:val="lowerRoman"/>
      <w:lvlText w:val="%3."/>
      <w:lvlJc w:val="right"/>
      <w:pPr>
        <w:ind w:left="2160" w:hanging="180"/>
      </w:pPr>
    </w:lvl>
    <w:lvl w:ilvl="3" w:tplc="62081302" w:tentative="1">
      <w:start w:val="1"/>
      <w:numFmt w:val="decimal"/>
      <w:lvlText w:val="%4."/>
      <w:lvlJc w:val="left"/>
      <w:pPr>
        <w:ind w:left="2880" w:hanging="360"/>
      </w:pPr>
    </w:lvl>
    <w:lvl w:ilvl="4" w:tplc="62081302" w:tentative="1">
      <w:start w:val="1"/>
      <w:numFmt w:val="lowerLetter"/>
      <w:lvlText w:val="%5."/>
      <w:lvlJc w:val="left"/>
      <w:pPr>
        <w:ind w:left="3600" w:hanging="360"/>
      </w:pPr>
    </w:lvl>
    <w:lvl w:ilvl="5" w:tplc="62081302" w:tentative="1">
      <w:start w:val="1"/>
      <w:numFmt w:val="lowerRoman"/>
      <w:lvlText w:val="%6."/>
      <w:lvlJc w:val="right"/>
      <w:pPr>
        <w:ind w:left="4320" w:hanging="180"/>
      </w:pPr>
    </w:lvl>
    <w:lvl w:ilvl="6" w:tplc="62081302" w:tentative="1">
      <w:start w:val="1"/>
      <w:numFmt w:val="decimal"/>
      <w:lvlText w:val="%7."/>
      <w:lvlJc w:val="left"/>
      <w:pPr>
        <w:ind w:left="5040" w:hanging="360"/>
      </w:pPr>
    </w:lvl>
    <w:lvl w:ilvl="7" w:tplc="62081302" w:tentative="1">
      <w:start w:val="1"/>
      <w:numFmt w:val="lowerLetter"/>
      <w:lvlText w:val="%8."/>
      <w:lvlJc w:val="left"/>
      <w:pPr>
        <w:ind w:left="5760" w:hanging="360"/>
      </w:pPr>
    </w:lvl>
    <w:lvl w:ilvl="8" w:tplc="62081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4">
    <w:multiLevelType w:val="hybridMultilevel"/>
    <w:lvl w:ilvl="0" w:tplc="66337048">
      <w:start w:val="1"/>
      <w:numFmt w:val="decimal"/>
      <w:lvlText w:val="%1."/>
      <w:lvlJc w:val="left"/>
      <w:pPr>
        <w:ind w:left="720" w:hanging="360"/>
      </w:pPr>
    </w:lvl>
    <w:lvl w:ilvl="1" w:tplc="66337048" w:tentative="1">
      <w:start w:val="1"/>
      <w:numFmt w:val="lowerLetter"/>
      <w:lvlText w:val="%2."/>
      <w:lvlJc w:val="left"/>
      <w:pPr>
        <w:ind w:left="1440" w:hanging="360"/>
      </w:pPr>
    </w:lvl>
    <w:lvl w:ilvl="2" w:tplc="66337048" w:tentative="1">
      <w:start w:val="1"/>
      <w:numFmt w:val="lowerRoman"/>
      <w:lvlText w:val="%3."/>
      <w:lvlJc w:val="right"/>
      <w:pPr>
        <w:ind w:left="2160" w:hanging="180"/>
      </w:pPr>
    </w:lvl>
    <w:lvl w:ilvl="3" w:tplc="66337048" w:tentative="1">
      <w:start w:val="1"/>
      <w:numFmt w:val="decimal"/>
      <w:lvlText w:val="%4."/>
      <w:lvlJc w:val="left"/>
      <w:pPr>
        <w:ind w:left="2880" w:hanging="360"/>
      </w:pPr>
    </w:lvl>
    <w:lvl w:ilvl="4" w:tplc="66337048" w:tentative="1">
      <w:start w:val="1"/>
      <w:numFmt w:val="lowerLetter"/>
      <w:lvlText w:val="%5."/>
      <w:lvlJc w:val="left"/>
      <w:pPr>
        <w:ind w:left="3600" w:hanging="360"/>
      </w:pPr>
    </w:lvl>
    <w:lvl w:ilvl="5" w:tplc="66337048" w:tentative="1">
      <w:start w:val="1"/>
      <w:numFmt w:val="lowerRoman"/>
      <w:lvlText w:val="%6."/>
      <w:lvlJc w:val="right"/>
      <w:pPr>
        <w:ind w:left="4320" w:hanging="180"/>
      </w:pPr>
    </w:lvl>
    <w:lvl w:ilvl="6" w:tplc="66337048" w:tentative="1">
      <w:start w:val="1"/>
      <w:numFmt w:val="decimal"/>
      <w:lvlText w:val="%7."/>
      <w:lvlJc w:val="left"/>
      <w:pPr>
        <w:ind w:left="5040" w:hanging="360"/>
      </w:pPr>
    </w:lvl>
    <w:lvl w:ilvl="7" w:tplc="66337048" w:tentative="1">
      <w:start w:val="1"/>
      <w:numFmt w:val="lowerLetter"/>
      <w:lvlText w:val="%8."/>
      <w:lvlJc w:val="left"/>
      <w:pPr>
        <w:ind w:left="5760" w:hanging="360"/>
      </w:pPr>
    </w:lvl>
    <w:lvl w:ilvl="8" w:tplc="66337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3">
    <w:multiLevelType w:val="hybridMultilevel"/>
    <w:lvl w:ilvl="0" w:tplc="18762882">
      <w:start w:val="1"/>
      <w:numFmt w:val="decimal"/>
      <w:lvlText w:val="%1."/>
      <w:lvlJc w:val="left"/>
      <w:pPr>
        <w:ind w:left="720" w:hanging="360"/>
      </w:pPr>
    </w:lvl>
    <w:lvl w:ilvl="1" w:tplc="18762882" w:tentative="1">
      <w:start w:val="1"/>
      <w:numFmt w:val="lowerLetter"/>
      <w:lvlText w:val="%2."/>
      <w:lvlJc w:val="left"/>
      <w:pPr>
        <w:ind w:left="1440" w:hanging="360"/>
      </w:pPr>
    </w:lvl>
    <w:lvl w:ilvl="2" w:tplc="18762882" w:tentative="1">
      <w:start w:val="1"/>
      <w:numFmt w:val="lowerRoman"/>
      <w:lvlText w:val="%3."/>
      <w:lvlJc w:val="right"/>
      <w:pPr>
        <w:ind w:left="2160" w:hanging="180"/>
      </w:pPr>
    </w:lvl>
    <w:lvl w:ilvl="3" w:tplc="18762882" w:tentative="1">
      <w:start w:val="1"/>
      <w:numFmt w:val="decimal"/>
      <w:lvlText w:val="%4."/>
      <w:lvlJc w:val="left"/>
      <w:pPr>
        <w:ind w:left="2880" w:hanging="360"/>
      </w:pPr>
    </w:lvl>
    <w:lvl w:ilvl="4" w:tplc="18762882" w:tentative="1">
      <w:start w:val="1"/>
      <w:numFmt w:val="lowerLetter"/>
      <w:lvlText w:val="%5."/>
      <w:lvlJc w:val="left"/>
      <w:pPr>
        <w:ind w:left="3600" w:hanging="360"/>
      </w:pPr>
    </w:lvl>
    <w:lvl w:ilvl="5" w:tplc="18762882" w:tentative="1">
      <w:start w:val="1"/>
      <w:numFmt w:val="lowerRoman"/>
      <w:lvlText w:val="%6."/>
      <w:lvlJc w:val="right"/>
      <w:pPr>
        <w:ind w:left="4320" w:hanging="180"/>
      </w:pPr>
    </w:lvl>
    <w:lvl w:ilvl="6" w:tplc="18762882" w:tentative="1">
      <w:start w:val="1"/>
      <w:numFmt w:val="decimal"/>
      <w:lvlText w:val="%7."/>
      <w:lvlJc w:val="left"/>
      <w:pPr>
        <w:ind w:left="5040" w:hanging="360"/>
      </w:pPr>
    </w:lvl>
    <w:lvl w:ilvl="7" w:tplc="18762882" w:tentative="1">
      <w:start w:val="1"/>
      <w:numFmt w:val="lowerLetter"/>
      <w:lvlText w:val="%8."/>
      <w:lvlJc w:val="left"/>
      <w:pPr>
        <w:ind w:left="5760" w:hanging="360"/>
      </w:pPr>
    </w:lvl>
    <w:lvl w:ilvl="8" w:tplc="18762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2">
    <w:multiLevelType w:val="hybridMultilevel"/>
    <w:lvl w:ilvl="0" w:tplc="74804328">
      <w:start w:val="1"/>
      <w:numFmt w:val="decimal"/>
      <w:lvlText w:val="%1."/>
      <w:lvlJc w:val="left"/>
      <w:pPr>
        <w:ind w:left="720" w:hanging="360"/>
      </w:pPr>
    </w:lvl>
    <w:lvl w:ilvl="1" w:tplc="74804328" w:tentative="1">
      <w:start w:val="1"/>
      <w:numFmt w:val="lowerLetter"/>
      <w:lvlText w:val="%2."/>
      <w:lvlJc w:val="left"/>
      <w:pPr>
        <w:ind w:left="1440" w:hanging="360"/>
      </w:pPr>
    </w:lvl>
    <w:lvl w:ilvl="2" w:tplc="74804328" w:tentative="1">
      <w:start w:val="1"/>
      <w:numFmt w:val="lowerRoman"/>
      <w:lvlText w:val="%3."/>
      <w:lvlJc w:val="right"/>
      <w:pPr>
        <w:ind w:left="2160" w:hanging="180"/>
      </w:pPr>
    </w:lvl>
    <w:lvl w:ilvl="3" w:tplc="74804328" w:tentative="1">
      <w:start w:val="1"/>
      <w:numFmt w:val="decimal"/>
      <w:lvlText w:val="%4."/>
      <w:lvlJc w:val="left"/>
      <w:pPr>
        <w:ind w:left="2880" w:hanging="360"/>
      </w:pPr>
    </w:lvl>
    <w:lvl w:ilvl="4" w:tplc="74804328" w:tentative="1">
      <w:start w:val="1"/>
      <w:numFmt w:val="lowerLetter"/>
      <w:lvlText w:val="%5."/>
      <w:lvlJc w:val="left"/>
      <w:pPr>
        <w:ind w:left="3600" w:hanging="360"/>
      </w:pPr>
    </w:lvl>
    <w:lvl w:ilvl="5" w:tplc="74804328" w:tentative="1">
      <w:start w:val="1"/>
      <w:numFmt w:val="lowerRoman"/>
      <w:lvlText w:val="%6."/>
      <w:lvlJc w:val="right"/>
      <w:pPr>
        <w:ind w:left="4320" w:hanging="180"/>
      </w:pPr>
    </w:lvl>
    <w:lvl w:ilvl="6" w:tplc="74804328" w:tentative="1">
      <w:start w:val="1"/>
      <w:numFmt w:val="decimal"/>
      <w:lvlText w:val="%7."/>
      <w:lvlJc w:val="left"/>
      <w:pPr>
        <w:ind w:left="5040" w:hanging="360"/>
      </w:pPr>
    </w:lvl>
    <w:lvl w:ilvl="7" w:tplc="74804328" w:tentative="1">
      <w:start w:val="1"/>
      <w:numFmt w:val="lowerLetter"/>
      <w:lvlText w:val="%8."/>
      <w:lvlJc w:val="left"/>
      <w:pPr>
        <w:ind w:left="5760" w:hanging="360"/>
      </w:pPr>
    </w:lvl>
    <w:lvl w:ilvl="8" w:tplc="74804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1">
    <w:multiLevelType w:val="hybridMultilevel"/>
    <w:lvl w:ilvl="0" w:tplc="85427573">
      <w:start w:val="1"/>
      <w:numFmt w:val="decimal"/>
      <w:lvlText w:val="%1."/>
      <w:lvlJc w:val="left"/>
      <w:pPr>
        <w:ind w:left="720" w:hanging="360"/>
      </w:pPr>
    </w:lvl>
    <w:lvl w:ilvl="1" w:tplc="85427573" w:tentative="1">
      <w:start w:val="1"/>
      <w:numFmt w:val="lowerLetter"/>
      <w:lvlText w:val="%2."/>
      <w:lvlJc w:val="left"/>
      <w:pPr>
        <w:ind w:left="1440" w:hanging="360"/>
      </w:pPr>
    </w:lvl>
    <w:lvl w:ilvl="2" w:tplc="85427573" w:tentative="1">
      <w:start w:val="1"/>
      <w:numFmt w:val="lowerRoman"/>
      <w:lvlText w:val="%3."/>
      <w:lvlJc w:val="right"/>
      <w:pPr>
        <w:ind w:left="2160" w:hanging="180"/>
      </w:pPr>
    </w:lvl>
    <w:lvl w:ilvl="3" w:tplc="85427573" w:tentative="1">
      <w:start w:val="1"/>
      <w:numFmt w:val="decimal"/>
      <w:lvlText w:val="%4."/>
      <w:lvlJc w:val="left"/>
      <w:pPr>
        <w:ind w:left="2880" w:hanging="360"/>
      </w:pPr>
    </w:lvl>
    <w:lvl w:ilvl="4" w:tplc="85427573" w:tentative="1">
      <w:start w:val="1"/>
      <w:numFmt w:val="lowerLetter"/>
      <w:lvlText w:val="%5."/>
      <w:lvlJc w:val="left"/>
      <w:pPr>
        <w:ind w:left="3600" w:hanging="360"/>
      </w:pPr>
    </w:lvl>
    <w:lvl w:ilvl="5" w:tplc="85427573" w:tentative="1">
      <w:start w:val="1"/>
      <w:numFmt w:val="lowerRoman"/>
      <w:lvlText w:val="%6."/>
      <w:lvlJc w:val="right"/>
      <w:pPr>
        <w:ind w:left="4320" w:hanging="180"/>
      </w:pPr>
    </w:lvl>
    <w:lvl w:ilvl="6" w:tplc="85427573" w:tentative="1">
      <w:start w:val="1"/>
      <w:numFmt w:val="decimal"/>
      <w:lvlText w:val="%7."/>
      <w:lvlJc w:val="left"/>
      <w:pPr>
        <w:ind w:left="5040" w:hanging="360"/>
      </w:pPr>
    </w:lvl>
    <w:lvl w:ilvl="7" w:tplc="85427573" w:tentative="1">
      <w:start w:val="1"/>
      <w:numFmt w:val="lowerLetter"/>
      <w:lvlText w:val="%8."/>
      <w:lvlJc w:val="left"/>
      <w:pPr>
        <w:ind w:left="5760" w:hanging="360"/>
      </w:pPr>
    </w:lvl>
    <w:lvl w:ilvl="8" w:tplc="85427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0">
    <w:multiLevelType w:val="hybridMultilevel"/>
    <w:lvl w:ilvl="0" w:tplc="154404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480">
    <w:abstractNumId w:val="14480"/>
  </w:num>
  <w:num w:numId="14481">
    <w:abstractNumId w:val="14481"/>
  </w:num>
  <w:num w:numId="14482">
    <w:abstractNumId w:val="14482"/>
  </w:num>
  <w:num w:numId="14483">
    <w:abstractNumId w:val="14483"/>
  </w:num>
  <w:num w:numId="14484">
    <w:abstractNumId w:val="14484"/>
  </w:num>
  <w:num w:numId="14485">
    <w:abstractNumId w:val="14485"/>
  </w:num>
  <w:num w:numId="14486">
    <w:abstractNumId w:val="14486"/>
  </w:num>
  <w:num w:numId="14487">
    <w:abstractNumId w:val="14487"/>
  </w:num>
  <w:num w:numId="14488">
    <w:abstractNumId w:val="14488"/>
  </w:num>
  <w:num w:numId="14489">
    <w:abstractNumId w:val="14489"/>
  </w:num>
  <w:num w:numId="14490">
    <w:abstractNumId w:val="14490"/>
  </w:num>
  <w:num w:numId="14491">
    <w:abstractNumId w:val="14491"/>
  </w:num>
  <w:num w:numId="14492">
    <w:abstractNumId w:val="14492"/>
  </w:num>
  <w:num w:numId="14493">
    <w:abstractNumId w:val="14493"/>
  </w:num>
  <w:num w:numId="14494">
    <w:abstractNumId w:val="14494"/>
  </w:num>
  <w:num w:numId="14495">
    <w:abstractNumId w:val="14495"/>
  </w:num>
  <w:num w:numId="14496">
    <w:abstractNumId w:val="14496"/>
  </w:num>
  <w:num w:numId="14497">
    <w:abstractNumId w:val="14497"/>
  </w:num>
  <w:num w:numId="14498">
    <w:abstractNumId w:val="14498"/>
  </w:num>
  <w:num w:numId="14499">
    <w:abstractNumId w:val="14499"/>
  </w:num>
  <w:num w:numId="14500">
    <w:abstractNumId w:val="14500"/>
  </w:num>
  <w:num w:numId="14501">
    <w:abstractNumId w:val="14501"/>
  </w:num>
  <w:num w:numId="14502">
    <w:abstractNumId w:val="14502"/>
  </w:num>
  <w:num w:numId="14503">
    <w:abstractNumId w:val="14503"/>
  </w:num>
  <w:num w:numId="14504">
    <w:abstractNumId w:val="14504"/>
  </w:num>
  <w:num w:numId="14505">
    <w:abstractNumId w:val="14505"/>
  </w:num>
  <w:num w:numId="14506">
    <w:abstractNumId w:val="14506"/>
  </w:num>
  <w:num w:numId="14507">
    <w:abstractNumId w:val="14507"/>
  </w:num>
  <w:num w:numId="14508">
    <w:abstractNumId w:val="14508"/>
  </w:num>
  <w:num w:numId="14509">
    <w:abstractNumId w:val="14509"/>
  </w:num>
  <w:num w:numId="14510">
    <w:abstractNumId w:val="14510"/>
  </w:num>
  <w:num w:numId="14511">
    <w:abstractNumId w:val="14511"/>
  </w:num>
  <w:num w:numId="14512">
    <w:abstractNumId w:val="14512"/>
  </w:num>
  <w:num w:numId="14513">
    <w:abstractNumId w:val="14513"/>
  </w:num>
  <w:num w:numId="14514">
    <w:abstractNumId w:val="14514"/>
  </w:num>
  <w:num w:numId="14515">
    <w:abstractNumId w:val="14515"/>
  </w:num>
  <w:num w:numId="14516">
    <w:abstractNumId w:val="14516"/>
  </w:num>
  <w:num w:numId="14517">
    <w:abstractNumId w:val="14517"/>
  </w:num>
  <w:num w:numId="14518">
    <w:abstractNumId w:val="14518"/>
  </w:num>
  <w:num w:numId="14519">
    <w:abstractNumId w:val="14519"/>
  </w:num>
  <w:num w:numId="14520">
    <w:abstractNumId w:val="14520"/>
  </w:num>
  <w:num w:numId="14521">
    <w:abstractNumId w:val="14521"/>
  </w:num>
  <w:num w:numId="14522">
    <w:abstractNumId w:val="14522"/>
  </w:num>
  <w:num w:numId="14523">
    <w:abstractNumId w:val="14523"/>
  </w:num>
  <w:num w:numId="14524">
    <w:abstractNumId w:val="14524"/>
  </w:num>
  <w:num w:numId="14525">
    <w:abstractNumId w:val="14525"/>
  </w:num>
  <w:num w:numId="14526">
    <w:abstractNumId w:val="14526"/>
  </w:num>
  <w:num w:numId="14527">
    <w:abstractNumId w:val="14527"/>
  </w:num>
  <w:num w:numId="14528">
    <w:abstractNumId w:val="14528"/>
  </w:num>
  <w:num w:numId="14529">
    <w:abstractNumId w:val="14529"/>
  </w:num>
  <w:num w:numId="14530">
    <w:abstractNumId w:val="14530"/>
  </w:num>
  <w:num w:numId="14531">
    <w:abstractNumId w:val="14531"/>
  </w:num>
  <w:num w:numId="14532">
    <w:abstractNumId w:val="14532"/>
  </w:num>
  <w:num w:numId="14533">
    <w:abstractNumId w:val="14533"/>
  </w:num>
  <w:num w:numId="14534">
    <w:abstractNumId w:val="14534"/>
  </w:num>
  <w:num w:numId="14535">
    <w:abstractNumId w:val="14535"/>
  </w:num>
  <w:num w:numId="14536">
    <w:abstractNumId w:val="14536"/>
  </w:num>
  <w:num w:numId="14537">
    <w:abstractNumId w:val="14537"/>
  </w:num>
  <w:num w:numId="14538">
    <w:abstractNumId w:val="14538"/>
  </w:num>
  <w:num w:numId="14539">
    <w:abstractNumId w:val="14539"/>
  </w:num>
  <w:num w:numId="14540">
    <w:abstractNumId w:val="14540"/>
  </w:num>
  <w:num w:numId="14541">
    <w:abstractNumId w:val="14541"/>
  </w:num>
  <w:num w:numId="14542">
    <w:abstractNumId w:val="14542"/>
  </w:num>
  <w:num w:numId="14543">
    <w:abstractNumId w:val="14543"/>
  </w:num>
  <w:num w:numId="14544">
    <w:abstractNumId w:val="14544"/>
  </w:num>
  <w:num w:numId="14545">
    <w:abstractNumId w:val="14545"/>
  </w:num>
  <w:num w:numId="14546">
    <w:abstractNumId w:val="14546"/>
  </w:num>
  <w:num w:numId="14547">
    <w:abstractNumId w:val="14547"/>
  </w:num>
  <w:num w:numId="14548">
    <w:abstractNumId w:val="14548"/>
  </w:num>
  <w:num w:numId="14549">
    <w:abstractNumId w:val="14549"/>
  </w:num>
  <w:num w:numId="14550">
    <w:abstractNumId w:val="14550"/>
  </w:num>
  <w:num w:numId="14551">
    <w:abstractNumId w:val="14551"/>
  </w:num>
  <w:num w:numId="14552">
    <w:abstractNumId w:val="145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7885032" Type="http://schemas.openxmlformats.org/officeDocument/2006/relationships/comments" Target="comments.xml"/><Relationship Id="rId503710760" Type="http://schemas.microsoft.com/office/2011/relationships/commentsExtended" Target="commentsExtended.xml"/><Relationship Id="rId57613807" Type="http://schemas.openxmlformats.org/officeDocument/2006/relationships/image" Target="media/imgrId57613807.jpg"/><Relationship Id="rId2767638ef86208ddb" Type="http://schemas.openxmlformats.org/officeDocument/2006/relationships/hyperlink" Target="https://iservice.lombardini.it/jsp/Template2/manuale.jsp?id=198&amp;parent=1000" TargetMode="External"/><Relationship Id="rId4699638ef86209bf6" Type="http://schemas.openxmlformats.org/officeDocument/2006/relationships/hyperlink" Target="https://iservice.lombardini.it/jsp/Template2/manuale.jsp?id=103&amp;parent=1000&amp;txts=2.9.8" TargetMode="External"/><Relationship Id="rId3242638ef8620a5d9" Type="http://schemas.openxmlformats.org/officeDocument/2006/relationships/hyperlink" Target="https://iservice.lombardini.it/jsp/Template2/manuale.jsp?id=112&amp;parent=1000&amp;txts=2.9.8" TargetMode="External"/><Relationship Id="rId9886638ef8620bf8e" Type="http://schemas.openxmlformats.org/officeDocument/2006/relationships/hyperlink" Target="https://iservice.lombardini.it/jsp/Template2/manuale.jsp?id=822&amp;parent=1000" TargetMode="External"/><Relationship Id="rId6018638ef862357f9" Type="http://schemas.openxmlformats.org/officeDocument/2006/relationships/hyperlink" Target="https://iservice.lombardini.it/jsp/Template2/manuale.jsp?id=103&amp;parent=1088" TargetMode="External"/><Relationship Id="rId6968638ef8624d00d" Type="http://schemas.openxmlformats.org/officeDocument/2006/relationships/hyperlink" Target="https://iservice.lombardini.it/jsp/Template2/manuale.jsp?id=199&amp;parent=1000" TargetMode="External"/><Relationship Id="rId2392638ef862569ea" Type="http://schemas.openxmlformats.org/officeDocument/2006/relationships/hyperlink" Target="https://iservice.lombardini.it/jsp/Template2/manuale.jsp?id=103&amp;parent=1000&amp;txts=2.9.8" TargetMode="External"/><Relationship Id="rId2931638ef8626ca3f" Type="http://schemas.openxmlformats.org/officeDocument/2006/relationships/hyperlink" Target="https://iservice.lombardini.it/jsp/Template2/manuale.jsp?id=103&amp;parent=1000" TargetMode="External"/><Relationship Id="rId6389638ef862833c3" Type="http://schemas.openxmlformats.org/officeDocument/2006/relationships/hyperlink" Target="https://www.youtube.com/embed/QQZtx2i75AY?rel=0" TargetMode="External"/><Relationship Id="rId4724638ef862dc4ee" Type="http://schemas.openxmlformats.org/officeDocument/2006/relationships/hyperlink" Target="https://www.youtube.com/embed/ArOgFV739EU?rel=0" TargetMode="External"/><Relationship Id="rId3640638ef862e24bc" Type="http://schemas.openxmlformats.org/officeDocument/2006/relationships/hyperlink" Target="https://iservice.lombardini.it/jsp/Template2/manuale.jsp?id=199&amp;parent=1000" TargetMode="External"/><Relationship Id="rId1726638ef862e8e18" Type="http://schemas.openxmlformats.org/officeDocument/2006/relationships/hyperlink" Target="https://iservice.lombardini.it/jsp/Template2/manuale.jsp?id=198&amp;parent=1000" TargetMode="External"/><Relationship Id="rId8277638ef862e9612" Type="http://schemas.openxmlformats.org/officeDocument/2006/relationships/hyperlink" Target="https://iservice.lombardini.it/jsp/Template2/manuale.jsp?id=822&amp;parent=1000" TargetMode="External"/><Relationship Id="rId6140638ef862e9933" Type="http://schemas.openxmlformats.org/officeDocument/2006/relationships/hyperlink" Target="https://iservice.lombardini.it/jsp/Template2/manuale.jsp?id=103&amp;parent=1000&amp;txts=2.9.8" TargetMode="External"/><Relationship Id="rId2183638ef862e9c52" Type="http://schemas.openxmlformats.org/officeDocument/2006/relationships/hyperlink" Target="https://iservice.lombardini.it/jsp/Template2/manuale.jsp?id=638&amp;parent=1273" TargetMode="External"/><Relationship Id="rId7326638ef86318bb4" Type="http://schemas.openxmlformats.org/officeDocument/2006/relationships/hyperlink" Target="https://iservice.lombardini.it/jsp/Template2/manuale.jsp?id=136&amp;parent=1000" TargetMode="External"/><Relationship Id="rId3884638ef8631917a" Type="http://schemas.openxmlformats.org/officeDocument/2006/relationships/hyperlink" Target="https://iservice.lombardini.it/jsp/Template2/manuale.jsp?id=822&amp;parent=1000" TargetMode="External"/><Relationship Id="rId4987638ef863198bf" Type="http://schemas.openxmlformats.org/officeDocument/2006/relationships/hyperlink" Target="https://iservice.lombardini.it/jsp/Template2/manuale.jsp?id=140&amp;parent=1000" TargetMode="External"/><Relationship Id="rId8692638ef8631a61a" Type="http://schemas.openxmlformats.org/officeDocument/2006/relationships/hyperlink" Target="https://iservice.lombardini.it/jsp/Template2/manuale.jsp?id=822&amp;parent=1000" TargetMode="External"/><Relationship Id="rId8952638ef86325132" Type="http://schemas.openxmlformats.org/officeDocument/2006/relationships/hyperlink" Target="https://iservice.lombardini.it/jsp/Template2/manuale.jsp?id=822&amp;parent=1000" TargetMode="External"/><Relationship Id="rId8264638ef86344f9f" Type="http://schemas.openxmlformats.org/officeDocument/2006/relationships/hyperlink" Target="https://iservice.lombardini.it/jsp/Template2/manuale.jsp?id=112&amp;parent=1000&amp;txts=2.9.8" TargetMode="External"/><Relationship Id="rId3796638ef8634581f" Type="http://schemas.openxmlformats.org/officeDocument/2006/relationships/hyperlink" Target="https://iservice.lombardini.it/jsp/Template2/manuale.jsp?id=103&amp;parent=1000" TargetMode="External"/><Relationship Id="rId5543638ef8634810b" Type="http://schemas.openxmlformats.org/officeDocument/2006/relationships/hyperlink" Target="https://iservice.lombardini.it/jsp/Template2/manuale.jsp?id=822&amp;parent=1000" TargetMode="External"/><Relationship Id="rId6062638ef86348d4b" Type="http://schemas.openxmlformats.org/officeDocument/2006/relationships/hyperlink" Target="https://iservice.lombardini.it/jsp/Template2/manuale.jsp?id=822&amp;parent=1000" TargetMode="External"/><Relationship Id="rId7988638ef8636130b" Type="http://schemas.openxmlformats.org/officeDocument/2006/relationships/hyperlink" Target="https://www.youtube.com/embed/UaZgKyWrP48?rel=0" TargetMode="External"/><Relationship Id="rId6739638ef8636b6a6" Type="http://schemas.openxmlformats.org/officeDocument/2006/relationships/hyperlink" Target="https://iservice.lombardini.it/jsp/Template2/manuale.jsp?id=112&amp;parent=1000&amp;txts=2.9.8" TargetMode="External"/><Relationship Id="rId1836638ef8636c8ab" Type="http://schemas.openxmlformats.org/officeDocument/2006/relationships/hyperlink" Target="https://iservice.lombardini.it/jsp/Template2/manuale.jsp?id=822&amp;parent=1000" TargetMode="External"/><Relationship Id="rId2398638ef863d69f5" Type="http://schemas.openxmlformats.org/officeDocument/2006/relationships/hyperlink" Target="https://iservice.lombardini.it/jsp/Template2/manuale.jsp?id=822&amp;parent=1000" TargetMode="External"/><Relationship Id="rId5797638ef863e5980" Type="http://schemas.openxmlformats.org/officeDocument/2006/relationships/hyperlink" Target="https://iservice.lombardini.it/jsp/Template2/manuale.jsp?id=822&amp;parent=1000" TargetMode="External"/><Relationship Id="rId2940638ef863e6397" Type="http://schemas.openxmlformats.org/officeDocument/2006/relationships/hyperlink" Target="https://iservice.lombardini.it/jsp/Template2/manuale.jsp?id=822&amp;parent=1000" TargetMode="External"/><Relationship Id="rId6382638ef863f227e" Type="http://schemas.openxmlformats.org/officeDocument/2006/relationships/hyperlink" Target="https://www.youtube.com/embed/o3h6Say9sc4?rel=0" TargetMode="External"/><Relationship Id="rId5074638ef86407c66" Type="http://schemas.openxmlformats.org/officeDocument/2006/relationships/hyperlink" Target="https://iservice.lombardini.it/jsp/Template2/manuale.jsp?id=198&amp;parent=1000" TargetMode="External"/><Relationship Id="rId2586638ef86408876" Type="http://schemas.openxmlformats.org/officeDocument/2006/relationships/hyperlink" Target="https://iservice.lombardini.it/jsp/Template2/manuale.jsp?id=112&amp;parent=1000&amp;txts=2.9.8" TargetMode="External"/><Relationship Id="rId2099638ef86409a7b" Type="http://schemas.openxmlformats.org/officeDocument/2006/relationships/hyperlink" Target="https://iservice.lombardini.it/jsp/Template2/manuale.jsp?id=120&amp;parent=1000" TargetMode="External"/><Relationship Id="rId4345638ef86423a25" Type="http://schemas.openxmlformats.org/officeDocument/2006/relationships/hyperlink" Target="https://iservice.lombardini.it/jsp/Template2/manuale.jsp?id=822&amp;parent=1000" TargetMode="External"/><Relationship Id="rId2075638ef8642e6fb" Type="http://schemas.openxmlformats.org/officeDocument/2006/relationships/hyperlink" Target="https://www.youtube.com/embed/xGWUnc-V1YY?rel=0" TargetMode="External"/><Relationship Id="rId7232638ef86431577" Type="http://schemas.openxmlformats.org/officeDocument/2006/relationships/hyperlink" Target="https://iservice.lombardini.it/jsp/Template2/manuale.jsp?id=822&amp;parent=1000" TargetMode="External"/><Relationship Id="rId5976638ef8644b342" Type="http://schemas.openxmlformats.org/officeDocument/2006/relationships/hyperlink" Target="https://iservice.lombardini.it/jsp/Template2/manuale.jsp?id=822&amp;parent=1000" TargetMode="External"/><Relationship Id="rId7538638ef8644b9df" Type="http://schemas.openxmlformats.org/officeDocument/2006/relationships/hyperlink" Target="https://iservice.lombardini.it/jsp/Template2/manuale.jsp?id=175&amp;parent=1000" TargetMode="External"/><Relationship Id="rId1071638ef864587de" Type="http://schemas.openxmlformats.org/officeDocument/2006/relationships/hyperlink" Target="https://www.youtube.com/embed/XSTfzyJa-9Q?rel=0" TargetMode="External"/><Relationship Id="rId7049638ef86464f50" Type="http://schemas.openxmlformats.org/officeDocument/2006/relationships/hyperlink" Target="https://iservice.lombardini.it/jsp/Template2/manuale.jsp?id=198&amp;parent=1000" TargetMode="External"/><Relationship Id="rId7706638ef86465474" Type="http://schemas.openxmlformats.org/officeDocument/2006/relationships/hyperlink" Target="https://iservice.lombardini.it/jsp/Template2/manuale.jsp?id=120&amp;parent=1000" TargetMode="External"/><Relationship Id="rId7659638ef86474237" Type="http://schemas.openxmlformats.org/officeDocument/2006/relationships/hyperlink" Target="https://www.youtube.com/embed/lZlk78GFzsg?rel=0" TargetMode="External"/><Relationship Id="rId5391638ef8647c7a3" Type="http://schemas.openxmlformats.org/officeDocument/2006/relationships/hyperlink" Target="https://iservice.lombardini.it/jsp/Template2/manuale.jsp?id=112&amp;parent=1000&amp;txts=2.9.8" TargetMode="External"/><Relationship Id="rId2457638ef864873b5" Type="http://schemas.openxmlformats.org/officeDocument/2006/relationships/hyperlink" Target="https://iservice.lombardini.it/jsp/Template2/manuale.jsp?id=175&amp;parent=1000" TargetMode="External"/><Relationship Id="rId5336638ef864939b4" Type="http://schemas.openxmlformats.org/officeDocument/2006/relationships/hyperlink" Target="https://www.youtube.com/embed/KGHm0dnsQdc?rel=0" TargetMode="External"/><Relationship Id="rId9876638ef8649580d" Type="http://schemas.openxmlformats.org/officeDocument/2006/relationships/hyperlink" Target="https://iservice.lombardini.it/jsp/Template2/manuale.jsp?id=120&amp;parent=1000" TargetMode="External"/><Relationship Id="rId3095638ef8649f2eb" Type="http://schemas.openxmlformats.org/officeDocument/2006/relationships/hyperlink" Target="https://iservice.lombardini.it/jsp/Template2/manuale.jsp?id=198&amp;parent=1000" TargetMode="External"/><Relationship Id="rId2257638ef8649f9cc" Type="http://schemas.openxmlformats.org/officeDocument/2006/relationships/hyperlink" Target="https://iservice.lombardini.it/jsp/Template2/manuale.jsp?id=178&amp;parent=1000" TargetMode="External"/><Relationship Id="rId8820638ef864c95a7" Type="http://schemas.openxmlformats.org/officeDocument/2006/relationships/hyperlink" Target="https://www.youtube.com/embed/_QESHZf50PU?rel=0" TargetMode="External"/><Relationship Id="rId6640638ef864d6600" Type="http://schemas.openxmlformats.org/officeDocument/2006/relationships/hyperlink" Target="https://iservice.lombardini.it/jsp/Template2/manuale.jsp?id=178&amp;parent=1000" TargetMode="External"/><Relationship Id="rId6797638ef864d6cc6" Type="http://schemas.openxmlformats.org/officeDocument/2006/relationships/hyperlink" Target="https://iservice.lombardini.it/jsp/Template2/manuale.jsp?id=112&amp;parent=1000&amp;txts=2.9.8" TargetMode="External"/><Relationship Id="rId3967638ef8650d702" Type="http://schemas.openxmlformats.org/officeDocument/2006/relationships/hyperlink" Target="https://www.youtube.com/embed/GbvNS15R9SQ?rel=0" TargetMode="External"/><Relationship Id="rId2527638ef8651735d" Type="http://schemas.openxmlformats.org/officeDocument/2006/relationships/hyperlink" Target="https://iservice.lombardini.it/jsp/Template2/manuale.jsp?id=198&amp;parent=1000" TargetMode="External"/><Relationship Id="rId2963638ef86518ac1" Type="http://schemas.openxmlformats.org/officeDocument/2006/relationships/hyperlink" Target="https://iservice.lombardini.it/jsp/Template2/manuale.jsp?id=127&amp;parent=1000" TargetMode="External"/><Relationship Id="rId6753638ef86527864" Type="http://schemas.openxmlformats.org/officeDocument/2006/relationships/hyperlink" Target="https://iservice.lombardini.it/jsp/Template2/manuale.jsp?id=822&amp;parent=1000" TargetMode="External"/><Relationship Id="rId2280638ef865595c3" Type="http://schemas.openxmlformats.org/officeDocument/2006/relationships/hyperlink" Target="https://iservice.lombardini.it/jsp/Template2/manuale.jsp?id=129&amp;parent=1000" TargetMode="External"/><Relationship Id="rId1548638ef865599d4" Type="http://schemas.openxmlformats.org/officeDocument/2006/relationships/hyperlink" Target="https://iservice.lombardini.it/jsp/Template2/manuale.jsp?id=127&amp;parent=1000" TargetMode="External"/><Relationship Id="rId8024638ef86571c19" Type="http://schemas.openxmlformats.org/officeDocument/2006/relationships/hyperlink" Target="https://iservice.lombardini.it/jsp/Template2/manuale.jsp?id=198&amp;parent=1000" TargetMode="External"/><Relationship Id="rId3766638ef86573981" Type="http://schemas.openxmlformats.org/officeDocument/2006/relationships/hyperlink" Target="https://iservice.lombardini.it/jsp/Template2/manuale.jsp?id=127&amp;parent=1000" TargetMode="External"/><Relationship Id="rId9489638ef86574aec" Type="http://schemas.openxmlformats.org/officeDocument/2006/relationships/hyperlink" Target="https://iservice.lombardini.it/jsp/Template2/manuale.jsp?id=128&amp;parent=1000" TargetMode="External"/><Relationship Id="rId5069638ef8658bb7d" Type="http://schemas.openxmlformats.org/officeDocument/2006/relationships/hyperlink" Target="https://iservice.lombardini.it/jsp/Template2/manuale.jsp?id=121&amp;parent=1000" TargetMode="External"/><Relationship Id="rId4796638ef8658d365" Type="http://schemas.openxmlformats.org/officeDocument/2006/relationships/hyperlink" Target="https://iservice.lombardini.it/jsp/Template2/manuale.jsp?id=822&amp;parent=1000" TargetMode="External"/><Relationship Id="rId7131638ef8659b940" Type="http://schemas.openxmlformats.org/officeDocument/2006/relationships/hyperlink" Target="https://iservice.lombardini.it/jsp/Template2/manuale.jsp?id=822&amp;parent=1000" TargetMode="External"/><Relationship Id="rId8514638ef865b8357" Type="http://schemas.openxmlformats.org/officeDocument/2006/relationships/hyperlink" Target="https://iservice.lombardini.it/jsp/Template2/manuale.jsp?id=157&amp;parent=1000" TargetMode="External"/><Relationship Id="rId9633638ef865b9fef" Type="http://schemas.openxmlformats.org/officeDocument/2006/relationships/hyperlink" Target="https://iservice.lombardini.it/jsp/Template2/manuale.jsp?id=104&amp;parent=1000" TargetMode="External"/><Relationship Id="rId1455638ef865bb54d" Type="http://schemas.openxmlformats.org/officeDocument/2006/relationships/hyperlink" Target="https://iservice.lombardini.it/jsp/Template2/manuale.jsp?id=822&amp;parent=1000" TargetMode="External"/><Relationship Id="rId1148638ef865ee2d1" Type="http://schemas.openxmlformats.org/officeDocument/2006/relationships/hyperlink" Target="https://iservice.lombardini.it/jsp/Template2/manuale.jsp?id=822&amp;parent=1000" TargetMode="External"/><Relationship Id="rId8985638ef86614818" Type="http://schemas.openxmlformats.org/officeDocument/2006/relationships/hyperlink" Target="https://iservice.lombardini.it/jsp/Template2/manuale.jsp?id=822&amp;parent=1000" TargetMode="External"/><Relationship Id="rId5412638ef8661e656" Type="http://schemas.openxmlformats.org/officeDocument/2006/relationships/hyperlink" Target="https://iservice.lombardini.it/jsp/Template2/manuale.jsp?id=822&amp;parent=1000" TargetMode="External"/><Relationship Id="rId9506638ef8661ead1" Type="http://schemas.openxmlformats.org/officeDocument/2006/relationships/hyperlink" Target="https://iservice.lombardini.it/jsp/Template2/manuale.jsp?id=128&amp;parent=1000" TargetMode="External"/><Relationship Id="rId1789638ef86620c40" Type="http://schemas.openxmlformats.org/officeDocument/2006/relationships/hyperlink" Target="https://iservice.lombardini.it/jsp/Template2/manuale.jsp?id=822&amp;parent=1000" TargetMode="External"/><Relationship Id="rId8588638ef86620f08" Type="http://schemas.openxmlformats.org/officeDocument/2006/relationships/hyperlink" Target="https://iservice.lombardini.it/jsp/Template2/manuale.jsp?id=128&amp;parent=1000" TargetMode="External"/><Relationship Id="rId7772638ef8662b7fc" Type="http://schemas.openxmlformats.org/officeDocument/2006/relationships/hyperlink" Target="https://iservice.lombardini.it/jsp/Template2/manuale.jsp?id=168&amp;parent=1000" TargetMode="External"/><Relationship Id="rId8552638ef8662ca9c" Type="http://schemas.openxmlformats.org/officeDocument/2006/relationships/hyperlink" Target="https://iservice.lombardini.it/jsp/Template2/manuale.jsp?id=127&amp;parent=1000" TargetMode="External"/><Relationship Id="rId2787638ef866468eb" Type="http://schemas.openxmlformats.org/officeDocument/2006/relationships/hyperlink" Target="https://iservice.lombardini.it/jsp/Template2/manuale.jsp?id=198&amp;parent=1000" TargetMode="External"/><Relationship Id="rId6392638ef86680a65" Type="http://schemas.openxmlformats.org/officeDocument/2006/relationships/hyperlink" Target="https://iservice.lombardini.it/jsp/Template2/manuale.jsp?id=198&amp;parent=1000" TargetMode="External"/><Relationship Id="rId8885638ef867529a5" Type="http://schemas.openxmlformats.org/officeDocument/2006/relationships/hyperlink" Target="https://iservice.lombardini.it/jsp/Template2/manuale.jsp?id=198&amp;parent=1000" TargetMode="External"/><Relationship Id="rId1085638ef86752e93" Type="http://schemas.openxmlformats.org/officeDocument/2006/relationships/hyperlink" Target="https://iservice.lombardini.it/jsp/Template2/manuale.jsp?id=120&amp;parent=1000" TargetMode="External"/><Relationship Id="rId4531638ef86752ff7" Type="http://schemas.openxmlformats.org/officeDocument/2006/relationships/hyperlink" Target="https://iservice.lombardini.it/jsp/Template2/manuale.jsp?id=121&amp;parent=1000" TargetMode="External"/><Relationship Id="rId6140638ef867c3677" Type="http://schemas.openxmlformats.org/officeDocument/2006/relationships/hyperlink" Target="https://iservice.lombardini.it/jsp/Template2/manuale.jsp?id=198&amp;parent=1000" TargetMode="External"/><Relationship Id="rId9585638ef862081d8" Type="http://schemas.openxmlformats.org/officeDocument/2006/relationships/image" Target="media/imgrId9585638ef862081d8.jpg"/><Relationship Id="rId4565638ef8621d286" Type="http://schemas.openxmlformats.org/officeDocument/2006/relationships/image" Target="media/imgrId4565638ef8621d286.jpg"/><Relationship Id="rId9262638ef8622a11f" Type="http://schemas.openxmlformats.org/officeDocument/2006/relationships/image" Target="media/imgrId9262638ef8622a11f.jpg"/><Relationship Id="rId5275638ef86233549" Type="http://schemas.openxmlformats.org/officeDocument/2006/relationships/image" Target="media/imgrId5275638ef86233549.jpg"/><Relationship Id="rId2633638ef86242b52" Type="http://schemas.openxmlformats.org/officeDocument/2006/relationships/image" Target="media/imgrId2633638ef86242b52.jpg"/><Relationship Id="rId9148638ef8624bcb3" Type="http://schemas.openxmlformats.org/officeDocument/2006/relationships/image" Target="media/imgrId9148638ef8624bcb3.jpg"/><Relationship Id="rId4574638ef86255967" Type="http://schemas.openxmlformats.org/officeDocument/2006/relationships/image" Target="media/imgrId4574638ef86255967.jpg"/><Relationship Id="rId6480638ef86262a45" Type="http://schemas.openxmlformats.org/officeDocument/2006/relationships/image" Target="media/imgrId6480638ef86262a45.jpg"/><Relationship Id="rId9270638ef86269af7" Type="http://schemas.openxmlformats.org/officeDocument/2006/relationships/image" Target="media/imgrId9270638ef86269af7.jpg"/><Relationship Id="rId5264638ef862762b0" Type="http://schemas.openxmlformats.org/officeDocument/2006/relationships/image" Target="media/imgrId5264638ef862762b0.jpg"/><Relationship Id="rId5653638ef86282212" Type="http://schemas.openxmlformats.org/officeDocument/2006/relationships/image" Target="media/imgrId5653638ef86282212.jpg"/><Relationship Id="rId7865638ef8628b265" Type="http://schemas.openxmlformats.org/officeDocument/2006/relationships/image" Target="media/imgrId7865638ef8628b265.jpg"/><Relationship Id="rId3626638ef86298c11" Type="http://schemas.openxmlformats.org/officeDocument/2006/relationships/image" Target="media/imgrId3626638ef86298c11.jpg"/><Relationship Id="rId7509638ef862a262b" Type="http://schemas.openxmlformats.org/officeDocument/2006/relationships/image" Target="media/imgrId7509638ef862a262b.jpg"/><Relationship Id="rId9949638ef862ade91" Type="http://schemas.openxmlformats.org/officeDocument/2006/relationships/image" Target="media/imgrId9949638ef862ade91.jpg"/><Relationship Id="rId4023638ef862b2b1e" Type="http://schemas.openxmlformats.org/officeDocument/2006/relationships/image" Target="media/imgrId4023638ef862b2b1e.jpg"/><Relationship Id="rId2662638ef862be535" Type="http://schemas.openxmlformats.org/officeDocument/2006/relationships/image" Target="media/imgrId2662638ef862be535.jpg"/><Relationship Id="rId4629638ef862c6b6d" Type="http://schemas.openxmlformats.org/officeDocument/2006/relationships/image" Target="media/imgrId4629638ef862c6b6d.jpg"/><Relationship Id="rId1747638ef862d1562" Type="http://schemas.openxmlformats.org/officeDocument/2006/relationships/image" Target="media/imgrId1747638ef862d1562.jpg"/><Relationship Id="rId6060638ef862dbf80" Type="http://schemas.openxmlformats.org/officeDocument/2006/relationships/image" Target="media/imgrId6060638ef862dbf80.png"/><Relationship Id="rId2670638ef862e1c3e" Type="http://schemas.openxmlformats.org/officeDocument/2006/relationships/image" Target="media/imgrId2670638ef862e1c3e.jpg"/><Relationship Id="rId2608638ef862e86b9" Type="http://schemas.openxmlformats.org/officeDocument/2006/relationships/image" Target="media/imgrId2608638ef862e86b9.jpg"/><Relationship Id="rId6227638ef862efb32" Type="http://schemas.openxmlformats.org/officeDocument/2006/relationships/image" Target="media/imgrId6227638ef862efb32.jpg"/><Relationship Id="rId8019638ef86303b19" Type="http://schemas.openxmlformats.org/officeDocument/2006/relationships/image" Target="media/imgrId8019638ef86303b19.jpg"/><Relationship Id="rId5164638ef8630b5d5" Type="http://schemas.openxmlformats.org/officeDocument/2006/relationships/image" Target="media/imgrId5164638ef8630b5d5.jpg"/><Relationship Id="rId7076638ef863176a9" Type="http://schemas.openxmlformats.org/officeDocument/2006/relationships/image" Target="media/imgrId7076638ef863176a9.jpg"/><Relationship Id="rId6809638ef8632322e" Type="http://schemas.openxmlformats.org/officeDocument/2006/relationships/image" Target="media/imgrId6809638ef8632322e.jpg"/><Relationship Id="rId5821638ef86330338" Type="http://schemas.openxmlformats.org/officeDocument/2006/relationships/image" Target="media/imgrId5821638ef86330338.jpg"/><Relationship Id="rId5425638ef8633df48" Type="http://schemas.openxmlformats.org/officeDocument/2006/relationships/image" Target="media/imgrId5425638ef8633df48.jpg"/><Relationship Id="rId3214638ef86342fef" Type="http://schemas.openxmlformats.org/officeDocument/2006/relationships/image" Target="media/imgrId3214638ef86342fef.jpg"/><Relationship Id="rId6541638ef86356d30" Type="http://schemas.openxmlformats.org/officeDocument/2006/relationships/image" Target="media/imgrId6541638ef86356d30.jpg"/><Relationship Id="rId1561638ef86360a26" Type="http://schemas.openxmlformats.org/officeDocument/2006/relationships/image" Target="media/imgrId1561638ef86360a26.jpg"/><Relationship Id="rId9926638ef8636a2f3" Type="http://schemas.openxmlformats.org/officeDocument/2006/relationships/image" Target="media/imgrId9926638ef8636a2f3.jpg"/><Relationship Id="rId1588638ef863780c2" Type="http://schemas.openxmlformats.org/officeDocument/2006/relationships/image" Target="media/imgrId1588638ef863780c2.jpg"/><Relationship Id="rId7281638ef86386f9d" Type="http://schemas.openxmlformats.org/officeDocument/2006/relationships/image" Target="media/imgrId7281638ef86386f9d.jpg"/><Relationship Id="rId3477638ef86392896" Type="http://schemas.openxmlformats.org/officeDocument/2006/relationships/image" Target="media/imgrId3477638ef86392896.jpg"/><Relationship Id="rId8653638ef8639cd01" Type="http://schemas.openxmlformats.org/officeDocument/2006/relationships/image" Target="media/imgrId8653638ef8639cd01.jpg"/><Relationship Id="rId5345638ef863a4aec" Type="http://schemas.openxmlformats.org/officeDocument/2006/relationships/image" Target="media/imgrId5345638ef863a4aec.jpg"/><Relationship Id="rId7584638ef863b0ae6" Type="http://schemas.openxmlformats.org/officeDocument/2006/relationships/image" Target="media/imgrId7584638ef863b0ae6.jpg"/><Relationship Id="rId2579638ef863bc5bd" Type="http://schemas.openxmlformats.org/officeDocument/2006/relationships/image" Target="media/imgrId2579638ef863bc5bd.jpg"/><Relationship Id="rId8496638ef863c6ee4" Type="http://schemas.openxmlformats.org/officeDocument/2006/relationships/image" Target="media/imgrId8496638ef863c6ee4.jpg"/><Relationship Id="rId6259638ef863d44b6" Type="http://schemas.openxmlformats.org/officeDocument/2006/relationships/image" Target="media/imgrId6259638ef863d44b6.jpg"/><Relationship Id="rId6002638ef863e214a" Type="http://schemas.openxmlformats.org/officeDocument/2006/relationships/image" Target="media/imgrId6002638ef863e214a.jpg"/><Relationship Id="rId1032638ef863f1290" Type="http://schemas.openxmlformats.org/officeDocument/2006/relationships/image" Target="media/imgrId1032638ef863f1290.jpg"/><Relationship Id="rId3829638ef86406932" Type="http://schemas.openxmlformats.org/officeDocument/2006/relationships/image" Target="media/imgrId3829638ef86406932.jpg"/><Relationship Id="rId4005638ef864144b0" Type="http://schemas.openxmlformats.org/officeDocument/2006/relationships/image" Target="media/imgrId4005638ef864144b0.jpg"/><Relationship Id="rId7555638ef8642207d" Type="http://schemas.openxmlformats.org/officeDocument/2006/relationships/image" Target="media/imgrId7555638ef8642207d.jpg"/><Relationship Id="rId5944638ef8642ceeb" Type="http://schemas.openxmlformats.org/officeDocument/2006/relationships/image" Target="media/imgrId5944638ef8642ceeb.jpg"/><Relationship Id="rId3186638ef8643d109" Type="http://schemas.openxmlformats.org/officeDocument/2006/relationships/image" Target="media/imgrId3186638ef8643d109.jpg"/><Relationship Id="rId1822638ef86449645" Type="http://schemas.openxmlformats.org/officeDocument/2006/relationships/image" Target="media/imgrId1822638ef86449645.jpg"/><Relationship Id="rId8070638ef864574e7" Type="http://schemas.openxmlformats.org/officeDocument/2006/relationships/image" Target="media/imgrId8070638ef864574e7.jpg"/><Relationship Id="rId6663638ef86464297" Type="http://schemas.openxmlformats.org/officeDocument/2006/relationships/image" Target="media/imgrId6663638ef86464297.jpg"/><Relationship Id="rId5244638ef864731f3" Type="http://schemas.openxmlformats.org/officeDocument/2006/relationships/image" Target="media/imgrId5244638ef864731f3.jpg"/><Relationship Id="rId4858638ef8647a4c6" Type="http://schemas.openxmlformats.org/officeDocument/2006/relationships/image" Target="media/imgrId4858638ef8647a4c6.jpg"/><Relationship Id="rId2439638ef86486495" Type="http://schemas.openxmlformats.org/officeDocument/2006/relationships/image" Target="media/imgrId2439638ef86486495.jpg"/><Relationship Id="rId2549638ef864927f0" Type="http://schemas.openxmlformats.org/officeDocument/2006/relationships/image" Target="media/imgrId2549638ef864927f0.jpg"/><Relationship Id="rId1562638ef8649dad2" Type="http://schemas.openxmlformats.org/officeDocument/2006/relationships/image" Target="media/imgrId1562638ef8649dad2.jpg"/><Relationship Id="rId3598638ef864ab6ce" Type="http://schemas.openxmlformats.org/officeDocument/2006/relationships/image" Target="media/imgrId3598638ef864ab6ce.jpg"/><Relationship Id="rId8047638ef864b8dd6" Type="http://schemas.openxmlformats.org/officeDocument/2006/relationships/image" Target="media/imgrId8047638ef864b8dd6.jpg"/><Relationship Id="rId3250638ef864c8596" Type="http://schemas.openxmlformats.org/officeDocument/2006/relationships/image" Target="media/imgrId3250638ef864c8596.jpg"/><Relationship Id="rId5161638ef864d4834" Type="http://schemas.openxmlformats.org/officeDocument/2006/relationships/image" Target="media/imgrId5161638ef864d4834.jpg"/><Relationship Id="rId1551638ef864e3c0e" Type="http://schemas.openxmlformats.org/officeDocument/2006/relationships/image" Target="media/imgrId1551638ef864e3c0e.jpg"/><Relationship Id="rId1013638ef864f0c3c" Type="http://schemas.openxmlformats.org/officeDocument/2006/relationships/image" Target="media/imgrId1013638ef864f0c3c.jpg"/><Relationship Id="rId2206638ef8650c1f0" Type="http://schemas.openxmlformats.org/officeDocument/2006/relationships/image" Target="media/imgrId2206638ef8650c1f0.jpg"/><Relationship Id="rId3948638ef86515da6" Type="http://schemas.openxmlformats.org/officeDocument/2006/relationships/image" Target="media/imgrId3948638ef86515da6.jpg"/><Relationship Id="rId5274638ef86526014" Type="http://schemas.openxmlformats.org/officeDocument/2006/relationships/image" Target="media/imgrId5274638ef86526014.jpg"/><Relationship Id="rId7183638ef865341e2" Type="http://schemas.openxmlformats.org/officeDocument/2006/relationships/image" Target="media/imgrId7183638ef865341e2.jpg"/><Relationship Id="rId1089638ef86541234" Type="http://schemas.openxmlformats.org/officeDocument/2006/relationships/image" Target="media/imgrId1089638ef86541234.jpg"/><Relationship Id="rId8330638ef8654cb79" Type="http://schemas.openxmlformats.org/officeDocument/2006/relationships/image" Target="media/imgrId8330638ef8654cb79.jpg"/><Relationship Id="rId8283638ef86556952" Type="http://schemas.openxmlformats.org/officeDocument/2006/relationships/image" Target="media/imgrId8283638ef86556952.jpg"/><Relationship Id="rId7460638ef86564860" Type="http://schemas.openxmlformats.org/officeDocument/2006/relationships/image" Target="media/imgrId7460638ef86564860.jpg"/><Relationship Id="rId3056638ef865703a9" Type="http://schemas.openxmlformats.org/officeDocument/2006/relationships/image" Target="media/imgrId3056638ef865703a9.jpg"/><Relationship Id="rId9373638ef865827bc" Type="http://schemas.openxmlformats.org/officeDocument/2006/relationships/image" Target="media/imgrId9373638ef865827bc.jpg"/><Relationship Id="rId1041638ef8658a2aa" Type="http://schemas.openxmlformats.org/officeDocument/2006/relationships/image" Target="media/imgrId1041638ef8658a2aa.jpg"/><Relationship Id="rId5522638ef8659ac97" Type="http://schemas.openxmlformats.org/officeDocument/2006/relationships/image" Target="media/imgrId5522638ef8659ac97.jpg"/><Relationship Id="rId4975638ef865a9d6c" Type="http://schemas.openxmlformats.org/officeDocument/2006/relationships/image" Target="media/imgrId4975638ef865a9d6c.jpg"/><Relationship Id="rId7195638ef865b71d9" Type="http://schemas.openxmlformats.org/officeDocument/2006/relationships/image" Target="media/imgrId7195638ef865b71d9.jpg"/><Relationship Id="rId5067638ef865c49c8" Type="http://schemas.openxmlformats.org/officeDocument/2006/relationships/image" Target="media/imgrId5067638ef865c49c8.jpg"/><Relationship Id="rId5213638ef865d2ce4" Type="http://schemas.openxmlformats.org/officeDocument/2006/relationships/image" Target="media/imgrId5213638ef865d2ce4.jpg"/><Relationship Id="rId1287638ef865dbd1c" Type="http://schemas.openxmlformats.org/officeDocument/2006/relationships/image" Target="media/imgrId1287638ef865dbd1c.jpg"/><Relationship Id="rId8695638ef865ec94a" Type="http://schemas.openxmlformats.org/officeDocument/2006/relationships/image" Target="media/imgrId8695638ef865ec94a.jpg"/><Relationship Id="rId9895638ef86604cc5" Type="http://schemas.openxmlformats.org/officeDocument/2006/relationships/image" Target="media/imgrId9895638ef86604cc5.jpg"/><Relationship Id="rId6122638ef86612952" Type="http://schemas.openxmlformats.org/officeDocument/2006/relationships/image" Target="media/imgrId6122638ef86612952.jpg"/><Relationship Id="rId4863638ef8661d5bc" Type="http://schemas.openxmlformats.org/officeDocument/2006/relationships/image" Target="media/imgrId4863638ef8661d5bc.jpg"/><Relationship Id="rId8203638ef8662aabd" Type="http://schemas.openxmlformats.org/officeDocument/2006/relationships/image" Target="media/imgrId8203638ef8662aabd.jpg"/><Relationship Id="rId8246638ef8663b123" Type="http://schemas.openxmlformats.org/officeDocument/2006/relationships/image" Target="media/imgrId8246638ef8663b123.jpg"/><Relationship Id="rId5066638ef8664602a" Type="http://schemas.openxmlformats.org/officeDocument/2006/relationships/image" Target="media/imgrId5066638ef8664602a.jpg"/><Relationship Id="rId9810638ef8666053b" Type="http://schemas.openxmlformats.org/officeDocument/2006/relationships/image" Target="media/imgrId9810638ef8666053b.jpg"/><Relationship Id="rId7600638ef866749be" Type="http://schemas.openxmlformats.org/officeDocument/2006/relationships/image" Target="media/imgrId7600638ef866749be.jpg"/><Relationship Id="rId7263638ef86680157" Type="http://schemas.openxmlformats.org/officeDocument/2006/relationships/image" Target="media/imgrId7263638ef86680157.jpg"/><Relationship Id="rId3182638ef86698630" Type="http://schemas.openxmlformats.org/officeDocument/2006/relationships/image" Target="media/imgrId3182638ef86698630.jpg"/><Relationship Id="rId6789638ef866ac10b" Type="http://schemas.openxmlformats.org/officeDocument/2006/relationships/image" Target="media/imgrId6789638ef866ac10b.jpg"/><Relationship Id="rId3558638ef866bf72d" Type="http://schemas.openxmlformats.org/officeDocument/2006/relationships/image" Target="media/imgrId3558638ef866bf72d.jpg"/><Relationship Id="rId6614638ef8671dc5c" Type="http://schemas.openxmlformats.org/officeDocument/2006/relationships/image" Target="media/imgrId6614638ef8671dc5c.jpg"/><Relationship Id="rId9214638ef867476c2" Type="http://schemas.openxmlformats.org/officeDocument/2006/relationships/image" Target="media/imgrId9214638ef867476c2.jpg"/><Relationship Id="rId5765638ef86752032" Type="http://schemas.openxmlformats.org/officeDocument/2006/relationships/image" Target="media/imgrId5765638ef86752032.jpg"/><Relationship Id="rId4946638ef86760774" Type="http://schemas.openxmlformats.org/officeDocument/2006/relationships/image" Target="media/imgrId4946638ef86760774.jpg"/><Relationship Id="rId3854638ef86769889" Type="http://schemas.openxmlformats.org/officeDocument/2006/relationships/image" Target="media/imgrId3854638ef86769889.jpg"/><Relationship Id="rId7478638ef8677b3c0" Type="http://schemas.openxmlformats.org/officeDocument/2006/relationships/image" Target="media/imgrId7478638ef8677b3c0.jpg"/><Relationship Id="rId3789638ef86788b97" Type="http://schemas.openxmlformats.org/officeDocument/2006/relationships/image" Target="media/imgrId3789638ef86788b97.jpg"/><Relationship Id="rId4906638ef867934f4" Type="http://schemas.openxmlformats.org/officeDocument/2006/relationships/image" Target="media/imgrId4906638ef867934f4.jpg"/><Relationship Id="rId6761638ef8679c151" Type="http://schemas.openxmlformats.org/officeDocument/2006/relationships/image" Target="media/imgrId6761638ef8679c151.jpg"/><Relationship Id="rId9292638ef867a4571" Type="http://schemas.openxmlformats.org/officeDocument/2006/relationships/image" Target="media/imgrId9292638ef867a4571.jpg"/><Relationship Id="rId4629638ef867b0b4e" Type="http://schemas.openxmlformats.org/officeDocument/2006/relationships/image" Target="media/imgrId4629638ef867b0b4e.jpg"/><Relationship Id="rId4426638ef867b8c43" Type="http://schemas.openxmlformats.org/officeDocument/2006/relationships/image" Target="media/imgrId4426638ef867b8c43.jpg"/><Relationship Id="rId2161638ef867c2acc" Type="http://schemas.openxmlformats.org/officeDocument/2006/relationships/image" Target="media/imgrId2161638ef867c2acc.jpg"/><Relationship Id="rId1426638ef867cccae" Type="http://schemas.openxmlformats.org/officeDocument/2006/relationships/image" Target="media/imgrId1426638ef867cccae.jpg"/><Relationship Id="rId2159638ef867dc19c" Type="http://schemas.openxmlformats.org/officeDocument/2006/relationships/image" Target="media/imgrId2159638ef867dc19c.jpg"/><Relationship Id="rId8102638ef867e7e41" Type="http://schemas.openxmlformats.org/officeDocument/2006/relationships/image" Target="media/imgrId8102638ef867e7e41.jpg"/><Relationship Id="rId3926638ef867edce4" Type="http://schemas.openxmlformats.org/officeDocument/2006/relationships/image" Target="media/imgrId3926638ef867edce4.jpg"/><Relationship Id="rId2766638ef86805322" Type="http://schemas.openxmlformats.org/officeDocument/2006/relationships/image" Target="media/imgrId2766638ef86805322.png"/><Relationship Id="rId4395638ef8680f463" Type="http://schemas.openxmlformats.org/officeDocument/2006/relationships/image" Target="media/imgrId4395638ef8680f463.png"/><Relationship Id="rId6327638ef8681babf" Type="http://schemas.openxmlformats.org/officeDocument/2006/relationships/image" Target="media/imgrId6327638ef8681babf.jpg"/><Relationship Id="rId7209638ef8682a53d" Type="http://schemas.openxmlformats.org/officeDocument/2006/relationships/image" Target="media/imgrId7209638ef8682a53d.jpg"/><Relationship Id="rId3623638ef868358ce" Type="http://schemas.openxmlformats.org/officeDocument/2006/relationships/image" Target="media/imgrId3623638ef868358ce.jpg"/><Relationship Id="rId4559638ef8683ff84" Type="http://schemas.openxmlformats.org/officeDocument/2006/relationships/image" Target="media/imgrId4559638ef8683ff84.jpg"/><Relationship Id="rId7347638ef86849ee7" Type="http://schemas.openxmlformats.org/officeDocument/2006/relationships/image" Target="media/imgrId7347638ef86849ee7.jpg"/><Relationship Id="rId1069638ef868530dc" Type="http://schemas.openxmlformats.org/officeDocument/2006/relationships/image" Target="media/imgrId1069638ef868530dc.jpg"/><Relationship Id="rId4180638ef86859fb4" Type="http://schemas.openxmlformats.org/officeDocument/2006/relationships/image" Target="media/imgrId4180638ef86859fb4.jpg"/><Relationship Id="rId4877638ef86860684" Type="http://schemas.openxmlformats.org/officeDocument/2006/relationships/image" Target="media/imgrId4877638ef8686068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13807" Type="http://schemas.openxmlformats.org/officeDocument/2006/relationships/image" Target="media/imgrId5761380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13807" Type="http://schemas.openxmlformats.org/officeDocument/2006/relationships/image" Target="media/imgrId5761380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13807" Type="http://schemas.openxmlformats.org/officeDocument/2006/relationships/image" Target="media/imgrId5761380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13807" Type="http://schemas.openxmlformats.org/officeDocument/2006/relationships/image" Target="media/imgrId5761380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13807" Type="http://schemas.openxmlformats.org/officeDocument/2006/relationships/image" Target="media/imgrId5761380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13807" Type="http://schemas.openxmlformats.org/officeDocument/2006/relationships/image" Target="media/imgrId5761380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