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81946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8334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1949030" w:name="ctxt"/>
    <w:bookmarkEnd w:id="11949030"/>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67911884"/>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7911884"/>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67911884"/>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67911884"/>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67911884"/>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679118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67911884"/>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67911884"/>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67911884"/>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67911884"/>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74635ed740e32e6b3" w:history="1">
        <w:r>
          <w:rPr>
            <w:b/>
            <w:bCs/>
            <w:color w:val="0000FF"/>
            <w:sz w:val="20"/>
            <w:szCs w:val="20"/>
            <w:u w:val="single"/>
          </w:rPr>
          <w:br/>
          <w:t xml:space="preserve">www.kohlerengines.com</w:t>
        </w:r>
      </w:hyperlink>
      <w:r>
        <w:rPr>
          <w:color w:val="00274C"/>
          <w:sz w:val="20"/>
          <w:szCs w:val="20"/>
        </w:rPr>
        <w:t xml:space="preserve"> &amp; </w:t>
      </w:r>
      <w:hyperlink r:id="rId97825ed740e32e712" w:history="1">
        <w:r>
          <w:rPr>
            <w:b/>
            <w:bCs/>
            <w:color w:val="0000FF"/>
            <w:sz w:val="20"/>
            <w:szCs w:val="20"/>
          </w:rPr>
          <w:t xml:space="preserve">dealers.kohlerpower.it</w:t>
        </w:r>
      </w:hyperlink>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41145ed740e32e79a"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60382977" name="name15725ed740e401d56"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76915ed740e401d52"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32813429" name="name35835ed740e425288"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76505ed740e425283"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89751569" w:name="__mcenew"/>
      <w:bookmarkEnd w:id="89751569"/>
      <w:r>
        <w:drawing>
          <wp:inline distT="0" distB="0" distL="0" distR="0">
            <wp:extent cx="3765600" cy="1411200"/>
            <wp:docPr id="68698519" name="name81265ed740e47c3e5"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96215ed740e47c3de"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42136343" name="name52015ed740e49ef81"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8595ed740e49ef7a"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12439023" name="name68065ed740e4bef5a"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50135ed740e4bef52"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83574032" name="name89315ed740e4e51fd"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66065ed740e4e51f5"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11599" name="name48245ed740e5035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15ed740e5035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7911884"/>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7911884"/>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7911884"/>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7911884"/>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19925" name="name35845ed740e5143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65ed740e51438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7911884"/>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7911884"/>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40135ed740e51507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7911884"/>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7911884"/>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67911884"/>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66938" name="name37625ed740e528a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35ed740e528a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7911884"/>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240323" name="name91345ed740e53aa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615ed740e53aa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7911884"/>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6791188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67911884"/>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67911884"/>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7911884"/>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7911884"/>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7911884"/>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7911884"/>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7911884"/>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26396827" name="name76205ed740e55ef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025ed740e55ef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7911884"/>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7911884"/>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67911884"/>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67911884"/>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679118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7911884"/>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679118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6791188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7911884"/>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7911884"/>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7911884"/>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7911884"/>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7911884"/>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7911884"/>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7911884"/>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7911884"/>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7911884"/>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7911884"/>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7911884"/>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7911884"/>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67911884"/>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7911884"/>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7911884"/>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7911884"/>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7911884"/>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7911884"/>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7911884"/>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7911884"/>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7911884"/>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7911884"/>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7911884"/>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7911884"/>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7911884"/>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7911884"/>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7911884"/>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7911884"/>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7911884"/>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7911884"/>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7911884"/>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7911884"/>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76715" name="name16375ed740e56fa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45ed740e56fa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7911884"/>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7911884"/>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7911884"/>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11296383" name="name42915ed740e5a138c"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88335ed740e5a1388"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67911884"/>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67911884"/>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7911884"/>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67911884"/>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77291406" name="name71415ed740e5b500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7555ed740e5b4ffe"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35261730" name="name60145ed740e5cc03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8625ed740e5cc02c"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89607235" name="name73355ed740e5e6551"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3995ed740e5e6548"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66042935" name="name53345ed740e6130e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8425ed740e6130dc"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20579601" name="name66405ed740e63006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5045ed740e63005d"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13370981" name="name94285ed740e648f5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1105ed740e648f4b"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35603092" name="name47495ed740e658f9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715ed740e658f8e"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32798919" name="name15525ed740e66cfd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725ed740e66cfca"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35415929" name="name93125ed740e688b3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4545ed740e688b30"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51750324" name="name86385ed740e69f84f"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7305ed740e69f847"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45696694" name="name60455ed740e6b8e9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6355ed740e6b8e97"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286089" name="name80395ed740e6c7f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65ed740e6c7f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847692" name="name47205ed740e6e1b4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095ed740e6e1b4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8470848" name="name52975ed740e6f3fc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3335ed740e6f3fc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7527792" name="name60445ed740e713c1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8305ed740e713c0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615469" name="name38865ed740e722f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375ed740e722fc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131756" name="name88725ed740e73870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6195ed740e7386f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399463" name="name39495ed740e748ea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385ed740e748e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3849" name="name85185ed740e758ad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4205ed740e758ac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003226" name="name55515ed740e76e5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15ed740e76e5c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151269" name="name91625ed740e78ff5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3705ed740e78ff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408284" name="name17355ed740e7a36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65ed740e7a36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423192" name="name96645ed740e7b8e5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335ed740e7b8e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278438" name="name33335ed740e7c77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65ed740e7c77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766149" name="name84005ed740e7db4b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7165ed740e7db4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897440" name="name62015ed740e7ece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25ed740e7ece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111616" name="name39885ed740e80d02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0925ed740e80d0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903588" name="name43305ed740e8210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45ed740e8210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817018" name="name27465ed740e836fa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3515ed740e836f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248124" name="name82485ed740e845d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25ed740e845d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75014388" name="name82965ed740e885a8f"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1095ed740e885a87"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7911884"/>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84575" name="name81155ed740e8965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45ed740e8965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7911884"/>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67911886"/>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4805ed740e896c50" w:history="1">
              <w:r>
                <w:rPr>
                  <w:b/>
                  <w:bCs/>
                  <w:color w:val="0000FF"/>
                  <w:position w:val="-2"/>
                  <w:sz w:val="20"/>
                  <w:szCs w:val="20"/>
                </w:rPr>
                <w:t xml:space="preserve">Par. 4.5</w:t>
              </w:r>
            </w:hyperlink>
            <w:r>
              <w:rPr>
                <w:color w:val="00274C"/>
                <w:position w:val="-2"/>
                <w:sz w:val="20"/>
                <w:szCs w:val="20"/>
              </w:rPr>
              <w:t xml:space="preserve"> e </w:t>
            </w:r>
            <w:hyperlink r:id="rId81085ed740e896c78" w:history="1">
              <w:r>
                <w:rPr>
                  <w:b/>
                  <w:bCs/>
                  <w:color w:val="0000FF"/>
                  <w:position w:val="-2"/>
                  <w:sz w:val="20"/>
                  <w:szCs w:val="20"/>
                </w:rPr>
                <w:t xml:space="preserve">Par. 4.6</w:t>
              </w:r>
            </w:hyperlink>
            <w:r>
              <w:rPr>
                <w:color w:val="00274C"/>
                <w:position w:val="-2"/>
                <w:sz w:val="20"/>
                <w:szCs w:val="20"/>
              </w:rPr>
              <w:t xml:space="preserve"> ).</w:t>
            </w:r>
          </w:p>
          <w:p>
            <w:pPr>
              <w:numPr>
                <w:ilvl w:val="0"/>
                <w:numId w:val="67911886"/>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67911886"/>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67911886"/>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25825" name="name94015ed740e8a79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35ed740e8a79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57465ed740e8a85b3"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7911884"/>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5855ed740e8a86c5"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89398704" name="name55345ed740e8c782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3975ed740e8c782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35600" name="name24345ed740e8e2fa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55ed740e8e2f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67911884"/>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67911887"/>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67911887"/>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67911887"/>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38891" name="name40165ed740e9001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45ed740e90017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 Prima di eseguire l'operazione vedere il </w:t>
      </w:r>
      <w:hyperlink r:id="rId43225ed740e9006d5"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6052" name="name92855ed740e9133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15ed740e9133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7911884"/>
        </w:numPr>
        <w:spacing w:before="0" w:after="0" w:line="240" w:lineRule="auto"/>
        <w:jc w:val="left"/>
        <w:rPr>
          <w:color w:val="00274C"/>
          <w:sz w:val="20"/>
          <w:szCs w:val="20"/>
        </w:rPr>
      </w:pPr>
      <w:r>
        <w:rPr>
          <w:color w:val="00274C"/>
          <w:sz w:val="20"/>
          <w:szCs w:val="20"/>
        </w:rPr>
        <w:t xml:space="preserve">Gli unici carburanti ammessi sono quelli riportati in </w:t>
      </w:r>
      <w:hyperlink r:id="rId17335ed740e914010" w:history="1">
        <w:r>
          <w:rPr>
            <w:b/>
            <w:bCs/>
            <w:color w:val="0000FF"/>
            <w:sz w:val="20"/>
            <w:szCs w:val="20"/>
          </w:rPr>
          <w:t xml:space="preserve">Tab. 2.3</w:t>
        </w:r>
      </w:hyperlink>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7911884"/>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7911884"/>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7911884"/>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7911884"/>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7911884"/>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25095ed740e91423b"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71795" name="name16225ed740e924d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95ed740e924d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Per le avvertenze di sicurezze vedere </w:t>
            </w:r>
            <w:hyperlink r:id="rId75365ed740e925329" w:history="1">
              <w:r>
                <w:rPr>
                  <w:b/>
                  <w:bCs/>
                  <w:color w:val="0000FF"/>
                  <w:position w:val="-2"/>
                  <w:sz w:val="20"/>
                  <w:szCs w:val="20"/>
                </w:rPr>
                <w:t xml:space="preserve">Par. 2.4</w:t>
              </w:r>
            </w:hyperlink>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1605ed740e92536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791188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791188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0075ed740e925856" w:history="1">
              <w:r>
                <w:rPr>
                  <w:b/>
                  <w:bCs/>
                  <w:color w:val="0000FF"/>
                  <w:position w:val="-2"/>
                  <w:sz w:val="20"/>
                  <w:szCs w:val="20"/>
                </w:rPr>
                <w:t xml:space="preserve">Tab. 2.1</w:t>
              </w:r>
            </w:hyperlink>
            <w:r>
              <w:rPr>
                <w:color w:val="00274C"/>
                <w:position w:val="-2"/>
                <w:sz w:val="20"/>
                <w:szCs w:val="20"/>
              </w:rPr>
              <w:t xml:space="preserve"> e </w:t>
            </w:r>
            <w:hyperlink r:id="rId35225ed740e92587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24029604" name="name17225ed740e944bd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82835ed740e944bd0"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7911889"/>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7911889"/>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791188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7911889"/>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52497090" name="name91545ed740e95fb1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3475ed740e95fb0e"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9525ed740e960a4c"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03246" name="name81355ed740e96ec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15ed740e96e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Prima di eseguire l’operazione vedere  </w:t>
            </w:r>
            <w:hyperlink r:id="rId12765ed740e96f1d3"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972708" name="name42065ed740e97dd5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075ed740e97dd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67911884"/>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67911884"/>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67911884"/>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77350" name="name75755ed740e9925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395ed740e992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67911890"/>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791189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7911890"/>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7911890"/>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67911890"/>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7911890"/>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8683614" name="name90795ed740e9afa15"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47125ed740e9afa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2846929" name="name34385ed740e9c8d1c"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24135ed740e9c8d1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682137" name="name17795ed740e9e4b56"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31825ed740e9e4b4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4635ed740e9e5d78"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7911884"/>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62735ed740e9e62e0" w:history="1">
        <w:r>
          <w:rPr>
            <w:b/>
            <w:bCs/>
            <w:color w:val="0000FF"/>
            <w:sz w:val="20"/>
            <w:szCs w:val="20"/>
          </w:rPr>
          <w:t xml:space="preserve">Tab. 5.1 e Tab. 5.2</w:t>
        </w:r>
      </w:hyperlink>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7911884"/>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7911884"/>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62908" name="name20825ed740ea053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125ed740ea053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7911884"/>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7911884"/>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76493" name="name49305ed740ea18c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65ed740ea18c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Prima di eseguire l'operazione vedere il  </w:t>
      </w:r>
      <w:hyperlink r:id="rId86445ed740ea1980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2026" name="name18765ed740ea2d4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35ed740ea2d4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Per le avvertenze di sicurezza vedere </w:t>
      </w:r>
      <w:hyperlink r:id="rId15975ed740ea2dfdf"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205ed740ea2f30c"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5565ed740ea2f79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285ed740ea2fc59"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7135ed740ea2ff68"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6365ed740ea30262"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055ed740ea30569"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515ed740ea3082f"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7865ed740ea32170"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3825ed740ea331d8"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37945ed740ea331fa"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2325ed740ea33add"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30845ed740ea33eda"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62630" name="name65775ed740ea45b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55ed740ea45b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9575ed740ea466a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6791189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7911891"/>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7911891"/>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7911891"/>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79889385" name="name51675ed740ea595b0"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4675ed740ea595ab"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88600828" name="name56305ed740ea68bc1"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1795ed740ea68bbd"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40279" name="name25765ed740ea7c9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95ed740ea7c9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1235ed740ea7d474"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43336196" name="name84225ed740ea95765"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60645ed740ea9575d"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87724" name="name77405ed740eaa64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65ed740eaa64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5045ed740eaa6fad"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67911892"/>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7911892"/>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7911892"/>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67911892"/>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7911892"/>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64196207" name="name72415ed740eaba911"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76695ed740eaba9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94885" name="name37185ed740eacbf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035ed740eacbe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Per le avvertenze di sicurezza vedere </w:t>
            </w:r>
            <w:hyperlink r:id="rId51755ed740eacc96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13535" name="name13235ed740ead9b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25ed740ead9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2765ed740eada62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7911884"/>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93"/>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67911893"/>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62329924" name="name43365ed740eb01ca2"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74355ed740eb01c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15361" name="name52445ed740eb148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55ed740eb148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Per le avvertenze di sicurezza vedere </w:t>
            </w:r>
            <w:hyperlink r:id="rId92185ed740eb1542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77638" name="name85155ed740eb296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25ed740eb296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885ed740eb29ca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67911894"/>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67911894"/>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6764230" name="name22975ed740eb4d520"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0555ed740eb4d517"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58108" name="name69545ed740eb5ea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075ed740eb5ea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745ed740eb5f50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72975" name="name44615ed740eb707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35ed740eb70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Per le avvertenze di sicurezza vedere </w:t>
            </w:r>
            <w:hyperlink r:id="rId50455ed740eb712a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99152" name="name53305ed740eb822f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45ed740eb822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95"/>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791189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7911895"/>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67911895"/>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6791189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7911895"/>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4325ed740eb83419"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71495" name="name54775ed740eb920a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95ed740eb920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7911884"/>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23904402" name="name25065ed740eba575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99485ed740eba575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19338466" name="name54605ed740ebbda3e"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7665ed740ebbda32"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54592" name="name37165ed740ebd02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25ed740ebd02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64155ed740ebd0ce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96"/>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6791189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67911897"/>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7911897"/>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7911897"/>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7911897"/>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7911897"/>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9655611" name="name90675ed740ebe7cdf"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0765ed740ebe7c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8570966" name="name65955ed740ec10fc5"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57175ed740ec10f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8479531" name="name96815ed740ec2a21b"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9955ed740ec2a2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2072959" name="name50225ed740ec43769"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7505ed740ec4376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47499" name="name31825ed740ec576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45ed740ec57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5865ed740ec581b3"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04961" name="name77995ed740ec6c0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985ed740ec6c0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93035ed740ec6ccc9"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67911898"/>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6791189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7911898"/>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86724443" name="name56095ed740ec8634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6565ed740ec863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59413" name="name15375ed740ec96f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275ed740ec96f3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911884"/>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9435ed740ec97a7b"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89275ed740ec97b1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67911884"/>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67911884"/>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67911884"/>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9545ed740ec97d5c" w:history="1">
        <w:r>
          <w:rPr>
            <w:b/>
            <w:bCs/>
            <w:color w:val="0000FF"/>
            <w:sz w:val="20"/>
            <w:szCs w:val="20"/>
            <w:u w:val="single"/>
          </w:rPr>
          <w:t xml:space="preserve">Par. 5.12</w:t>
        </w:r>
      </w:hyperlink>
      <w:r>
        <w:rPr>
          <w:b/>
          <w:bCs/>
          <w:color w:val="00274C"/>
          <w:sz w:val="20"/>
          <w:szCs w:val="20"/>
        </w:rPr>
        <w:t xml:space="preserve"> .</w:t>
      </w:r>
    </w:p>
    <w:p>
      <w:pPr>
        <w:numPr>
          <w:ilvl w:val="0"/>
          <w:numId w:val="67911899"/>
        </w:numPr>
        <w:spacing w:before="0" w:after="0" w:line="240" w:lineRule="auto"/>
        <w:jc w:val="left"/>
        <w:rPr>
          <w:color w:val="00274C"/>
          <w:sz w:val="20"/>
          <w:szCs w:val="20"/>
        </w:rPr>
      </w:pPr>
      <w:r>
        <w:rPr>
          <w:color w:val="00274C"/>
          <w:sz w:val="20"/>
          <w:szCs w:val="20"/>
        </w:rPr>
        <w:t xml:space="preserve">Sostituire l'olio motore </w:t>
      </w:r>
      <w:hyperlink r:id="rId90835ed740ec97de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791189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791189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7911899"/>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791189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791189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7911899"/>
        </w:numPr>
        <w:spacing w:before="0" w:after="0" w:line="240" w:lineRule="auto"/>
        <w:jc w:val="left"/>
        <w:rPr>
          <w:color w:val="00274C"/>
          <w:sz w:val="20"/>
          <w:szCs w:val="20"/>
        </w:rPr>
      </w:pPr>
      <w:r>
        <w:rPr>
          <w:color w:val="00274C"/>
          <w:sz w:val="20"/>
          <w:szCs w:val="20"/>
        </w:rPr>
        <w:t xml:space="preserve">Spegnere il motore.</w:t>
      </w:r>
    </w:p>
    <w:p>
      <w:pPr>
        <w:numPr>
          <w:ilvl w:val="0"/>
          <w:numId w:val="6791189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791189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791189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791189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791189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791190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791190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791190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791190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791190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791190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791190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7911900"/>
        </w:numPr>
        <w:spacing w:before="0" w:after="0" w:line="240" w:lineRule="auto"/>
        <w:jc w:val="left"/>
        <w:rPr>
          <w:color w:val="00274C"/>
          <w:sz w:val="20"/>
          <w:szCs w:val="20"/>
        </w:rPr>
      </w:pPr>
      <w:r>
        <w:rPr>
          <w:color w:val="00274C"/>
          <w:sz w:val="20"/>
          <w:szCs w:val="20"/>
        </w:rPr>
        <w:t xml:space="preserve">Spegnere il motore e con olio ancora caldo </w:t>
      </w:r>
      <w:hyperlink r:id="rId18455ed740ec9867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16276" name="name83465ed740eca73e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15ed740eca73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57145ed740eca7e29"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54815ed740eca7e72"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91190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7911900"/>
        </w:numPr>
        <w:spacing w:before="0" w:after="0" w:line="240" w:lineRule="auto"/>
        <w:jc w:val="left"/>
        <w:rPr>
          <w:color w:val="00274C"/>
          <w:sz w:val="20"/>
          <w:szCs w:val="20"/>
        </w:rPr>
      </w:pPr>
      <w:r>
        <w:rPr>
          <w:color w:val="00274C"/>
          <w:sz w:val="20"/>
          <w:szCs w:val="20"/>
        </w:rPr>
        <w:t xml:space="preserve">Introdurre l'olio nuovo </w:t>
      </w:r>
      <w:hyperlink r:id="rId82805ed740eca7f8b"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791190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5295ed740eca804d"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61161" name="name19175ed740ecbab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45ed740ecbab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91352" name="name41195ed740eccee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15ed740eccee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765ed740eccf4b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791190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0755ed740eccf608"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Eseguire le operazioni descritte al </w:t>
            </w:r>
            <w:hyperlink r:id="rId20175ed740eccf69b" w:history="1">
              <w:r>
                <w:rPr>
                  <w:b/>
                  <w:bCs/>
                  <w:color w:val="0000FF"/>
                  <w:position w:val="-2"/>
                  <w:sz w:val="20"/>
                  <w:szCs w:val="20"/>
                </w:rPr>
                <w:t xml:space="preserve">Par. 6.2</w:t>
              </w:r>
            </w:hyperlink>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56705ed740eccf6be" w:history="1">
              <w:r>
                <w:rPr>
                  <w:b/>
                  <w:bCs/>
                  <w:color w:val="0000FF"/>
                  <w:position w:val="-2"/>
                  <w:sz w:val="20"/>
                  <w:szCs w:val="20"/>
                </w:rPr>
                <w:t xml:space="preserve">Tab. 2.1</w:t>
              </w:r>
            </w:hyperlink>
            <w:r>
              <w:rPr>
                <w:color w:val="00274C"/>
                <w:position w:val="-2"/>
                <w:sz w:val="20"/>
                <w:szCs w:val="20"/>
              </w:rPr>
              <w:t xml:space="preserve"> e </w:t>
            </w:r>
            <w:hyperlink r:id="rId69305ed740eccf6d0" w:history="1">
              <w:r>
                <w:rPr>
                  <w:b/>
                  <w:bCs/>
                  <w:color w:val="0000FF"/>
                  <w:position w:val="-2"/>
                  <w:sz w:val="20"/>
                  <w:szCs w:val="20"/>
                </w:rPr>
                <w:t xml:space="preserve">Tab. 2.2</w:t>
              </w:r>
            </w:hyperlink>
            <w:r>
              <w:rPr>
                <w:color w:val="00274C"/>
                <w:position w:val="-2"/>
                <w:sz w:val="20"/>
                <w:szCs w:val="20"/>
              </w:rPr>
              <w:t xml:space="preserve"> ).</w:t>
            </w:r>
          </w:p>
          <w:p>
            <w:pPr>
              <w:numPr>
                <w:ilvl w:val="0"/>
                <w:numId w:val="67911901"/>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41308" name="name45595ed740ece09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35ed740ece09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6791190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791190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791190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392356" name="name99175ed740ed06c4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365ed740ed06c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7525968" name="name42345ed740ed2101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2715ed740ed210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49498987" name="name45525ed740ed3c41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5145ed740ed3c4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89067893" name="name83785ed740ed52925"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3975ed740ed5291d"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6295ed740ed53d80"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2270" name="name75045ed740ed633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55ed740ed633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005ed740ed63ece"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50365" name="name48565ed740ed746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845ed740ed746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7911884"/>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8575ed740ed75122"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67911903"/>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52644726" name="name59965ed740ed89582"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97825ed740ed89578"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7911904"/>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48769961" name="name10495ed740edad3b8"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6035ed740edad3b3"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7565ed740edadb2c"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07091" name="name85265ed740edbce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25ed740edbce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2055ed740edbda65" w:history="1">
              <w:r>
                <w:rPr>
                  <w:b/>
                  <w:bCs/>
                  <w:color w:val="0000FF"/>
                  <w:position w:val="-2"/>
                  <w:sz w:val="20"/>
                  <w:szCs w:val="20"/>
                  <w:u w:val="single"/>
                </w:rPr>
                <w:t xml:space="preserve">Par. 3.2.2.</w:t>
              </w:r>
            </w:hyperlink>
          </w:p>
          <w:p/>
          <w:p/>
          <w:p>
            <w:pPr>
              <w:numPr>
                <w:ilvl w:val="0"/>
                <w:numId w:val="67911905"/>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67911905"/>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17226494" name="name34045ed740edd9ead"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76635ed740edd9e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7708" name="name17135ed740edeb2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45ed740edeb2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8405ed740edeb90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29254" name="name80225ed740ee0bd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065ed740ee0bd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7911884"/>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5395ed740ee0ca88"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906"/>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67911906"/>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67911906"/>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47510" name="name17685ed740ee1cd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55ed740ee1cd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67911907"/>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67911907"/>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67911907"/>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62729395" name="name77465ed740ee445f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6995ed740ee445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78457214" w:name="__mcenew"/>
            <w:bookmarkEnd w:id="78457214"/>
            <w:r>
              <w:rPr>
                <w:position w:val="-226"/>
              </w:rPr>
              <w:drawing>
                <wp:inline distT="0" distB="0" distL="0" distR="0">
                  <wp:extent cx="2232000" cy="1483200"/>
                  <wp:docPr id="34872182" name="name36075ed740ee5f31a"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26675ed740ee5f3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8955ed740ee60ca8"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02098" name="name91285ed740ee74b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65ed740ee74b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9305ed740ee7575b"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6791190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7911908"/>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6791190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15184541" name="name86805ed740ee8fda6"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64755ed740ee8fd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67911884"/>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67911884"/>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67911884"/>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67911884"/>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67911884"/>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7911884"/>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7911884"/>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925ed740ee9468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325ed740ee94a3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985ed740ee94de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635ed740ee9608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55ed740ee9646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95ed740ee9665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605ed740ee96a3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785ed740ee971f9"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05ed740ee975f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911884"/>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7911884"/>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7911884"/>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7911884"/>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7911884"/>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7911884"/>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7911884"/>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1325ed740ee99d0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7615ed740ee99d5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965ed740ee99d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5495ed740ee99dc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791190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791190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791190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791190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931204" name="name86405ed740eebb89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3085ed740eebb87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6689326" name="name41315ed740eed054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4895ed740eed0538"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911909">
    <w:multiLevelType w:val="hybridMultilevel"/>
    <w:lvl w:ilvl="0" w:tplc="92070679">
      <w:start w:val="1"/>
      <w:numFmt w:val="decimal"/>
      <w:lvlText w:val="%1."/>
      <w:lvlJc w:val="left"/>
      <w:pPr>
        <w:ind w:left="720" w:hanging="360"/>
      </w:pPr>
    </w:lvl>
    <w:lvl w:ilvl="1" w:tplc="92070679" w:tentative="1">
      <w:start w:val="1"/>
      <w:numFmt w:val="lowerLetter"/>
      <w:lvlText w:val="%2."/>
      <w:lvlJc w:val="left"/>
      <w:pPr>
        <w:ind w:left="1440" w:hanging="360"/>
      </w:pPr>
    </w:lvl>
    <w:lvl w:ilvl="2" w:tplc="92070679" w:tentative="1">
      <w:start w:val="1"/>
      <w:numFmt w:val="lowerRoman"/>
      <w:lvlText w:val="%3."/>
      <w:lvlJc w:val="right"/>
      <w:pPr>
        <w:ind w:left="2160" w:hanging="180"/>
      </w:pPr>
    </w:lvl>
    <w:lvl w:ilvl="3" w:tplc="92070679" w:tentative="1">
      <w:start w:val="1"/>
      <w:numFmt w:val="decimal"/>
      <w:lvlText w:val="%4."/>
      <w:lvlJc w:val="left"/>
      <w:pPr>
        <w:ind w:left="2880" w:hanging="360"/>
      </w:pPr>
    </w:lvl>
    <w:lvl w:ilvl="4" w:tplc="92070679" w:tentative="1">
      <w:start w:val="1"/>
      <w:numFmt w:val="lowerLetter"/>
      <w:lvlText w:val="%5."/>
      <w:lvlJc w:val="left"/>
      <w:pPr>
        <w:ind w:left="3600" w:hanging="360"/>
      </w:pPr>
    </w:lvl>
    <w:lvl w:ilvl="5" w:tplc="92070679" w:tentative="1">
      <w:start w:val="1"/>
      <w:numFmt w:val="lowerRoman"/>
      <w:lvlText w:val="%6."/>
      <w:lvlJc w:val="right"/>
      <w:pPr>
        <w:ind w:left="4320" w:hanging="180"/>
      </w:pPr>
    </w:lvl>
    <w:lvl w:ilvl="6" w:tplc="92070679" w:tentative="1">
      <w:start w:val="1"/>
      <w:numFmt w:val="decimal"/>
      <w:lvlText w:val="%7."/>
      <w:lvlJc w:val="left"/>
      <w:pPr>
        <w:ind w:left="5040" w:hanging="360"/>
      </w:pPr>
    </w:lvl>
    <w:lvl w:ilvl="7" w:tplc="92070679" w:tentative="1">
      <w:start w:val="1"/>
      <w:numFmt w:val="lowerLetter"/>
      <w:lvlText w:val="%8."/>
      <w:lvlJc w:val="left"/>
      <w:pPr>
        <w:ind w:left="5760" w:hanging="360"/>
      </w:pPr>
    </w:lvl>
    <w:lvl w:ilvl="8" w:tplc="92070679" w:tentative="1">
      <w:start w:val="1"/>
      <w:numFmt w:val="lowerRoman"/>
      <w:lvlText w:val="%9."/>
      <w:lvlJc w:val="right"/>
      <w:pPr>
        <w:ind w:left="6480" w:hanging="180"/>
      </w:pPr>
    </w:lvl>
  </w:abstractNum>
  <w:abstractNum w:abstractNumId="67911908">
    <w:multiLevelType w:val="hybridMultilevel"/>
    <w:lvl w:ilvl="0" w:tplc="55215224">
      <w:start w:val="1"/>
      <w:numFmt w:val="decimal"/>
      <w:lvlText w:val="%1."/>
      <w:lvlJc w:val="left"/>
      <w:pPr>
        <w:ind w:left="720" w:hanging="360"/>
      </w:pPr>
    </w:lvl>
    <w:lvl w:ilvl="1" w:tplc="55215224" w:tentative="1">
      <w:start w:val="1"/>
      <w:numFmt w:val="lowerLetter"/>
      <w:lvlText w:val="%2."/>
      <w:lvlJc w:val="left"/>
      <w:pPr>
        <w:ind w:left="1440" w:hanging="360"/>
      </w:pPr>
    </w:lvl>
    <w:lvl w:ilvl="2" w:tplc="55215224" w:tentative="1">
      <w:start w:val="1"/>
      <w:numFmt w:val="lowerRoman"/>
      <w:lvlText w:val="%3."/>
      <w:lvlJc w:val="right"/>
      <w:pPr>
        <w:ind w:left="2160" w:hanging="180"/>
      </w:pPr>
    </w:lvl>
    <w:lvl w:ilvl="3" w:tplc="55215224" w:tentative="1">
      <w:start w:val="1"/>
      <w:numFmt w:val="decimal"/>
      <w:lvlText w:val="%4."/>
      <w:lvlJc w:val="left"/>
      <w:pPr>
        <w:ind w:left="2880" w:hanging="360"/>
      </w:pPr>
    </w:lvl>
    <w:lvl w:ilvl="4" w:tplc="55215224" w:tentative="1">
      <w:start w:val="1"/>
      <w:numFmt w:val="lowerLetter"/>
      <w:lvlText w:val="%5."/>
      <w:lvlJc w:val="left"/>
      <w:pPr>
        <w:ind w:left="3600" w:hanging="360"/>
      </w:pPr>
    </w:lvl>
    <w:lvl w:ilvl="5" w:tplc="55215224" w:tentative="1">
      <w:start w:val="1"/>
      <w:numFmt w:val="lowerRoman"/>
      <w:lvlText w:val="%6."/>
      <w:lvlJc w:val="right"/>
      <w:pPr>
        <w:ind w:left="4320" w:hanging="180"/>
      </w:pPr>
    </w:lvl>
    <w:lvl w:ilvl="6" w:tplc="55215224" w:tentative="1">
      <w:start w:val="1"/>
      <w:numFmt w:val="decimal"/>
      <w:lvlText w:val="%7."/>
      <w:lvlJc w:val="left"/>
      <w:pPr>
        <w:ind w:left="5040" w:hanging="360"/>
      </w:pPr>
    </w:lvl>
    <w:lvl w:ilvl="7" w:tplc="55215224" w:tentative="1">
      <w:start w:val="1"/>
      <w:numFmt w:val="lowerLetter"/>
      <w:lvlText w:val="%8."/>
      <w:lvlJc w:val="left"/>
      <w:pPr>
        <w:ind w:left="5760" w:hanging="360"/>
      </w:pPr>
    </w:lvl>
    <w:lvl w:ilvl="8" w:tplc="55215224" w:tentative="1">
      <w:start w:val="1"/>
      <w:numFmt w:val="lowerRoman"/>
      <w:lvlText w:val="%9."/>
      <w:lvlJc w:val="right"/>
      <w:pPr>
        <w:ind w:left="6480" w:hanging="180"/>
      </w:pPr>
    </w:lvl>
  </w:abstractNum>
  <w:abstractNum w:abstractNumId="67911907">
    <w:multiLevelType w:val="hybridMultilevel"/>
    <w:lvl w:ilvl="0" w:tplc="34701392">
      <w:start w:val="1"/>
      <w:numFmt w:val="decimal"/>
      <w:lvlText w:val="%1."/>
      <w:lvlJc w:val="left"/>
      <w:pPr>
        <w:ind w:left="720" w:hanging="360"/>
      </w:pPr>
    </w:lvl>
    <w:lvl w:ilvl="1" w:tplc="34701392" w:tentative="1">
      <w:start w:val="1"/>
      <w:numFmt w:val="lowerLetter"/>
      <w:lvlText w:val="%2."/>
      <w:lvlJc w:val="left"/>
      <w:pPr>
        <w:ind w:left="1440" w:hanging="360"/>
      </w:pPr>
    </w:lvl>
    <w:lvl w:ilvl="2" w:tplc="34701392" w:tentative="1">
      <w:start w:val="1"/>
      <w:numFmt w:val="lowerRoman"/>
      <w:lvlText w:val="%3."/>
      <w:lvlJc w:val="right"/>
      <w:pPr>
        <w:ind w:left="2160" w:hanging="180"/>
      </w:pPr>
    </w:lvl>
    <w:lvl w:ilvl="3" w:tplc="34701392" w:tentative="1">
      <w:start w:val="1"/>
      <w:numFmt w:val="decimal"/>
      <w:lvlText w:val="%4."/>
      <w:lvlJc w:val="left"/>
      <w:pPr>
        <w:ind w:left="2880" w:hanging="360"/>
      </w:pPr>
    </w:lvl>
    <w:lvl w:ilvl="4" w:tplc="34701392" w:tentative="1">
      <w:start w:val="1"/>
      <w:numFmt w:val="lowerLetter"/>
      <w:lvlText w:val="%5."/>
      <w:lvlJc w:val="left"/>
      <w:pPr>
        <w:ind w:left="3600" w:hanging="360"/>
      </w:pPr>
    </w:lvl>
    <w:lvl w:ilvl="5" w:tplc="34701392" w:tentative="1">
      <w:start w:val="1"/>
      <w:numFmt w:val="lowerRoman"/>
      <w:lvlText w:val="%6."/>
      <w:lvlJc w:val="right"/>
      <w:pPr>
        <w:ind w:left="4320" w:hanging="180"/>
      </w:pPr>
    </w:lvl>
    <w:lvl w:ilvl="6" w:tplc="34701392" w:tentative="1">
      <w:start w:val="1"/>
      <w:numFmt w:val="decimal"/>
      <w:lvlText w:val="%7."/>
      <w:lvlJc w:val="left"/>
      <w:pPr>
        <w:ind w:left="5040" w:hanging="360"/>
      </w:pPr>
    </w:lvl>
    <w:lvl w:ilvl="7" w:tplc="34701392" w:tentative="1">
      <w:start w:val="1"/>
      <w:numFmt w:val="lowerLetter"/>
      <w:lvlText w:val="%8."/>
      <w:lvlJc w:val="left"/>
      <w:pPr>
        <w:ind w:left="5760" w:hanging="360"/>
      </w:pPr>
    </w:lvl>
    <w:lvl w:ilvl="8" w:tplc="34701392" w:tentative="1">
      <w:start w:val="1"/>
      <w:numFmt w:val="lowerRoman"/>
      <w:lvlText w:val="%9."/>
      <w:lvlJc w:val="right"/>
      <w:pPr>
        <w:ind w:left="6480" w:hanging="180"/>
      </w:pPr>
    </w:lvl>
  </w:abstractNum>
  <w:abstractNum w:abstractNumId="67911906">
    <w:multiLevelType w:val="hybridMultilevel"/>
    <w:lvl w:ilvl="0" w:tplc="82178767">
      <w:start w:val="1"/>
      <w:numFmt w:val="decimal"/>
      <w:lvlText w:val="%1."/>
      <w:lvlJc w:val="left"/>
      <w:pPr>
        <w:ind w:left="720" w:hanging="360"/>
      </w:pPr>
    </w:lvl>
    <w:lvl w:ilvl="1" w:tplc="82178767" w:tentative="1">
      <w:start w:val="1"/>
      <w:numFmt w:val="lowerLetter"/>
      <w:lvlText w:val="%2."/>
      <w:lvlJc w:val="left"/>
      <w:pPr>
        <w:ind w:left="1440" w:hanging="360"/>
      </w:pPr>
    </w:lvl>
    <w:lvl w:ilvl="2" w:tplc="82178767" w:tentative="1">
      <w:start w:val="1"/>
      <w:numFmt w:val="lowerRoman"/>
      <w:lvlText w:val="%3."/>
      <w:lvlJc w:val="right"/>
      <w:pPr>
        <w:ind w:left="2160" w:hanging="180"/>
      </w:pPr>
    </w:lvl>
    <w:lvl w:ilvl="3" w:tplc="82178767" w:tentative="1">
      <w:start w:val="1"/>
      <w:numFmt w:val="decimal"/>
      <w:lvlText w:val="%4."/>
      <w:lvlJc w:val="left"/>
      <w:pPr>
        <w:ind w:left="2880" w:hanging="360"/>
      </w:pPr>
    </w:lvl>
    <w:lvl w:ilvl="4" w:tplc="82178767" w:tentative="1">
      <w:start w:val="1"/>
      <w:numFmt w:val="lowerLetter"/>
      <w:lvlText w:val="%5."/>
      <w:lvlJc w:val="left"/>
      <w:pPr>
        <w:ind w:left="3600" w:hanging="360"/>
      </w:pPr>
    </w:lvl>
    <w:lvl w:ilvl="5" w:tplc="82178767" w:tentative="1">
      <w:start w:val="1"/>
      <w:numFmt w:val="lowerRoman"/>
      <w:lvlText w:val="%6."/>
      <w:lvlJc w:val="right"/>
      <w:pPr>
        <w:ind w:left="4320" w:hanging="180"/>
      </w:pPr>
    </w:lvl>
    <w:lvl w:ilvl="6" w:tplc="82178767" w:tentative="1">
      <w:start w:val="1"/>
      <w:numFmt w:val="decimal"/>
      <w:lvlText w:val="%7."/>
      <w:lvlJc w:val="left"/>
      <w:pPr>
        <w:ind w:left="5040" w:hanging="360"/>
      </w:pPr>
    </w:lvl>
    <w:lvl w:ilvl="7" w:tplc="82178767" w:tentative="1">
      <w:start w:val="1"/>
      <w:numFmt w:val="lowerLetter"/>
      <w:lvlText w:val="%8."/>
      <w:lvlJc w:val="left"/>
      <w:pPr>
        <w:ind w:left="5760" w:hanging="360"/>
      </w:pPr>
    </w:lvl>
    <w:lvl w:ilvl="8" w:tplc="82178767" w:tentative="1">
      <w:start w:val="1"/>
      <w:numFmt w:val="lowerRoman"/>
      <w:lvlText w:val="%9."/>
      <w:lvlJc w:val="right"/>
      <w:pPr>
        <w:ind w:left="6480" w:hanging="180"/>
      </w:pPr>
    </w:lvl>
  </w:abstractNum>
  <w:abstractNum w:abstractNumId="67911905">
    <w:multiLevelType w:val="hybridMultilevel"/>
    <w:lvl w:ilvl="0" w:tplc="42916405">
      <w:start w:val="1"/>
      <w:numFmt w:val="decimal"/>
      <w:lvlText w:val="%1."/>
      <w:lvlJc w:val="left"/>
      <w:pPr>
        <w:ind w:left="720" w:hanging="360"/>
      </w:pPr>
    </w:lvl>
    <w:lvl w:ilvl="1" w:tplc="42916405" w:tentative="1">
      <w:start w:val="1"/>
      <w:numFmt w:val="lowerLetter"/>
      <w:lvlText w:val="%2."/>
      <w:lvlJc w:val="left"/>
      <w:pPr>
        <w:ind w:left="1440" w:hanging="360"/>
      </w:pPr>
    </w:lvl>
    <w:lvl w:ilvl="2" w:tplc="42916405" w:tentative="1">
      <w:start w:val="1"/>
      <w:numFmt w:val="lowerRoman"/>
      <w:lvlText w:val="%3."/>
      <w:lvlJc w:val="right"/>
      <w:pPr>
        <w:ind w:left="2160" w:hanging="180"/>
      </w:pPr>
    </w:lvl>
    <w:lvl w:ilvl="3" w:tplc="42916405" w:tentative="1">
      <w:start w:val="1"/>
      <w:numFmt w:val="decimal"/>
      <w:lvlText w:val="%4."/>
      <w:lvlJc w:val="left"/>
      <w:pPr>
        <w:ind w:left="2880" w:hanging="360"/>
      </w:pPr>
    </w:lvl>
    <w:lvl w:ilvl="4" w:tplc="42916405" w:tentative="1">
      <w:start w:val="1"/>
      <w:numFmt w:val="lowerLetter"/>
      <w:lvlText w:val="%5."/>
      <w:lvlJc w:val="left"/>
      <w:pPr>
        <w:ind w:left="3600" w:hanging="360"/>
      </w:pPr>
    </w:lvl>
    <w:lvl w:ilvl="5" w:tplc="42916405" w:tentative="1">
      <w:start w:val="1"/>
      <w:numFmt w:val="lowerRoman"/>
      <w:lvlText w:val="%6."/>
      <w:lvlJc w:val="right"/>
      <w:pPr>
        <w:ind w:left="4320" w:hanging="180"/>
      </w:pPr>
    </w:lvl>
    <w:lvl w:ilvl="6" w:tplc="42916405" w:tentative="1">
      <w:start w:val="1"/>
      <w:numFmt w:val="decimal"/>
      <w:lvlText w:val="%7."/>
      <w:lvlJc w:val="left"/>
      <w:pPr>
        <w:ind w:left="5040" w:hanging="360"/>
      </w:pPr>
    </w:lvl>
    <w:lvl w:ilvl="7" w:tplc="42916405" w:tentative="1">
      <w:start w:val="1"/>
      <w:numFmt w:val="lowerLetter"/>
      <w:lvlText w:val="%8."/>
      <w:lvlJc w:val="left"/>
      <w:pPr>
        <w:ind w:left="5760" w:hanging="360"/>
      </w:pPr>
    </w:lvl>
    <w:lvl w:ilvl="8" w:tplc="42916405" w:tentative="1">
      <w:start w:val="1"/>
      <w:numFmt w:val="lowerRoman"/>
      <w:lvlText w:val="%9."/>
      <w:lvlJc w:val="right"/>
      <w:pPr>
        <w:ind w:left="6480" w:hanging="180"/>
      </w:pPr>
    </w:lvl>
  </w:abstractNum>
  <w:abstractNum w:abstractNumId="67911904">
    <w:multiLevelType w:val="hybridMultilevel"/>
    <w:lvl w:ilvl="0" w:tplc="91475033">
      <w:start w:val="1"/>
      <w:numFmt w:val="decimal"/>
      <w:lvlText w:val="%1."/>
      <w:lvlJc w:val="left"/>
      <w:pPr>
        <w:ind w:left="720" w:hanging="360"/>
      </w:pPr>
    </w:lvl>
    <w:lvl w:ilvl="1" w:tplc="91475033" w:tentative="1">
      <w:start w:val="1"/>
      <w:numFmt w:val="lowerLetter"/>
      <w:lvlText w:val="%2."/>
      <w:lvlJc w:val="left"/>
      <w:pPr>
        <w:ind w:left="1440" w:hanging="360"/>
      </w:pPr>
    </w:lvl>
    <w:lvl w:ilvl="2" w:tplc="91475033" w:tentative="1">
      <w:start w:val="1"/>
      <w:numFmt w:val="lowerRoman"/>
      <w:lvlText w:val="%3."/>
      <w:lvlJc w:val="right"/>
      <w:pPr>
        <w:ind w:left="2160" w:hanging="180"/>
      </w:pPr>
    </w:lvl>
    <w:lvl w:ilvl="3" w:tplc="91475033" w:tentative="1">
      <w:start w:val="1"/>
      <w:numFmt w:val="decimal"/>
      <w:lvlText w:val="%4."/>
      <w:lvlJc w:val="left"/>
      <w:pPr>
        <w:ind w:left="2880" w:hanging="360"/>
      </w:pPr>
    </w:lvl>
    <w:lvl w:ilvl="4" w:tplc="91475033" w:tentative="1">
      <w:start w:val="1"/>
      <w:numFmt w:val="lowerLetter"/>
      <w:lvlText w:val="%5."/>
      <w:lvlJc w:val="left"/>
      <w:pPr>
        <w:ind w:left="3600" w:hanging="360"/>
      </w:pPr>
    </w:lvl>
    <w:lvl w:ilvl="5" w:tplc="91475033" w:tentative="1">
      <w:start w:val="1"/>
      <w:numFmt w:val="lowerRoman"/>
      <w:lvlText w:val="%6."/>
      <w:lvlJc w:val="right"/>
      <w:pPr>
        <w:ind w:left="4320" w:hanging="180"/>
      </w:pPr>
    </w:lvl>
    <w:lvl w:ilvl="6" w:tplc="91475033" w:tentative="1">
      <w:start w:val="1"/>
      <w:numFmt w:val="decimal"/>
      <w:lvlText w:val="%7."/>
      <w:lvlJc w:val="left"/>
      <w:pPr>
        <w:ind w:left="5040" w:hanging="360"/>
      </w:pPr>
    </w:lvl>
    <w:lvl w:ilvl="7" w:tplc="91475033" w:tentative="1">
      <w:start w:val="1"/>
      <w:numFmt w:val="lowerLetter"/>
      <w:lvlText w:val="%8."/>
      <w:lvlJc w:val="left"/>
      <w:pPr>
        <w:ind w:left="5760" w:hanging="360"/>
      </w:pPr>
    </w:lvl>
    <w:lvl w:ilvl="8" w:tplc="91475033" w:tentative="1">
      <w:start w:val="1"/>
      <w:numFmt w:val="lowerRoman"/>
      <w:lvlText w:val="%9."/>
      <w:lvlJc w:val="right"/>
      <w:pPr>
        <w:ind w:left="6480" w:hanging="180"/>
      </w:pPr>
    </w:lvl>
  </w:abstractNum>
  <w:abstractNum w:abstractNumId="67911903">
    <w:multiLevelType w:val="hybridMultilevel"/>
    <w:lvl w:ilvl="0" w:tplc="21428552">
      <w:start w:val="1"/>
      <w:numFmt w:val="decimal"/>
      <w:lvlText w:val="%1."/>
      <w:lvlJc w:val="left"/>
      <w:pPr>
        <w:ind w:left="720" w:hanging="360"/>
      </w:pPr>
    </w:lvl>
    <w:lvl w:ilvl="1" w:tplc="21428552" w:tentative="1">
      <w:start w:val="1"/>
      <w:numFmt w:val="lowerLetter"/>
      <w:lvlText w:val="%2."/>
      <w:lvlJc w:val="left"/>
      <w:pPr>
        <w:ind w:left="1440" w:hanging="360"/>
      </w:pPr>
    </w:lvl>
    <w:lvl w:ilvl="2" w:tplc="21428552" w:tentative="1">
      <w:start w:val="1"/>
      <w:numFmt w:val="lowerRoman"/>
      <w:lvlText w:val="%3."/>
      <w:lvlJc w:val="right"/>
      <w:pPr>
        <w:ind w:left="2160" w:hanging="180"/>
      </w:pPr>
    </w:lvl>
    <w:lvl w:ilvl="3" w:tplc="21428552" w:tentative="1">
      <w:start w:val="1"/>
      <w:numFmt w:val="decimal"/>
      <w:lvlText w:val="%4."/>
      <w:lvlJc w:val="left"/>
      <w:pPr>
        <w:ind w:left="2880" w:hanging="360"/>
      </w:pPr>
    </w:lvl>
    <w:lvl w:ilvl="4" w:tplc="21428552" w:tentative="1">
      <w:start w:val="1"/>
      <w:numFmt w:val="lowerLetter"/>
      <w:lvlText w:val="%5."/>
      <w:lvlJc w:val="left"/>
      <w:pPr>
        <w:ind w:left="3600" w:hanging="360"/>
      </w:pPr>
    </w:lvl>
    <w:lvl w:ilvl="5" w:tplc="21428552" w:tentative="1">
      <w:start w:val="1"/>
      <w:numFmt w:val="lowerRoman"/>
      <w:lvlText w:val="%6."/>
      <w:lvlJc w:val="right"/>
      <w:pPr>
        <w:ind w:left="4320" w:hanging="180"/>
      </w:pPr>
    </w:lvl>
    <w:lvl w:ilvl="6" w:tplc="21428552" w:tentative="1">
      <w:start w:val="1"/>
      <w:numFmt w:val="decimal"/>
      <w:lvlText w:val="%7."/>
      <w:lvlJc w:val="left"/>
      <w:pPr>
        <w:ind w:left="5040" w:hanging="360"/>
      </w:pPr>
    </w:lvl>
    <w:lvl w:ilvl="7" w:tplc="21428552" w:tentative="1">
      <w:start w:val="1"/>
      <w:numFmt w:val="lowerLetter"/>
      <w:lvlText w:val="%8."/>
      <w:lvlJc w:val="left"/>
      <w:pPr>
        <w:ind w:left="5760" w:hanging="360"/>
      </w:pPr>
    </w:lvl>
    <w:lvl w:ilvl="8" w:tplc="21428552" w:tentative="1">
      <w:start w:val="1"/>
      <w:numFmt w:val="lowerRoman"/>
      <w:lvlText w:val="%9."/>
      <w:lvlJc w:val="right"/>
      <w:pPr>
        <w:ind w:left="6480" w:hanging="180"/>
      </w:pPr>
    </w:lvl>
  </w:abstractNum>
  <w:abstractNum w:abstractNumId="67911902">
    <w:multiLevelType w:val="hybridMultilevel"/>
    <w:lvl w:ilvl="0" w:tplc="10534170">
      <w:start w:val="1"/>
      <w:numFmt w:val="decimal"/>
      <w:lvlText w:val="%1."/>
      <w:lvlJc w:val="left"/>
      <w:pPr>
        <w:ind w:left="720" w:hanging="360"/>
      </w:pPr>
    </w:lvl>
    <w:lvl w:ilvl="1" w:tplc="10534170" w:tentative="1">
      <w:start w:val="1"/>
      <w:numFmt w:val="lowerLetter"/>
      <w:lvlText w:val="%2."/>
      <w:lvlJc w:val="left"/>
      <w:pPr>
        <w:ind w:left="1440" w:hanging="360"/>
      </w:pPr>
    </w:lvl>
    <w:lvl w:ilvl="2" w:tplc="10534170" w:tentative="1">
      <w:start w:val="1"/>
      <w:numFmt w:val="lowerRoman"/>
      <w:lvlText w:val="%3."/>
      <w:lvlJc w:val="right"/>
      <w:pPr>
        <w:ind w:left="2160" w:hanging="180"/>
      </w:pPr>
    </w:lvl>
    <w:lvl w:ilvl="3" w:tplc="10534170" w:tentative="1">
      <w:start w:val="1"/>
      <w:numFmt w:val="decimal"/>
      <w:lvlText w:val="%4."/>
      <w:lvlJc w:val="left"/>
      <w:pPr>
        <w:ind w:left="2880" w:hanging="360"/>
      </w:pPr>
    </w:lvl>
    <w:lvl w:ilvl="4" w:tplc="10534170" w:tentative="1">
      <w:start w:val="1"/>
      <w:numFmt w:val="lowerLetter"/>
      <w:lvlText w:val="%5."/>
      <w:lvlJc w:val="left"/>
      <w:pPr>
        <w:ind w:left="3600" w:hanging="360"/>
      </w:pPr>
    </w:lvl>
    <w:lvl w:ilvl="5" w:tplc="10534170" w:tentative="1">
      <w:start w:val="1"/>
      <w:numFmt w:val="lowerRoman"/>
      <w:lvlText w:val="%6."/>
      <w:lvlJc w:val="right"/>
      <w:pPr>
        <w:ind w:left="4320" w:hanging="180"/>
      </w:pPr>
    </w:lvl>
    <w:lvl w:ilvl="6" w:tplc="10534170" w:tentative="1">
      <w:start w:val="1"/>
      <w:numFmt w:val="decimal"/>
      <w:lvlText w:val="%7."/>
      <w:lvlJc w:val="left"/>
      <w:pPr>
        <w:ind w:left="5040" w:hanging="360"/>
      </w:pPr>
    </w:lvl>
    <w:lvl w:ilvl="7" w:tplc="10534170" w:tentative="1">
      <w:start w:val="1"/>
      <w:numFmt w:val="lowerLetter"/>
      <w:lvlText w:val="%8."/>
      <w:lvlJc w:val="left"/>
      <w:pPr>
        <w:ind w:left="5760" w:hanging="360"/>
      </w:pPr>
    </w:lvl>
    <w:lvl w:ilvl="8" w:tplc="10534170" w:tentative="1">
      <w:start w:val="1"/>
      <w:numFmt w:val="lowerRoman"/>
      <w:lvlText w:val="%9."/>
      <w:lvlJc w:val="right"/>
      <w:pPr>
        <w:ind w:left="6480" w:hanging="180"/>
      </w:pPr>
    </w:lvl>
  </w:abstractNum>
  <w:abstractNum w:abstractNumId="67911901">
    <w:multiLevelType w:val="hybridMultilevel"/>
    <w:lvl w:ilvl="0" w:tplc="69868112">
      <w:start w:val="1"/>
      <w:numFmt w:val="decimal"/>
      <w:lvlText w:val="%1."/>
      <w:lvlJc w:val="left"/>
      <w:pPr>
        <w:ind w:left="720" w:hanging="360"/>
      </w:pPr>
    </w:lvl>
    <w:lvl w:ilvl="1" w:tplc="69868112" w:tentative="1">
      <w:start w:val="1"/>
      <w:numFmt w:val="lowerLetter"/>
      <w:lvlText w:val="%2."/>
      <w:lvlJc w:val="left"/>
      <w:pPr>
        <w:ind w:left="1440" w:hanging="360"/>
      </w:pPr>
    </w:lvl>
    <w:lvl w:ilvl="2" w:tplc="69868112" w:tentative="1">
      <w:start w:val="1"/>
      <w:numFmt w:val="lowerRoman"/>
      <w:lvlText w:val="%3."/>
      <w:lvlJc w:val="right"/>
      <w:pPr>
        <w:ind w:left="2160" w:hanging="180"/>
      </w:pPr>
    </w:lvl>
    <w:lvl w:ilvl="3" w:tplc="69868112" w:tentative="1">
      <w:start w:val="1"/>
      <w:numFmt w:val="decimal"/>
      <w:lvlText w:val="%4."/>
      <w:lvlJc w:val="left"/>
      <w:pPr>
        <w:ind w:left="2880" w:hanging="360"/>
      </w:pPr>
    </w:lvl>
    <w:lvl w:ilvl="4" w:tplc="69868112" w:tentative="1">
      <w:start w:val="1"/>
      <w:numFmt w:val="lowerLetter"/>
      <w:lvlText w:val="%5."/>
      <w:lvlJc w:val="left"/>
      <w:pPr>
        <w:ind w:left="3600" w:hanging="360"/>
      </w:pPr>
    </w:lvl>
    <w:lvl w:ilvl="5" w:tplc="69868112" w:tentative="1">
      <w:start w:val="1"/>
      <w:numFmt w:val="lowerRoman"/>
      <w:lvlText w:val="%6."/>
      <w:lvlJc w:val="right"/>
      <w:pPr>
        <w:ind w:left="4320" w:hanging="180"/>
      </w:pPr>
    </w:lvl>
    <w:lvl w:ilvl="6" w:tplc="69868112" w:tentative="1">
      <w:start w:val="1"/>
      <w:numFmt w:val="decimal"/>
      <w:lvlText w:val="%7."/>
      <w:lvlJc w:val="left"/>
      <w:pPr>
        <w:ind w:left="5040" w:hanging="360"/>
      </w:pPr>
    </w:lvl>
    <w:lvl w:ilvl="7" w:tplc="69868112" w:tentative="1">
      <w:start w:val="1"/>
      <w:numFmt w:val="lowerLetter"/>
      <w:lvlText w:val="%8."/>
      <w:lvlJc w:val="left"/>
      <w:pPr>
        <w:ind w:left="5760" w:hanging="360"/>
      </w:pPr>
    </w:lvl>
    <w:lvl w:ilvl="8" w:tplc="69868112" w:tentative="1">
      <w:start w:val="1"/>
      <w:numFmt w:val="lowerRoman"/>
      <w:lvlText w:val="%9."/>
      <w:lvlJc w:val="right"/>
      <w:pPr>
        <w:ind w:left="6480" w:hanging="180"/>
      </w:pPr>
    </w:lvl>
  </w:abstractNum>
  <w:abstractNum w:abstractNumId="67911900">
    <w:multiLevelType w:val="hybridMultilevel"/>
    <w:lvl w:ilvl="0" w:tplc="60205262">
      <w:start w:val="1"/>
      <w:numFmt w:val="decimal"/>
      <w:lvlText w:val="%1."/>
      <w:lvlJc w:val="left"/>
      <w:pPr>
        <w:ind w:left="720" w:hanging="360"/>
      </w:pPr>
    </w:lvl>
    <w:lvl w:ilvl="1" w:tplc="60205262" w:tentative="1">
      <w:start w:val="1"/>
      <w:numFmt w:val="lowerLetter"/>
      <w:lvlText w:val="%2."/>
      <w:lvlJc w:val="left"/>
      <w:pPr>
        <w:ind w:left="1440" w:hanging="360"/>
      </w:pPr>
    </w:lvl>
    <w:lvl w:ilvl="2" w:tplc="60205262" w:tentative="1">
      <w:start w:val="1"/>
      <w:numFmt w:val="lowerRoman"/>
      <w:lvlText w:val="%3."/>
      <w:lvlJc w:val="right"/>
      <w:pPr>
        <w:ind w:left="2160" w:hanging="180"/>
      </w:pPr>
    </w:lvl>
    <w:lvl w:ilvl="3" w:tplc="60205262" w:tentative="1">
      <w:start w:val="1"/>
      <w:numFmt w:val="decimal"/>
      <w:lvlText w:val="%4."/>
      <w:lvlJc w:val="left"/>
      <w:pPr>
        <w:ind w:left="2880" w:hanging="360"/>
      </w:pPr>
    </w:lvl>
    <w:lvl w:ilvl="4" w:tplc="60205262" w:tentative="1">
      <w:start w:val="1"/>
      <w:numFmt w:val="lowerLetter"/>
      <w:lvlText w:val="%5."/>
      <w:lvlJc w:val="left"/>
      <w:pPr>
        <w:ind w:left="3600" w:hanging="360"/>
      </w:pPr>
    </w:lvl>
    <w:lvl w:ilvl="5" w:tplc="60205262" w:tentative="1">
      <w:start w:val="1"/>
      <w:numFmt w:val="lowerRoman"/>
      <w:lvlText w:val="%6."/>
      <w:lvlJc w:val="right"/>
      <w:pPr>
        <w:ind w:left="4320" w:hanging="180"/>
      </w:pPr>
    </w:lvl>
    <w:lvl w:ilvl="6" w:tplc="60205262" w:tentative="1">
      <w:start w:val="1"/>
      <w:numFmt w:val="decimal"/>
      <w:lvlText w:val="%7."/>
      <w:lvlJc w:val="left"/>
      <w:pPr>
        <w:ind w:left="5040" w:hanging="360"/>
      </w:pPr>
    </w:lvl>
    <w:lvl w:ilvl="7" w:tplc="60205262" w:tentative="1">
      <w:start w:val="1"/>
      <w:numFmt w:val="lowerLetter"/>
      <w:lvlText w:val="%8."/>
      <w:lvlJc w:val="left"/>
      <w:pPr>
        <w:ind w:left="5760" w:hanging="360"/>
      </w:pPr>
    </w:lvl>
    <w:lvl w:ilvl="8" w:tplc="60205262" w:tentative="1">
      <w:start w:val="1"/>
      <w:numFmt w:val="lowerRoman"/>
      <w:lvlText w:val="%9."/>
      <w:lvlJc w:val="right"/>
      <w:pPr>
        <w:ind w:left="6480" w:hanging="180"/>
      </w:pPr>
    </w:lvl>
  </w:abstractNum>
  <w:abstractNum w:abstractNumId="67911899">
    <w:multiLevelType w:val="hybridMultilevel"/>
    <w:lvl w:ilvl="0" w:tplc="89923187">
      <w:start w:val="1"/>
      <w:numFmt w:val="decimal"/>
      <w:lvlText w:val="%1."/>
      <w:lvlJc w:val="left"/>
      <w:pPr>
        <w:ind w:left="720" w:hanging="360"/>
      </w:pPr>
    </w:lvl>
    <w:lvl w:ilvl="1" w:tplc="89923187" w:tentative="1">
      <w:start w:val="1"/>
      <w:numFmt w:val="lowerLetter"/>
      <w:lvlText w:val="%2."/>
      <w:lvlJc w:val="left"/>
      <w:pPr>
        <w:ind w:left="1440" w:hanging="360"/>
      </w:pPr>
    </w:lvl>
    <w:lvl w:ilvl="2" w:tplc="89923187" w:tentative="1">
      <w:start w:val="1"/>
      <w:numFmt w:val="lowerRoman"/>
      <w:lvlText w:val="%3."/>
      <w:lvlJc w:val="right"/>
      <w:pPr>
        <w:ind w:left="2160" w:hanging="180"/>
      </w:pPr>
    </w:lvl>
    <w:lvl w:ilvl="3" w:tplc="89923187" w:tentative="1">
      <w:start w:val="1"/>
      <w:numFmt w:val="decimal"/>
      <w:lvlText w:val="%4."/>
      <w:lvlJc w:val="left"/>
      <w:pPr>
        <w:ind w:left="2880" w:hanging="360"/>
      </w:pPr>
    </w:lvl>
    <w:lvl w:ilvl="4" w:tplc="89923187" w:tentative="1">
      <w:start w:val="1"/>
      <w:numFmt w:val="lowerLetter"/>
      <w:lvlText w:val="%5."/>
      <w:lvlJc w:val="left"/>
      <w:pPr>
        <w:ind w:left="3600" w:hanging="360"/>
      </w:pPr>
    </w:lvl>
    <w:lvl w:ilvl="5" w:tplc="89923187" w:tentative="1">
      <w:start w:val="1"/>
      <w:numFmt w:val="lowerRoman"/>
      <w:lvlText w:val="%6."/>
      <w:lvlJc w:val="right"/>
      <w:pPr>
        <w:ind w:left="4320" w:hanging="180"/>
      </w:pPr>
    </w:lvl>
    <w:lvl w:ilvl="6" w:tplc="89923187" w:tentative="1">
      <w:start w:val="1"/>
      <w:numFmt w:val="decimal"/>
      <w:lvlText w:val="%7."/>
      <w:lvlJc w:val="left"/>
      <w:pPr>
        <w:ind w:left="5040" w:hanging="360"/>
      </w:pPr>
    </w:lvl>
    <w:lvl w:ilvl="7" w:tplc="89923187" w:tentative="1">
      <w:start w:val="1"/>
      <w:numFmt w:val="lowerLetter"/>
      <w:lvlText w:val="%8."/>
      <w:lvlJc w:val="left"/>
      <w:pPr>
        <w:ind w:left="5760" w:hanging="360"/>
      </w:pPr>
    </w:lvl>
    <w:lvl w:ilvl="8" w:tplc="89923187" w:tentative="1">
      <w:start w:val="1"/>
      <w:numFmt w:val="lowerRoman"/>
      <w:lvlText w:val="%9."/>
      <w:lvlJc w:val="right"/>
      <w:pPr>
        <w:ind w:left="6480" w:hanging="180"/>
      </w:pPr>
    </w:lvl>
  </w:abstractNum>
  <w:abstractNum w:abstractNumId="67911898">
    <w:multiLevelType w:val="hybridMultilevel"/>
    <w:lvl w:ilvl="0" w:tplc="43549847">
      <w:start w:val="1"/>
      <w:numFmt w:val="decimal"/>
      <w:lvlText w:val="%1."/>
      <w:lvlJc w:val="left"/>
      <w:pPr>
        <w:ind w:left="720" w:hanging="360"/>
      </w:pPr>
    </w:lvl>
    <w:lvl w:ilvl="1" w:tplc="43549847" w:tentative="1">
      <w:start w:val="1"/>
      <w:numFmt w:val="lowerLetter"/>
      <w:lvlText w:val="%2."/>
      <w:lvlJc w:val="left"/>
      <w:pPr>
        <w:ind w:left="1440" w:hanging="360"/>
      </w:pPr>
    </w:lvl>
    <w:lvl w:ilvl="2" w:tplc="43549847" w:tentative="1">
      <w:start w:val="1"/>
      <w:numFmt w:val="lowerRoman"/>
      <w:lvlText w:val="%3."/>
      <w:lvlJc w:val="right"/>
      <w:pPr>
        <w:ind w:left="2160" w:hanging="180"/>
      </w:pPr>
    </w:lvl>
    <w:lvl w:ilvl="3" w:tplc="43549847" w:tentative="1">
      <w:start w:val="1"/>
      <w:numFmt w:val="decimal"/>
      <w:lvlText w:val="%4."/>
      <w:lvlJc w:val="left"/>
      <w:pPr>
        <w:ind w:left="2880" w:hanging="360"/>
      </w:pPr>
    </w:lvl>
    <w:lvl w:ilvl="4" w:tplc="43549847" w:tentative="1">
      <w:start w:val="1"/>
      <w:numFmt w:val="lowerLetter"/>
      <w:lvlText w:val="%5."/>
      <w:lvlJc w:val="left"/>
      <w:pPr>
        <w:ind w:left="3600" w:hanging="360"/>
      </w:pPr>
    </w:lvl>
    <w:lvl w:ilvl="5" w:tplc="43549847" w:tentative="1">
      <w:start w:val="1"/>
      <w:numFmt w:val="lowerRoman"/>
      <w:lvlText w:val="%6."/>
      <w:lvlJc w:val="right"/>
      <w:pPr>
        <w:ind w:left="4320" w:hanging="180"/>
      </w:pPr>
    </w:lvl>
    <w:lvl w:ilvl="6" w:tplc="43549847" w:tentative="1">
      <w:start w:val="1"/>
      <w:numFmt w:val="decimal"/>
      <w:lvlText w:val="%7."/>
      <w:lvlJc w:val="left"/>
      <w:pPr>
        <w:ind w:left="5040" w:hanging="360"/>
      </w:pPr>
    </w:lvl>
    <w:lvl w:ilvl="7" w:tplc="43549847" w:tentative="1">
      <w:start w:val="1"/>
      <w:numFmt w:val="lowerLetter"/>
      <w:lvlText w:val="%8."/>
      <w:lvlJc w:val="left"/>
      <w:pPr>
        <w:ind w:left="5760" w:hanging="360"/>
      </w:pPr>
    </w:lvl>
    <w:lvl w:ilvl="8" w:tplc="43549847" w:tentative="1">
      <w:start w:val="1"/>
      <w:numFmt w:val="lowerRoman"/>
      <w:lvlText w:val="%9."/>
      <w:lvlJc w:val="right"/>
      <w:pPr>
        <w:ind w:left="6480" w:hanging="180"/>
      </w:pPr>
    </w:lvl>
  </w:abstractNum>
  <w:abstractNum w:abstractNumId="67911897">
    <w:multiLevelType w:val="hybridMultilevel"/>
    <w:lvl w:ilvl="0" w:tplc="39199431">
      <w:start w:val="1"/>
      <w:numFmt w:val="decimal"/>
      <w:lvlText w:val="%1."/>
      <w:lvlJc w:val="left"/>
      <w:pPr>
        <w:ind w:left="720" w:hanging="360"/>
      </w:pPr>
    </w:lvl>
    <w:lvl w:ilvl="1" w:tplc="39199431" w:tentative="1">
      <w:start w:val="1"/>
      <w:numFmt w:val="lowerLetter"/>
      <w:lvlText w:val="%2."/>
      <w:lvlJc w:val="left"/>
      <w:pPr>
        <w:ind w:left="1440" w:hanging="360"/>
      </w:pPr>
    </w:lvl>
    <w:lvl w:ilvl="2" w:tplc="39199431" w:tentative="1">
      <w:start w:val="1"/>
      <w:numFmt w:val="lowerRoman"/>
      <w:lvlText w:val="%3."/>
      <w:lvlJc w:val="right"/>
      <w:pPr>
        <w:ind w:left="2160" w:hanging="180"/>
      </w:pPr>
    </w:lvl>
    <w:lvl w:ilvl="3" w:tplc="39199431" w:tentative="1">
      <w:start w:val="1"/>
      <w:numFmt w:val="decimal"/>
      <w:lvlText w:val="%4."/>
      <w:lvlJc w:val="left"/>
      <w:pPr>
        <w:ind w:left="2880" w:hanging="360"/>
      </w:pPr>
    </w:lvl>
    <w:lvl w:ilvl="4" w:tplc="39199431" w:tentative="1">
      <w:start w:val="1"/>
      <w:numFmt w:val="lowerLetter"/>
      <w:lvlText w:val="%5."/>
      <w:lvlJc w:val="left"/>
      <w:pPr>
        <w:ind w:left="3600" w:hanging="360"/>
      </w:pPr>
    </w:lvl>
    <w:lvl w:ilvl="5" w:tplc="39199431" w:tentative="1">
      <w:start w:val="1"/>
      <w:numFmt w:val="lowerRoman"/>
      <w:lvlText w:val="%6."/>
      <w:lvlJc w:val="right"/>
      <w:pPr>
        <w:ind w:left="4320" w:hanging="180"/>
      </w:pPr>
    </w:lvl>
    <w:lvl w:ilvl="6" w:tplc="39199431" w:tentative="1">
      <w:start w:val="1"/>
      <w:numFmt w:val="decimal"/>
      <w:lvlText w:val="%7."/>
      <w:lvlJc w:val="left"/>
      <w:pPr>
        <w:ind w:left="5040" w:hanging="360"/>
      </w:pPr>
    </w:lvl>
    <w:lvl w:ilvl="7" w:tplc="39199431" w:tentative="1">
      <w:start w:val="1"/>
      <w:numFmt w:val="lowerLetter"/>
      <w:lvlText w:val="%8."/>
      <w:lvlJc w:val="left"/>
      <w:pPr>
        <w:ind w:left="5760" w:hanging="360"/>
      </w:pPr>
    </w:lvl>
    <w:lvl w:ilvl="8" w:tplc="39199431" w:tentative="1">
      <w:start w:val="1"/>
      <w:numFmt w:val="lowerRoman"/>
      <w:lvlText w:val="%9."/>
      <w:lvlJc w:val="right"/>
      <w:pPr>
        <w:ind w:left="6480" w:hanging="180"/>
      </w:pPr>
    </w:lvl>
  </w:abstractNum>
  <w:abstractNum w:abstractNumId="67911896">
    <w:multiLevelType w:val="hybridMultilevel"/>
    <w:lvl w:ilvl="0" w:tplc="88137128">
      <w:start w:val="1"/>
      <w:numFmt w:val="decimal"/>
      <w:lvlText w:val="%1."/>
      <w:lvlJc w:val="left"/>
      <w:pPr>
        <w:ind w:left="720" w:hanging="360"/>
      </w:pPr>
    </w:lvl>
    <w:lvl w:ilvl="1" w:tplc="88137128" w:tentative="1">
      <w:start w:val="1"/>
      <w:numFmt w:val="lowerLetter"/>
      <w:lvlText w:val="%2."/>
      <w:lvlJc w:val="left"/>
      <w:pPr>
        <w:ind w:left="1440" w:hanging="360"/>
      </w:pPr>
    </w:lvl>
    <w:lvl w:ilvl="2" w:tplc="88137128" w:tentative="1">
      <w:start w:val="1"/>
      <w:numFmt w:val="lowerRoman"/>
      <w:lvlText w:val="%3."/>
      <w:lvlJc w:val="right"/>
      <w:pPr>
        <w:ind w:left="2160" w:hanging="180"/>
      </w:pPr>
    </w:lvl>
    <w:lvl w:ilvl="3" w:tplc="88137128" w:tentative="1">
      <w:start w:val="1"/>
      <w:numFmt w:val="decimal"/>
      <w:lvlText w:val="%4."/>
      <w:lvlJc w:val="left"/>
      <w:pPr>
        <w:ind w:left="2880" w:hanging="360"/>
      </w:pPr>
    </w:lvl>
    <w:lvl w:ilvl="4" w:tplc="88137128" w:tentative="1">
      <w:start w:val="1"/>
      <w:numFmt w:val="lowerLetter"/>
      <w:lvlText w:val="%5."/>
      <w:lvlJc w:val="left"/>
      <w:pPr>
        <w:ind w:left="3600" w:hanging="360"/>
      </w:pPr>
    </w:lvl>
    <w:lvl w:ilvl="5" w:tplc="88137128" w:tentative="1">
      <w:start w:val="1"/>
      <w:numFmt w:val="lowerRoman"/>
      <w:lvlText w:val="%6."/>
      <w:lvlJc w:val="right"/>
      <w:pPr>
        <w:ind w:left="4320" w:hanging="180"/>
      </w:pPr>
    </w:lvl>
    <w:lvl w:ilvl="6" w:tplc="88137128" w:tentative="1">
      <w:start w:val="1"/>
      <w:numFmt w:val="decimal"/>
      <w:lvlText w:val="%7."/>
      <w:lvlJc w:val="left"/>
      <w:pPr>
        <w:ind w:left="5040" w:hanging="360"/>
      </w:pPr>
    </w:lvl>
    <w:lvl w:ilvl="7" w:tplc="88137128" w:tentative="1">
      <w:start w:val="1"/>
      <w:numFmt w:val="lowerLetter"/>
      <w:lvlText w:val="%8."/>
      <w:lvlJc w:val="left"/>
      <w:pPr>
        <w:ind w:left="5760" w:hanging="360"/>
      </w:pPr>
    </w:lvl>
    <w:lvl w:ilvl="8" w:tplc="88137128" w:tentative="1">
      <w:start w:val="1"/>
      <w:numFmt w:val="lowerRoman"/>
      <w:lvlText w:val="%9."/>
      <w:lvlJc w:val="right"/>
      <w:pPr>
        <w:ind w:left="6480" w:hanging="180"/>
      </w:pPr>
    </w:lvl>
  </w:abstractNum>
  <w:abstractNum w:abstractNumId="67911895">
    <w:multiLevelType w:val="hybridMultilevel"/>
    <w:lvl w:ilvl="0" w:tplc="98231852">
      <w:start w:val="1"/>
      <w:numFmt w:val="decimal"/>
      <w:lvlText w:val="%1."/>
      <w:lvlJc w:val="left"/>
      <w:pPr>
        <w:ind w:left="720" w:hanging="360"/>
      </w:pPr>
    </w:lvl>
    <w:lvl w:ilvl="1" w:tplc="98231852" w:tentative="1">
      <w:start w:val="1"/>
      <w:numFmt w:val="lowerLetter"/>
      <w:lvlText w:val="%2."/>
      <w:lvlJc w:val="left"/>
      <w:pPr>
        <w:ind w:left="1440" w:hanging="360"/>
      </w:pPr>
    </w:lvl>
    <w:lvl w:ilvl="2" w:tplc="98231852" w:tentative="1">
      <w:start w:val="1"/>
      <w:numFmt w:val="lowerRoman"/>
      <w:lvlText w:val="%3."/>
      <w:lvlJc w:val="right"/>
      <w:pPr>
        <w:ind w:left="2160" w:hanging="180"/>
      </w:pPr>
    </w:lvl>
    <w:lvl w:ilvl="3" w:tplc="98231852" w:tentative="1">
      <w:start w:val="1"/>
      <w:numFmt w:val="decimal"/>
      <w:lvlText w:val="%4."/>
      <w:lvlJc w:val="left"/>
      <w:pPr>
        <w:ind w:left="2880" w:hanging="360"/>
      </w:pPr>
    </w:lvl>
    <w:lvl w:ilvl="4" w:tplc="98231852" w:tentative="1">
      <w:start w:val="1"/>
      <w:numFmt w:val="lowerLetter"/>
      <w:lvlText w:val="%5."/>
      <w:lvlJc w:val="left"/>
      <w:pPr>
        <w:ind w:left="3600" w:hanging="360"/>
      </w:pPr>
    </w:lvl>
    <w:lvl w:ilvl="5" w:tplc="98231852" w:tentative="1">
      <w:start w:val="1"/>
      <w:numFmt w:val="lowerRoman"/>
      <w:lvlText w:val="%6."/>
      <w:lvlJc w:val="right"/>
      <w:pPr>
        <w:ind w:left="4320" w:hanging="180"/>
      </w:pPr>
    </w:lvl>
    <w:lvl w:ilvl="6" w:tplc="98231852" w:tentative="1">
      <w:start w:val="1"/>
      <w:numFmt w:val="decimal"/>
      <w:lvlText w:val="%7."/>
      <w:lvlJc w:val="left"/>
      <w:pPr>
        <w:ind w:left="5040" w:hanging="360"/>
      </w:pPr>
    </w:lvl>
    <w:lvl w:ilvl="7" w:tplc="98231852" w:tentative="1">
      <w:start w:val="1"/>
      <w:numFmt w:val="lowerLetter"/>
      <w:lvlText w:val="%8."/>
      <w:lvlJc w:val="left"/>
      <w:pPr>
        <w:ind w:left="5760" w:hanging="360"/>
      </w:pPr>
    </w:lvl>
    <w:lvl w:ilvl="8" w:tplc="98231852" w:tentative="1">
      <w:start w:val="1"/>
      <w:numFmt w:val="lowerRoman"/>
      <w:lvlText w:val="%9."/>
      <w:lvlJc w:val="right"/>
      <w:pPr>
        <w:ind w:left="6480" w:hanging="180"/>
      </w:pPr>
    </w:lvl>
  </w:abstractNum>
  <w:abstractNum w:abstractNumId="67911894">
    <w:multiLevelType w:val="hybridMultilevel"/>
    <w:lvl w:ilvl="0" w:tplc="23715358">
      <w:start w:val="1"/>
      <w:numFmt w:val="decimal"/>
      <w:lvlText w:val="%1."/>
      <w:lvlJc w:val="left"/>
      <w:pPr>
        <w:ind w:left="720" w:hanging="360"/>
      </w:pPr>
    </w:lvl>
    <w:lvl w:ilvl="1" w:tplc="23715358" w:tentative="1">
      <w:start w:val="1"/>
      <w:numFmt w:val="lowerLetter"/>
      <w:lvlText w:val="%2."/>
      <w:lvlJc w:val="left"/>
      <w:pPr>
        <w:ind w:left="1440" w:hanging="360"/>
      </w:pPr>
    </w:lvl>
    <w:lvl w:ilvl="2" w:tplc="23715358" w:tentative="1">
      <w:start w:val="1"/>
      <w:numFmt w:val="lowerRoman"/>
      <w:lvlText w:val="%3."/>
      <w:lvlJc w:val="right"/>
      <w:pPr>
        <w:ind w:left="2160" w:hanging="180"/>
      </w:pPr>
    </w:lvl>
    <w:lvl w:ilvl="3" w:tplc="23715358" w:tentative="1">
      <w:start w:val="1"/>
      <w:numFmt w:val="decimal"/>
      <w:lvlText w:val="%4."/>
      <w:lvlJc w:val="left"/>
      <w:pPr>
        <w:ind w:left="2880" w:hanging="360"/>
      </w:pPr>
    </w:lvl>
    <w:lvl w:ilvl="4" w:tplc="23715358" w:tentative="1">
      <w:start w:val="1"/>
      <w:numFmt w:val="lowerLetter"/>
      <w:lvlText w:val="%5."/>
      <w:lvlJc w:val="left"/>
      <w:pPr>
        <w:ind w:left="3600" w:hanging="360"/>
      </w:pPr>
    </w:lvl>
    <w:lvl w:ilvl="5" w:tplc="23715358" w:tentative="1">
      <w:start w:val="1"/>
      <w:numFmt w:val="lowerRoman"/>
      <w:lvlText w:val="%6."/>
      <w:lvlJc w:val="right"/>
      <w:pPr>
        <w:ind w:left="4320" w:hanging="180"/>
      </w:pPr>
    </w:lvl>
    <w:lvl w:ilvl="6" w:tplc="23715358" w:tentative="1">
      <w:start w:val="1"/>
      <w:numFmt w:val="decimal"/>
      <w:lvlText w:val="%7."/>
      <w:lvlJc w:val="left"/>
      <w:pPr>
        <w:ind w:left="5040" w:hanging="360"/>
      </w:pPr>
    </w:lvl>
    <w:lvl w:ilvl="7" w:tplc="23715358" w:tentative="1">
      <w:start w:val="1"/>
      <w:numFmt w:val="lowerLetter"/>
      <w:lvlText w:val="%8."/>
      <w:lvlJc w:val="left"/>
      <w:pPr>
        <w:ind w:left="5760" w:hanging="360"/>
      </w:pPr>
    </w:lvl>
    <w:lvl w:ilvl="8" w:tplc="23715358" w:tentative="1">
      <w:start w:val="1"/>
      <w:numFmt w:val="lowerRoman"/>
      <w:lvlText w:val="%9."/>
      <w:lvlJc w:val="right"/>
      <w:pPr>
        <w:ind w:left="6480" w:hanging="180"/>
      </w:pPr>
    </w:lvl>
  </w:abstractNum>
  <w:abstractNum w:abstractNumId="67911893">
    <w:multiLevelType w:val="hybridMultilevel"/>
    <w:lvl w:ilvl="0" w:tplc="90757053">
      <w:start w:val="1"/>
      <w:numFmt w:val="decimal"/>
      <w:lvlText w:val="%1."/>
      <w:lvlJc w:val="left"/>
      <w:pPr>
        <w:ind w:left="720" w:hanging="360"/>
      </w:pPr>
    </w:lvl>
    <w:lvl w:ilvl="1" w:tplc="90757053" w:tentative="1">
      <w:start w:val="1"/>
      <w:numFmt w:val="lowerLetter"/>
      <w:lvlText w:val="%2."/>
      <w:lvlJc w:val="left"/>
      <w:pPr>
        <w:ind w:left="1440" w:hanging="360"/>
      </w:pPr>
    </w:lvl>
    <w:lvl w:ilvl="2" w:tplc="90757053" w:tentative="1">
      <w:start w:val="1"/>
      <w:numFmt w:val="lowerRoman"/>
      <w:lvlText w:val="%3."/>
      <w:lvlJc w:val="right"/>
      <w:pPr>
        <w:ind w:left="2160" w:hanging="180"/>
      </w:pPr>
    </w:lvl>
    <w:lvl w:ilvl="3" w:tplc="90757053" w:tentative="1">
      <w:start w:val="1"/>
      <w:numFmt w:val="decimal"/>
      <w:lvlText w:val="%4."/>
      <w:lvlJc w:val="left"/>
      <w:pPr>
        <w:ind w:left="2880" w:hanging="360"/>
      </w:pPr>
    </w:lvl>
    <w:lvl w:ilvl="4" w:tplc="90757053" w:tentative="1">
      <w:start w:val="1"/>
      <w:numFmt w:val="lowerLetter"/>
      <w:lvlText w:val="%5."/>
      <w:lvlJc w:val="left"/>
      <w:pPr>
        <w:ind w:left="3600" w:hanging="360"/>
      </w:pPr>
    </w:lvl>
    <w:lvl w:ilvl="5" w:tplc="90757053" w:tentative="1">
      <w:start w:val="1"/>
      <w:numFmt w:val="lowerRoman"/>
      <w:lvlText w:val="%6."/>
      <w:lvlJc w:val="right"/>
      <w:pPr>
        <w:ind w:left="4320" w:hanging="180"/>
      </w:pPr>
    </w:lvl>
    <w:lvl w:ilvl="6" w:tplc="90757053" w:tentative="1">
      <w:start w:val="1"/>
      <w:numFmt w:val="decimal"/>
      <w:lvlText w:val="%7."/>
      <w:lvlJc w:val="left"/>
      <w:pPr>
        <w:ind w:left="5040" w:hanging="360"/>
      </w:pPr>
    </w:lvl>
    <w:lvl w:ilvl="7" w:tplc="90757053" w:tentative="1">
      <w:start w:val="1"/>
      <w:numFmt w:val="lowerLetter"/>
      <w:lvlText w:val="%8."/>
      <w:lvlJc w:val="left"/>
      <w:pPr>
        <w:ind w:left="5760" w:hanging="360"/>
      </w:pPr>
    </w:lvl>
    <w:lvl w:ilvl="8" w:tplc="90757053" w:tentative="1">
      <w:start w:val="1"/>
      <w:numFmt w:val="lowerRoman"/>
      <w:lvlText w:val="%9."/>
      <w:lvlJc w:val="right"/>
      <w:pPr>
        <w:ind w:left="6480" w:hanging="180"/>
      </w:pPr>
    </w:lvl>
  </w:abstractNum>
  <w:abstractNum w:abstractNumId="67911892">
    <w:multiLevelType w:val="hybridMultilevel"/>
    <w:lvl w:ilvl="0" w:tplc="19652519">
      <w:start w:val="1"/>
      <w:numFmt w:val="decimal"/>
      <w:lvlText w:val="%1."/>
      <w:lvlJc w:val="left"/>
      <w:pPr>
        <w:ind w:left="720" w:hanging="360"/>
      </w:pPr>
    </w:lvl>
    <w:lvl w:ilvl="1" w:tplc="19652519" w:tentative="1">
      <w:start w:val="1"/>
      <w:numFmt w:val="lowerLetter"/>
      <w:lvlText w:val="%2."/>
      <w:lvlJc w:val="left"/>
      <w:pPr>
        <w:ind w:left="1440" w:hanging="360"/>
      </w:pPr>
    </w:lvl>
    <w:lvl w:ilvl="2" w:tplc="19652519" w:tentative="1">
      <w:start w:val="1"/>
      <w:numFmt w:val="lowerRoman"/>
      <w:lvlText w:val="%3."/>
      <w:lvlJc w:val="right"/>
      <w:pPr>
        <w:ind w:left="2160" w:hanging="180"/>
      </w:pPr>
    </w:lvl>
    <w:lvl w:ilvl="3" w:tplc="19652519" w:tentative="1">
      <w:start w:val="1"/>
      <w:numFmt w:val="decimal"/>
      <w:lvlText w:val="%4."/>
      <w:lvlJc w:val="left"/>
      <w:pPr>
        <w:ind w:left="2880" w:hanging="360"/>
      </w:pPr>
    </w:lvl>
    <w:lvl w:ilvl="4" w:tplc="19652519" w:tentative="1">
      <w:start w:val="1"/>
      <w:numFmt w:val="lowerLetter"/>
      <w:lvlText w:val="%5."/>
      <w:lvlJc w:val="left"/>
      <w:pPr>
        <w:ind w:left="3600" w:hanging="360"/>
      </w:pPr>
    </w:lvl>
    <w:lvl w:ilvl="5" w:tplc="19652519" w:tentative="1">
      <w:start w:val="1"/>
      <w:numFmt w:val="lowerRoman"/>
      <w:lvlText w:val="%6."/>
      <w:lvlJc w:val="right"/>
      <w:pPr>
        <w:ind w:left="4320" w:hanging="180"/>
      </w:pPr>
    </w:lvl>
    <w:lvl w:ilvl="6" w:tplc="19652519" w:tentative="1">
      <w:start w:val="1"/>
      <w:numFmt w:val="decimal"/>
      <w:lvlText w:val="%7."/>
      <w:lvlJc w:val="left"/>
      <w:pPr>
        <w:ind w:left="5040" w:hanging="360"/>
      </w:pPr>
    </w:lvl>
    <w:lvl w:ilvl="7" w:tplc="19652519" w:tentative="1">
      <w:start w:val="1"/>
      <w:numFmt w:val="lowerLetter"/>
      <w:lvlText w:val="%8."/>
      <w:lvlJc w:val="left"/>
      <w:pPr>
        <w:ind w:left="5760" w:hanging="360"/>
      </w:pPr>
    </w:lvl>
    <w:lvl w:ilvl="8" w:tplc="19652519" w:tentative="1">
      <w:start w:val="1"/>
      <w:numFmt w:val="lowerRoman"/>
      <w:lvlText w:val="%9."/>
      <w:lvlJc w:val="right"/>
      <w:pPr>
        <w:ind w:left="6480" w:hanging="180"/>
      </w:pPr>
    </w:lvl>
  </w:abstractNum>
  <w:abstractNum w:abstractNumId="67911891">
    <w:multiLevelType w:val="hybridMultilevel"/>
    <w:lvl w:ilvl="0" w:tplc="15884303">
      <w:start w:val="1"/>
      <w:numFmt w:val="decimal"/>
      <w:lvlText w:val="%1."/>
      <w:lvlJc w:val="left"/>
      <w:pPr>
        <w:ind w:left="720" w:hanging="360"/>
      </w:pPr>
    </w:lvl>
    <w:lvl w:ilvl="1" w:tplc="15884303" w:tentative="1">
      <w:start w:val="1"/>
      <w:numFmt w:val="lowerLetter"/>
      <w:lvlText w:val="%2."/>
      <w:lvlJc w:val="left"/>
      <w:pPr>
        <w:ind w:left="1440" w:hanging="360"/>
      </w:pPr>
    </w:lvl>
    <w:lvl w:ilvl="2" w:tplc="15884303" w:tentative="1">
      <w:start w:val="1"/>
      <w:numFmt w:val="lowerRoman"/>
      <w:lvlText w:val="%3."/>
      <w:lvlJc w:val="right"/>
      <w:pPr>
        <w:ind w:left="2160" w:hanging="180"/>
      </w:pPr>
    </w:lvl>
    <w:lvl w:ilvl="3" w:tplc="15884303" w:tentative="1">
      <w:start w:val="1"/>
      <w:numFmt w:val="decimal"/>
      <w:lvlText w:val="%4."/>
      <w:lvlJc w:val="left"/>
      <w:pPr>
        <w:ind w:left="2880" w:hanging="360"/>
      </w:pPr>
    </w:lvl>
    <w:lvl w:ilvl="4" w:tplc="15884303" w:tentative="1">
      <w:start w:val="1"/>
      <w:numFmt w:val="lowerLetter"/>
      <w:lvlText w:val="%5."/>
      <w:lvlJc w:val="left"/>
      <w:pPr>
        <w:ind w:left="3600" w:hanging="360"/>
      </w:pPr>
    </w:lvl>
    <w:lvl w:ilvl="5" w:tplc="15884303" w:tentative="1">
      <w:start w:val="1"/>
      <w:numFmt w:val="lowerRoman"/>
      <w:lvlText w:val="%6."/>
      <w:lvlJc w:val="right"/>
      <w:pPr>
        <w:ind w:left="4320" w:hanging="180"/>
      </w:pPr>
    </w:lvl>
    <w:lvl w:ilvl="6" w:tplc="15884303" w:tentative="1">
      <w:start w:val="1"/>
      <w:numFmt w:val="decimal"/>
      <w:lvlText w:val="%7."/>
      <w:lvlJc w:val="left"/>
      <w:pPr>
        <w:ind w:left="5040" w:hanging="360"/>
      </w:pPr>
    </w:lvl>
    <w:lvl w:ilvl="7" w:tplc="15884303" w:tentative="1">
      <w:start w:val="1"/>
      <w:numFmt w:val="lowerLetter"/>
      <w:lvlText w:val="%8."/>
      <w:lvlJc w:val="left"/>
      <w:pPr>
        <w:ind w:left="5760" w:hanging="360"/>
      </w:pPr>
    </w:lvl>
    <w:lvl w:ilvl="8" w:tplc="15884303" w:tentative="1">
      <w:start w:val="1"/>
      <w:numFmt w:val="lowerRoman"/>
      <w:lvlText w:val="%9."/>
      <w:lvlJc w:val="right"/>
      <w:pPr>
        <w:ind w:left="6480" w:hanging="180"/>
      </w:pPr>
    </w:lvl>
  </w:abstractNum>
  <w:abstractNum w:abstractNumId="67911890">
    <w:multiLevelType w:val="hybridMultilevel"/>
    <w:lvl w:ilvl="0" w:tplc="61066951">
      <w:start w:val="1"/>
      <w:numFmt w:val="decimal"/>
      <w:lvlText w:val="%1."/>
      <w:lvlJc w:val="left"/>
      <w:pPr>
        <w:ind w:left="720" w:hanging="360"/>
      </w:pPr>
    </w:lvl>
    <w:lvl w:ilvl="1" w:tplc="61066951" w:tentative="1">
      <w:start w:val="1"/>
      <w:numFmt w:val="lowerLetter"/>
      <w:lvlText w:val="%2."/>
      <w:lvlJc w:val="left"/>
      <w:pPr>
        <w:ind w:left="1440" w:hanging="360"/>
      </w:pPr>
    </w:lvl>
    <w:lvl w:ilvl="2" w:tplc="61066951" w:tentative="1">
      <w:start w:val="1"/>
      <w:numFmt w:val="lowerRoman"/>
      <w:lvlText w:val="%3."/>
      <w:lvlJc w:val="right"/>
      <w:pPr>
        <w:ind w:left="2160" w:hanging="180"/>
      </w:pPr>
    </w:lvl>
    <w:lvl w:ilvl="3" w:tplc="61066951" w:tentative="1">
      <w:start w:val="1"/>
      <w:numFmt w:val="decimal"/>
      <w:lvlText w:val="%4."/>
      <w:lvlJc w:val="left"/>
      <w:pPr>
        <w:ind w:left="2880" w:hanging="360"/>
      </w:pPr>
    </w:lvl>
    <w:lvl w:ilvl="4" w:tplc="61066951" w:tentative="1">
      <w:start w:val="1"/>
      <w:numFmt w:val="lowerLetter"/>
      <w:lvlText w:val="%5."/>
      <w:lvlJc w:val="left"/>
      <w:pPr>
        <w:ind w:left="3600" w:hanging="360"/>
      </w:pPr>
    </w:lvl>
    <w:lvl w:ilvl="5" w:tplc="61066951" w:tentative="1">
      <w:start w:val="1"/>
      <w:numFmt w:val="lowerRoman"/>
      <w:lvlText w:val="%6."/>
      <w:lvlJc w:val="right"/>
      <w:pPr>
        <w:ind w:left="4320" w:hanging="180"/>
      </w:pPr>
    </w:lvl>
    <w:lvl w:ilvl="6" w:tplc="61066951" w:tentative="1">
      <w:start w:val="1"/>
      <w:numFmt w:val="decimal"/>
      <w:lvlText w:val="%7."/>
      <w:lvlJc w:val="left"/>
      <w:pPr>
        <w:ind w:left="5040" w:hanging="360"/>
      </w:pPr>
    </w:lvl>
    <w:lvl w:ilvl="7" w:tplc="61066951" w:tentative="1">
      <w:start w:val="1"/>
      <w:numFmt w:val="lowerLetter"/>
      <w:lvlText w:val="%8."/>
      <w:lvlJc w:val="left"/>
      <w:pPr>
        <w:ind w:left="5760" w:hanging="360"/>
      </w:pPr>
    </w:lvl>
    <w:lvl w:ilvl="8" w:tplc="61066951" w:tentative="1">
      <w:start w:val="1"/>
      <w:numFmt w:val="lowerRoman"/>
      <w:lvlText w:val="%9."/>
      <w:lvlJc w:val="right"/>
      <w:pPr>
        <w:ind w:left="6480" w:hanging="180"/>
      </w:pPr>
    </w:lvl>
  </w:abstractNum>
  <w:abstractNum w:abstractNumId="67911889">
    <w:multiLevelType w:val="hybridMultilevel"/>
    <w:lvl w:ilvl="0" w:tplc="88757121">
      <w:start w:val="1"/>
      <w:numFmt w:val="decimal"/>
      <w:lvlText w:val="%1."/>
      <w:lvlJc w:val="left"/>
      <w:pPr>
        <w:ind w:left="720" w:hanging="360"/>
      </w:pPr>
    </w:lvl>
    <w:lvl w:ilvl="1" w:tplc="88757121" w:tentative="1">
      <w:start w:val="1"/>
      <w:numFmt w:val="lowerLetter"/>
      <w:lvlText w:val="%2."/>
      <w:lvlJc w:val="left"/>
      <w:pPr>
        <w:ind w:left="1440" w:hanging="360"/>
      </w:pPr>
    </w:lvl>
    <w:lvl w:ilvl="2" w:tplc="88757121" w:tentative="1">
      <w:start w:val="1"/>
      <w:numFmt w:val="lowerRoman"/>
      <w:lvlText w:val="%3."/>
      <w:lvlJc w:val="right"/>
      <w:pPr>
        <w:ind w:left="2160" w:hanging="180"/>
      </w:pPr>
    </w:lvl>
    <w:lvl w:ilvl="3" w:tplc="88757121" w:tentative="1">
      <w:start w:val="1"/>
      <w:numFmt w:val="decimal"/>
      <w:lvlText w:val="%4."/>
      <w:lvlJc w:val="left"/>
      <w:pPr>
        <w:ind w:left="2880" w:hanging="360"/>
      </w:pPr>
    </w:lvl>
    <w:lvl w:ilvl="4" w:tplc="88757121" w:tentative="1">
      <w:start w:val="1"/>
      <w:numFmt w:val="lowerLetter"/>
      <w:lvlText w:val="%5."/>
      <w:lvlJc w:val="left"/>
      <w:pPr>
        <w:ind w:left="3600" w:hanging="360"/>
      </w:pPr>
    </w:lvl>
    <w:lvl w:ilvl="5" w:tplc="88757121" w:tentative="1">
      <w:start w:val="1"/>
      <w:numFmt w:val="lowerRoman"/>
      <w:lvlText w:val="%6."/>
      <w:lvlJc w:val="right"/>
      <w:pPr>
        <w:ind w:left="4320" w:hanging="180"/>
      </w:pPr>
    </w:lvl>
    <w:lvl w:ilvl="6" w:tplc="88757121" w:tentative="1">
      <w:start w:val="1"/>
      <w:numFmt w:val="decimal"/>
      <w:lvlText w:val="%7."/>
      <w:lvlJc w:val="left"/>
      <w:pPr>
        <w:ind w:left="5040" w:hanging="360"/>
      </w:pPr>
    </w:lvl>
    <w:lvl w:ilvl="7" w:tplc="88757121" w:tentative="1">
      <w:start w:val="1"/>
      <w:numFmt w:val="lowerLetter"/>
      <w:lvlText w:val="%8."/>
      <w:lvlJc w:val="left"/>
      <w:pPr>
        <w:ind w:left="5760" w:hanging="360"/>
      </w:pPr>
    </w:lvl>
    <w:lvl w:ilvl="8" w:tplc="88757121" w:tentative="1">
      <w:start w:val="1"/>
      <w:numFmt w:val="lowerRoman"/>
      <w:lvlText w:val="%9."/>
      <w:lvlJc w:val="right"/>
      <w:pPr>
        <w:ind w:left="6480" w:hanging="180"/>
      </w:pPr>
    </w:lvl>
  </w:abstractNum>
  <w:abstractNum w:abstractNumId="67911888">
    <w:multiLevelType w:val="hybridMultilevel"/>
    <w:lvl w:ilvl="0" w:tplc="37446078">
      <w:start w:val="1"/>
      <w:numFmt w:val="decimal"/>
      <w:lvlText w:val="%1."/>
      <w:lvlJc w:val="left"/>
      <w:pPr>
        <w:ind w:left="720" w:hanging="360"/>
      </w:pPr>
    </w:lvl>
    <w:lvl w:ilvl="1" w:tplc="37446078" w:tentative="1">
      <w:start w:val="1"/>
      <w:numFmt w:val="lowerLetter"/>
      <w:lvlText w:val="%2."/>
      <w:lvlJc w:val="left"/>
      <w:pPr>
        <w:ind w:left="1440" w:hanging="360"/>
      </w:pPr>
    </w:lvl>
    <w:lvl w:ilvl="2" w:tplc="37446078" w:tentative="1">
      <w:start w:val="1"/>
      <w:numFmt w:val="lowerRoman"/>
      <w:lvlText w:val="%3."/>
      <w:lvlJc w:val="right"/>
      <w:pPr>
        <w:ind w:left="2160" w:hanging="180"/>
      </w:pPr>
    </w:lvl>
    <w:lvl w:ilvl="3" w:tplc="37446078" w:tentative="1">
      <w:start w:val="1"/>
      <w:numFmt w:val="decimal"/>
      <w:lvlText w:val="%4."/>
      <w:lvlJc w:val="left"/>
      <w:pPr>
        <w:ind w:left="2880" w:hanging="360"/>
      </w:pPr>
    </w:lvl>
    <w:lvl w:ilvl="4" w:tplc="37446078" w:tentative="1">
      <w:start w:val="1"/>
      <w:numFmt w:val="lowerLetter"/>
      <w:lvlText w:val="%5."/>
      <w:lvlJc w:val="left"/>
      <w:pPr>
        <w:ind w:left="3600" w:hanging="360"/>
      </w:pPr>
    </w:lvl>
    <w:lvl w:ilvl="5" w:tplc="37446078" w:tentative="1">
      <w:start w:val="1"/>
      <w:numFmt w:val="lowerRoman"/>
      <w:lvlText w:val="%6."/>
      <w:lvlJc w:val="right"/>
      <w:pPr>
        <w:ind w:left="4320" w:hanging="180"/>
      </w:pPr>
    </w:lvl>
    <w:lvl w:ilvl="6" w:tplc="37446078" w:tentative="1">
      <w:start w:val="1"/>
      <w:numFmt w:val="decimal"/>
      <w:lvlText w:val="%7."/>
      <w:lvlJc w:val="left"/>
      <w:pPr>
        <w:ind w:left="5040" w:hanging="360"/>
      </w:pPr>
    </w:lvl>
    <w:lvl w:ilvl="7" w:tplc="37446078" w:tentative="1">
      <w:start w:val="1"/>
      <w:numFmt w:val="lowerLetter"/>
      <w:lvlText w:val="%8."/>
      <w:lvlJc w:val="left"/>
      <w:pPr>
        <w:ind w:left="5760" w:hanging="360"/>
      </w:pPr>
    </w:lvl>
    <w:lvl w:ilvl="8" w:tplc="37446078" w:tentative="1">
      <w:start w:val="1"/>
      <w:numFmt w:val="lowerRoman"/>
      <w:lvlText w:val="%9."/>
      <w:lvlJc w:val="right"/>
      <w:pPr>
        <w:ind w:left="6480" w:hanging="180"/>
      </w:pPr>
    </w:lvl>
  </w:abstractNum>
  <w:abstractNum w:abstractNumId="67911887">
    <w:multiLevelType w:val="hybridMultilevel"/>
    <w:lvl w:ilvl="0" w:tplc="13855469">
      <w:start w:val="1"/>
      <w:numFmt w:val="decimal"/>
      <w:lvlText w:val="%1."/>
      <w:lvlJc w:val="left"/>
      <w:pPr>
        <w:ind w:left="720" w:hanging="360"/>
      </w:pPr>
    </w:lvl>
    <w:lvl w:ilvl="1" w:tplc="13855469" w:tentative="1">
      <w:start w:val="1"/>
      <w:numFmt w:val="lowerLetter"/>
      <w:lvlText w:val="%2."/>
      <w:lvlJc w:val="left"/>
      <w:pPr>
        <w:ind w:left="1440" w:hanging="360"/>
      </w:pPr>
    </w:lvl>
    <w:lvl w:ilvl="2" w:tplc="13855469" w:tentative="1">
      <w:start w:val="1"/>
      <w:numFmt w:val="lowerRoman"/>
      <w:lvlText w:val="%3."/>
      <w:lvlJc w:val="right"/>
      <w:pPr>
        <w:ind w:left="2160" w:hanging="180"/>
      </w:pPr>
    </w:lvl>
    <w:lvl w:ilvl="3" w:tplc="13855469" w:tentative="1">
      <w:start w:val="1"/>
      <w:numFmt w:val="decimal"/>
      <w:lvlText w:val="%4."/>
      <w:lvlJc w:val="left"/>
      <w:pPr>
        <w:ind w:left="2880" w:hanging="360"/>
      </w:pPr>
    </w:lvl>
    <w:lvl w:ilvl="4" w:tplc="13855469" w:tentative="1">
      <w:start w:val="1"/>
      <w:numFmt w:val="lowerLetter"/>
      <w:lvlText w:val="%5."/>
      <w:lvlJc w:val="left"/>
      <w:pPr>
        <w:ind w:left="3600" w:hanging="360"/>
      </w:pPr>
    </w:lvl>
    <w:lvl w:ilvl="5" w:tplc="13855469" w:tentative="1">
      <w:start w:val="1"/>
      <w:numFmt w:val="lowerRoman"/>
      <w:lvlText w:val="%6."/>
      <w:lvlJc w:val="right"/>
      <w:pPr>
        <w:ind w:left="4320" w:hanging="180"/>
      </w:pPr>
    </w:lvl>
    <w:lvl w:ilvl="6" w:tplc="13855469" w:tentative="1">
      <w:start w:val="1"/>
      <w:numFmt w:val="decimal"/>
      <w:lvlText w:val="%7."/>
      <w:lvlJc w:val="left"/>
      <w:pPr>
        <w:ind w:left="5040" w:hanging="360"/>
      </w:pPr>
    </w:lvl>
    <w:lvl w:ilvl="7" w:tplc="13855469" w:tentative="1">
      <w:start w:val="1"/>
      <w:numFmt w:val="lowerLetter"/>
      <w:lvlText w:val="%8."/>
      <w:lvlJc w:val="left"/>
      <w:pPr>
        <w:ind w:left="5760" w:hanging="360"/>
      </w:pPr>
    </w:lvl>
    <w:lvl w:ilvl="8" w:tplc="13855469" w:tentative="1">
      <w:start w:val="1"/>
      <w:numFmt w:val="lowerRoman"/>
      <w:lvlText w:val="%9."/>
      <w:lvlJc w:val="right"/>
      <w:pPr>
        <w:ind w:left="6480" w:hanging="180"/>
      </w:pPr>
    </w:lvl>
  </w:abstractNum>
  <w:abstractNum w:abstractNumId="67911886">
    <w:multiLevelType w:val="hybridMultilevel"/>
    <w:lvl w:ilvl="0" w:tplc="17520106">
      <w:start w:val="1"/>
      <w:numFmt w:val="decimal"/>
      <w:lvlText w:val="%1."/>
      <w:lvlJc w:val="left"/>
      <w:pPr>
        <w:ind w:left="720" w:hanging="360"/>
      </w:pPr>
    </w:lvl>
    <w:lvl w:ilvl="1" w:tplc="17520106" w:tentative="1">
      <w:start w:val="1"/>
      <w:numFmt w:val="lowerLetter"/>
      <w:lvlText w:val="%2."/>
      <w:lvlJc w:val="left"/>
      <w:pPr>
        <w:ind w:left="1440" w:hanging="360"/>
      </w:pPr>
    </w:lvl>
    <w:lvl w:ilvl="2" w:tplc="17520106" w:tentative="1">
      <w:start w:val="1"/>
      <w:numFmt w:val="lowerRoman"/>
      <w:lvlText w:val="%3."/>
      <w:lvlJc w:val="right"/>
      <w:pPr>
        <w:ind w:left="2160" w:hanging="180"/>
      </w:pPr>
    </w:lvl>
    <w:lvl w:ilvl="3" w:tplc="17520106" w:tentative="1">
      <w:start w:val="1"/>
      <w:numFmt w:val="decimal"/>
      <w:lvlText w:val="%4."/>
      <w:lvlJc w:val="left"/>
      <w:pPr>
        <w:ind w:left="2880" w:hanging="360"/>
      </w:pPr>
    </w:lvl>
    <w:lvl w:ilvl="4" w:tplc="17520106" w:tentative="1">
      <w:start w:val="1"/>
      <w:numFmt w:val="lowerLetter"/>
      <w:lvlText w:val="%5."/>
      <w:lvlJc w:val="left"/>
      <w:pPr>
        <w:ind w:left="3600" w:hanging="360"/>
      </w:pPr>
    </w:lvl>
    <w:lvl w:ilvl="5" w:tplc="17520106" w:tentative="1">
      <w:start w:val="1"/>
      <w:numFmt w:val="lowerRoman"/>
      <w:lvlText w:val="%6."/>
      <w:lvlJc w:val="right"/>
      <w:pPr>
        <w:ind w:left="4320" w:hanging="180"/>
      </w:pPr>
    </w:lvl>
    <w:lvl w:ilvl="6" w:tplc="17520106" w:tentative="1">
      <w:start w:val="1"/>
      <w:numFmt w:val="decimal"/>
      <w:lvlText w:val="%7."/>
      <w:lvlJc w:val="left"/>
      <w:pPr>
        <w:ind w:left="5040" w:hanging="360"/>
      </w:pPr>
    </w:lvl>
    <w:lvl w:ilvl="7" w:tplc="17520106" w:tentative="1">
      <w:start w:val="1"/>
      <w:numFmt w:val="lowerLetter"/>
      <w:lvlText w:val="%8."/>
      <w:lvlJc w:val="left"/>
      <w:pPr>
        <w:ind w:left="5760" w:hanging="360"/>
      </w:pPr>
    </w:lvl>
    <w:lvl w:ilvl="8" w:tplc="17520106" w:tentative="1">
      <w:start w:val="1"/>
      <w:numFmt w:val="lowerRoman"/>
      <w:lvlText w:val="%9."/>
      <w:lvlJc w:val="right"/>
      <w:pPr>
        <w:ind w:left="6480" w:hanging="180"/>
      </w:pPr>
    </w:lvl>
  </w:abstractNum>
  <w:abstractNum w:abstractNumId="67911885">
    <w:multiLevelType w:val="hybridMultilevel"/>
    <w:lvl w:ilvl="0" w:tplc="34494497">
      <w:start w:val="1"/>
      <w:numFmt w:val="decimal"/>
      <w:lvlText w:val="%1."/>
      <w:lvlJc w:val="left"/>
      <w:pPr>
        <w:ind w:left="720" w:hanging="360"/>
      </w:pPr>
    </w:lvl>
    <w:lvl w:ilvl="1" w:tplc="34494497" w:tentative="1">
      <w:start w:val="1"/>
      <w:numFmt w:val="lowerLetter"/>
      <w:lvlText w:val="%2."/>
      <w:lvlJc w:val="left"/>
      <w:pPr>
        <w:ind w:left="1440" w:hanging="360"/>
      </w:pPr>
    </w:lvl>
    <w:lvl w:ilvl="2" w:tplc="34494497" w:tentative="1">
      <w:start w:val="1"/>
      <w:numFmt w:val="lowerRoman"/>
      <w:lvlText w:val="%3."/>
      <w:lvlJc w:val="right"/>
      <w:pPr>
        <w:ind w:left="2160" w:hanging="180"/>
      </w:pPr>
    </w:lvl>
    <w:lvl w:ilvl="3" w:tplc="34494497" w:tentative="1">
      <w:start w:val="1"/>
      <w:numFmt w:val="decimal"/>
      <w:lvlText w:val="%4."/>
      <w:lvlJc w:val="left"/>
      <w:pPr>
        <w:ind w:left="2880" w:hanging="360"/>
      </w:pPr>
    </w:lvl>
    <w:lvl w:ilvl="4" w:tplc="34494497" w:tentative="1">
      <w:start w:val="1"/>
      <w:numFmt w:val="lowerLetter"/>
      <w:lvlText w:val="%5."/>
      <w:lvlJc w:val="left"/>
      <w:pPr>
        <w:ind w:left="3600" w:hanging="360"/>
      </w:pPr>
    </w:lvl>
    <w:lvl w:ilvl="5" w:tplc="34494497" w:tentative="1">
      <w:start w:val="1"/>
      <w:numFmt w:val="lowerRoman"/>
      <w:lvlText w:val="%6."/>
      <w:lvlJc w:val="right"/>
      <w:pPr>
        <w:ind w:left="4320" w:hanging="180"/>
      </w:pPr>
    </w:lvl>
    <w:lvl w:ilvl="6" w:tplc="34494497" w:tentative="1">
      <w:start w:val="1"/>
      <w:numFmt w:val="decimal"/>
      <w:lvlText w:val="%7."/>
      <w:lvlJc w:val="left"/>
      <w:pPr>
        <w:ind w:left="5040" w:hanging="360"/>
      </w:pPr>
    </w:lvl>
    <w:lvl w:ilvl="7" w:tplc="34494497" w:tentative="1">
      <w:start w:val="1"/>
      <w:numFmt w:val="lowerLetter"/>
      <w:lvlText w:val="%8."/>
      <w:lvlJc w:val="left"/>
      <w:pPr>
        <w:ind w:left="5760" w:hanging="360"/>
      </w:pPr>
    </w:lvl>
    <w:lvl w:ilvl="8" w:tplc="34494497" w:tentative="1">
      <w:start w:val="1"/>
      <w:numFmt w:val="lowerRoman"/>
      <w:lvlText w:val="%9."/>
      <w:lvlJc w:val="right"/>
      <w:pPr>
        <w:ind w:left="6480" w:hanging="180"/>
      </w:pPr>
    </w:lvl>
  </w:abstractNum>
  <w:abstractNum w:abstractNumId="67911884">
    <w:multiLevelType w:val="hybridMultilevel"/>
    <w:lvl w:ilvl="0" w:tplc="558930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911884">
    <w:abstractNumId w:val="67911884"/>
  </w:num>
  <w:num w:numId="67911885">
    <w:abstractNumId w:val="67911885"/>
  </w:num>
  <w:num w:numId="67911886">
    <w:abstractNumId w:val="67911886"/>
  </w:num>
  <w:num w:numId="67911887">
    <w:abstractNumId w:val="67911887"/>
  </w:num>
  <w:num w:numId="67911888">
    <w:abstractNumId w:val="67911888"/>
  </w:num>
  <w:num w:numId="67911889">
    <w:abstractNumId w:val="67911889"/>
  </w:num>
  <w:num w:numId="67911890">
    <w:abstractNumId w:val="67911890"/>
  </w:num>
  <w:num w:numId="67911891">
    <w:abstractNumId w:val="67911891"/>
  </w:num>
  <w:num w:numId="67911892">
    <w:abstractNumId w:val="67911892"/>
  </w:num>
  <w:num w:numId="67911893">
    <w:abstractNumId w:val="67911893"/>
  </w:num>
  <w:num w:numId="67911894">
    <w:abstractNumId w:val="67911894"/>
  </w:num>
  <w:num w:numId="67911895">
    <w:abstractNumId w:val="67911895"/>
  </w:num>
  <w:num w:numId="67911896">
    <w:abstractNumId w:val="67911896"/>
  </w:num>
  <w:num w:numId="67911897">
    <w:abstractNumId w:val="67911897"/>
  </w:num>
  <w:num w:numId="67911898">
    <w:abstractNumId w:val="67911898"/>
  </w:num>
  <w:num w:numId="67911899">
    <w:abstractNumId w:val="67911899"/>
  </w:num>
  <w:num w:numId="67911900">
    <w:abstractNumId w:val="67911900"/>
  </w:num>
  <w:num w:numId="67911901">
    <w:abstractNumId w:val="67911901"/>
  </w:num>
  <w:num w:numId="67911902">
    <w:abstractNumId w:val="67911902"/>
  </w:num>
  <w:num w:numId="67911903">
    <w:abstractNumId w:val="67911903"/>
  </w:num>
  <w:num w:numId="67911904">
    <w:abstractNumId w:val="67911904"/>
  </w:num>
  <w:num w:numId="67911905">
    <w:abstractNumId w:val="67911905"/>
  </w:num>
  <w:num w:numId="67911906">
    <w:abstractNumId w:val="67911906"/>
  </w:num>
  <w:num w:numId="67911907">
    <w:abstractNumId w:val="67911907"/>
  </w:num>
  <w:num w:numId="67911908">
    <w:abstractNumId w:val="67911908"/>
  </w:num>
  <w:num w:numId="67911909">
    <w:abstractNumId w:val="679119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8201779" Type="http://schemas.openxmlformats.org/officeDocument/2006/relationships/comments" Target="comments.xml"/><Relationship Id="rId49833424" Type="http://schemas.openxmlformats.org/officeDocument/2006/relationships/image" Target="media/imgrId49833424.jpg"/><Relationship Id="rId74635ed740e32e6b3" Type="http://schemas.openxmlformats.org/officeDocument/2006/relationships/hyperlink" Target="http://www.kohlerengines.com/home.htm" TargetMode="External"/><Relationship Id="rId97825ed740e32e712" Type="http://schemas.openxmlformats.org/officeDocument/2006/relationships/hyperlink" Target="http://dealers.kohlerpower.it/" TargetMode="External"/><Relationship Id="rId41145ed740e32e79a" Type="http://schemas.openxmlformats.org/officeDocument/2006/relationships/hyperlink" Target="http://www.kohlerengines.com/home.htm" TargetMode="External"/><Relationship Id="rId40135ed740e515075" Type="http://schemas.openxmlformats.org/officeDocument/2006/relationships/hyperlink" Target="https://iservice.lombardini.it/jsp/Template2/manuale.jsp?id=203&amp;parent=1000" TargetMode="External"/><Relationship Id="rId24805ed740e896c50" Type="http://schemas.openxmlformats.org/officeDocument/2006/relationships/hyperlink" Target="https://iservice.lombardini.it/jsp/Template2/manuale.jsp?id=228&amp;parent=1105" TargetMode="External"/><Relationship Id="rId81085ed740e896c78" Type="http://schemas.openxmlformats.org/officeDocument/2006/relationships/hyperlink" Target="https://iservice.lombardini.it/jsp/Template2/manuale.jsp?id=229&amp;parent=1105" TargetMode="External"/><Relationship Id="rId57465ed740e8a85b3" Type="http://schemas.openxmlformats.org/officeDocument/2006/relationships/hyperlink" Target="https://iservice.lombardini.it/jsp/Template2/manuale.jsp?id=248&amp;parent=1105" TargetMode="External"/><Relationship Id="rId15855ed740e8a86c5" Type="http://schemas.openxmlformats.org/officeDocument/2006/relationships/hyperlink" Target="https://iservice.lombardini.it/jsp/Template2/manuale.jsp?id=251&amp;parent=1105" TargetMode="External"/><Relationship Id="rId43225ed740e9006d5" Type="http://schemas.openxmlformats.org/officeDocument/2006/relationships/hyperlink" Target="https://iservice.lombardini.it/jsp/Template2/manuale.jsp?id=60&amp;parent=962" TargetMode="External"/><Relationship Id="rId17335ed740e914010" Type="http://schemas.openxmlformats.org/officeDocument/2006/relationships/hyperlink" Target="https://iservice.lombardini.it/jsp/Template2/manuale.jsp?id=214&amp;parent=1105" TargetMode="External"/><Relationship Id="rId25095ed740e91423b" Type="http://schemas.openxmlformats.org/officeDocument/2006/relationships/hyperlink" Target="https://iservice.lombardini.it/jsp/Template2/manuale.jsp?id=248&amp;parent=1105" TargetMode="External"/><Relationship Id="rId75365ed740e925329" Type="http://schemas.openxmlformats.org/officeDocument/2006/relationships/hyperlink" Target="https://iservice.lombardini.it/jsp/Template2/manuale.jsp?id=268&amp;parent=1105" TargetMode="External"/><Relationship Id="rId51605ed740e925368" Type="http://schemas.openxmlformats.org/officeDocument/2006/relationships/hyperlink" Target="https://iservice.lombardini.it/jsp/Template2/manuale.jsp?id=60&amp;parent=962" TargetMode="External"/><Relationship Id="rId40075ed740e925856" Type="http://schemas.openxmlformats.org/officeDocument/2006/relationships/hyperlink" Target="https://iservice.lombardini.it/jsp/Template2/manuale.jsp?id=211&amp;parent=1105" TargetMode="External"/><Relationship Id="rId35225ed740e925874" Type="http://schemas.openxmlformats.org/officeDocument/2006/relationships/hyperlink" Target="https://iservice.lombardini.it/jsp/Template2/manuale.jsp?id=213&amp;parent=1105" TargetMode="External"/><Relationship Id="rId19525ed740e960a4c" Type="http://schemas.openxmlformats.org/officeDocument/2006/relationships/hyperlink" Target="https://www.youtube.com/embed/Tt4mNQVDzWk?rel=0" TargetMode="External"/><Relationship Id="rId12765ed740e96f1d3" Type="http://schemas.openxmlformats.org/officeDocument/2006/relationships/hyperlink" Target="https://iservice.lombardini.it/jsp/Template2/manuale.jsp?id=60&amp;parent=962" TargetMode="External"/><Relationship Id="rId84635ed740e9e5d78" Type="http://schemas.openxmlformats.org/officeDocument/2006/relationships/hyperlink" Target="https://www.youtube.com/embed/0uYYsLPsseg?rel=0" TargetMode="External"/><Relationship Id="rId62735ed740e9e62e0" Type="http://schemas.openxmlformats.org/officeDocument/2006/relationships/hyperlink" Target="https://iservice.lombardini.it/jsp/Template2/manuale.jsp?id=231&amp;parent=1105" TargetMode="External"/><Relationship Id="rId86445ed740ea1980a" Type="http://schemas.openxmlformats.org/officeDocument/2006/relationships/hyperlink" Target="https://iservice.lombardini.it/jsp/Template2/manuale.jsp?id=60&amp;parent=962" TargetMode="External"/><Relationship Id="rId15975ed740ea2dfdf" Type="http://schemas.openxmlformats.org/officeDocument/2006/relationships/hyperlink" Target="https://iservice.lombardini.it/jsp/Template2/manuale.jsp?id=218&amp;parent=1105" TargetMode="External"/><Relationship Id="rId81205ed740ea2f30c" Type="http://schemas.openxmlformats.org/officeDocument/2006/relationships/hyperlink" Target="https://iservice.lombardini.it/jsp/Template2/manuale.jsp?id=232&amp;parent=1105" TargetMode="External"/><Relationship Id="rId35565ed740ea2f79e" Type="http://schemas.openxmlformats.org/officeDocument/2006/relationships/hyperlink" Target="https://iservice.lombardini.it/jsp/Template2/manuale.jsp?id=237&amp;parent=1105" TargetMode="External"/><Relationship Id="rId41285ed740ea2fc59" Type="http://schemas.openxmlformats.org/officeDocument/2006/relationships/hyperlink" Target="https://iservice.lombardini.it/jsp/Template2/manuale.jsp?id=239&amp;parent=1105" TargetMode="External"/><Relationship Id="rId97135ed740ea2ff68" Type="http://schemas.openxmlformats.org/officeDocument/2006/relationships/hyperlink" Target="https://iservice.lombardini.it/jsp/Template2/manuale.jsp?id=234&amp;parent=1105" TargetMode="External"/><Relationship Id="rId26365ed740ea30262" Type="http://schemas.openxmlformats.org/officeDocument/2006/relationships/hyperlink" Target="https://iservice.lombardini.it/jsp/Template2/manuale.jsp?id=235&amp;parent=1105" TargetMode="External"/><Relationship Id="rId53055ed740ea30569" Type="http://schemas.openxmlformats.org/officeDocument/2006/relationships/hyperlink" Target="https://iservice.lombardini.it/jsp/Template2/manuale.jsp?id=238&amp;parent=1105" TargetMode="External"/><Relationship Id="rId55515ed740ea3082f" Type="http://schemas.openxmlformats.org/officeDocument/2006/relationships/hyperlink" Target="https://iservice.lombardini.it/jsp/Template2/manuale.jsp?id=236&amp;parent=1105" TargetMode="External"/><Relationship Id="rId37865ed740ea32170" Type="http://schemas.openxmlformats.org/officeDocument/2006/relationships/hyperlink" Target="https://iservice.lombardini.it/jsp/Template2/manuale.jsp?id=249&amp;parent=1105" TargetMode="External"/><Relationship Id="rId83825ed740ea331d8" Type="http://schemas.openxmlformats.org/officeDocument/2006/relationships/hyperlink" Target="https://iservice.lombardini.it/jsp/Template2/manuale.jsp?id=244&amp;parent=1105" TargetMode="External"/><Relationship Id="rId37945ed740ea331fa" Type="http://schemas.openxmlformats.org/officeDocument/2006/relationships/hyperlink" Target="https://iservice.lombardini.it/jsp/Template2/manuale.jsp?id=245&amp;parent=1105" TargetMode="External"/><Relationship Id="rId42325ed740ea33add" Type="http://schemas.openxmlformats.org/officeDocument/2006/relationships/hyperlink" Target="https://iservice.lombardini.it/jsp/Template2/manuale.jsp?id=248&amp;parent=1105" TargetMode="External"/><Relationship Id="rId30845ed740ea33eda" Type="http://schemas.openxmlformats.org/officeDocument/2006/relationships/hyperlink" Target="https://iservice.lombardini.it/jsp/Template2/manuale.jsp?id=214&amp;parent=1105" TargetMode="External"/><Relationship Id="rId99575ed740ea466a7" Type="http://schemas.openxmlformats.org/officeDocument/2006/relationships/hyperlink" Target="https://iservice.lombardini.it/jsp/Template2/manuale.jsp?id=60&amp;parent=962" TargetMode="External"/><Relationship Id="rId41235ed740ea7d474" Type="http://schemas.openxmlformats.org/officeDocument/2006/relationships/hyperlink" Target="https://iservice.lombardini.it/jsp/Template2/manuale.jsp?id=60&amp;parent=962" TargetMode="External"/><Relationship Id="rId85045ed740eaa6fad" Type="http://schemas.openxmlformats.org/officeDocument/2006/relationships/hyperlink" Target="https://iservice.lombardini.it/jsp/Template2/manuale.jsp?id=60&amp;parent=962" TargetMode="External"/><Relationship Id="rId51755ed740eacc96f" Type="http://schemas.openxmlformats.org/officeDocument/2006/relationships/hyperlink" Target="https://iservice.lombardini.it/jsp/Template2/manuale.jsp?id=218&amp;parent=1105" TargetMode="External"/><Relationship Id="rId52765ed740eada621" Type="http://schemas.openxmlformats.org/officeDocument/2006/relationships/hyperlink" Target="https://iservice.lombardini.it/jsp/Template2/manuale.jsp?id=60&amp;parent=962" TargetMode="External"/><Relationship Id="rId92185ed740eb15423" Type="http://schemas.openxmlformats.org/officeDocument/2006/relationships/hyperlink" Target="https://iservice.lombardini.it/jsp/Template2/manuale.jsp?id=218&amp;parent=1105" TargetMode="External"/><Relationship Id="rId82885ed740eb29cab" Type="http://schemas.openxmlformats.org/officeDocument/2006/relationships/hyperlink" Target="https://iservice.lombardini.it/jsp/Template2/manuale.jsp?id=60&amp;parent=962" TargetMode="External"/><Relationship Id="rId11745ed740eb5f503" Type="http://schemas.openxmlformats.org/officeDocument/2006/relationships/hyperlink" Target="https://iservice.lombardini.it/jsp/Template2/manuale.jsp?id=60&amp;parent=962" TargetMode="External"/><Relationship Id="rId50455ed740eb712ae" Type="http://schemas.openxmlformats.org/officeDocument/2006/relationships/hyperlink" Target="https://iservice.lombardini.it/jsp/Template2/manuale.jsp?id=218&amp;parent=1105" TargetMode="External"/><Relationship Id="rId84325ed740eb83419" Type="http://schemas.openxmlformats.org/officeDocument/2006/relationships/hyperlink" Target="https://iservice.lombardini.it/jsp/Template2/manuale.jsp?id=229&amp;parent=1105" TargetMode="External"/><Relationship Id="rId64155ed740ebd0ce1" Type="http://schemas.openxmlformats.org/officeDocument/2006/relationships/hyperlink" Target="https://iservice.lombardini.it/jsp/Template2/manuale.jsp?id=218&amp;parent=1105" TargetMode="External"/><Relationship Id="rId35865ed740ec581b3" Type="http://schemas.openxmlformats.org/officeDocument/2006/relationships/hyperlink" Target="https://iservice.lombardini.it/jsp/Template2/manuale.jsp?id=60&amp;parent=962" TargetMode="External"/><Relationship Id="rId93035ed740ec6ccc9" Type="http://schemas.openxmlformats.org/officeDocument/2006/relationships/hyperlink" Target="https://iservice.lombardini.it/jsp/Template2/manuale.jsp?id=218&amp;parent=1105" TargetMode="External"/><Relationship Id="rId39435ed740ec97a7b" Type="http://schemas.openxmlformats.org/officeDocument/2006/relationships/hyperlink" Target="https://iservice.lombardini.it/jsp/Template2/manuale.jsp?id=241&amp;parent=1105" TargetMode="External"/><Relationship Id="rId89275ed740ec97b13" Type="http://schemas.openxmlformats.org/officeDocument/2006/relationships/hyperlink" Target="https://iservice.lombardini.it/jsp/Template2/manuale.jsp?id=242&amp;parent=1105" TargetMode="External"/><Relationship Id="rId19545ed740ec97d5c" Type="http://schemas.openxmlformats.org/officeDocument/2006/relationships/hyperlink" Target="https://iservice.lombardini.it/jsp/Template2/manuale.jsp?id=241&amp;parent=1105" TargetMode="External"/><Relationship Id="rId90835ed740ec97de0" Type="http://schemas.openxmlformats.org/officeDocument/2006/relationships/hyperlink" Target="https://iservice.lombardini.it/jsp/Template2/manuale.jsp?id=244&amp;parent=1105" TargetMode="External"/><Relationship Id="rId18455ed740ec98679" Type="http://schemas.openxmlformats.org/officeDocument/2006/relationships/hyperlink" Target="https://iservice.lombardini.it/jsp/Template2/manuale.jsp?id=244&amp;parent=1105" TargetMode="External"/><Relationship Id="rId57145ed740eca7e29" Type="http://schemas.openxmlformats.org/officeDocument/2006/relationships/hyperlink" Target="https://iservice.lombardini.it/jsp/Template2/manuale.jsp?id=231&amp;parent=1105" TargetMode="External"/><Relationship Id="rId54815ed740eca7e72" Type="http://schemas.openxmlformats.org/officeDocument/2006/relationships/hyperlink" Target="https://iservice.lombardini.it/jsp/Template2/manuale.jsp?id=231&amp;parent=1105" TargetMode="External"/><Relationship Id="rId82805ed740eca7f8b" Type="http://schemas.openxmlformats.org/officeDocument/2006/relationships/hyperlink" Target="https://iservice.lombardini.it/jsp/Template2/manuale.jsp?id=228&amp;parent=1105" TargetMode="External"/><Relationship Id="rId95295ed740eca804d" Type="http://schemas.openxmlformats.org/officeDocument/2006/relationships/hyperlink" Target="https://iservice.lombardini.it/jsp/Template2/manuale.jsp?id=229&amp;parent=1105" TargetMode="External"/><Relationship Id="rId95765ed740eccf4ba" Type="http://schemas.openxmlformats.org/officeDocument/2006/relationships/hyperlink" Target="https://iservice.lombardini.it/jsp/Template2/manuale.jsp?id=60&amp;parent=962" TargetMode="External"/><Relationship Id="rId20755ed740eccf608" Type="http://schemas.openxmlformats.org/officeDocument/2006/relationships/hyperlink" Target="https://iservice.lombardini.it/jsp/Template2/manuale.jsp?id=250&amp;parent=1105" TargetMode="External"/><Relationship Id="rId20175ed740eccf69b" Type="http://schemas.openxmlformats.org/officeDocument/2006/relationships/hyperlink" Target="https://iservice.lombardini.it/jsp/Template2/manuale.jsp?id=245&amp;parent=1105" TargetMode="External"/><Relationship Id="rId56705ed740eccf6be" Type="http://schemas.openxmlformats.org/officeDocument/2006/relationships/hyperlink" Target="https://iservice.lombardini.it/jsp/Template2/manuale.jsp?id=211&amp;parent=1105" TargetMode="External"/><Relationship Id="rId69305ed740eccf6d0" Type="http://schemas.openxmlformats.org/officeDocument/2006/relationships/hyperlink" Target="https://iservice.lombardini.it/jsp/Template2/manuale.jsp?id=213&amp;parent=1105nt=962" TargetMode="External"/><Relationship Id="rId96295ed740ed53d80" Type="http://schemas.openxmlformats.org/officeDocument/2006/relationships/hyperlink" Target="https://www.youtube.com/embed/EpASqRzBxe0?rel=0" TargetMode="External"/><Relationship Id="rId22005ed740ed63ece" Type="http://schemas.openxmlformats.org/officeDocument/2006/relationships/hyperlink" Target="https://iservice.lombardini.it/jsp/Template2/manuale.jsp?id=60&amp;parent=962" TargetMode="External"/><Relationship Id="rId18575ed740ed75122" Type="http://schemas.openxmlformats.org/officeDocument/2006/relationships/hyperlink" Target="https://iservice.lombardini.it/jsp/Template2/manuale.jsp?id=250&amp;parent=1105" TargetMode="External"/><Relationship Id="rId17565ed740edadb2c" Type="http://schemas.openxmlformats.org/officeDocument/2006/relationships/hyperlink" Target="https://www.youtube.com/embed/v9pGAnWFd08?rel=0" TargetMode="External"/><Relationship Id="rId62055ed740edbda65" Type="http://schemas.openxmlformats.org/officeDocument/2006/relationships/hyperlink" Target="https://iservice.lombardini.it/jsp/Template2/manuale.jsp?id=60&amp;parent=962" TargetMode="External"/><Relationship Id="rId78405ed740edeb901" Type="http://schemas.openxmlformats.org/officeDocument/2006/relationships/hyperlink" Target="https://iservice.lombardini.it/jsp/Template2/manuale.jsp?id=60&amp;parent=962" TargetMode="External"/><Relationship Id="rId65395ed740ee0ca88" Type="http://schemas.openxmlformats.org/officeDocument/2006/relationships/hyperlink" Target="https://iservice.lombardini.it/jsp/Template2/manuale.jsp?id=250&amp;parent=1105" TargetMode="External"/><Relationship Id="rId88955ed740ee60ca8" Type="http://schemas.openxmlformats.org/officeDocument/2006/relationships/hyperlink" Target="https://www.youtube.com/embed/meko2s8_-U0?rel=0" TargetMode="External"/><Relationship Id="rId89305ed740ee7575b" Type="http://schemas.openxmlformats.org/officeDocument/2006/relationships/hyperlink" Target="https://iservice.lombardini.it/jsp/Template2/manuale.jsp?id=60&amp;parent=962" TargetMode="External"/><Relationship Id="rId50925ed740ee9468c" Type="http://schemas.openxmlformats.org/officeDocument/2006/relationships/hyperlink" Target="https://iservice.lombardini.it/jsp/Template2/manuale.jsp?id=227&amp;parent=1105" TargetMode="External"/><Relationship Id="rId40325ed740ee94a32" Type="http://schemas.openxmlformats.org/officeDocument/2006/relationships/hyperlink" Target="https://iservice.lombardini.it/jsp/Template2/manuale.jsp?id=248&amp;parent=1105" TargetMode="External"/><Relationship Id="rId90985ed740ee94de0" Type="http://schemas.openxmlformats.org/officeDocument/2006/relationships/hyperlink" Target="https://iservice.lombardini.it/jsp/Template2/manuale.jsp?id=249&amp;parent=1105" TargetMode="External"/><Relationship Id="rId60635ed740ee96087" Type="http://schemas.openxmlformats.org/officeDocument/2006/relationships/hyperlink" Target="https://iservice.lombardini.it/jsp/Template2/manuale.jsp?id=214&amp;parent=1105" TargetMode="External"/><Relationship Id="rId26155ed740ee96464" Type="http://schemas.openxmlformats.org/officeDocument/2006/relationships/hyperlink" Target="https://iservice.lombardini.it/jsp/Template2/manuale.jsp?id=249&amp;parent=1105" TargetMode="External"/><Relationship Id="rId83595ed740ee9665f" Type="http://schemas.openxmlformats.org/officeDocument/2006/relationships/hyperlink" Target="https://iservice.lombardini.it/jsp/Template2/manuale.jsp?id=249&amp;parent=1105" TargetMode="External"/><Relationship Id="rId83605ed740ee96a3c" Type="http://schemas.openxmlformats.org/officeDocument/2006/relationships/hyperlink" Target="https://iservice.lombardini.it/jsp/Template2/manuale.jsp?id=249&amp;parent=1105" TargetMode="External"/><Relationship Id="rId62785ed740ee971f9" Type="http://schemas.openxmlformats.org/officeDocument/2006/relationships/hyperlink" Target="https://iservice.lombardini.it/jsp/Template2/manuale.jsp?id=248&amp;parent=1105" TargetMode="External"/><Relationship Id="rId89505ed740ee975fc" Type="http://schemas.openxmlformats.org/officeDocument/2006/relationships/hyperlink" Target="https://iservice.lombardini.it/jsp/Template2/manuale.jsp?id=229&amp;parent=1105" TargetMode="External"/><Relationship Id="rId61325ed740ee99d08" Type="http://schemas.openxmlformats.org/officeDocument/2006/relationships/hyperlink" Target="http://dealers.kohlerpower.it/" TargetMode="External"/><Relationship Id="rId27615ed740ee99d50" Type="http://schemas.openxmlformats.org/officeDocument/2006/relationships/hyperlink" Target="http://dealers.kohlerpower.it/" TargetMode="External"/><Relationship Id="rId81965ed740ee99d8c" Type="http://schemas.openxmlformats.org/officeDocument/2006/relationships/hyperlink" Target="http://dealers.kohlerpower.it/" TargetMode="External"/><Relationship Id="rId15495ed740ee99dc7" Type="http://schemas.openxmlformats.org/officeDocument/2006/relationships/hyperlink" Target="http://dealers.kohlerpower.it/" TargetMode="External"/><Relationship Id="rId76915ed740e401d52" Type="http://schemas.openxmlformats.org/officeDocument/2006/relationships/image" Target="media/imgrId76915ed740e401d52.jpg"/><Relationship Id="rId76505ed740e425283" Type="http://schemas.openxmlformats.org/officeDocument/2006/relationships/image" Target="media/imgrId76505ed740e425283.jpg"/><Relationship Id="rId96215ed740e47c3de" Type="http://schemas.openxmlformats.org/officeDocument/2006/relationships/image" Target="media/imgrId96215ed740e47c3de.jpg"/><Relationship Id="rId68595ed740e49ef7a" Type="http://schemas.openxmlformats.org/officeDocument/2006/relationships/image" Target="media/imgrId68595ed740e49ef7a.jpg"/><Relationship Id="rId50135ed740e4bef52" Type="http://schemas.openxmlformats.org/officeDocument/2006/relationships/image" Target="media/imgrId50135ed740e4bef52.jpg"/><Relationship Id="rId66065ed740e4e51f5" Type="http://schemas.openxmlformats.org/officeDocument/2006/relationships/image" Target="media/imgrId66065ed740e4e51f5.jpg"/><Relationship Id="rId59815ed740e5035e3" Type="http://schemas.openxmlformats.org/officeDocument/2006/relationships/image" Target="media/imgrId59815ed740e5035e3.jpg"/><Relationship Id="rId90165ed740e514387" Type="http://schemas.openxmlformats.org/officeDocument/2006/relationships/image" Target="media/imgrId90165ed740e514387.jpg"/><Relationship Id="rId51435ed740e528a6b" Type="http://schemas.openxmlformats.org/officeDocument/2006/relationships/image" Target="media/imgrId51435ed740e528a6b.jpg"/><Relationship Id="rId78615ed740e53aa85" Type="http://schemas.openxmlformats.org/officeDocument/2006/relationships/image" Target="media/imgrId78615ed740e53aa85.jpg"/><Relationship Id="rId36025ed740e55ef23" Type="http://schemas.openxmlformats.org/officeDocument/2006/relationships/image" Target="media/imgrId36025ed740e55ef23.png"/><Relationship Id="rId10445ed740e56fa82" Type="http://schemas.openxmlformats.org/officeDocument/2006/relationships/image" Target="media/imgrId10445ed740e56fa82.jpg"/><Relationship Id="rId88335ed740e5a1388" Type="http://schemas.openxmlformats.org/officeDocument/2006/relationships/image" Target="media/imgrId88335ed740e5a1388.png"/><Relationship Id="rId97555ed740e5b4ffe" Type="http://schemas.openxmlformats.org/officeDocument/2006/relationships/image" Target="media/imgrId97555ed740e5b4ffe.jpg"/><Relationship Id="rId48625ed740e5cc02c" Type="http://schemas.openxmlformats.org/officeDocument/2006/relationships/image" Target="media/imgrId48625ed740e5cc02c.jpg"/><Relationship Id="rId23995ed740e5e6548" Type="http://schemas.openxmlformats.org/officeDocument/2006/relationships/image" Target="media/imgrId23995ed740e5e6548.jpg"/><Relationship Id="rId38425ed740e6130dc" Type="http://schemas.openxmlformats.org/officeDocument/2006/relationships/image" Target="media/imgrId38425ed740e6130dc.jpg"/><Relationship Id="rId55045ed740e63005d" Type="http://schemas.openxmlformats.org/officeDocument/2006/relationships/image" Target="media/imgrId55045ed740e63005d.jpg"/><Relationship Id="rId11105ed740e648f4b" Type="http://schemas.openxmlformats.org/officeDocument/2006/relationships/image" Target="media/imgrId11105ed740e648f4b.png"/><Relationship Id="rId10715ed740e658f8e" Type="http://schemas.openxmlformats.org/officeDocument/2006/relationships/image" Target="media/imgrId10715ed740e658f8e.png"/><Relationship Id="rId88725ed740e66cfca" Type="http://schemas.openxmlformats.org/officeDocument/2006/relationships/image" Target="media/imgrId88725ed740e66cfca.png"/><Relationship Id="rId34545ed740e688b30" Type="http://schemas.openxmlformats.org/officeDocument/2006/relationships/image" Target="media/imgrId34545ed740e688b30.jpg"/><Relationship Id="rId67305ed740e69f847" Type="http://schemas.openxmlformats.org/officeDocument/2006/relationships/image" Target="media/imgrId67305ed740e69f847.jpg"/><Relationship Id="rId66355ed740e6b8e97" Type="http://schemas.openxmlformats.org/officeDocument/2006/relationships/image" Target="media/imgrId66355ed740e6b8e97.jpg"/><Relationship Id="rId61165ed740e6c7f03" Type="http://schemas.openxmlformats.org/officeDocument/2006/relationships/image" Target="media/imgrId61165ed740e6c7f03.jpg"/><Relationship Id="rId80095ed740e6e1b41" Type="http://schemas.openxmlformats.org/officeDocument/2006/relationships/image" Target="media/imgrId80095ed740e6e1b41.jpg"/><Relationship Id="rId63335ed740e6f3fc5" Type="http://schemas.openxmlformats.org/officeDocument/2006/relationships/image" Target="media/imgrId63335ed740e6f3fc5.jpg"/><Relationship Id="rId28305ed740e713c0d" Type="http://schemas.openxmlformats.org/officeDocument/2006/relationships/image" Target="media/imgrId28305ed740e713c0d.jpg"/><Relationship Id="rId46375ed740e722fc0" Type="http://schemas.openxmlformats.org/officeDocument/2006/relationships/image" Target="media/imgrId46375ed740e722fc0.jpg"/><Relationship Id="rId56195ed740e7386f7" Type="http://schemas.openxmlformats.org/officeDocument/2006/relationships/image" Target="media/imgrId56195ed740e7386f7.jpg"/><Relationship Id="rId37385ed740e748e9a" Type="http://schemas.openxmlformats.org/officeDocument/2006/relationships/image" Target="media/imgrId37385ed740e748e9a.jpg"/><Relationship Id="rId74205ed740e758acd" Type="http://schemas.openxmlformats.org/officeDocument/2006/relationships/image" Target="media/imgrId74205ed740e758acd.jpg"/><Relationship Id="rId92415ed740e76e5c3" Type="http://schemas.openxmlformats.org/officeDocument/2006/relationships/image" Target="media/imgrId92415ed740e76e5c3.jpg"/><Relationship Id="rId43705ed740e78ff50" Type="http://schemas.openxmlformats.org/officeDocument/2006/relationships/image" Target="media/imgrId43705ed740e78ff50.jpg"/><Relationship Id="rId54765ed740e7a3696" Type="http://schemas.openxmlformats.org/officeDocument/2006/relationships/image" Target="media/imgrId54765ed740e7a3696.jpg"/><Relationship Id="rId88335ed740e7b8e4e" Type="http://schemas.openxmlformats.org/officeDocument/2006/relationships/image" Target="media/imgrId88335ed740e7b8e4e.jpg"/><Relationship Id="rId25065ed740e7c7700" Type="http://schemas.openxmlformats.org/officeDocument/2006/relationships/image" Target="media/imgrId25065ed740e7c7700.jpg"/><Relationship Id="rId37165ed740e7db4b3" Type="http://schemas.openxmlformats.org/officeDocument/2006/relationships/image" Target="media/imgrId37165ed740e7db4b3.jpg"/><Relationship Id="rId24225ed740e7ece80" Type="http://schemas.openxmlformats.org/officeDocument/2006/relationships/image" Target="media/imgrId24225ed740e7ece80.jpg"/><Relationship Id="rId30925ed740e80d023" Type="http://schemas.openxmlformats.org/officeDocument/2006/relationships/image" Target="media/imgrId30925ed740e80d023.jpg"/><Relationship Id="rId33845ed740e821097" Type="http://schemas.openxmlformats.org/officeDocument/2006/relationships/image" Target="media/imgrId33845ed740e821097.jpg"/><Relationship Id="rId23515ed740e836f9c" Type="http://schemas.openxmlformats.org/officeDocument/2006/relationships/image" Target="media/imgrId23515ed740e836f9c.jpg"/><Relationship Id="rId27425ed740e845d92" Type="http://schemas.openxmlformats.org/officeDocument/2006/relationships/image" Target="media/imgrId27425ed740e845d92.jpg"/><Relationship Id="rId71095ed740e885a87" Type="http://schemas.openxmlformats.org/officeDocument/2006/relationships/image" Target="media/imgrId71095ed740e885a87.png"/><Relationship Id="rId76245ed740e896551" Type="http://schemas.openxmlformats.org/officeDocument/2006/relationships/image" Target="media/imgrId76245ed740e896551.jpg"/><Relationship Id="rId35235ed740e8a7979" Type="http://schemas.openxmlformats.org/officeDocument/2006/relationships/image" Target="media/imgrId35235ed740e8a7979.jpg"/><Relationship Id="rId63975ed740e8c7821" Type="http://schemas.openxmlformats.org/officeDocument/2006/relationships/image" Target="media/imgrId63975ed740e8c7821.jpg"/><Relationship Id="rId20755ed740e8e2fa2" Type="http://schemas.openxmlformats.org/officeDocument/2006/relationships/image" Target="media/imgrId20755ed740e8e2fa2.jpg"/><Relationship Id="rId77145ed740e900176" Type="http://schemas.openxmlformats.org/officeDocument/2006/relationships/image" Target="media/imgrId77145ed740e900176.jpg"/><Relationship Id="rId97215ed740e91333d" Type="http://schemas.openxmlformats.org/officeDocument/2006/relationships/image" Target="media/imgrId97215ed740e91333d.jpg"/><Relationship Id="rId53895ed740e924d60" Type="http://schemas.openxmlformats.org/officeDocument/2006/relationships/image" Target="media/imgrId53895ed740e924d60.jpg"/><Relationship Id="rId82835ed740e944bd0" Type="http://schemas.openxmlformats.org/officeDocument/2006/relationships/image" Target="media/imgrId82835ed740e944bd0.jpg"/><Relationship Id="rId73475ed740e95fb0e" Type="http://schemas.openxmlformats.org/officeDocument/2006/relationships/image" Target="media/imgrId73475ed740e95fb0e.jpg"/><Relationship Id="rId72115ed740e96ec9c" Type="http://schemas.openxmlformats.org/officeDocument/2006/relationships/image" Target="media/imgrId72115ed740e96ec9c.jpg"/><Relationship Id="rId89075ed740e97dd4d" Type="http://schemas.openxmlformats.org/officeDocument/2006/relationships/image" Target="media/imgrId89075ed740e97dd4d.jpg"/><Relationship Id="rId47395ed740e99251c" Type="http://schemas.openxmlformats.org/officeDocument/2006/relationships/image" Target="media/imgrId47395ed740e99251c.jpg"/><Relationship Id="rId47125ed740e9afa0c" Type="http://schemas.openxmlformats.org/officeDocument/2006/relationships/image" Target="media/imgrId47125ed740e9afa0c.jpg"/><Relationship Id="rId24135ed740e9c8d14" Type="http://schemas.openxmlformats.org/officeDocument/2006/relationships/image" Target="media/imgrId24135ed740e9c8d14.jpg"/><Relationship Id="rId31825ed740e9e4b4e" Type="http://schemas.openxmlformats.org/officeDocument/2006/relationships/image" Target="media/imgrId31825ed740e9e4b4e.jpg"/><Relationship Id="rId35125ed740ea053c6" Type="http://schemas.openxmlformats.org/officeDocument/2006/relationships/image" Target="media/imgrId35125ed740ea053c6.jpg"/><Relationship Id="rId61465ed740ea18c55" Type="http://schemas.openxmlformats.org/officeDocument/2006/relationships/image" Target="media/imgrId61465ed740ea18c55.jpg"/><Relationship Id="rId30535ed740ea2d44e" Type="http://schemas.openxmlformats.org/officeDocument/2006/relationships/image" Target="media/imgrId30535ed740ea2d44e.jpg"/><Relationship Id="rId91055ed740ea45b12" Type="http://schemas.openxmlformats.org/officeDocument/2006/relationships/image" Target="media/imgrId91055ed740ea45b12.jpg"/><Relationship Id="rId54675ed740ea595ab" Type="http://schemas.openxmlformats.org/officeDocument/2006/relationships/image" Target="media/imgrId54675ed740ea595ab.jpg"/><Relationship Id="rId41795ed740ea68bbd" Type="http://schemas.openxmlformats.org/officeDocument/2006/relationships/image" Target="media/imgrId41795ed740ea68bbd.jpg"/><Relationship Id="rId62895ed740ea7c970" Type="http://schemas.openxmlformats.org/officeDocument/2006/relationships/image" Target="media/imgrId62895ed740ea7c970.jpg"/><Relationship Id="rId60645ed740ea9575d" Type="http://schemas.openxmlformats.org/officeDocument/2006/relationships/image" Target="media/imgrId60645ed740ea9575d.jpg"/><Relationship Id="rId56665ed740eaa64c0" Type="http://schemas.openxmlformats.org/officeDocument/2006/relationships/image" Target="media/imgrId56665ed740eaa64c0.jpg"/><Relationship Id="rId76695ed740eaba908" Type="http://schemas.openxmlformats.org/officeDocument/2006/relationships/image" Target="media/imgrId76695ed740eaba908.png"/><Relationship Id="rId35035ed740eacbefa" Type="http://schemas.openxmlformats.org/officeDocument/2006/relationships/image" Target="media/imgrId35035ed740eacbefa.jpg"/><Relationship Id="rId14825ed740ead9bb2" Type="http://schemas.openxmlformats.org/officeDocument/2006/relationships/image" Target="media/imgrId14825ed740ead9bb2.jpg"/><Relationship Id="rId74355ed740eb01c98" Type="http://schemas.openxmlformats.org/officeDocument/2006/relationships/image" Target="media/imgrId74355ed740eb01c98.png"/><Relationship Id="rId67155ed740eb148dd" Type="http://schemas.openxmlformats.org/officeDocument/2006/relationships/image" Target="media/imgrId67155ed740eb148dd.jpg"/><Relationship Id="rId74225ed740eb29629" Type="http://schemas.openxmlformats.org/officeDocument/2006/relationships/image" Target="media/imgrId74225ed740eb29629.jpg"/><Relationship Id="rId60555ed740eb4d517" Type="http://schemas.openxmlformats.org/officeDocument/2006/relationships/image" Target="media/imgrId60555ed740eb4d517.png"/><Relationship Id="rId69075ed740eb5ea08" Type="http://schemas.openxmlformats.org/officeDocument/2006/relationships/image" Target="media/imgrId69075ed740eb5ea08.jpg"/><Relationship Id="rId24635ed740eb707be" Type="http://schemas.openxmlformats.org/officeDocument/2006/relationships/image" Target="media/imgrId24635ed740eb707be.jpg"/><Relationship Id="rId89445ed740eb822f6" Type="http://schemas.openxmlformats.org/officeDocument/2006/relationships/image" Target="media/imgrId89445ed740eb822f6.jpg"/><Relationship Id="rId75695ed740eb9209e" Type="http://schemas.openxmlformats.org/officeDocument/2006/relationships/image" Target="media/imgrId75695ed740eb9209e.jpg"/><Relationship Id="rId99485ed740eba5750" Type="http://schemas.openxmlformats.org/officeDocument/2006/relationships/image" Target="media/imgrId99485ed740eba5750.jpg"/><Relationship Id="rId67665ed740ebbda32" Type="http://schemas.openxmlformats.org/officeDocument/2006/relationships/image" Target="media/imgrId67665ed740ebbda32.png"/><Relationship Id="rId44825ed740ebd026d" Type="http://schemas.openxmlformats.org/officeDocument/2006/relationships/image" Target="media/imgrId44825ed740ebd026d.jpg"/><Relationship Id="rId10765ed740ebe7cd7" Type="http://schemas.openxmlformats.org/officeDocument/2006/relationships/image" Target="media/imgrId10765ed740ebe7cd7.png"/><Relationship Id="rId57175ed740ec10fbd" Type="http://schemas.openxmlformats.org/officeDocument/2006/relationships/image" Target="media/imgrId57175ed740ec10fbd.png"/><Relationship Id="rId49955ed740ec2a215" Type="http://schemas.openxmlformats.org/officeDocument/2006/relationships/image" Target="media/imgrId49955ed740ec2a215.png"/><Relationship Id="rId87505ed740ec43763" Type="http://schemas.openxmlformats.org/officeDocument/2006/relationships/image" Target="media/imgrId87505ed740ec43763.png"/><Relationship Id="rId95445ed740ec57672" Type="http://schemas.openxmlformats.org/officeDocument/2006/relationships/image" Target="media/imgrId95445ed740ec57672.jpg"/><Relationship Id="rId23985ed740ec6c047" Type="http://schemas.openxmlformats.org/officeDocument/2006/relationships/image" Target="media/imgrId23985ed740ec6c047.jpg"/><Relationship Id="rId16565ed740ec86342" Type="http://schemas.openxmlformats.org/officeDocument/2006/relationships/image" Target="media/imgrId16565ed740ec86342.png"/><Relationship Id="rId35275ed740ec96f3b" Type="http://schemas.openxmlformats.org/officeDocument/2006/relationships/image" Target="media/imgrId35275ed740ec96f3b.jpg"/><Relationship Id="rId16215ed740eca73e7" Type="http://schemas.openxmlformats.org/officeDocument/2006/relationships/image" Target="media/imgrId16215ed740eca73e7.jpg"/><Relationship Id="rId20845ed740ecbabc8" Type="http://schemas.openxmlformats.org/officeDocument/2006/relationships/image" Target="media/imgrId20845ed740ecbabc8.jpg"/><Relationship Id="rId33915ed740eccee6a" Type="http://schemas.openxmlformats.org/officeDocument/2006/relationships/image" Target="media/imgrId33915ed740eccee6a.jpg"/><Relationship Id="rId27535ed740ece0990" Type="http://schemas.openxmlformats.org/officeDocument/2006/relationships/image" Target="media/imgrId27535ed740ece0990.jpg"/><Relationship Id="rId87365ed740ed06c41" Type="http://schemas.openxmlformats.org/officeDocument/2006/relationships/image" Target="media/imgrId87365ed740ed06c41.jpg"/><Relationship Id="rId62715ed740ed21014" Type="http://schemas.openxmlformats.org/officeDocument/2006/relationships/image" Target="media/imgrId62715ed740ed21014.jpg"/><Relationship Id="rId85145ed740ed3c417" Type="http://schemas.openxmlformats.org/officeDocument/2006/relationships/image" Target="media/imgrId85145ed740ed3c417.jpg"/><Relationship Id="rId23975ed740ed5291d" Type="http://schemas.openxmlformats.org/officeDocument/2006/relationships/image" Target="media/imgrId23975ed740ed5291d.jpg"/><Relationship Id="rId11955ed740ed6331d" Type="http://schemas.openxmlformats.org/officeDocument/2006/relationships/image" Target="media/imgrId11955ed740ed6331d.jpg"/><Relationship Id="rId75845ed740ed74692" Type="http://schemas.openxmlformats.org/officeDocument/2006/relationships/image" Target="media/imgrId75845ed740ed74692.jpg"/><Relationship Id="rId97825ed740ed89578" Type="http://schemas.openxmlformats.org/officeDocument/2006/relationships/image" Target="media/imgrId97825ed740ed89578.jpg"/><Relationship Id="rId66035ed740edad3b3" Type="http://schemas.openxmlformats.org/officeDocument/2006/relationships/image" Target="media/imgrId66035ed740edad3b3.jpg"/><Relationship Id="rId66925ed740edbce70" Type="http://schemas.openxmlformats.org/officeDocument/2006/relationships/image" Target="media/imgrId66925ed740edbce70.jpg"/><Relationship Id="rId76635ed740edd9ea5" Type="http://schemas.openxmlformats.org/officeDocument/2006/relationships/image" Target="media/imgrId76635ed740edd9ea5.png"/><Relationship Id="rId32545ed740edeb2e4" Type="http://schemas.openxmlformats.org/officeDocument/2006/relationships/image" Target="media/imgrId32545ed740edeb2e4.jpg"/><Relationship Id="rId67065ed740ee0bdb5" Type="http://schemas.openxmlformats.org/officeDocument/2006/relationships/image" Target="media/imgrId67065ed740ee0bdb5.jpg"/><Relationship Id="rId57555ed740ee1cde3" Type="http://schemas.openxmlformats.org/officeDocument/2006/relationships/image" Target="media/imgrId57555ed740ee1cde3.jpg"/><Relationship Id="rId96995ed740ee445ea" Type="http://schemas.openxmlformats.org/officeDocument/2006/relationships/image" Target="media/imgrId96995ed740ee445ea.jpg"/><Relationship Id="rId26675ed740ee5f314" Type="http://schemas.openxmlformats.org/officeDocument/2006/relationships/image" Target="media/imgrId26675ed740ee5f314.jpg"/><Relationship Id="rId75165ed740ee74b9c" Type="http://schemas.openxmlformats.org/officeDocument/2006/relationships/image" Target="media/imgrId75165ed740ee74b9c.jpg"/><Relationship Id="rId64755ed740ee8fd9e" Type="http://schemas.openxmlformats.org/officeDocument/2006/relationships/image" Target="media/imgrId64755ed740ee8fd9e.png"/><Relationship Id="rId83085ed740eebb872" Type="http://schemas.openxmlformats.org/officeDocument/2006/relationships/image" Target="media/imgrId83085ed740eebb872.png"/><Relationship Id="rId34895ed740eed0538" Type="http://schemas.openxmlformats.org/officeDocument/2006/relationships/image" Target="media/imgrId34895ed740eed053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833424" Type="http://schemas.openxmlformats.org/officeDocument/2006/relationships/image" Target="media/imgrId498334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833424" Type="http://schemas.openxmlformats.org/officeDocument/2006/relationships/image" Target="media/imgrId498334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833424" Type="http://schemas.openxmlformats.org/officeDocument/2006/relationships/image" Target="media/imgrId498334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833424" Type="http://schemas.openxmlformats.org/officeDocument/2006/relationships/image" Target="media/imgrId498334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833424" Type="http://schemas.openxmlformats.org/officeDocument/2006/relationships/image" Target="media/imgrId498334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833424" Type="http://schemas.openxmlformats.org/officeDocument/2006/relationships/image" Target="media/imgrId498334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