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92709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29417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702557" w:name="ctxt"/>
    <w:bookmarkEnd w:id="94702557"/>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82427" name="name6208638efa24f15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3638efa24f15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513638efa24f2f7e" w:history="1">
              <w:r>
                <w:rPr>
                  <w:rStyle w:val="DefaultParagraphFontPHPDOCX"/>
                  <w:b/>
                  <w:bCs/>
                  <w:color w:val="0000FF"/>
                  <w:position w:val="-2"/>
                  <w:sz w:val="20"/>
                  <w:szCs w:val="20"/>
                  <w:u w:val="none"/>
                </w:rPr>
                <w:t xml:space="preserve">Par. 3.3.2.</w:t>
              </w:r>
            </w:hyperlink>
          </w:p>
          <w:p>
            <w:pPr>
              <w:numPr>
                <w:ilvl w:val="0"/>
                <w:numId w:val="3189"/>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788638efa24f3ccc"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1588638efa250032e"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7133638efa2500e0d"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00911" name="name1820638efa251ede2"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8199638efa251ed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3191"/>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135857" name="name1387638efa253756c"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1539638efa25375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3192"/>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3192"/>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37817" name="name2319638efa25470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1638efa25470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319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4941638efa2549bd0"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01971" name="name4818638efa255f212"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8913638efa255f2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50708" name="name8755638efa256fa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4638efa256fa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4350638efa2570bc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94"/>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64721" name="name7336638efa25802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0638efa2580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1154638efa25828e3"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112154" name="name4833638efa25b2134"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5348638efa25b21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3195"/>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112" name="name7127638efa25c35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5638efa25c3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9471638efa25c5382"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0390772" name="name5827638efa25dfc95"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6520638efa25dfc8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7709042" name="name1930638efa264d69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498638efa264d68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85638efa264e544"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86965" name="name2256638efa26624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3638efa2662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3196"/>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3196"/>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372905" name="name7730638efa26a1910"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5678638efa26a19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58660" name="name8823638efa26b23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7638efa26b2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3197"/>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3197"/>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3197"/>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738407" name="name9653638efa26cb0a4"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1787638efa26cb0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58346" name="name4932638efa26dc5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8638efa26dc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19434688" name="name3211638efa2712a3e"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2454638efa2712a36"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3198"/>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10563" name="name1982638efa273eba5"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3915638efa273eb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3199"/>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3199"/>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31992" name="name7676638efa27612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87638efa27612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009093" name="name5689638efa278e8a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054638efa278e8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157638efa278f847"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14079" name="name5633638efa27a3c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5638efa27a3c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9396638efa27a52b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25500" name="name9024638efa27b2a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4638efa27b29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514638efa27b3cdd" w:history="1">
              <w:r>
                <w:rPr>
                  <w:rStyle w:val="DefaultParagraphFontPHPDOCX"/>
                  <w:b/>
                  <w:bCs/>
                  <w:color w:val="0000FF"/>
                  <w:position w:val="-2"/>
                  <w:sz w:val="20"/>
                  <w:szCs w:val="20"/>
                  <w:u w:val="none"/>
                </w:rPr>
                <w:t xml:space="preserve">Par. 3.3.2.</w:t>
              </w:r>
            </w:hyperlink>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8057638efa27b464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6948638efa27b497f"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392370" name="name7117638efa27c3988"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6790638efa27c39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3200"/>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162475" name="name8648638efa27d9d2b"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8418638efa27d9d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3201"/>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662432" name="name1389638efa27f31ae"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1065638efa27f31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320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49077" name="name5128638efa28159e6"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1359638efa28159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3203"/>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9101638efa281702d"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7346638efa281753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6278638efa2817b1d"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320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6609638efa2818631"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24674" name="name1811638efa2827ca7"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4532638efa2827c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3204"/>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73946" name="name2026638efa2836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8638efa2836e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3205"/>
              </w:numPr>
              <w:spacing w:before="0" w:after="0" w:line="262" w:lineRule="auto"/>
              <w:jc w:val="left"/>
              <w:rPr>
                <w:color w:val="00274C"/>
                <w:sz w:val="20"/>
                <w:szCs w:val="20"/>
              </w:rPr>
            </w:pPr>
            <w:r>
              <w:rPr>
                <w:color w:val="00274C"/>
                <w:position w:val="-2"/>
                <w:sz w:val="20"/>
                <w:szCs w:val="20"/>
                <w:u w:val="none"/>
              </w:rPr>
              <w:t xml:space="preserve">Visser l'outil </w:t>
            </w:r>
            <w:hyperlink r:id="rId3706638efa28388e2"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467681" name="name4199638efa284c914"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4099638efa284c909"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98341" name="name2848638efa285e3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2638efa285e3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8456638efa285ffbb"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8577638efa28605a8"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Visser la vis de l'outil </w:t>
            </w:r>
            <w:hyperlink r:id="rId8674638efa2861c5a"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3206"/>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5488638efa28627ba"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2421970" name="name6924638efa287b897"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4119638efa287b88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22788678" name="name6436638efa288ac4d"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1155638efa288ac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94638efa288bda7"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9848" name="name7341638efa289c7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4638efa289c7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9206638efa289d45c"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Retirer l'outil </w:t>
            </w:r>
            <w:hyperlink r:id="rId4477638efa289dc01"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318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45030070" name="name4491638efa28af3f1"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5294638efa28af3e8"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3207"/>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3207"/>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3207"/>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28566" name="name9352638efa28c8159"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1852638efa28c81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320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11975" name="name2075638efa28d82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4638efa28d82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213724" name="name1510638efa28eabeb"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6880638efa28ea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60900" name="name9581638efa29058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0638efa2905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09"/>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3209"/>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52882932" name="name8441638efa2918841"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3011638efa2918839"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3210"/>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3210"/>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3210"/>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3210"/>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3210"/>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3210"/>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87659" name="name7863638efa292e036"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5867638efa292e0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3211"/>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3211"/>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40326" name="name4919638efa293ac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6638efa293ac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866822" name="name9727638efa294c4e5"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9517638efa294c4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3212"/>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321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3598638efa294e482"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3212"/>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814870" name="name9147638efa2960151"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4843638efa29601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3213"/>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3213"/>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6662638efa29636bd"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3213"/>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3213"/>
              </w:numPr>
              <w:spacing w:before="0" w:after="0" w:line="262" w:lineRule="auto"/>
              <w:jc w:val="left"/>
              <w:rPr>
                <w:color w:val="00274C"/>
                <w:sz w:val="20"/>
                <w:szCs w:val="20"/>
              </w:rPr>
            </w:pPr>
            <w:r>
              <w:rPr>
                <w:color w:val="00274C"/>
                <w:position w:val="-2"/>
                <w:sz w:val="20"/>
                <w:szCs w:val="20"/>
                <w:u w:val="none"/>
              </w:rPr>
              <w:t xml:space="preserve">Démonter l'outil spécial </w:t>
            </w:r>
            <w:hyperlink r:id="rId3618638efa29644b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114679" name="name2540638efa29780a9"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3441638efa29780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81638efa297917f"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21803" name="name1732638efa29877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4638efa29877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653638efa298805e"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2062638efa2988bc5"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97270" name="name2500638efa299eaf0"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5019638efa299ea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321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3215"/>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321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770273" name="name7860638efa29adb8e"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4321638efa29adb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321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6153638efa29aef7c"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3216"/>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655824" name="name2709638efa29b852e"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8876638efa29b85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934638efa29b9536"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3217"/>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3217"/>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7343638efa29bbc11"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3217"/>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3217"/>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439646" name="name3654638efa29caced"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7881638efa29cac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3218"/>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314708" name="name7827638efa29d7b6e"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2311638efa29d7b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3219"/>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3219"/>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3219"/>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5126638efa29da645"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157638efa29dac18"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809555" name="name7414638efa29e4532"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3844638efa29e452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173638efa29e588f"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89248" name="name8017638efa29f18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6638efa29f18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92638efa29f2a94"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2142638efa29f3130"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3220"/>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322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7551" name="name8879638efa2a0b7b2"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2310638efa2a0b7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14638efa2a0c2e5"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7113" name="name8863638efa2a171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1638efa2a171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3221"/>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3221"/>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690362" name="name4853638efa2a24dc7"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6192638efa2a24d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3222"/>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6121638efa2a26cf3"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3785935" name="name1916638efa2a3517a"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2142638efa2a351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35638efa2a3616f"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4332638efa2a37410"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26469" name="name2414638efa2a3e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4638efa2a3ed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720638efa2a3f6ec" w:history="1">
              <w:r>
                <w:rPr>
                  <w:rStyle w:val="DefaultParagraphFontPHPDOCX"/>
                  <w:b/>
                  <w:bCs/>
                  <w:color w:val="0000FF"/>
                  <w:position w:val="-2"/>
                  <w:sz w:val="20"/>
                  <w:szCs w:val="20"/>
                  <w:u w:val="none"/>
                </w:rPr>
                <w:t xml:space="preserve">Par. 3.3.2.</w:t>
              </w:r>
            </w:hyperlink>
          </w:p>
          <w:p>
            <w:pPr>
              <w:numPr>
                <w:ilvl w:val="0"/>
                <w:numId w:val="3189"/>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9694638efa2a3f9b8"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322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3223"/>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322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322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27632" name="name4759638efa2a4a8d7"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9070638efa2a4a8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39113160" name="name9489638efa2a5586b"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4073638efa2a55866"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322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322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3206564" name="name2166638efa2a5fdd4"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2510638efa2a5fdc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63638efa2a605c7"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30449" name="name7724638efa2a653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5638efa2a653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2910638efa2a66268"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3225"/>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019586" name="name5186638efa2a6e905"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1084638efa2a6e8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3226"/>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3226"/>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3226"/>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3226"/>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100145" name="name6230638efa2a79194"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3860638efa2a791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3227"/>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3227"/>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3227"/>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3227"/>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614" name="name4587638efa2a85c0a"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4101638efa2a85c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53638efa2a8639b"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41968" name="name4003638efa2a8d4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5638efa2a8d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75638efa2a8db36" w:history="1">
              <w:r>
                <w:rPr>
                  <w:rStyle w:val="DefaultParagraphFontPHPDOCX"/>
                  <w:b/>
                  <w:bCs/>
                  <w:color w:val="0000FF"/>
                  <w:position w:val="-2"/>
                  <w:sz w:val="20"/>
                  <w:szCs w:val="20"/>
                  <w:u w:val="none"/>
                </w:rPr>
                <w:t xml:space="preserve">Par. 3.3.2.</w:t>
              </w:r>
            </w:hyperlink>
          </w:p>
          <w:p/>
          <w:p/>
          <w:p/>
          <w:p/>
          <w:p>
            <w:pPr>
              <w:numPr>
                <w:ilvl w:val="0"/>
                <w:numId w:val="3228"/>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3228"/>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9023638efa2a8e63f"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862240" name="name5274638efa2a9901c"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7362638efa2a990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3229"/>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3229"/>
              </w:numPr>
              <w:spacing w:before="0" w:after="0" w:line="262" w:lineRule="auto"/>
              <w:jc w:val="left"/>
              <w:rPr>
                <w:color w:val="00274C"/>
                <w:sz w:val="20"/>
                <w:szCs w:val="20"/>
              </w:rPr>
            </w:pPr>
            <w:r>
              <w:rPr>
                <w:color w:val="00274C"/>
                <w:position w:val="-2"/>
                <w:sz w:val="20"/>
                <w:szCs w:val="20"/>
                <w:u w:val="none"/>
              </w:rPr>
              <w:t xml:space="preserve">Monter l'outil </w:t>
            </w:r>
            <w:hyperlink r:id="rId8150638efa2a999d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418871" name="name9064638efa2aa4e4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626638efa2aa4e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3230"/>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323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052415" name="name6997638efa2aaff50"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3616638efa2aaff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323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29785" name="name6063638efa2abba13"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9565638efa2abba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32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038129" name="name6437638efa2ac62d5"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5882638efa2ac62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3233"/>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3233"/>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3233"/>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3233"/>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323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769638efa2aca23f"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7158638efa2aca7fd"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82870936" name="name5644638efa2ad4159"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9671638efa2ad4154"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62337" name="name9736638efa2adb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3638efa2adbb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3189"/>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5478638efa2add2f3" w:history="1">
        <w:r>
          <w:rPr>
            <w:rStyle w:val="DefaultParagraphFontPHPDOCX"/>
            <w:b/>
            <w:bCs/>
            <w:color w:val="0000FF"/>
            <w:sz w:val="20"/>
            <w:szCs w:val="20"/>
            <w:u w:val="none"/>
          </w:rPr>
          <w:t xml:space="preserve">Par. 3.3.2.</w:t>
        </w:r>
      </w:hyperlink>
    </w:p>
    <w:p>
      <w:pPr>
        <w:numPr>
          <w:ilvl w:val="0"/>
          <w:numId w:val="3189"/>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323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444638efa2adeaa5"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323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060638efa2adf3ae"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3235"/>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328102" name="name5608638efa2aecaab"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9900638efa2aeca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55676" name="name2372638efa2b01c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4638efa2b01c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242638efa2b02c6a"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3236"/>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323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9368638efa2b03635"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323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347106" name="name8409638efa2b0ef24"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6684638efa2b0ef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323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3332638efa2b10acc"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3237"/>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576980" name="name2078638efa2b1f667"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2565638efa2b1f6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3888806" name="name8983638efa2b2b1f3"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4469638efa2b2b1e9"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2097638efa2b2cfef"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3238"/>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3238"/>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3238"/>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3238"/>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2370638efa2b2f67d"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3238"/>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3238"/>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3238"/>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8072638efa2b30703"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295404" name="name6899638efa2b37bb7"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7914638efa2b37b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27292694" name="name6661638efa2b3fa9f"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2393638efa2b3fa9a"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08194" name="name7657638efa2b475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6638efa2b475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39"/>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3239"/>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3239"/>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3239"/>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1601830" name="name3357638efa2b51c05"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4946638efa2b51b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3240"/>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3240"/>
              </w:numPr>
              <w:spacing w:before="0" w:after="0" w:line="262" w:lineRule="auto"/>
              <w:jc w:val="left"/>
              <w:rPr>
                <w:color w:val="00274C"/>
                <w:sz w:val="20"/>
                <w:szCs w:val="20"/>
              </w:rPr>
            </w:pPr>
            <w:r>
              <w:rPr>
                <w:color w:val="00274C"/>
                <w:position w:val="-2"/>
                <w:sz w:val="20"/>
                <w:szCs w:val="20"/>
                <w:u w:val="none"/>
              </w:rPr>
              <w:t xml:space="preserve">Visser l'outil </w:t>
            </w:r>
            <w:hyperlink r:id="rId9851638efa2b52806"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3240"/>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35777" name="name9421638efa2b5a88e"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1129638efa2b5a8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3241"/>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166086" name="name7878638efa2b628a1"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2460638efa2b6289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3242"/>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9812638efa2b6356e"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965367" name="name4395638efa2b69f2f"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2884638efa2b69f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3243"/>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4460638efa2b6a769"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7329638efa2b6aa7e"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3243"/>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3243"/>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3243"/>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3243"/>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3243"/>
              </w:numPr>
              <w:spacing w:before="0" w:after="0" w:line="262" w:lineRule="auto"/>
              <w:jc w:val="left"/>
              <w:rPr>
                <w:color w:val="00274C"/>
                <w:sz w:val="20"/>
                <w:szCs w:val="20"/>
              </w:rPr>
            </w:pPr>
            <w:r>
              <w:rPr>
                <w:color w:val="00274C"/>
                <w:position w:val="-2"/>
                <w:sz w:val="20"/>
                <w:szCs w:val="20"/>
                <w:u w:val="none"/>
              </w:rPr>
              <w:t xml:space="preserve">Démonter l'outil spécial </w:t>
            </w:r>
            <w:hyperlink r:id="rId5797638efa2b6c001"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5691638efa2b6c242"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29937" name="name2467638efa2b746fa"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6240638efa2b746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3244"/>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324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205638efa2b752d8"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3244"/>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3244"/>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324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542638efa2b765cc"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3466" name="name7012638efa2b7d46b"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3534638efa2b7d4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16954" name="name8602638efa2b830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4638efa2b830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684638efa2b8384d" w:history="1">
              <w:r>
                <w:rPr>
                  <w:rStyle w:val="DefaultParagraphFontPHPDOCX"/>
                  <w:b/>
                  <w:bCs/>
                  <w:color w:val="0000FF"/>
                  <w:position w:val="-2"/>
                  <w:sz w:val="20"/>
                  <w:szCs w:val="20"/>
                  <w:u w:val="none"/>
                </w:rPr>
                <w:t xml:space="preserve">Par. 3.3.2.</w:t>
              </w:r>
            </w:hyperlink>
          </w:p>
          <w:p>
            <w:pPr>
              <w:numPr>
                <w:ilvl w:val="0"/>
                <w:numId w:val="3246"/>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3246"/>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3246"/>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33703693" name="name3279638efa2b8cdbe"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1164638efa2b8cdb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3247"/>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3247"/>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47"/>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324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294626" name="name5424638efa2b97d2f"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4366638efa2b97d2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34397" name="name6310638efa2b9f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3638efa2b9fa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344638efa2ba11c9" w:history="1">
              <w:r>
                <w:rPr>
                  <w:rStyle w:val="DefaultParagraphFontPHPDOCX"/>
                  <w:b/>
                  <w:bCs/>
                  <w:color w:val="0000FF"/>
                  <w:position w:val="-2"/>
                  <w:sz w:val="20"/>
                  <w:szCs w:val="20"/>
                  <w:u w:val="none"/>
                </w:rPr>
                <w:t xml:space="preserve">Par. 3.3.2.</w:t>
              </w:r>
            </w:hyperlink>
          </w:p>
          <w:p/>
          <w:p/>
          <w:p>
            <w:pPr>
              <w:numPr>
                <w:ilvl w:val="0"/>
                <w:numId w:val="324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324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3248"/>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46004" name="name8061638efa2baaac8"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2324638efa2baaa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324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3249"/>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3249"/>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32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324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3249"/>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343857" name="name8896638efa2bb6ad7"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6232638efa2bb6a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8689" name="name4907638efa2bbe7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74638efa2bbe7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3250"/>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129554" name="name1268638efa2bca8f2"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3301638efa2bca8e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96166653" name="name7184638efa2bd8d51"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5453638efa2bd8d4c"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15223" name="name8694638efa2be0c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3638efa2be0c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400638efa2be255b" w:history="1">
              <w:r>
                <w:rPr>
                  <w:rStyle w:val="DefaultParagraphFontPHPDOCX"/>
                  <w:b/>
                  <w:bCs/>
                  <w:color w:val="0000FF"/>
                  <w:position w:val="-2"/>
                  <w:sz w:val="20"/>
                  <w:szCs w:val="20"/>
                  <w:u w:val="none"/>
                </w:rPr>
                <w:t xml:space="preserve">Par. 3.3.2.</w:t>
              </w:r>
            </w:hyperlink>
          </w:p>
          <w:p>
            <w:pPr>
              <w:numPr>
                <w:ilvl w:val="0"/>
                <w:numId w:val="318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137638efa2be319a"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5625638efa2be3470"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5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3251"/>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334404" name="name1247638efa2bed56b"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7754638efa2bed5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41639" name="name4058638efa2c025d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27638efa2c025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325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3253"/>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5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23924" name="name2556638efa2c10808"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3179638efa2c108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3254"/>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48405" name="name5428638efa2c1943d"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1253638efa2c194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3255"/>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3255"/>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3992052" name="name7535638efa2c1fb0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175638efa2c1fb07"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3256"/>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3256"/>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65410517" name="name9402638efa2c330b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38638efa2c330b0"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9088" name="name1575638efa2c3a0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0638efa2c3a0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3257"/>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3257"/>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3257"/>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3257"/>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3257"/>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3257"/>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13959083" name="name7312638efa2c442e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88638efa2c442db"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62835406" name="name7388638efa2c4c7a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31638efa2c4c799"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30387" name="name7925638efa2c565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2638efa2c565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110638efa2c56d1a"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90757" name="name2260638efa2c5f3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9638efa2c5f3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325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3258"/>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3258"/>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325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39663551" name="name5342638efa2c7060e"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4534638efa2c7060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45815530" name="name3804638efa2c81692"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5280638efa2c816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44739" name="name1956638efa2c8a5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43638efa2c8a5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79669414" name="name4902638efa2c9cae8"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6380638efa2c9cad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3260"/>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3260"/>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40728385" name="name1319638efa2cb55d3"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3497638efa2cb55c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3261"/>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3261"/>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3261"/>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860632" name="name5417638efa2cc9f4d"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3712638efa2cc9f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326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3262"/>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326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3262"/>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071567" name="name1872638efa2cf095d"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5354638efa2cf09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4662" name="name6526638efa2d133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2638efa2d133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7819721" name="name9142638efa2d24a31"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1925638efa2d24a2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7842772" name="name5819638efa2d2fd50"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4226638efa2d2fd4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3345715" name="name9614638efa2d42cbf"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5452638efa2d42cb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37493923" name="name7739638efa2d4b9f1"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2183638efa2d4b9e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811426" name="name3009638efa2d53e49"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2924638efa2d53e4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62">
    <w:multiLevelType w:val="hybridMultilevel"/>
    <w:lvl w:ilvl="0" w:tplc="69821788">
      <w:start w:val="1"/>
      <w:numFmt w:val="decimal"/>
      <w:lvlText w:val="%1."/>
      <w:lvlJc w:val="left"/>
      <w:pPr>
        <w:ind w:left="720" w:hanging="360"/>
      </w:pPr>
    </w:lvl>
    <w:lvl w:ilvl="1" w:tplc="69821788" w:tentative="1">
      <w:start w:val="1"/>
      <w:numFmt w:val="lowerLetter"/>
      <w:lvlText w:val="%2."/>
      <w:lvlJc w:val="left"/>
      <w:pPr>
        <w:ind w:left="1440" w:hanging="360"/>
      </w:pPr>
    </w:lvl>
    <w:lvl w:ilvl="2" w:tplc="69821788" w:tentative="1">
      <w:start w:val="1"/>
      <w:numFmt w:val="lowerRoman"/>
      <w:lvlText w:val="%3."/>
      <w:lvlJc w:val="right"/>
      <w:pPr>
        <w:ind w:left="2160" w:hanging="180"/>
      </w:pPr>
    </w:lvl>
    <w:lvl w:ilvl="3" w:tplc="69821788" w:tentative="1">
      <w:start w:val="1"/>
      <w:numFmt w:val="decimal"/>
      <w:lvlText w:val="%4."/>
      <w:lvlJc w:val="left"/>
      <w:pPr>
        <w:ind w:left="2880" w:hanging="360"/>
      </w:pPr>
    </w:lvl>
    <w:lvl w:ilvl="4" w:tplc="69821788" w:tentative="1">
      <w:start w:val="1"/>
      <w:numFmt w:val="lowerLetter"/>
      <w:lvlText w:val="%5."/>
      <w:lvlJc w:val="left"/>
      <w:pPr>
        <w:ind w:left="3600" w:hanging="360"/>
      </w:pPr>
    </w:lvl>
    <w:lvl w:ilvl="5" w:tplc="69821788" w:tentative="1">
      <w:start w:val="1"/>
      <w:numFmt w:val="lowerRoman"/>
      <w:lvlText w:val="%6."/>
      <w:lvlJc w:val="right"/>
      <w:pPr>
        <w:ind w:left="4320" w:hanging="180"/>
      </w:pPr>
    </w:lvl>
    <w:lvl w:ilvl="6" w:tplc="69821788" w:tentative="1">
      <w:start w:val="1"/>
      <w:numFmt w:val="decimal"/>
      <w:lvlText w:val="%7."/>
      <w:lvlJc w:val="left"/>
      <w:pPr>
        <w:ind w:left="5040" w:hanging="360"/>
      </w:pPr>
    </w:lvl>
    <w:lvl w:ilvl="7" w:tplc="69821788" w:tentative="1">
      <w:start w:val="1"/>
      <w:numFmt w:val="lowerLetter"/>
      <w:lvlText w:val="%8."/>
      <w:lvlJc w:val="left"/>
      <w:pPr>
        <w:ind w:left="5760" w:hanging="360"/>
      </w:pPr>
    </w:lvl>
    <w:lvl w:ilvl="8" w:tplc="69821788" w:tentative="1">
      <w:start w:val="1"/>
      <w:numFmt w:val="lowerRoman"/>
      <w:lvlText w:val="%9."/>
      <w:lvlJc w:val="right"/>
      <w:pPr>
        <w:ind w:left="6480" w:hanging="180"/>
      </w:pPr>
    </w:lvl>
  </w:abstractNum>
  <w:abstractNum w:abstractNumId="3261">
    <w:multiLevelType w:val="hybridMultilevel"/>
    <w:lvl w:ilvl="0" w:tplc="42392093">
      <w:start w:val="1"/>
      <w:numFmt w:val="decimal"/>
      <w:lvlText w:val="%1."/>
      <w:lvlJc w:val="left"/>
      <w:pPr>
        <w:ind w:left="720" w:hanging="360"/>
      </w:pPr>
    </w:lvl>
    <w:lvl w:ilvl="1" w:tplc="42392093" w:tentative="1">
      <w:start w:val="1"/>
      <w:numFmt w:val="lowerLetter"/>
      <w:lvlText w:val="%2."/>
      <w:lvlJc w:val="left"/>
      <w:pPr>
        <w:ind w:left="1440" w:hanging="360"/>
      </w:pPr>
    </w:lvl>
    <w:lvl w:ilvl="2" w:tplc="42392093" w:tentative="1">
      <w:start w:val="1"/>
      <w:numFmt w:val="lowerRoman"/>
      <w:lvlText w:val="%3."/>
      <w:lvlJc w:val="right"/>
      <w:pPr>
        <w:ind w:left="2160" w:hanging="180"/>
      </w:pPr>
    </w:lvl>
    <w:lvl w:ilvl="3" w:tplc="42392093" w:tentative="1">
      <w:start w:val="1"/>
      <w:numFmt w:val="decimal"/>
      <w:lvlText w:val="%4."/>
      <w:lvlJc w:val="left"/>
      <w:pPr>
        <w:ind w:left="2880" w:hanging="360"/>
      </w:pPr>
    </w:lvl>
    <w:lvl w:ilvl="4" w:tplc="42392093" w:tentative="1">
      <w:start w:val="1"/>
      <w:numFmt w:val="lowerLetter"/>
      <w:lvlText w:val="%5."/>
      <w:lvlJc w:val="left"/>
      <w:pPr>
        <w:ind w:left="3600" w:hanging="360"/>
      </w:pPr>
    </w:lvl>
    <w:lvl w:ilvl="5" w:tplc="42392093" w:tentative="1">
      <w:start w:val="1"/>
      <w:numFmt w:val="lowerRoman"/>
      <w:lvlText w:val="%6."/>
      <w:lvlJc w:val="right"/>
      <w:pPr>
        <w:ind w:left="4320" w:hanging="180"/>
      </w:pPr>
    </w:lvl>
    <w:lvl w:ilvl="6" w:tplc="42392093" w:tentative="1">
      <w:start w:val="1"/>
      <w:numFmt w:val="decimal"/>
      <w:lvlText w:val="%7."/>
      <w:lvlJc w:val="left"/>
      <w:pPr>
        <w:ind w:left="5040" w:hanging="360"/>
      </w:pPr>
    </w:lvl>
    <w:lvl w:ilvl="7" w:tplc="42392093" w:tentative="1">
      <w:start w:val="1"/>
      <w:numFmt w:val="lowerLetter"/>
      <w:lvlText w:val="%8."/>
      <w:lvlJc w:val="left"/>
      <w:pPr>
        <w:ind w:left="5760" w:hanging="360"/>
      </w:pPr>
    </w:lvl>
    <w:lvl w:ilvl="8" w:tplc="42392093" w:tentative="1">
      <w:start w:val="1"/>
      <w:numFmt w:val="lowerRoman"/>
      <w:lvlText w:val="%9."/>
      <w:lvlJc w:val="right"/>
      <w:pPr>
        <w:ind w:left="6480" w:hanging="180"/>
      </w:pPr>
    </w:lvl>
  </w:abstractNum>
  <w:abstractNum w:abstractNumId="3260">
    <w:multiLevelType w:val="hybridMultilevel"/>
    <w:lvl w:ilvl="0" w:tplc="49717222">
      <w:start w:val="1"/>
      <w:numFmt w:val="decimal"/>
      <w:lvlText w:val="%1."/>
      <w:lvlJc w:val="left"/>
      <w:pPr>
        <w:ind w:left="720" w:hanging="360"/>
      </w:pPr>
    </w:lvl>
    <w:lvl w:ilvl="1" w:tplc="49717222" w:tentative="1">
      <w:start w:val="1"/>
      <w:numFmt w:val="lowerLetter"/>
      <w:lvlText w:val="%2."/>
      <w:lvlJc w:val="left"/>
      <w:pPr>
        <w:ind w:left="1440" w:hanging="360"/>
      </w:pPr>
    </w:lvl>
    <w:lvl w:ilvl="2" w:tplc="49717222" w:tentative="1">
      <w:start w:val="1"/>
      <w:numFmt w:val="lowerRoman"/>
      <w:lvlText w:val="%3."/>
      <w:lvlJc w:val="right"/>
      <w:pPr>
        <w:ind w:left="2160" w:hanging="180"/>
      </w:pPr>
    </w:lvl>
    <w:lvl w:ilvl="3" w:tplc="49717222" w:tentative="1">
      <w:start w:val="1"/>
      <w:numFmt w:val="decimal"/>
      <w:lvlText w:val="%4."/>
      <w:lvlJc w:val="left"/>
      <w:pPr>
        <w:ind w:left="2880" w:hanging="360"/>
      </w:pPr>
    </w:lvl>
    <w:lvl w:ilvl="4" w:tplc="49717222" w:tentative="1">
      <w:start w:val="1"/>
      <w:numFmt w:val="lowerLetter"/>
      <w:lvlText w:val="%5."/>
      <w:lvlJc w:val="left"/>
      <w:pPr>
        <w:ind w:left="3600" w:hanging="360"/>
      </w:pPr>
    </w:lvl>
    <w:lvl w:ilvl="5" w:tplc="49717222" w:tentative="1">
      <w:start w:val="1"/>
      <w:numFmt w:val="lowerRoman"/>
      <w:lvlText w:val="%6."/>
      <w:lvlJc w:val="right"/>
      <w:pPr>
        <w:ind w:left="4320" w:hanging="180"/>
      </w:pPr>
    </w:lvl>
    <w:lvl w:ilvl="6" w:tplc="49717222" w:tentative="1">
      <w:start w:val="1"/>
      <w:numFmt w:val="decimal"/>
      <w:lvlText w:val="%7."/>
      <w:lvlJc w:val="left"/>
      <w:pPr>
        <w:ind w:left="5040" w:hanging="360"/>
      </w:pPr>
    </w:lvl>
    <w:lvl w:ilvl="7" w:tplc="49717222" w:tentative="1">
      <w:start w:val="1"/>
      <w:numFmt w:val="lowerLetter"/>
      <w:lvlText w:val="%8."/>
      <w:lvlJc w:val="left"/>
      <w:pPr>
        <w:ind w:left="5760" w:hanging="360"/>
      </w:pPr>
    </w:lvl>
    <w:lvl w:ilvl="8" w:tplc="49717222" w:tentative="1">
      <w:start w:val="1"/>
      <w:numFmt w:val="lowerRoman"/>
      <w:lvlText w:val="%9."/>
      <w:lvlJc w:val="right"/>
      <w:pPr>
        <w:ind w:left="6480" w:hanging="180"/>
      </w:pPr>
    </w:lvl>
  </w:abstractNum>
  <w:abstractNum w:abstractNumId="3259">
    <w:multiLevelType w:val="hybridMultilevel"/>
    <w:lvl w:ilvl="0" w:tplc="54986347">
      <w:start w:val="1"/>
      <w:numFmt w:val="decimal"/>
      <w:lvlText w:val="%1."/>
      <w:lvlJc w:val="left"/>
      <w:pPr>
        <w:ind w:left="720" w:hanging="360"/>
      </w:pPr>
    </w:lvl>
    <w:lvl w:ilvl="1" w:tplc="54986347" w:tentative="1">
      <w:start w:val="1"/>
      <w:numFmt w:val="lowerLetter"/>
      <w:lvlText w:val="%2."/>
      <w:lvlJc w:val="left"/>
      <w:pPr>
        <w:ind w:left="1440" w:hanging="360"/>
      </w:pPr>
    </w:lvl>
    <w:lvl w:ilvl="2" w:tplc="54986347" w:tentative="1">
      <w:start w:val="1"/>
      <w:numFmt w:val="lowerRoman"/>
      <w:lvlText w:val="%3."/>
      <w:lvlJc w:val="right"/>
      <w:pPr>
        <w:ind w:left="2160" w:hanging="180"/>
      </w:pPr>
    </w:lvl>
    <w:lvl w:ilvl="3" w:tplc="54986347" w:tentative="1">
      <w:start w:val="1"/>
      <w:numFmt w:val="decimal"/>
      <w:lvlText w:val="%4."/>
      <w:lvlJc w:val="left"/>
      <w:pPr>
        <w:ind w:left="2880" w:hanging="360"/>
      </w:pPr>
    </w:lvl>
    <w:lvl w:ilvl="4" w:tplc="54986347" w:tentative="1">
      <w:start w:val="1"/>
      <w:numFmt w:val="lowerLetter"/>
      <w:lvlText w:val="%5."/>
      <w:lvlJc w:val="left"/>
      <w:pPr>
        <w:ind w:left="3600" w:hanging="360"/>
      </w:pPr>
    </w:lvl>
    <w:lvl w:ilvl="5" w:tplc="54986347" w:tentative="1">
      <w:start w:val="1"/>
      <w:numFmt w:val="lowerRoman"/>
      <w:lvlText w:val="%6."/>
      <w:lvlJc w:val="right"/>
      <w:pPr>
        <w:ind w:left="4320" w:hanging="180"/>
      </w:pPr>
    </w:lvl>
    <w:lvl w:ilvl="6" w:tplc="54986347" w:tentative="1">
      <w:start w:val="1"/>
      <w:numFmt w:val="decimal"/>
      <w:lvlText w:val="%7."/>
      <w:lvlJc w:val="left"/>
      <w:pPr>
        <w:ind w:left="5040" w:hanging="360"/>
      </w:pPr>
    </w:lvl>
    <w:lvl w:ilvl="7" w:tplc="54986347" w:tentative="1">
      <w:start w:val="1"/>
      <w:numFmt w:val="lowerLetter"/>
      <w:lvlText w:val="%8."/>
      <w:lvlJc w:val="left"/>
      <w:pPr>
        <w:ind w:left="5760" w:hanging="360"/>
      </w:pPr>
    </w:lvl>
    <w:lvl w:ilvl="8" w:tplc="54986347" w:tentative="1">
      <w:start w:val="1"/>
      <w:numFmt w:val="lowerRoman"/>
      <w:lvlText w:val="%9."/>
      <w:lvlJc w:val="right"/>
      <w:pPr>
        <w:ind w:left="6480" w:hanging="180"/>
      </w:pPr>
    </w:lvl>
  </w:abstractNum>
  <w:abstractNum w:abstractNumId="3258">
    <w:multiLevelType w:val="hybridMultilevel"/>
    <w:lvl w:ilvl="0" w:tplc="29344091">
      <w:start w:val="1"/>
      <w:numFmt w:val="decimal"/>
      <w:lvlText w:val="%1."/>
      <w:lvlJc w:val="left"/>
      <w:pPr>
        <w:ind w:left="720" w:hanging="360"/>
      </w:pPr>
    </w:lvl>
    <w:lvl w:ilvl="1" w:tplc="29344091" w:tentative="1">
      <w:start w:val="1"/>
      <w:numFmt w:val="lowerLetter"/>
      <w:lvlText w:val="%2."/>
      <w:lvlJc w:val="left"/>
      <w:pPr>
        <w:ind w:left="1440" w:hanging="360"/>
      </w:pPr>
    </w:lvl>
    <w:lvl w:ilvl="2" w:tplc="29344091" w:tentative="1">
      <w:start w:val="1"/>
      <w:numFmt w:val="lowerRoman"/>
      <w:lvlText w:val="%3."/>
      <w:lvlJc w:val="right"/>
      <w:pPr>
        <w:ind w:left="2160" w:hanging="180"/>
      </w:pPr>
    </w:lvl>
    <w:lvl w:ilvl="3" w:tplc="29344091" w:tentative="1">
      <w:start w:val="1"/>
      <w:numFmt w:val="decimal"/>
      <w:lvlText w:val="%4."/>
      <w:lvlJc w:val="left"/>
      <w:pPr>
        <w:ind w:left="2880" w:hanging="360"/>
      </w:pPr>
    </w:lvl>
    <w:lvl w:ilvl="4" w:tplc="29344091" w:tentative="1">
      <w:start w:val="1"/>
      <w:numFmt w:val="lowerLetter"/>
      <w:lvlText w:val="%5."/>
      <w:lvlJc w:val="left"/>
      <w:pPr>
        <w:ind w:left="3600" w:hanging="360"/>
      </w:pPr>
    </w:lvl>
    <w:lvl w:ilvl="5" w:tplc="29344091" w:tentative="1">
      <w:start w:val="1"/>
      <w:numFmt w:val="lowerRoman"/>
      <w:lvlText w:val="%6."/>
      <w:lvlJc w:val="right"/>
      <w:pPr>
        <w:ind w:left="4320" w:hanging="180"/>
      </w:pPr>
    </w:lvl>
    <w:lvl w:ilvl="6" w:tplc="29344091" w:tentative="1">
      <w:start w:val="1"/>
      <w:numFmt w:val="decimal"/>
      <w:lvlText w:val="%7."/>
      <w:lvlJc w:val="left"/>
      <w:pPr>
        <w:ind w:left="5040" w:hanging="360"/>
      </w:pPr>
    </w:lvl>
    <w:lvl w:ilvl="7" w:tplc="29344091" w:tentative="1">
      <w:start w:val="1"/>
      <w:numFmt w:val="lowerLetter"/>
      <w:lvlText w:val="%8."/>
      <w:lvlJc w:val="left"/>
      <w:pPr>
        <w:ind w:left="5760" w:hanging="360"/>
      </w:pPr>
    </w:lvl>
    <w:lvl w:ilvl="8" w:tplc="29344091" w:tentative="1">
      <w:start w:val="1"/>
      <w:numFmt w:val="lowerRoman"/>
      <w:lvlText w:val="%9."/>
      <w:lvlJc w:val="right"/>
      <w:pPr>
        <w:ind w:left="6480" w:hanging="180"/>
      </w:pPr>
    </w:lvl>
  </w:abstractNum>
  <w:abstractNum w:abstractNumId="3257">
    <w:multiLevelType w:val="hybridMultilevel"/>
    <w:lvl w:ilvl="0" w:tplc="51222887">
      <w:start w:val="1"/>
      <w:numFmt w:val="decimal"/>
      <w:lvlText w:val="%1."/>
      <w:lvlJc w:val="left"/>
      <w:pPr>
        <w:ind w:left="720" w:hanging="360"/>
      </w:pPr>
    </w:lvl>
    <w:lvl w:ilvl="1" w:tplc="51222887" w:tentative="1">
      <w:start w:val="1"/>
      <w:numFmt w:val="lowerLetter"/>
      <w:lvlText w:val="%2."/>
      <w:lvlJc w:val="left"/>
      <w:pPr>
        <w:ind w:left="1440" w:hanging="360"/>
      </w:pPr>
    </w:lvl>
    <w:lvl w:ilvl="2" w:tplc="51222887" w:tentative="1">
      <w:start w:val="1"/>
      <w:numFmt w:val="lowerRoman"/>
      <w:lvlText w:val="%3."/>
      <w:lvlJc w:val="right"/>
      <w:pPr>
        <w:ind w:left="2160" w:hanging="180"/>
      </w:pPr>
    </w:lvl>
    <w:lvl w:ilvl="3" w:tplc="51222887" w:tentative="1">
      <w:start w:val="1"/>
      <w:numFmt w:val="decimal"/>
      <w:lvlText w:val="%4."/>
      <w:lvlJc w:val="left"/>
      <w:pPr>
        <w:ind w:left="2880" w:hanging="360"/>
      </w:pPr>
    </w:lvl>
    <w:lvl w:ilvl="4" w:tplc="51222887" w:tentative="1">
      <w:start w:val="1"/>
      <w:numFmt w:val="lowerLetter"/>
      <w:lvlText w:val="%5."/>
      <w:lvlJc w:val="left"/>
      <w:pPr>
        <w:ind w:left="3600" w:hanging="360"/>
      </w:pPr>
    </w:lvl>
    <w:lvl w:ilvl="5" w:tplc="51222887" w:tentative="1">
      <w:start w:val="1"/>
      <w:numFmt w:val="lowerRoman"/>
      <w:lvlText w:val="%6."/>
      <w:lvlJc w:val="right"/>
      <w:pPr>
        <w:ind w:left="4320" w:hanging="180"/>
      </w:pPr>
    </w:lvl>
    <w:lvl w:ilvl="6" w:tplc="51222887" w:tentative="1">
      <w:start w:val="1"/>
      <w:numFmt w:val="decimal"/>
      <w:lvlText w:val="%7."/>
      <w:lvlJc w:val="left"/>
      <w:pPr>
        <w:ind w:left="5040" w:hanging="360"/>
      </w:pPr>
    </w:lvl>
    <w:lvl w:ilvl="7" w:tplc="51222887" w:tentative="1">
      <w:start w:val="1"/>
      <w:numFmt w:val="lowerLetter"/>
      <w:lvlText w:val="%8."/>
      <w:lvlJc w:val="left"/>
      <w:pPr>
        <w:ind w:left="5760" w:hanging="360"/>
      </w:pPr>
    </w:lvl>
    <w:lvl w:ilvl="8" w:tplc="51222887" w:tentative="1">
      <w:start w:val="1"/>
      <w:numFmt w:val="lowerRoman"/>
      <w:lvlText w:val="%9."/>
      <w:lvlJc w:val="right"/>
      <w:pPr>
        <w:ind w:left="6480" w:hanging="180"/>
      </w:pPr>
    </w:lvl>
  </w:abstractNum>
  <w:abstractNum w:abstractNumId="3256">
    <w:multiLevelType w:val="hybridMultilevel"/>
    <w:lvl w:ilvl="0" w:tplc="20965219">
      <w:start w:val="1"/>
      <w:numFmt w:val="decimal"/>
      <w:lvlText w:val="%1."/>
      <w:lvlJc w:val="left"/>
      <w:pPr>
        <w:ind w:left="720" w:hanging="360"/>
      </w:pPr>
    </w:lvl>
    <w:lvl w:ilvl="1" w:tplc="20965219" w:tentative="1">
      <w:start w:val="1"/>
      <w:numFmt w:val="lowerLetter"/>
      <w:lvlText w:val="%2."/>
      <w:lvlJc w:val="left"/>
      <w:pPr>
        <w:ind w:left="1440" w:hanging="360"/>
      </w:pPr>
    </w:lvl>
    <w:lvl w:ilvl="2" w:tplc="20965219" w:tentative="1">
      <w:start w:val="1"/>
      <w:numFmt w:val="lowerRoman"/>
      <w:lvlText w:val="%3."/>
      <w:lvlJc w:val="right"/>
      <w:pPr>
        <w:ind w:left="2160" w:hanging="180"/>
      </w:pPr>
    </w:lvl>
    <w:lvl w:ilvl="3" w:tplc="20965219" w:tentative="1">
      <w:start w:val="1"/>
      <w:numFmt w:val="decimal"/>
      <w:lvlText w:val="%4."/>
      <w:lvlJc w:val="left"/>
      <w:pPr>
        <w:ind w:left="2880" w:hanging="360"/>
      </w:pPr>
    </w:lvl>
    <w:lvl w:ilvl="4" w:tplc="20965219" w:tentative="1">
      <w:start w:val="1"/>
      <w:numFmt w:val="lowerLetter"/>
      <w:lvlText w:val="%5."/>
      <w:lvlJc w:val="left"/>
      <w:pPr>
        <w:ind w:left="3600" w:hanging="360"/>
      </w:pPr>
    </w:lvl>
    <w:lvl w:ilvl="5" w:tplc="20965219" w:tentative="1">
      <w:start w:val="1"/>
      <w:numFmt w:val="lowerRoman"/>
      <w:lvlText w:val="%6."/>
      <w:lvlJc w:val="right"/>
      <w:pPr>
        <w:ind w:left="4320" w:hanging="180"/>
      </w:pPr>
    </w:lvl>
    <w:lvl w:ilvl="6" w:tplc="20965219" w:tentative="1">
      <w:start w:val="1"/>
      <w:numFmt w:val="decimal"/>
      <w:lvlText w:val="%7."/>
      <w:lvlJc w:val="left"/>
      <w:pPr>
        <w:ind w:left="5040" w:hanging="360"/>
      </w:pPr>
    </w:lvl>
    <w:lvl w:ilvl="7" w:tplc="20965219" w:tentative="1">
      <w:start w:val="1"/>
      <w:numFmt w:val="lowerLetter"/>
      <w:lvlText w:val="%8."/>
      <w:lvlJc w:val="left"/>
      <w:pPr>
        <w:ind w:left="5760" w:hanging="360"/>
      </w:pPr>
    </w:lvl>
    <w:lvl w:ilvl="8" w:tplc="20965219" w:tentative="1">
      <w:start w:val="1"/>
      <w:numFmt w:val="lowerRoman"/>
      <w:lvlText w:val="%9."/>
      <w:lvlJc w:val="right"/>
      <w:pPr>
        <w:ind w:left="6480" w:hanging="180"/>
      </w:pPr>
    </w:lvl>
  </w:abstractNum>
  <w:abstractNum w:abstractNumId="3255">
    <w:multiLevelType w:val="hybridMultilevel"/>
    <w:lvl w:ilvl="0" w:tplc="17677708">
      <w:start w:val="1"/>
      <w:numFmt w:val="decimal"/>
      <w:lvlText w:val="%1."/>
      <w:lvlJc w:val="left"/>
      <w:pPr>
        <w:ind w:left="720" w:hanging="360"/>
      </w:pPr>
    </w:lvl>
    <w:lvl w:ilvl="1" w:tplc="17677708" w:tentative="1">
      <w:start w:val="1"/>
      <w:numFmt w:val="lowerLetter"/>
      <w:lvlText w:val="%2."/>
      <w:lvlJc w:val="left"/>
      <w:pPr>
        <w:ind w:left="1440" w:hanging="360"/>
      </w:pPr>
    </w:lvl>
    <w:lvl w:ilvl="2" w:tplc="17677708" w:tentative="1">
      <w:start w:val="1"/>
      <w:numFmt w:val="lowerRoman"/>
      <w:lvlText w:val="%3."/>
      <w:lvlJc w:val="right"/>
      <w:pPr>
        <w:ind w:left="2160" w:hanging="180"/>
      </w:pPr>
    </w:lvl>
    <w:lvl w:ilvl="3" w:tplc="17677708" w:tentative="1">
      <w:start w:val="1"/>
      <w:numFmt w:val="decimal"/>
      <w:lvlText w:val="%4."/>
      <w:lvlJc w:val="left"/>
      <w:pPr>
        <w:ind w:left="2880" w:hanging="360"/>
      </w:pPr>
    </w:lvl>
    <w:lvl w:ilvl="4" w:tplc="17677708" w:tentative="1">
      <w:start w:val="1"/>
      <w:numFmt w:val="lowerLetter"/>
      <w:lvlText w:val="%5."/>
      <w:lvlJc w:val="left"/>
      <w:pPr>
        <w:ind w:left="3600" w:hanging="360"/>
      </w:pPr>
    </w:lvl>
    <w:lvl w:ilvl="5" w:tplc="17677708" w:tentative="1">
      <w:start w:val="1"/>
      <w:numFmt w:val="lowerRoman"/>
      <w:lvlText w:val="%6."/>
      <w:lvlJc w:val="right"/>
      <w:pPr>
        <w:ind w:left="4320" w:hanging="180"/>
      </w:pPr>
    </w:lvl>
    <w:lvl w:ilvl="6" w:tplc="17677708" w:tentative="1">
      <w:start w:val="1"/>
      <w:numFmt w:val="decimal"/>
      <w:lvlText w:val="%7."/>
      <w:lvlJc w:val="left"/>
      <w:pPr>
        <w:ind w:left="5040" w:hanging="360"/>
      </w:pPr>
    </w:lvl>
    <w:lvl w:ilvl="7" w:tplc="17677708" w:tentative="1">
      <w:start w:val="1"/>
      <w:numFmt w:val="lowerLetter"/>
      <w:lvlText w:val="%8."/>
      <w:lvlJc w:val="left"/>
      <w:pPr>
        <w:ind w:left="5760" w:hanging="360"/>
      </w:pPr>
    </w:lvl>
    <w:lvl w:ilvl="8" w:tplc="17677708" w:tentative="1">
      <w:start w:val="1"/>
      <w:numFmt w:val="lowerRoman"/>
      <w:lvlText w:val="%9."/>
      <w:lvlJc w:val="right"/>
      <w:pPr>
        <w:ind w:left="6480" w:hanging="180"/>
      </w:pPr>
    </w:lvl>
  </w:abstractNum>
  <w:abstractNum w:abstractNumId="3254">
    <w:multiLevelType w:val="hybridMultilevel"/>
    <w:lvl w:ilvl="0" w:tplc="44774462">
      <w:start w:val="1"/>
      <w:numFmt w:val="decimal"/>
      <w:lvlText w:val="%1."/>
      <w:lvlJc w:val="left"/>
      <w:pPr>
        <w:ind w:left="720" w:hanging="360"/>
      </w:pPr>
    </w:lvl>
    <w:lvl w:ilvl="1" w:tplc="44774462" w:tentative="1">
      <w:start w:val="1"/>
      <w:numFmt w:val="lowerLetter"/>
      <w:lvlText w:val="%2."/>
      <w:lvlJc w:val="left"/>
      <w:pPr>
        <w:ind w:left="1440" w:hanging="360"/>
      </w:pPr>
    </w:lvl>
    <w:lvl w:ilvl="2" w:tplc="44774462" w:tentative="1">
      <w:start w:val="1"/>
      <w:numFmt w:val="lowerRoman"/>
      <w:lvlText w:val="%3."/>
      <w:lvlJc w:val="right"/>
      <w:pPr>
        <w:ind w:left="2160" w:hanging="180"/>
      </w:pPr>
    </w:lvl>
    <w:lvl w:ilvl="3" w:tplc="44774462" w:tentative="1">
      <w:start w:val="1"/>
      <w:numFmt w:val="decimal"/>
      <w:lvlText w:val="%4."/>
      <w:lvlJc w:val="left"/>
      <w:pPr>
        <w:ind w:left="2880" w:hanging="360"/>
      </w:pPr>
    </w:lvl>
    <w:lvl w:ilvl="4" w:tplc="44774462" w:tentative="1">
      <w:start w:val="1"/>
      <w:numFmt w:val="lowerLetter"/>
      <w:lvlText w:val="%5."/>
      <w:lvlJc w:val="left"/>
      <w:pPr>
        <w:ind w:left="3600" w:hanging="360"/>
      </w:pPr>
    </w:lvl>
    <w:lvl w:ilvl="5" w:tplc="44774462" w:tentative="1">
      <w:start w:val="1"/>
      <w:numFmt w:val="lowerRoman"/>
      <w:lvlText w:val="%6."/>
      <w:lvlJc w:val="right"/>
      <w:pPr>
        <w:ind w:left="4320" w:hanging="180"/>
      </w:pPr>
    </w:lvl>
    <w:lvl w:ilvl="6" w:tplc="44774462" w:tentative="1">
      <w:start w:val="1"/>
      <w:numFmt w:val="decimal"/>
      <w:lvlText w:val="%7."/>
      <w:lvlJc w:val="left"/>
      <w:pPr>
        <w:ind w:left="5040" w:hanging="360"/>
      </w:pPr>
    </w:lvl>
    <w:lvl w:ilvl="7" w:tplc="44774462" w:tentative="1">
      <w:start w:val="1"/>
      <w:numFmt w:val="lowerLetter"/>
      <w:lvlText w:val="%8."/>
      <w:lvlJc w:val="left"/>
      <w:pPr>
        <w:ind w:left="5760" w:hanging="360"/>
      </w:pPr>
    </w:lvl>
    <w:lvl w:ilvl="8" w:tplc="44774462" w:tentative="1">
      <w:start w:val="1"/>
      <w:numFmt w:val="lowerRoman"/>
      <w:lvlText w:val="%9."/>
      <w:lvlJc w:val="right"/>
      <w:pPr>
        <w:ind w:left="6480" w:hanging="180"/>
      </w:pPr>
    </w:lvl>
  </w:abstractNum>
  <w:abstractNum w:abstractNumId="3253">
    <w:multiLevelType w:val="hybridMultilevel"/>
    <w:lvl w:ilvl="0" w:tplc="62495472">
      <w:start w:val="1"/>
      <w:numFmt w:val="decimal"/>
      <w:lvlText w:val="%1."/>
      <w:lvlJc w:val="left"/>
      <w:pPr>
        <w:ind w:left="720" w:hanging="360"/>
      </w:pPr>
    </w:lvl>
    <w:lvl w:ilvl="1" w:tplc="62495472" w:tentative="1">
      <w:start w:val="1"/>
      <w:numFmt w:val="lowerLetter"/>
      <w:lvlText w:val="%2."/>
      <w:lvlJc w:val="left"/>
      <w:pPr>
        <w:ind w:left="1440" w:hanging="360"/>
      </w:pPr>
    </w:lvl>
    <w:lvl w:ilvl="2" w:tplc="62495472" w:tentative="1">
      <w:start w:val="1"/>
      <w:numFmt w:val="lowerRoman"/>
      <w:lvlText w:val="%3."/>
      <w:lvlJc w:val="right"/>
      <w:pPr>
        <w:ind w:left="2160" w:hanging="180"/>
      </w:pPr>
    </w:lvl>
    <w:lvl w:ilvl="3" w:tplc="62495472" w:tentative="1">
      <w:start w:val="1"/>
      <w:numFmt w:val="decimal"/>
      <w:lvlText w:val="%4."/>
      <w:lvlJc w:val="left"/>
      <w:pPr>
        <w:ind w:left="2880" w:hanging="360"/>
      </w:pPr>
    </w:lvl>
    <w:lvl w:ilvl="4" w:tplc="62495472" w:tentative="1">
      <w:start w:val="1"/>
      <w:numFmt w:val="lowerLetter"/>
      <w:lvlText w:val="%5."/>
      <w:lvlJc w:val="left"/>
      <w:pPr>
        <w:ind w:left="3600" w:hanging="360"/>
      </w:pPr>
    </w:lvl>
    <w:lvl w:ilvl="5" w:tplc="62495472" w:tentative="1">
      <w:start w:val="1"/>
      <w:numFmt w:val="lowerRoman"/>
      <w:lvlText w:val="%6."/>
      <w:lvlJc w:val="right"/>
      <w:pPr>
        <w:ind w:left="4320" w:hanging="180"/>
      </w:pPr>
    </w:lvl>
    <w:lvl w:ilvl="6" w:tplc="62495472" w:tentative="1">
      <w:start w:val="1"/>
      <w:numFmt w:val="decimal"/>
      <w:lvlText w:val="%7."/>
      <w:lvlJc w:val="left"/>
      <w:pPr>
        <w:ind w:left="5040" w:hanging="360"/>
      </w:pPr>
    </w:lvl>
    <w:lvl w:ilvl="7" w:tplc="62495472" w:tentative="1">
      <w:start w:val="1"/>
      <w:numFmt w:val="lowerLetter"/>
      <w:lvlText w:val="%8."/>
      <w:lvlJc w:val="left"/>
      <w:pPr>
        <w:ind w:left="5760" w:hanging="360"/>
      </w:pPr>
    </w:lvl>
    <w:lvl w:ilvl="8" w:tplc="62495472" w:tentative="1">
      <w:start w:val="1"/>
      <w:numFmt w:val="lowerRoman"/>
      <w:lvlText w:val="%9."/>
      <w:lvlJc w:val="right"/>
      <w:pPr>
        <w:ind w:left="6480" w:hanging="180"/>
      </w:pPr>
    </w:lvl>
  </w:abstractNum>
  <w:abstractNum w:abstractNumId="3252">
    <w:multiLevelType w:val="hybridMultilevel"/>
    <w:lvl w:ilvl="0" w:tplc="45557209">
      <w:start w:val="1"/>
      <w:numFmt w:val="decimal"/>
      <w:lvlText w:val="%1."/>
      <w:lvlJc w:val="left"/>
      <w:pPr>
        <w:ind w:left="720" w:hanging="360"/>
      </w:pPr>
    </w:lvl>
    <w:lvl w:ilvl="1" w:tplc="45557209" w:tentative="1">
      <w:start w:val="1"/>
      <w:numFmt w:val="lowerLetter"/>
      <w:lvlText w:val="%2."/>
      <w:lvlJc w:val="left"/>
      <w:pPr>
        <w:ind w:left="1440" w:hanging="360"/>
      </w:pPr>
    </w:lvl>
    <w:lvl w:ilvl="2" w:tplc="45557209" w:tentative="1">
      <w:start w:val="1"/>
      <w:numFmt w:val="lowerRoman"/>
      <w:lvlText w:val="%3."/>
      <w:lvlJc w:val="right"/>
      <w:pPr>
        <w:ind w:left="2160" w:hanging="180"/>
      </w:pPr>
    </w:lvl>
    <w:lvl w:ilvl="3" w:tplc="45557209" w:tentative="1">
      <w:start w:val="1"/>
      <w:numFmt w:val="decimal"/>
      <w:lvlText w:val="%4."/>
      <w:lvlJc w:val="left"/>
      <w:pPr>
        <w:ind w:left="2880" w:hanging="360"/>
      </w:pPr>
    </w:lvl>
    <w:lvl w:ilvl="4" w:tplc="45557209" w:tentative="1">
      <w:start w:val="1"/>
      <w:numFmt w:val="lowerLetter"/>
      <w:lvlText w:val="%5."/>
      <w:lvlJc w:val="left"/>
      <w:pPr>
        <w:ind w:left="3600" w:hanging="360"/>
      </w:pPr>
    </w:lvl>
    <w:lvl w:ilvl="5" w:tplc="45557209" w:tentative="1">
      <w:start w:val="1"/>
      <w:numFmt w:val="lowerRoman"/>
      <w:lvlText w:val="%6."/>
      <w:lvlJc w:val="right"/>
      <w:pPr>
        <w:ind w:left="4320" w:hanging="180"/>
      </w:pPr>
    </w:lvl>
    <w:lvl w:ilvl="6" w:tplc="45557209" w:tentative="1">
      <w:start w:val="1"/>
      <w:numFmt w:val="decimal"/>
      <w:lvlText w:val="%7."/>
      <w:lvlJc w:val="left"/>
      <w:pPr>
        <w:ind w:left="5040" w:hanging="360"/>
      </w:pPr>
    </w:lvl>
    <w:lvl w:ilvl="7" w:tplc="45557209" w:tentative="1">
      <w:start w:val="1"/>
      <w:numFmt w:val="lowerLetter"/>
      <w:lvlText w:val="%8."/>
      <w:lvlJc w:val="left"/>
      <w:pPr>
        <w:ind w:left="5760" w:hanging="360"/>
      </w:pPr>
    </w:lvl>
    <w:lvl w:ilvl="8" w:tplc="45557209" w:tentative="1">
      <w:start w:val="1"/>
      <w:numFmt w:val="lowerRoman"/>
      <w:lvlText w:val="%9."/>
      <w:lvlJc w:val="right"/>
      <w:pPr>
        <w:ind w:left="6480" w:hanging="180"/>
      </w:pPr>
    </w:lvl>
  </w:abstractNum>
  <w:abstractNum w:abstractNumId="3251">
    <w:multiLevelType w:val="hybridMultilevel"/>
    <w:lvl w:ilvl="0" w:tplc="59227527">
      <w:start w:val="1"/>
      <w:numFmt w:val="decimal"/>
      <w:lvlText w:val="%1."/>
      <w:lvlJc w:val="left"/>
      <w:pPr>
        <w:ind w:left="720" w:hanging="360"/>
      </w:pPr>
    </w:lvl>
    <w:lvl w:ilvl="1" w:tplc="59227527" w:tentative="1">
      <w:start w:val="1"/>
      <w:numFmt w:val="lowerLetter"/>
      <w:lvlText w:val="%2."/>
      <w:lvlJc w:val="left"/>
      <w:pPr>
        <w:ind w:left="1440" w:hanging="360"/>
      </w:pPr>
    </w:lvl>
    <w:lvl w:ilvl="2" w:tplc="59227527" w:tentative="1">
      <w:start w:val="1"/>
      <w:numFmt w:val="lowerRoman"/>
      <w:lvlText w:val="%3."/>
      <w:lvlJc w:val="right"/>
      <w:pPr>
        <w:ind w:left="2160" w:hanging="180"/>
      </w:pPr>
    </w:lvl>
    <w:lvl w:ilvl="3" w:tplc="59227527" w:tentative="1">
      <w:start w:val="1"/>
      <w:numFmt w:val="decimal"/>
      <w:lvlText w:val="%4."/>
      <w:lvlJc w:val="left"/>
      <w:pPr>
        <w:ind w:left="2880" w:hanging="360"/>
      </w:pPr>
    </w:lvl>
    <w:lvl w:ilvl="4" w:tplc="59227527" w:tentative="1">
      <w:start w:val="1"/>
      <w:numFmt w:val="lowerLetter"/>
      <w:lvlText w:val="%5."/>
      <w:lvlJc w:val="left"/>
      <w:pPr>
        <w:ind w:left="3600" w:hanging="360"/>
      </w:pPr>
    </w:lvl>
    <w:lvl w:ilvl="5" w:tplc="59227527" w:tentative="1">
      <w:start w:val="1"/>
      <w:numFmt w:val="lowerRoman"/>
      <w:lvlText w:val="%6."/>
      <w:lvlJc w:val="right"/>
      <w:pPr>
        <w:ind w:left="4320" w:hanging="180"/>
      </w:pPr>
    </w:lvl>
    <w:lvl w:ilvl="6" w:tplc="59227527" w:tentative="1">
      <w:start w:val="1"/>
      <w:numFmt w:val="decimal"/>
      <w:lvlText w:val="%7."/>
      <w:lvlJc w:val="left"/>
      <w:pPr>
        <w:ind w:left="5040" w:hanging="360"/>
      </w:pPr>
    </w:lvl>
    <w:lvl w:ilvl="7" w:tplc="59227527" w:tentative="1">
      <w:start w:val="1"/>
      <w:numFmt w:val="lowerLetter"/>
      <w:lvlText w:val="%8."/>
      <w:lvlJc w:val="left"/>
      <w:pPr>
        <w:ind w:left="5760" w:hanging="360"/>
      </w:pPr>
    </w:lvl>
    <w:lvl w:ilvl="8" w:tplc="59227527" w:tentative="1">
      <w:start w:val="1"/>
      <w:numFmt w:val="lowerRoman"/>
      <w:lvlText w:val="%9."/>
      <w:lvlJc w:val="right"/>
      <w:pPr>
        <w:ind w:left="6480" w:hanging="180"/>
      </w:pPr>
    </w:lvl>
  </w:abstractNum>
  <w:abstractNum w:abstractNumId="3250">
    <w:multiLevelType w:val="hybridMultilevel"/>
    <w:lvl w:ilvl="0" w:tplc="90283996">
      <w:start w:val="1"/>
      <w:numFmt w:val="decimal"/>
      <w:lvlText w:val="%1."/>
      <w:lvlJc w:val="left"/>
      <w:pPr>
        <w:ind w:left="720" w:hanging="360"/>
      </w:pPr>
    </w:lvl>
    <w:lvl w:ilvl="1" w:tplc="90283996" w:tentative="1">
      <w:start w:val="1"/>
      <w:numFmt w:val="lowerLetter"/>
      <w:lvlText w:val="%2."/>
      <w:lvlJc w:val="left"/>
      <w:pPr>
        <w:ind w:left="1440" w:hanging="360"/>
      </w:pPr>
    </w:lvl>
    <w:lvl w:ilvl="2" w:tplc="90283996" w:tentative="1">
      <w:start w:val="1"/>
      <w:numFmt w:val="lowerRoman"/>
      <w:lvlText w:val="%3."/>
      <w:lvlJc w:val="right"/>
      <w:pPr>
        <w:ind w:left="2160" w:hanging="180"/>
      </w:pPr>
    </w:lvl>
    <w:lvl w:ilvl="3" w:tplc="90283996" w:tentative="1">
      <w:start w:val="1"/>
      <w:numFmt w:val="decimal"/>
      <w:lvlText w:val="%4."/>
      <w:lvlJc w:val="left"/>
      <w:pPr>
        <w:ind w:left="2880" w:hanging="360"/>
      </w:pPr>
    </w:lvl>
    <w:lvl w:ilvl="4" w:tplc="90283996" w:tentative="1">
      <w:start w:val="1"/>
      <w:numFmt w:val="lowerLetter"/>
      <w:lvlText w:val="%5."/>
      <w:lvlJc w:val="left"/>
      <w:pPr>
        <w:ind w:left="3600" w:hanging="360"/>
      </w:pPr>
    </w:lvl>
    <w:lvl w:ilvl="5" w:tplc="90283996" w:tentative="1">
      <w:start w:val="1"/>
      <w:numFmt w:val="lowerRoman"/>
      <w:lvlText w:val="%6."/>
      <w:lvlJc w:val="right"/>
      <w:pPr>
        <w:ind w:left="4320" w:hanging="180"/>
      </w:pPr>
    </w:lvl>
    <w:lvl w:ilvl="6" w:tplc="90283996" w:tentative="1">
      <w:start w:val="1"/>
      <w:numFmt w:val="decimal"/>
      <w:lvlText w:val="%7."/>
      <w:lvlJc w:val="left"/>
      <w:pPr>
        <w:ind w:left="5040" w:hanging="360"/>
      </w:pPr>
    </w:lvl>
    <w:lvl w:ilvl="7" w:tplc="90283996" w:tentative="1">
      <w:start w:val="1"/>
      <w:numFmt w:val="lowerLetter"/>
      <w:lvlText w:val="%8."/>
      <w:lvlJc w:val="left"/>
      <w:pPr>
        <w:ind w:left="5760" w:hanging="360"/>
      </w:pPr>
    </w:lvl>
    <w:lvl w:ilvl="8" w:tplc="90283996" w:tentative="1">
      <w:start w:val="1"/>
      <w:numFmt w:val="lowerRoman"/>
      <w:lvlText w:val="%9."/>
      <w:lvlJc w:val="right"/>
      <w:pPr>
        <w:ind w:left="6480" w:hanging="180"/>
      </w:pPr>
    </w:lvl>
  </w:abstractNum>
  <w:abstractNum w:abstractNumId="3249">
    <w:multiLevelType w:val="hybridMultilevel"/>
    <w:lvl w:ilvl="0" w:tplc="96012571">
      <w:start w:val="1"/>
      <w:numFmt w:val="decimal"/>
      <w:lvlText w:val="%1."/>
      <w:lvlJc w:val="left"/>
      <w:pPr>
        <w:ind w:left="720" w:hanging="360"/>
      </w:pPr>
    </w:lvl>
    <w:lvl w:ilvl="1" w:tplc="96012571" w:tentative="1">
      <w:start w:val="1"/>
      <w:numFmt w:val="lowerLetter"/>
      <w:lvlText w:val="%2."/>
      <w:lvlJc w:val="left"/>
      <w:pPr>
        <w:ind w:left="1440" w:hanging="360"/>
      </w:pPr>
    </w:lvl>
    <w:lvl w:ilvl="2" w:tplc="96012571" w:tentative="1">
      <w:start w:val="1"/>
      <w:numFmt w:val="lowerRoman"/>
      <w:lvlText w:val="%3."/>
      <w:lvlJc w:val="right"/>
      <w:pPr>
        <w:ind w:left="2160" w:hanging="180"/>
      </w:pPr>
    </w:lvl>
    <w:lvl w:ilvl="3" w:tplc="96012571" w:tentative="1">
      <w:start w:val="1"/>
      <w:numFmt w:val="decimal"/>
      <w:lvlText w:val="%4."/>
      <w:lvlJc w:val="left"/>
      <w:pPr>
        <w:ind w:left="2880" w:hanging="360"/>
      </w:pPr>
    </w:lvl>
    <w:lvl w:ilvl="4" w:tplc="96012571" w:tentative="1">
      <w:start w:val="1"/>
      <w:numFmt w:val="lowerLetter"/>
      <w:lvlText w:val="%5."/>
      <w:lvlJc w:val="left"/>
      <w:pPr>
        <w:ind w:left="3600" w:hanging="360"/>
      </w:pPr>
    </w:lvl>
    <w:lvl w:ilvl="5" w:tplc="96012571" w:tentative="1">
      <w:start w:val="1"/>
      <w:numFmt w:val="lowerRoman"/>
      <w:lvlText w:val="%6."/>
      <w:lvlJc w:val="right"/>
      <w:pPr>
        <w:ind w:left="4320" w:hanging="180"/>
      </w:pPr>
    </w:lvl>
    <w:lvl w:ilvl="6" w:tplc="96012571" w:tentative="1">
      <w:start w:val="1"/>
      <w:numFmt w:val="decimal"/>
      <w:lvlText w:val="%7."/>
      <w:lvlJc w:val="left"/>
      <w:pPr>
        <w:ind w:left="5040" w:hanging="360"/>
      </w:pPr>
    </w:lvl>
    <w:lvl w:ilvl="7" w:tplc="96012571" w:tentative="1">
      <w:start w:val="1"/>
      <w:numFmt w:val="lowerLetter"/>
      <w:lvlText w:val="%8."/>
      <w:lvlJc w:val="left"/>
      <w:pPr>
        <w:ind w:left="5760" w:hanging="360"/>
      </w:pPr>
    </w:lvl>
    <w:lvl w:ilvl="8" w:tplc="96012571" w:tentative="1">
      <w:start w:val="1"/>
      <w:numFmt w:val="lowerRoman"/>
      <w:lvlText w:val="%9."/>
      <w:lvlJc w:val="right"/>
      <w:pPr>
        <w:ind w:left="6480" w:hanging="180"/>
      </w:pPr>
    </w:lvl>
  </w:abstractNum>
  <w:abstractNum w:abstractNumId="3248">
    <w:multiLevelType w:val="hybridMultilevel"/>
    <w:lvl w:ilvl="0" w:tplc="78499783">
      <w:start w:val="1"/>
      <w:numFmt w:val="decimal"/>
      <w:lvlText w:val="%1."/>
      <w:lvlJc w:val="left"/>
      <w:pPr>
        <w:ind w:left="720" w:hanging="360"/>
      </w:pPr>
    </w:lvl>
    <w:lvl w:ilvl="1" w:tplc="78499783" w:tentative="1">
      <w:start w:val="1"/>
      <w:numFmt w:val="lowerLetter"/>
      <w:lvlText w:val="%2."/>
      <w:lvlJc w:val="left"/>
      <w:pPr>
        <w:ind w:left="1440" w:hanging="360"/>
      </w:pPr>
    </w:lvl>
    <w:lvl w:ilvl="2" w:tplc="78499783" w:tentative="1">
      <w:start w:val="1"/>
      <w:numFmt w:val="lowerRoman"/>
      <w:lvlText w:val="%3."/>
      <w:lvlJc w:val="right"/>
      <w:pPr>
        <w:ind w:left="2160" w:hanging="180"/>
      </w:pPr>
    </w:lvl>
    <w:lvl w:ilvl="3" w:tplc="78499783" w:tentative="1">
      <w:start w:val="1"/>
      <w:numFmt w:val="decimal"/>
      <w:lvlText w:val="%4."/>
      <w:lvlJc w:val="left"/>
      <w:pPr>
        <w:ind w:left="2880" w:hanging="360"/>
      </w:pPr>
    </w:lvl>
    <w:lvl w:ilvl="4" w:tplc="78499783" w:tentative="1">
      <w:start w:val="1"/>
      <w:numFmt w:val="lowerLetter"/>
      <w:lvlText w:val="%5."/>
      <w:lvlJc w:val="left"/>
      <w:pPr>
        <w:ind w:left="3600" w:hanging="360"/>
      </w:pPr>
    </w:lvl>
    <w:lvl w:ilvl="5" w:tplc="78499783" w:tentative="1">
      <w:start w:val="1"/>
      <w:numFmt w:val="lowerRoman"/>
      <w:lvlText w:val="%6."/>
      <w:lvlJc w:val="right"/>
      <w:pPr>
        <w:ind w:left="4320" w:hanging="180"/>
      </w:pPr>
    </w:lvl>
    <w:lvl w:ilvl="6" w:tplc="78499783" w:tentative="1">
      <w:start w:val="1"/>
      <w:numFmt w:val="decimal"/>
      <w:lvlText w:val="%7."/>
      <w:lvlJc w:val="left"/>
      <w:pPr>
        <w:ind w:left="5040" w:hanging="360"/>
      </w:pPr>
    </w:lvl>
    <w:lvl w:ilvl="7" w:tplc="78499783" w:tentative="1">
      <w:start w:val="1"/>
      <w:numFmt w:val="lowerLetter"/>
      <w:lvlText w:val="%8."/>
      <w:lvlJc w:val="left"/>
      <w:pPr>
        <w:ind w:left="5760" w:hanging="360"/>
      </w:pPr>
    </w:lvl>
    <w:lvl w:ilvl="8" w:tplc="78499783" w:tentative="1">
      <w:start w:val="1"/>
      <w:numFmt w:val="lowerRoman"/>
      <w:lvlText w:val="%9."/>
      <w:lvlJc w:val="right"/>
      <w:pPr>
        <w:ind w:left="6480" w:hanging="180"/>
      </w:pPr>
    </w:lvl>
  </w:abstractNum>
  <w:abstractNum w:abstractNumId="3247">
    <w:multiLevelType w:val="hybridMultilevel"/>
    <w:lvl w:ilvl="0" w:tplc="78405198">
      <w:start w:val="1"/>
      <w:numFmt w:val="decimal"/>
      <w:lvlText w:val="%1."/>
      <w:lvlJc w:val="left"/>
      <w:pPr>
        <w:ind w:left="720" w:hanging="360"/>
      </w:pPr>
    </w:lvl>
    <w:lvl w:ilvl="1" w:tplc="78405198" w:tentative="1">
      <w:start w:val="1"/>
      <w:numFmt w:val="lowerLetter"/>
      <w:lvlText w:val="%2."/>
      <w:lvlJc w:val="left"/>
      <w:pPr>
        <w:ind w:left="1440" w:hanging="360"/>
      </w:pPr>
    </w:lvl>
    <w:lvl w:ilvl="2" w:tplc="78405198" w:tentative="1">
      <w:start w:val="1"/>
      <w:numFmt w:val="lowerRoman"/>
      <w:lvlText w:val="%3."/>
      <w:lvlJc w:val="right"/>
      <w:pPr>
        <w:ind w:left="2160" w:hanging="180"/>
      </w:pPr>
    </w:lvl>
    <w:lvl w:ilvl="3" w:tplc="78405198" w:tentative="1">
      <w:start w:val="1"/>
      <w:numFmt w:val="decimal"/>
      <w:lvlText w:val="%4."/>
      <w:lvlJc w:val="left"/>
      <w:pPr>
        <w:ind w:left="2880" w:hanging="360"/>
      </w:pPr>
    </w:lvl>
    <w:lvl w:ilvl="4" w:tplc="78405198" w:tentative="1">
      <w:start w:val="1"/>
      <w:numFmt w:val="lowerLetter"/>
      <w:lvlText w:val="%5."/>
      <w:lvlJc w:val="left"/>
      <w:pPr>
        <w:ind w:left="3600" w:hanging="360"/>
      </w:pPr>
    </w:lvl>
    <w:lvl w:ilvl="5" w:tplc="78405198" w:tentative="1">
      <w:start w:val="1"/>
      <w:numFmt w:val="lowerRoman"/>
      <w:lvlText w:val="%6."/>
      <w:lvlJc w:val="right"/>
      <w:pPr>
        <w:ind w:left="4320" w:hanging="180"/>
      </w:pPr>
    </w:lvl>
    <w:lvl w:ilvl="6" w:tplc="78405198" w:tentative="1">
      <w:start w:val="1"/>
      <w:numFmt w:val="decimal"/>
      <w:lvlText w:val="%7."/>
      <w:lvlJc w:val="left"/>
      <w:pPr>
        <w:ind w:left="5040" w:hanging="360"/>
      </w:pPr>
    </w:lvl>
    <w:lvl w:ilvl="7" w:tplc="78405198" w:tentative="1">
      <w:start w:val="1"/>
      <w:numFmt w:val="lowerLetter"/>
      <w:lvlText w:val="%8."/>
      <w:lvlJc w:val="left"/>
      <w:pPr>
        <w:ind w:left="5760" w:hanging="360"/>
      </w:pPr>
    </w:lvl>
    <w:lvl w:ilvl="8" w:tplc="78405198" w:tentative="1">
      <w:start w:val="1"/>
      <w:numFmt w:val="lowerRoman"/>
      <w:lvlText w:val="%9."/>
      <w:lvlJc w:val="right"/>
      <w:pPr>
        <w:ind w:left="6480" w:hanging="180"/>
      </w:pPr>
    </w:lvl>
  </w:abstractNum>
  <w:abstractNum w:abstractNumId="3246">
    <w:multiLevelType w:val="hybridMultilevel"/>
    <w:lvl w:ilvl="0" w:tplc="47688072">
      <w:start w:val="1"/>
      <w:numFmt w:val="decimal"/>
      <w:lvlText w:val="%1."/>
      <w:lvlJc w:val="left"/>
      <w:pPr>
        <w:ind w:left="720" w:hanging="360"/>
      </w:pPr>
    </w:lvl>
    <w:lvl w:ilvl="1" w:tplc="47688072" w:tentative="1">
      <w:start w:val="1"/>
      <w:numFmt w:val="lowerLetter"/>
      <w:lvlText w:val="%2."/>
      <w:lvlJc w:val="left"/>
      <w:pPr>
        <w:ind w:left="1440" w:hanging="360"/>
      </w:pPr>
    </w:lvl>
    <w:lvl w:ilvl="2" w:tplc="47688072" w:tentative="1">
      <w:start w:val="1"/>
      <w:numFmt w:val="lowerRoman"/>
      <w:lvlText w:val="%3."/>
      <w:lvlJc w:val="right"/>
      <w:pPr>
        <w:ind w:left="2160" w:hanging="180"/>
      </w:pPr>
    </w:lvl>
    <w:lvl w:ilvl="3" w:tplc="47688072" w:tentative="1">
      <w:start w:val="1"/>
      <w:numFmt w:val="decimal"/>
      <w:lvlText w:val="%4."/>
      <w:lvlJc w:val="left"/>
      <w:pPr>
        <w:ind w:left="2880" w:hanging="360"/>
      </w:pPr>
    </w:lvl>
    <w:lvl w:ilvl="4" w:tplc="47688072" w:tentative="1">
      <w:start w:val="1"/>
      <w:numFmt w:val="lowerLetter"/>
      <w:lvlText w:val="%5."/>
      <w:lvlJc w:val="left"/>
      <w:pPr>
        <w:ind w:left="3600" w:hanging="360"/>
      </w:pPr>
    </w:lvl>
    <w:lvl w:ilvl="5" w:tplc="47688072" w:tentative="1">
      <w:start w:val="1"/>
      <w:numFmt w:val="lowerRoman"/>
      <w:lvlText w:val="%6."/>
      <w:lvlJc w:val="right"/>
      <w:pPr>
        <w:ind w:left="4320" w:hanging="180"/>
      </w:pPr>
    </w:lvl>
    <w:lvl w:ilvl="6" w:tplc="47688072" w:tentative="1">
      <w:start w:val="1"/>
      <w:numFmt w:val="decimal"/>
      <w:lvlText w:val="%7."/>
      <w:lvlJc w:val="left"/>
      <w:pPr>
        <w:ind w:left="5040" w:hanging="360"/>
      </w:pPr>
    </w:lvl>
    <w:lvl w:ilvl="7" w:tplc="47688072" w:tentative="1">
      <w:start w:val="1"/>
      <w:numFmt w:val="lowerLetter"/>
      <w:lvlText w:val="%8."/>
      <w:lvlJc w:val="left"/>
      <w:pPr>
        <w:ind w:left="5760" w:hanging="360"/>
      </w:pPr>
    </w:lvl>
    <w:lvl w:ilvl="8" w:tplc="47688072" w:tentative="1">
      <w:start w:val="1"/>
      <w:numFmt w:val="lowerRoman"/>
      <w:lvlText w:val="%9."/>
      <w:lvlJc w:val="right"/>
      <w:pPr>
        <w:ind w:left="6480" w:hanging="180"/>
      </w:pPr>
    </w:lvl>
  </w:abstractNum>
  <w:abstractNum w:abstractNumId="3245">
    <w:multiLevelType w:val="hybridMultilevel"/>
    <w:lvl w:ilvl="0" w:tplc="22853696">
      <w:start w:val="1"/>
      <w:numFmt w:val="decimal"/>
      <w:lvlText w:val="%1."/>
      <w:lvlJc w:val="left"/>
      <w:pPr>
        <w:ind w:left="720" w:hanging="360"/>
      </w:pPr>
    </w:lvl>
    <w:lvl w:ilvl="1" w:tplc="22853696" w:tentative="1">
      <w:start w:val="1"/>
      <w:numFmt w:val="lowerLetter"/>
      <w:lvlText w:val="%2."/>
      <w:lvlJc w:val="left"/>
      <w:pPr>
        <w:ind w:left="1440" w:hanging="360"/>
      </w:pPr>
    </w:lvl>
    <w:lvl w:ilvl="2" w:tplc="22853696" w:tentative="1">
      <w:start w:val="1"/>
      <w:numFmt w:val="lowerRoman"/>
      <w:lvlText w:val="%3."/>
      <w:lvlJc w:val="right"/>
      <w:pPr>
        <w:ind w:left="2160" w:hanging="180"/>
      </w:pPr>
    </w:lvl>
    <w:lvl w:ilvl="3" w:tplc="22853696" w:tentative="1">
      <w:start w:val="1"/>
      <w:numFmt w:val="decimal"/>
      <w:lvlText w:val="%4."/>
      <w:lvlJc w:val="left"/>
      <w:pPr>
        <w:ind w:left="2880" w:hanging="360"/>
      </w:pPr>
    </w:lvl>
    <w:lvl w:ilvl="4" w:tplc="22853696" w:tentative="1">
      <w:start w:val="1"/>
      <w:numFmt w:val="lowerLetter"/>
      <w:lvlText w:val="%5."/>
      <w:lvlJc w:val="left"/>
      <w:pPr>
        <w:ind w:left="3600" w:hanging="360"/>
      </w:pPr>
    </w:lvl>
    <w:lvl w:ilvl="5" w:tplc="22853696" w:tentative="1">
      <w:start w:val="1"/>
      <w:numFmt w:val="lowerRoman"/>
      <w:lvlText w:val="%6."/>
      <w:lvlJc w:val="right"/>
      <w:pPr>
        <w:ind w:left="4320" w:hanging="180"/>
      </w:pPr>
    </w:lvl>
    <w:lvl w:ilvl="6" w:tplc="22853696" w:tentative="1">
      <w:start w:val="1"/>
      <w:numFmt w:val="decimal"/>
      <w:lvlText w:val="%7."/>
      <w:lvlJc w:val="left"/>
      <w:pPr>
        <w:ind w:left="5040" w:hanging="360"/>
      </w:pPr>
    </w:lvl>
    <w:lvl w:ilvl="7" w:tplc="22853696" w:tentative="1">
      <w:start w:val="1"/>
      <w:numFmt w:val="lowerLetter"/>
      <w:lvlText w:val="%8."/>
      <w:lvlJc w:val="left"/>
      <w:pPr>
        <w:ind w:left="5760" w:hanging="360"/>
      </w:pPr>
    </w:lvl>
    <w:lvl w:ilvl="8" w:tplc="22853696" w:tentative="1">
      <w:start w:val="1"/>
      <w:numFmt w:val="lowerRoman"/>
      <w:lvlText w:val="%9."/>
      <w:lvlJc w:val="right"/>
      <w:pPr>
        <w:ind w:left="6480" w:hanging="180"/>
      </w:pPr>
    </w:lvl>
  </w:abstractNum>
  <w:abstractNum w:abstractNumId="3244">
    <w:multiLevelType w:val="hybridMultilevel"/>
    <w:lvl w:ilvl="0" w:tplc="97887862">
      <w:start w:val="1"/>
      <w:numFmt w:val="decimal"/>
      <w:lvlText w:val="%1."/>
      <w:lvlJc w:val="left"/>
      <w:pPr>
        <w:ind w:left="720" w:hanging="360"/>
      </w:pPr>
    </w:lvl>
    <w:lvl w:ilvl="1" w:tplc="97887862" w:tentative="1">
      <w:start w:val="1"/>
      <w:numFmt w:val="lowerLetter"/>
      <w:lvlText w:val="%2."/>
      <w:lvlJc w:val="left"/>
      <w:pPr>
        <w:ind w:left="1440" w:hanging="360"/>
      </w:pPr>
    </w:lvl>
    <w:lvl w:ilvl="2" w:tplc="97887862" w:tentative="1">
      <w:start w:val="1"/>
      <w:numFmt w:val="lowerRoman"/>
      <w:lvlText w:val="%3."/>
      <w:lvlJc w:val="right"/>
      <w:pPr>
        <w:ind w:left="2160" w:hanging="180"/>
      </w:pPr>
    </w:lvl>
    <w:lvl w:ilvl="3" w:tplc="97887862" w:tentative="1">
      <w:start w:val="1"/>
      <w:numFmt w:val="decimal"/>
      <w:lvlText w:val="%4."/>
      <w:lvlJc w:val="left"/>
      <w:pPr>
        <w:ind w:left="2880" w:hanging="360"/>
      </w:pPr>
    </w:lvl>
    <w:lvl w:ilvl="4" w:tplc="97887862" w:tentative="1">
      <w:start w:val="1"/>
      <w:numFmt w:val="lowerLetter"/>
      <w:lvlText w:val="%5."/>
      <w:lvlJc w:val="left"/>
      <w:pPr>
        <w:ind w:left="3600" w:hanging="360"/>
      </w:pPr>
    </w:lvl>
    <w:lvl w:ilvl="5" w:tplc="97887862" w:tentative="1">
      <w:start w:val="1"/>
      <w:numFmt w:val="lowerRoman"/>
      <w:lvlText w:val="%6."/>
      <w:lvlJc w:val="right"/>
      <w:pPr>
        <w:ind w:left="4320" w:hanging="180"/>
      </w:pPr>
    </w:lvl>
    <w:lvl w:ilvl="6" w:tplc="97887862" w:tentative="1">
      <w:start w:val="1"/>
      <w:numFmt w:val="decimal"/>
      <w:lvlText w:val="%7."/>
      <w:lvlJc w:val="left"/>
      <w:pPr>
        <w:ind w:left="5040" w:hanging="360"/>
      </w:pPr>
    </w:lvl>
    <w:lvl w:ilvl="7" w:tplc="97887862" w:tentative="1">
      <w:start w:val="1"/>
      <w:numFmt w:val="lowerLetter"/>
      <w:lvlText w:val="%8."/>
      <w:lvlJc w:val="left"/>
      <w:pPr>
        <w:ind w:left="5760" w:hanging="360"/>
      </w:pPr>
    </w:lvl>
    <w:lvl w:ilvl="8" w:tplc="97887862" w:tentative="1">
      <w:start w:val="1"/>
      <w:numFmt w:val="lowerRoman"/>
      <w:lvlText w:val="%9."/>
      <w:lvlJc w:val="right"/>
      <w:pPr>
        <w:ind w:left="6480" w:hanging="180"/>
      </w:pPr>
    </w:lvl>
  </w:abstractNum>
  <w:abstractNum w:abstractNumId="3243">
    <w:multiLevelType w:val="hybridMultilevel"/>
    <w:lvl w:ilvl="0" w:tplc="48077270">
      <w:start w:val="1"/>
      <w:numFmt w:val="decimal"/>
      <w:lvlText w:val="%1."/>
      <w:lvlJc w:val="left"/>
      <w:pPr>
        <w:ind w:left="720" w:hanging="360"/>
      </w:pPr>
    </w:lvl>
    <w:lvl w:ilvl="1" w:tplc="48077270" w:tentative="1">
      <w:start w:val="1"/>
      <w:numFmt w:val="lowerLetter"/>
      <w:lvlText w:val="%2."/>
      <w:lvlJc w:val="left"/>
      <w:pPr>
        <w:ind w:left="1440" w:hanging="360"/>
      </w:pPr>
    </w:lvl>
    <w:lvl w:ilvl="2" w:tplc="48077270" w:tentative="1">
      <w:start w:val="1"/>
      <w:numFmt w:val="lowerRoman"/>
      <w:lvlText w:val="%3."/>
      <w:lvlJc w:val="right"/>
      <w:pPr>
        <w:ind w:left="2160" w:hanging="180"/>
      </w:pPr>
    </w:lvl>
    <w:lvl w:ilvl="3" w:tplc="48077270" w:tentative="1">
      <w:start w:val="1"/>
      <w:numFmt w:val="decimal"/>
      <w:lvlText w:val="%4."/>
      <w:lvlJc w:val="left"/>
      <w:pPr>
        <w:ind w:left="2880" w:hanging="360"/>
      </w:pPr>
    </w:lvl>
    <w:lvl w:ilvl="4" w:tplc="48077270" w:tentative="1">
      <w:start w:val="1"/>
      <w:numFmt w:val="lowerLetter"/>
      <w:lvlText w:val="%5."/>
      <w:lvlJc w:val="left"/>
      <w:pPr>
        <w:ind w:left="3600" w:hanging="360"/>
      </w:pPr>
    </w:lvl>
    <w:lvl w:ilvl="5" w:tplc="48077270" w:tentative="1">
      <w:start w:val="1"/>
      <w:numFmt w:val="lowerRoman"/>
      <w:lvlText w:val="%6."/>
      <w:lvlJc w:val="right"/>
      <w:pPr>
        <w:ind w:left="4320" w:hanging="180"/>
      </w:pPr>
    </w:lvl>
    <w:lvl w:ilvl="6" w:tplc="48077270" w:tentative="1">
      <w:start w:val="1"/>
      <w:numFmt w:val="decimal"/>
      <w:lvlText w:val="%7."/>
      <w:lvlJc w:val="left"/>
      <w:pPr>
        <w:ind w:left="5040" w:hanging="360"/>
      </w:pPr>
    </w:lvl>
    <w:lvl w:ilvl="7" w:tplc="48077270" w:tentative="1">
      <w:start w:val="1"/>
      <w:numFmt w:val="lowerLetter"/>
      <w:lvlText w:val="%8."/>
      <w:lvlJc w:val="left"/>
      <w:pPr>
        <w:ind w:left="5760" w:hanging="360"/>
      </w:pPr>
    </w:lvl>
    <w:lvl w:ilvl="8" w:tplc="48077270" w:tentative="1">
      <w:start w:val="1"/>
      <w:numFmt w:val="lowerRoman"/>
      <w:lvlText w:val="%9."/>
      <w:lvlJc w:val="right"/>
      <w:pPr>
        <w:ind w:left="6480" w:hanging="180"/>
      </w:pPr>
    </w:lvl>
  </w:abstractNum>
  <w:abstractNum w:abstractNumId="3242">
    <w:multiLevelType w:val="hybridMultilevel"/>
    <w:lvl w:ilvl="0" w:tplc="81311192">
      <w:start w:val="1"/>
      <w:numFmt w:val="decimal"/>
      <w:lvlText w:val="%1."/>
      <w:lvlJc w:val="left"/>
      <w:pPr>
        <w:ind w:left="720" w:hanging="360"/>
      </w:pPr>
    </w:lvl>
    <w:lvl w:ilvl="1" w:tplc="81311192" w:tentative="1">
      <w:start w:val="1"/>
      <w:numFmt w:val="lowerLetter"/>
      <w:lvlText w:val="%2."/>
      <w:lvlJc w:val="left"/>
      <w:pPr>
        <w:ind w:left="1440" w:hanging="360"/>
      </w:pPr>
    </w:lvl>
    <w:lvl w:ilvl="2" w:tplc="81311192" w:tentative="1">
      <w:start w:val="1"/>
      <w:numFmt w:val="lowerRoman"/>
      <w:lvlText w:val="%3."/>
      <w:lvlJc w:val="right"/>
      <w:pPr>
        <w:ind w:left="2160" w:hanging="180"/>
      </w:pPr>
    </w:lvl>
    <w:lvl w:ilvl="3" w:tplc="81311192" w:tentative="1">
      <w:start w:val="1"/>
      <w:numFmt w:val="decimal"/>
      <w:lvlText w:val="%4."/>
      <w:lvlJc w:val="left"/>
      <w:pPr>
        <w:ind w:left="2880" w:hanging="360"/>
      </w:pPr>
    </w:lvl>
    <w:lvl w:ilvl="4" w:tplc="81311192" w:tentative="1">
      <w:start w:val="1"/>
      <w:numFmt w:val="lowerLetter"/>
      <w:lvlText w:val="%5."/>
      <w:lvlJc w:val="left"/>
      <w:pPr>
        <w:ind w:left="3600" w:hanging="360"/>
      </w:pPr>
    </w:lvl>
    <w:lvl w:ilvl="5" w:tplc="81311192" w:tentative="1">
      <w:start w:val="1"/>
      <w:numFmt w:val="lowerRoman"/>
      <w:lvlText w:val="%6."/>
      <w:lvlJc w:val="right"/>
      <w:pPr>
        <w:ind w:left="4320" w:hanging="180"/>
      </w:pPr>
    </w:lvl>
    <w:lvl w:ilvl="6" w:tplc="81311192" w:tentative="1">
      <w:start w:val="1"/>
      <w:numFmt w:val="decimal"/>
      <w:lvlText w:val="%7."/>
      <w:lvlJc w:val="left"/>
      <w:pPr>
        <w:ind w:left="5040" w:hanging="360"/>
      </w:pPr>
    </w:lvl>
    <w:lvl w:ilvl="7" w:tplc="81311192" w:tentative="1">
      <w:start w:val="1"/>
      <w:numFmt w:val="lowerLetter"/>
      <w:lvlText w:val="%8."/>
      <w:lvlJc w:val="left"/>
      <w:pPr>
        <w:ind w:left="5760" w:hanging="360"/>
      </w:pPr>
    </w:lvl>
    <w:lvl w:ilvl="8" w:tplc="81311192" w:tentative="1">
      <w:start w:val="1"/>
      <w:numFmt w:val="lowerRoman"/>
      <w:lvlText w:val="%9."/>
      <w:lvlJc w:val="right"/>
      <w:pPr>
        <w:ind w:left="6480" w:hanging="180"/>
      </w:pPr>
    </w:lvl>
  </w:abstractNum>
  <w:abstractNum w:abstractNumId="3241">
    <w:multiLevelType w:val="hybridMultilevel"/>
    <w:lvl w:ilvl="0" w:tplc="48138796">
      <w:start w:val="1"/>
      <w:numFmt w:val="decimal"/>
      <w:lvlText w:val="%1."/>
      <w:lvlJc w:val="left"/>
      <w:pPr>
        <w:ind w:left="720" w:hanging="360"/>
      </w:pPr>
    </w:lvl>
    <w:lvl w:ilvl="1" w:tplc="48138796" w:tentative="1">
      <w:start w:val="1"/>
      <w:numFmt w:val="lowerLetter"/>
      <w:lvlText w:val="%2."/>
      <w:lvlJc w:val="left"/>
      <w:pPr>
        <w:ind w:left="1440" w:hanging="360"/>
      </w:pPr>
    </w:lvl>
    <w:lvl w:ilvl="2" w:tplc="48138796" w:tentative="1">
      <w:start w:val="1"/>
      <w:numFmt w:val="lowerRoman"/>
      <w:lvlText w:val="%3."/>
      <w:lvlJc w:val="right"/>
      <w:pPr>
        <w:ind w:left="2160" w:hanging="180"/>
      </w:pPr>
    </w:lvl>
    <w:lvl w:ilvl="3" w:tplc="48138796" w:tentative="1">
      <w:start w:val="1"/>
      <w:numFmt w:val="decimal"/>
      <w:lvlText w:val="%4."/>
      <w:lvlJc w:val="left"/>
      <w:pPr>
        <w:ind w:left="2880" w:hanging="360"/>
      </w:pPr>
    </w:lvl>
    <w:lvl w:ilvl="4" w:tplc="48138796" w:tentative="1">
      <w:start w:val="1"/>
      <w:numFmt w:val="lowerLetter"/>
      <w:lvlText w:val="%5."/>
      <w:lvlJc w:val="left"/>
      <w:pPr>
        <w:ind w:left="3600" w:hanging="360"/>
      </w:pPr>
    </w:lvl>
    <w:lvl w:ilvl="5" w:tplc="48138796" w:tentative="1">
      <w:start w:val="1"/>
      <w:numFmt w:val="lowerRoman"/>
      <w:lvlText w:val="%6."/>
      <w:lvlJc w:val="right"/>
      <w:pPr>
        <w:ind w:left="4320" w:hanging="180"/>
      </w:pPr>
    </w:lvl>
    <w:lvl w:ilvl="6" w:tplc="48138796" w:tentative="1">
      <w:start w:val="1"/>
      <w:numFmt w:val="decimal"/>
      <w:lvlText w:val="%7."/>
      <w:lvlJc w:val="left"/>
      <w:pPr>
        <w:ind w:left="5040" w:hanging="360"/>
      </w:pPr>
    </w:lvl>
    <w:lvl w:ilvl="7" w:tplc="48138796" w:tentative="1">
      <w:start w:val="1"/>
      <w:numFmt w:val="lowerLetter"/>
      <w:lvlText w:val="%8."/>
      <w:lvlJc w:val="left"/>
      <w:pPr>
        <w:ind w:left="5760" w:hanging="360"/>
      </w:pPr>
    </w:lvl>
    <w:lvl w:ilvl="8" w:tplc="48138796" w:tentative="1">
      <w:start w:val="1"/>
      <w:numFmt w:val="lowerRoman"/>
      <w:lvlText w:val="%9."/>
      <w:lvlJc w:val="right"/>
      <w:pPr>
        <w:ind w:left="6480" w:hanging="180"/>
      </w:pPr>
    </w:lvl>
  </w:abstractNum>
  <w:abstractNum w:abstractNumId="3240">
    <w:multiLevelType w:val="hybridMultilevel"/>
    <w:lvl w:ilvl="0" w:tplc="89385128">
      <w:start w:val="1"/>
      <w:numFmt w:val="decimal"/>
      <w:lvlText w:val="%1."/>
      <w:lvlJc w:val="left"/>
      <w:pPr>
        <w:ind w:left="720" w:hanging="360"/>
      </w:pPr>
    </w:lvl>
    <w:lvl w:ilvl="1" w:tplc="89385128" w:tentative="1">
      <w:start w:val="1"/>
      <w:numFmt w:val="lowerLetter"/>
      <w:lvlText w:val="%2."/>
      <w:lvlJc w:val="left"/>
      <w:pPr>
        <w:ind w:left="1440" w:hanging="360"/>
      </w:pPr>
    </w:lvl>
    <w:lvl w:ilvl="2" w:tplc="89385128" w:tentative="1">
      <w:start w:val="1"/>
      <w:numFmt w:val="lowerRoman"/>
      <w:lvlText w:val="%3."/>
      <w:lvlJc w:val="right"/>
      <w:pPr>
        <w:ind w:left="2160" w:hanging="180"/>
      </w:pPr>
    </w:lvl>
    <w:lvl w:ilvl="3" w:tplc="89385128" w:tentative="1">
      <w:start w:val="1"/>
      <w:numFmt w:val="decimal"/>
      <w:lvlText w:val="%4."/>
      <w:lvlJc w:val="left"/>
      <w:pPr>
        <w:ind w:left="2880" w:hanging="360"/>
      </w:pPr>
    </w:lvl>
    <w:lvl w:ilvl="4" w:tplc="89385128" w:tentative="1">
      <w:start w:val="1"/>
      <w:numFmt w:val="lowerLetter"/>
      <w:lvlText w:val="%5."/>
      <w:lvlJc w:val="left"/>
      <w:pPr>
        <w:ind w:left="3600" w:hanging="360"/>
      </w:pPr>
    </w:lvl>
    <w:lvl w:ilvl="5" w:tplc="89385128" w:tentative="1">
      <w:start w:val="1"/>
      <w:numFmt w:val="lowerRoman"/>
      <w:lvlText w:val="%6."/>
      <w:lvlJc w:val="right"/>
      <w:pPr>
        <w:ind w:left="4320" w:hanging="180"/>
      </w:pPr>
    </w:lvl>
    <w:lvl w:ilvl="6" w:tplc="89385128" w:tentative="1">
      <w:start w:val="1"/>
      <w:numFmt w:val="decimal"/>
      <w:lvlText w:val="%7."/>
      <w:lvlJc w:val="left"/>
      <w:pPr>
        <w:ind w:left="5040" w:hanging="360"/>
      </w:pPr>
    </w:lvl>
    <w:lvl w:ilvl="7" w:tplc="89385128" w:tentative="1">
      <w:start w:val="1"/>
      <w:numFmt w:val="lowerLetter"/>
      <w:lvlText w:val="%8."/>
      <w:lvlJc w:val="left"/>
      <w:pPr>
        <w:ind w:left="5760" w:hanging="360"/>
      </w:pPr>
    </w:lvl>
    <w:lvl w:ilvl="8" w:tplc="89385128" w:tentative="1">
      <w:start w:val="1"/>
      <w:numFmt w:val="lowerRoman"/>
      <w:lvlText w:val="%9."/>
      <w:lvlJc w:val="right"/>
      <w:pPr>
        <w:ind w:left="6480" w:hanging="180"/>
      </w:pPr>
    </w:lvl>
  </w:abstractNum>
  <w:abstractNum w:abstractNumId="3239">
    <w:multiLevelType w:val="hybridMultilevel"/>
    <w:lvl w:ilvl="0" w:tplc="67460662">
      <w:start w:val="1"/>
      <w:numFmt w:val="decimal"/>
      <w:lvlText w:val="%1."/>
      <w:lvlJc w:val="left"/>
      <w:pPr>
        <w:ind w:left="720" w:hanging="360"/>
      </w:pPr>
    </w:lvl>
    <w:lvl w:ilvl="1" w:tplc="67460662" w:tentative="1">
      <w:start w:val="1"/>
      <w:numFmt w:val="lowerLetter"/>
      <w:lvlText w:val="%2."/>
      <w:lvlJc w:val="left"/>
      <w:pPr>
        <w:ind w:left="1440" w:hanging="360"/>
      </w:pPr>
    </w:lvl>
    <w:lvl w:ilvl="2" w:tplc="67460662" w:tentative="1">
      <w:start w:val="1"/>
      <w:numFmt w:val="lowerRoman"/>
      <w:lvlText w:val="%3."/>
      <w:lvlJc w:val="right"/>
      <w:pPr>
        <w:ind w:left="2160" w:hanging="180"/>
      </w:pPr>
    </w:lvl>
    <w:lvl w:ilvl="3" w:tplc="67460662" w:tentative="1">
      <w:start w:val="1"/>
      <w:numFmt w:val="decimal"/>
      <w:lvlText w:val="%4."/>
      <w:lvlJc w:val="left"/>
      <w:pPr>
        <w:ind w:left="2880" w:hanging="360"/>
      </w:pPr>
    </w:lvl>
    <w:lvl w:ilvl="4" w:tplc="67460662" w:tentative="1">
      <w:start w:val="1"/>
      <w:numFmt w:val="lowerLetter"/>
      <w:lvlText w:val="%5."/>
      <w:lvlJc w:val="left"/>
      <w:pPr>
        <w:ind w:left="3600" w:hanging="360"/>
      </w:pPr>
    </w:lvl>
    <w:lvl w:ilvl="5" w:tplc="67460662" w:tentative="1">
      <w:start w:val="1"/>
      <w:numFmt w:val="lowerRoman"/>
      <w:lvlText w:val="%6."/>
      <w:lvlJc w:val="right"/>
      <w:pPr>
        <w:ind w:left="4320" w:hanging="180"/>
      </w:pPr>
    </w:lvl>
    <w:lvl w:ilvl="6" w:tplc="67460662" w:tentative="1">
      <w:start w:val="1"/>
      <w:numFmt w:val="decimal"/>
      <w:lvlText w:val="%7."/>
      <w:lvlJc w:val="left"/>
      <w:pPr>
        <w:ind w:left="5040" w:hanging="360"/>
      </w:pPr>
    </w:lvl>
    <w:lvl w:ilvl="7" w:tplc="67460662" w:tentative="1">
      <w:start w:val="1"/>
      <w:numFmt w:val="lowerLetter"/>
      <w:lvlText w:val="%8."/>
      <w:lvlJc w:val="left"/>
      <w:pPr>
        <w:ind w:left="5760" w:hanging="360"/>
      </w:pPr>
    </w:lvl>
    <w:lvl w:ilvl="8" w:tplc="67460662" w:tentative="1">
      <w:start w:val="1"/>
      <w:numFmt w:val="lowerRoman"/>
      <w:lvlText w:val="%9."/>
      <w:lvlJc w:val="right"/>
      <w:pPr>
        <w:ind w:left="6480" w:hanging="180"/>
      </w:pPr>
    </w:lvl>
  </w:abstractNum>
  <w:abstractNum w:abstractNumId="3238">
    <w:multiLevelType w:val="hybridMultilevel"/>
    <w:lvl w:ilvl="0" w:tplc="81171838">
      <w:start w:val="1"/>
      <w:numFmt w:val="decimal"/>
      <w:lvlText w:val="%1."/>
      <w:lvlJc w:val="left"/>
      <w:pPr>
        <w:ind w:left="720" w:hanging="360"/>
      </w:pPr>
    </w:lvl>
    <w:lvl w:ilvl="1" w:tplc="81171838" w:tentative="1">
      <w:start w:val="1"/>
      <w:numFmt w:val="lowerLetter"/>
      <w:lvlText w:val="%2."/>
      <w:lvlJc w:val="left"/>
      <w:pPr>
        <w:ind w:left="1440" w:hanging="360"/>
      </w:pPr>
    </w:lvl>
    <w:lvl w:ilvl="2" w:tplc="81171838" w:tentative="1">
      <w:start w:val="1"/>
      <w:numFmt w:val="lowerRoman"/>
      <w:lvlText w:val="%3."/>
      <w:lvlJc w:val="right"/>
      <w:pPr>
        <w:ind w:left="2160" w:hanging="180"/>
      </w:pPr>
    </w:lvl>
    <w:lvl w:ilvl="3" w:tplc="81171838" w:tentative="1">
      <w:start w:val="1"/>
      <w:numFmt w:val="decimal"/>
      <w:lvlText w:val="%4."/>
      <w:lvlJc w:val="left"/>
      <w:pPr>
        <w:ind w:left="2880" w:hanging="360"/>
      </w:pPr>
    </w:lvl>
    <w:lvl w:ilvl="4" w:tplc="81171838" w:tentative="1">
      <w:start w:val="1"/>
      <w:numFmt w:val="lowerLetter"/>
      <w:lvlText w:val="%5."/>
      <w:lvlJc w:val="left"/>
      <w:pPr>
        <w:ind w:left="3600" w:hanging="360"/>
      </w:pPr>
    </w:lvl>
    <w:lvl w:ilvl="5" w:tplc="81171838" w:tentative="1">
      <w:start w:val="1"/>
      <w:numFmt w:val="lowerRoman"/>
      <w:lvlText w:val="%6."/>
      <w:lvlJc w:val="right"/>
      <w:pPr>
        <w:ind w:left="4320" w:hanging="180"/>
      </w:pPr>
    </w:lvl>
    <w:lvl w:ilvl="6" w:tplc="81171838" w:tentative="1">
      <w:start w:val="1"/>
      <w:numFmt w:val="decimal"/>
      <w:lvlText w:val="%7."/>
      <w:lvlJc w:val="left"/>
      <w:pPr>
        <w:ind w:left="5040" w:hanging="360"/>
      </w:pPr>
    </w:lvl>
    <w:lvl w:ilvl="7" w:tplc="81171838" w:tentative="1">
      <w:start w:val="1"/>
      <w:numFmt w:val="lowerLetter"/>
      <w:lvlText w:val="%8."/>
      <w:lvlJc w:val="left"/>
      <w:pPr>
        <w:ind w:left="5760" w:hanging="360"/>
      </w:pPr>
    </w:lvl>
    <w:lvl w:ilvl="8" w:tplc="81171838" w:tentative="1">
      <w:start w:val="1"/>
      <w:numFmt w:val="lowerRoman"/>
      <w:lvlText w:val="%9."/>
      <w:lvlJc w:val="right"/>
      <w:pPr>
        <w:ind w:left="6480" w:hanging="180"/>
      </w:pPr>
    </w:lvl>
  </w:abstractNum>
  <w:abstractNum w:abstractNumId="3237">
    <w:multiLevelType w:val="hybridMultilevel"/>
    <w:lvl w:ilvl="0" w:tplc="13467213">
      <w:start w:val="1"/>
      <w:numFmt w:val="decimal"/>
      <w:lvlText w:val="%1."/>
      <w:lvlJc w:val="left"/>
      <w:pPr>
        <w:ind w:left="720" w:hanging="360"/>
      </w:pPr>
    </w:lvl>
    <w:lvl w:ilvl="1" w:tplc="13467213" w:tentative="1">
      <w:start w:val="1"/>
      <w:numFmt w:val="lowerLetter"/>
      <w:lvlText w:val="%2."/>
      <w:lvlJc w:val="left"/>
      <w:pPr>
        <w:ind w:left="1440" w:hanging="360"/>
      </w:pPr>
    </w:lvl>
    <w:lvl w:ilvl="2" w:tplc="13467213" w:tentative="1">
      <w:start w:val="1"/>
      <w:numFmt w:val="lowerRoman"/>
      <w:lvlText w:val="%3."/>
      <w:lvlJc w:val="right"/>
      <w:pPr>
        <w:ind w:left="2160" w:hanging="180"/>
      </w:pPr>
    </w:lvl>
    <w:lvl w:ilvl="3" w:tplc="13467213" w:tentative="1">
      <w:start w:val="1"/>
      <w:numFmt w:val="decimal"/>
      <w:lvlText w:val="%4."/>
      <w:lvlJc w:val="left"/>
      <w:pPr>
        <w:ind w:left="2880" w:hanging="360"/>
      </w:pPr>
    </w:lvl>
    <w:lvl w:ilvl="4" w:tplc="13467213" w:tentative="1">
      <w:start w:val="1"/>
      <w:numFmt w:val="lowerLetter"/>
      <w:lvlText w:val="%5."/>
      <w:lvlJc w:val="left"/>
      <w:pPr>
        <w:ind w:left="3600" w:hanging="360"/>
      </w:pPr>
    </w:lvl>
    <w:lvl w:ilvl="5" w:tplc="13467213" w:tentative="1">
      <w:start w:val="1"/>
      <w:numFmt w:val="lowerRoman"/>
      <w:lvlText w:val="%6."/>
      <w:lvlJc w:val="right"/>
      <w:pPr>
        <w:ind w:left="4320" w:hanging="180"/>
      </w:pPr>
    </w:lvl>
    <w:lvl w:ilvl="6" w:tplc="13467213" w:tentative="1">
      <w:start w:val="1"/>
      <w:numFmt w:val="decimal"/>
      <w:lvlText w:val="%7."/>
      <w:lvlJc w:val="left"/>
      <w:pPr>
        <w:ind w:left="5040" w:hanging="360"/>
      </w:pPr>
    </w:lvl>
    <w:lvl w:ilvl="7" w:tplc="13467213" w:tentative="1">
      <w:start w:val="1"/>
      <w:numFmt w:val="lowerLetter"/>
      <w:lvlText w:val="%8."/>
      <w:lvlJc w:val="left"/>
      <w:pPr>
        <w:ind w:left="5760" w:hanging="360"/>
      </w:pPr>
    </w:lvl>
    <w:lvl w:ilvl="8" w:tplc="13467213" w:tentative="1">
      <w:start w:val="1"/>
      <w:numFmt w:val="lowerRoman"/>
      <w:lvlText w:val="%9."/>
      <w:lvlJc w:val="right"/>
      <w:pPr>
        <w:ind w:left="6480" w:hanging="180"/>
      </w:pPr>
    </w:lvl>
  </w:abstractNum>
  <w:abstractNum w:abstractNumId="3236">
    <w:multiLevelType w:val="hybridMultilevel"/>
    <w:lvl w:ilvl="0" w:tplc="52059707">
      <w:start w:val="1"/>
      <w:numFmt w:val="decimal"/>
      <w:lvlText w:val="%1."/>
      <w:lvlJc w:val="left"/>
      <w:pPr>
        <w:ind w:left="720" w:hanging="360"/>
      </w:pPr>
    </w:lvl>
    <w:lvl w:ilvl="1" w:tplc="52059707" w:tentative="1">
      <w:start w:val="1"/>
      <w:numFmt w:val="lowerLetter"/>
      <w:lvlText w:val="%2."/>
      <w:lvlJc w:val="left"/>
      <w:pPr>
        <w:ind w:left="1440" w:hanging="360"/>
      </w:pPr>
    </w:lvl>
    <w:lvl w:ilvl="2" w:tplc="52059707" w:tentative="1">
      <w:start w:val="1"/>
      <w:numFmt w:val="lowerRoman"/>
      <w:lvlText w:val="%3."/>
      <w:lvlJc w:val="right"/>
      <w:pPr>
        <w:ind w:left="2160" w:hanging="180"/>
      </w:pPr>
    </w:lvl>
    <w:lvl w:ilvl="3" w:tplc="52059707" w:tentative="1">
      <w:start w:val="1"/>
      <w:numFmt w:val="decimal"/>
      <w:lvlText w:val="%4."/>
      <w:lvlJc w:val="left"/>
      <w:pPr>
        <w:ind w:left="2880" w:hanging="360"/>
      </w:pPr>
    </w:lvl>
    <w:lvl w:ilvl="4" w:tplc="52059707" w:tentative="1">
      <w:start w:val="1"/>
      <w:numFmt w:val="lowerLetter"/>
      <w:lvlText w:val="%5."/>
      <w:lvlJc w:val="left"/>
      <w:pPr>
        <w:ind w:left="3600" w:hanging="360"/>
      </w:pPr>
    </w:lvl>
    <w:lvl w:ilvl="5" w:tplc="52059707" w:tentative="1">
      <w:start w:val="1"/>
      <w:numFmt w:val="lowerRoman"/>
      <w:lvlText w:val="%6."/>
      <w:lvlJc w:val="right"/>
      <w:pPr>
        <w:ind w:left="4320" w:hanging="180"/>
      </w:pPr>
    </w:lvl>
    <w:lvl w:ilvl="6" w:tplc="52059707" w:tentative="1">
      <w:start w:val="1"/>
      <w:numFmt w:val="decimal"/>
      <w:lvlText w:val="%7."/>
      <w:lvlJc w:val="left"/>
      <w:pPr>
        <w:ind w:left="5040" w:hanging="360"/>
      </w:pPr>
    </w:lvl>
    <w:lvl w:ilvl="7" w:tplc="52059707" w:tentative="1">
      <w:start w:val="1"/>
      <w:numFmt w:val="lowerLetter"/>
      <w:lvlText w:val="%8."/>
      <w:lvlJc w:val="left"/>
      <w:pPr>
        <w:ind w:left="5760" w:hanging="360"/>
      </w:pPr>
    </w:lvl>
    <w:lvl w:ilvl="8" w:tplc="52059707" w:tentative="1">
      <w:start w:val="1"/>
      <w:numFmt w:val="lowerRoman"/>
      <w:lvlText w:val="%9."/>
      <w:lvlJc w:val="right"/>
      <w:pPr>
        <w:ind w:left="6480" w:hanging="180"/>
      </w:pPr>
    </w:lvl>
  </w:abstractNum>
  <w:abstractNum w:abstractNumId="3235">
    <w:multiLevelType w:val="hybridMultilevel"/>
    <w:lvl w:ilvl="0" w:tplc="45341438">
      <w:start w:val="1"/>
      <w:numFmt w:val="decimal"/>
      <w:lvlText w:val="%1."/>
      <w:lvlJc w:val="left"/>
      <w:pPr>
        <w:ind w:left="720" w:hanging="360"/>
      </w:pPr>
    </w:lvl>
    <w:lvl w:ilvl="1" w:tplc="45341438" w:tentative="1">
      <w:start w:val="1"/>
      <w:numFmt w:val="lowerLetter"/>
      <w:lvlText w:val="%2."/>
      <w:lvlJc w:val="left"/>
      <w:pPr>
        <w:ind w:left="1440" w:hanging="360"/>
      </w:pPr>
    </w:lvl>
    <w:lvl w:ilvl="2" w:tplc="45341438" w:tentative="1">
      <w:start w:val="1"/>
      <w:numFmt w:val="lowerRoman"/>
      <w:lvlText w:val="%3."/>
      <w:lvlJc w:val="right"/>
      <w:pPr>
        <w:ind w:left="2160" w:hanging="180"/>
      </w:pPr>
    </w:lvl>
    <w:lvl w:ilvl="3" w:tplc="45341438" w:tentative="1">
      <w:start w:val="1"/>
      <w:numFmt w:val="decimal"/>
      <w:lvlText w:val="%4."/>
      <w:lvlJc w:val="left"/>
      <w:pPr>
        <w:ind w:left="2880" w:hanging="360"/>
      </w:pPr>
    </w:lvl>
    <w:lvl w:ilvl="4" w:tplc="45341438" w:tentative="1">
      <w:start w:val="1"/>
      <w:numFmt w:val="lowerLetter"/>
      <w:lvlText w:val="%5."/>
      <w:lvlJc w:val="left"/>
      <w:pPr>
        <w:ind w:left="3600" w:hanging="360"/>
      </w:pPr>
    </w:lvl>
    <w:lvl w:ilvl="5" w:tplc="45341438" w:tentative="1">
      <w:start w:val="1"/>
      <w:numFmt w:val="lowerRoman"/>
      <w:lvlText w:val="%6."/>
      <w:lvlJc w:val="right"/>
      <w:pPr>
        <w:ind w:left="4320" w:hanging="180"/>
      </w:pPr>
    </w:lvl>
    <w:lvl w:ilvl="6" w:tplc="45341438" w:tentative="1">
      <w:start w:val="1"/>
      <w:numFmt w:val="decimal"/>
      <w:lvlText w:val="%7."/>
      <w:lvlJc w:val="left"/>
      <w:pPr>
        <w:ind w:left="5040" w:hanging="360"/>
      </w:pPr>
    </w:lvl>
    <w:lvl w:ilvl="7" w:tplc="45341438" w:tentative="1">
      <w:start w:val="1"/>
      <w:numFmt w:val="lowerLetter"/>
      <w:lvlText w:val="%8."/>
      <w:lvlJc w:val="left"/>
      <w:pPr>
        <w:ind w:left="5760" w:hanging="360"/>
      </w:pPr>
    </w:lvl>
    <w:lvl w:ilvl="8" w:tplc="45341438" w:tentative="1">
      <w:start w:val="1"/>
      <w:numFmt w:val="lowerRoman"/>
      <w:lvlText w:val="%9."/>
      <w:lvlJc w:val="right"/>
      <w:pPr>
        <w:ind w:left="6480" w:hanging="180"/>
      </w:pPr>
    </w:lvl>
  </w:abstractNum>
  <w:abstractNum w:abstractNumId="3234">
    <w:multiLevelType w:val="hybridMultilevel"/>
    <w:lvl w:ilvl="0" w:tplc="48737577">
      <w:start w:val="1"/>
      <w:numFmt w:val="decimal"/>
      <w:lvlText w:val="%1."/>
      <w:lvlJc w:val="left"/>
      <w:pPr>
        <w:ind w:left="720" w:hanging="360"/>
      </w:pPr>
    </w:lvl>
    <w:lvl w:ilvl="1" w:tplc="48737577" w:tentative="1">
      <w:start w:val="1"/>
      <w:numFmt w:val="lowerLetter"/>
      <w:lvlText w:val="%2."/>
      <w:lvlJc w:val="left"/>
      <w:pPr>
        <w:ind w:left="1440" w:hanging="360"/>
      </w:pPr>
    </w:lvl>
    <w:lvl w:ilvl="2" w:tplc="48737577" w:tentative="1">
      <w:start w:val="1"/>
      <w:numFmt w:val="lowerRoman"/>
      <w:lvlText w:val="%3."/>
      <w:lvlJc w:val="right"/>
      <w:pPr>
        <w:ind w:left="2160" w:hanging="180"/>
      </w:pPr>
    </w:lvl>
    <w:lvl w:ilvl="3" w:tplc="48737577" w:tentative="1">
      <w:start w:val="1"/>
      <w:numFmt w:val="decimal"/>
      <w:lvlText w:val="%4."/>
      <w:lvlJc w:val="left"/>
      <w:pPr>
        <w:ind w:left="2880" w:hanging="360"/>
      </w:pPr>
    </w:lvl>
    <w:lvl w:ilvl="4" w:tplc="48737577" w:tentative="1">
      <w:start w:val="1"/>
      <w:numFmt w:val="lowerLetter"/>
      <w:lvlText w:val="%5."/>
      <w:lvlJc w:val="left"/>
      <w:pPr>
        <w:ind w:left="3600" w:hanging="360"/>
      </w:pPr>
    </w:lvl>
    <w:lvl w:ilvl="5" w:tplc="48737577" w:tentative="1">
      <w:start w:val="1"/>
      <w:numFmt w:val="lowerRoman"/>
      <w:lvlText w:val="%6."/>
      <w:lvlJc w:val="right"/>
      <w:pPr>
        <w:ind w:left="4320" w:hanging="180"/>
      </w:pPr>
    </w:lvl>
    <w:lvl w:ilvl="6" w:tplc="48737577" w:tentative="1">
      <w:start w:val="1"/>
      <w:numFmt w:val="decimal"/>
      <w:lvlText w:val="%7."/>
      <w:lvlJc w:val="left"/>
      <w:pPr>
        <w:ind w:left="5040" w:hanging="360"/>
      </w:pPr>
    </w:lvl>
    <w:lvl w:ilvl="7" w:tplc="48737577" w:tentative="1">
      <w:start w:val="1"/>
      <w:numFmt w:val="lowerLetter"/>
      <w:lvlText w:val="%8."/>
      <w:lvlJc w:val="left"/>
      <w:pPr>
        <w:ind w:left="5760" w:hanging="360"/>
      </w:pPr>
    </w:lvl>
    <w:lvl w:ilvl="8" w:tplc="48737577" w:tentative="1">
      <w:start w:val="1"/>
      <w:numFmt w:val="lowerRoman"/>
      <w:lvlText w:val="%9."/>
      <w:lvlJc w:val="right"/>
      <w:pPr>
        <w:ind w:left="6480" w:hanging="180"/>
      </w:pPr>
    </w:lvl>
  </w:abstractNum>
  <w:abstractNum w:abstractNumId="3233">
    <w:multiLevelType w:val="hybridMultilevel"/>
    <w:lvl w:ilvl="0" w:tplc="18150764">
      <w:start w:val="1"/>
      <w:numFmt w:val="decimal"/>
      <w:lvlText w:val="%1."/>
      <w:lvlJc w:val="left"/>
      <w:pPr>
        <w:ind w:left="720" w:hanging="360"/>
      </w:pPr>
    </w:lvl>
    <w:lvl w:ilvl="1" w:tplc="18150764" w:tentative="1">
      <w:start w:val="1"/>
      <w:numFmt w:val="lowerLetter"/>
      <w:lvlText w:val="%2."/>
      <w:lvlJc w:val="left"/>
      <w:pPr>
        <w:ind w:left="1440" w:hanging="360"/>
      </w:pPr>
    </w:lvl>
    <w:lvl w:ilvl="2" w:tplc="18150764" w:tentative="1">
      <w:start w:val="1"/>
      <w:numFmt w:val="lowerRoman"/>
      <w:lvlText w:val="%3."/>
      <w:lvlJc w:val="right"/>
      <w:pPr>
        <w:ind w:left="2160" w:hanging="180"/>
      </w:pPr>
    </w:lvl>
    <w:lvl w:ilvl="3" w:tplc="18150764" w:tentative="1">
      <w:start w:val="1"/>
      <w:numFmt w:val="decimal"/>
      <w:lvlText w:val="%4."/>
      <w:lvlJc w:val="left"/>
      <w:pPr>
        <w:ind w:left="2880" w:hanging="360"/>
      </w:pPr>
    </w:lvl>
    <w:lvl w:ilvl="4" w:tplc="18150764" w:tentative="1">
      <w:start w:val="1"/>
      <w:numFmt w:val="lowerLetter"/>
      <w:lvlText w:val="%5."/>
      <w:lvlJc w:val="left"/>
      <w:pPr>
        <w:ind w:left="3600" w:hanging="360"/>
      </w:pPr>
    </w:lvl>
    <w:lvl w:ilvl="5" w:tplc="18150764" w:tentative="1">
      <w:start w:val="1"/>
      <w:numFmt w:val="lowerRoman"/>
      <w:lvlText w:val="%6."/>
      <w:lvlJc w:val="right"/>
      <w:pPr>
        <w:ind w:left="4320" w:hanging="180"/>
      </w:pPr>
    </w:lvl>
    <w:lvl w:ilvl="6" w:tplc="18150764" w:tentative="1">
      <w:start w:val="1"/>
      <w:numFmt w:val="decimal"/>
      <w:lvlText w:val="%7."/>
      <w:lvlJc w:val="left"/>
      <w:pPr>
        <w:ind w:left="5040" w:hanging="360"/>
      </w:pPr>
    </w:lvl>
    <w:lvl w:ilvl="7" w:tplc="18150764" w:tentative="1">
      <w:start w:val="1"/>
      <w:numFmt w:val="lowerLetter"/>
      <w:lvlText w:val="%8."/>
      <w:lvlJc w:val="left"/>
      <w:pPr>
        <w:ind w:left="5760" w:hanging="360"/>
      </w:pPr>
    </w:lvl>
    <w:lvl w:ilvl="8" w:tplc="18150764" w:tentative="1">
      <w:start w:val="1"/>
      <w:numFmt w:val="lowerRoman"/>
      <w:lvlText w:val="%9."/>
      <w:lvlJc w:val="right"/>
      <w:pPr>
        <w:ind w:left="6480" w:hanging="180"/>
      </w:pPr>
    </w:lvl>
  </w:abstractNum>
  <w:abstractNum w:abstractNumId="3232">
    <w:multiLevelType w:val="hybridMultilevel"/>
    <w:lvl w:ilvl="0" w:tplc="76862768">
      <w:start w:val="1"/>
      <w:numFmt w:val="decimal"/>
      <w:lvlText w:val="%1."/>
      <w:lvlJc w:val="left"/>
      <w:pPr>
        <w:ind w:left="720" w:hanging="360"/>
      </w:pPr>
    </w:lvl>
    <w:lvl w:ilvl="1" w:tplc="76862768" w:tentative="1">
      <w:start w:val="1"/>
      <w:numFmt w:val="lowerLetter"/>
      <w:lvlText w:val="%2."/>
      <w:lvlJc w:val="left"/>
      <w:pPr>
        <w:ind w:left="1440" w:hanging="360"/>
      </w:pPr>
    </w:lvl>
    <w:lvl w:ilvl="2" w:tplc="76862768" w:tentative="1">
      <w:start w:val="1"/>
      <w:numFmt w:val="lowerRoman"/>
      <w:lvlText w:val="%3."/>
      <w:lvlJc w:val="right"/>
      <w:pPr>
        <w:ind w:left="2160" w:hanging="180"/>
      </w:pPr>
    </w:lvl>
    <w:lvl w:ilvl="3" w:tplc="76862768" w:tentative="1">
      <w:start w:val="1"/>
      <w:numFmt w:val="decimal"/>
      <w:lvlText w:val="%4."/>
      <w:lvlJc w:val="left"/>
      <w:pPr>
        <w:ind w:left="2880" w:hanging="360"/>
      </w:pPr>
    </w:lvl>
    <w:lvl w:ilvl="4" w:tplc="76862768" w:tentative="1">
      <w:start w:val="1"/>
      <w:numFmt w:val="lowerLetter"/>
      <w:lvlText w:val="%5."/>
      <w:lvlJc w:val="left"/>
      <w:pPr>
        <w:ind w:left="3600" w:hanging="360"/>
      </w:pPr>
    </w:lvl>
    <w:lvl w:ilvl="5" w:tplc="76862768" w:tentative="1">
      <w:start w:val="1"/>
      <w:numFmt w:val="lowerRoman"/>
      <w:lvlText w:val="%6."/>
      <w:lvlJc w:val="right"/>
      <w:pPr>
        <w:ind w:left="4320" w:hanging="180"/>
      </w:pPr>
    </w:lvl>
    <w:lvl w:ilvl="6" w:tplc="76862768" w:tentative="1">
      <w:start w:val="1"/>
      <w:numFmt w:val="decimal"/>
      <w:lvlText w:val="%7."/>
      <w:lvlJc w:val="left"/>
      <w:pPr>
        <w:ind w:left="5040" w:hanging="360"/>
      </w:pPr>
    </w:lvl>
    <w:lvl w:ilvl="7" w:tplc="76862768" w:tentative="1">
      <w:start w:val="1"/>
      <w:numFmt w:val="lowerLetter"/>
      <w:lvlText w:val="%8."/>
      <w:lvlJc w:val="left"/>
      <w:pPr>
        <w:ind w:left="5760" w:hanging="360"/>
      </w:pPr>
    </w:lvl>
    <w:lvl w:ilvl="8" w:tplc="76862768" w:tentative="1">
      <w:start w:val="1"/>
      <w:numFmt w:val="lowerRoman"/>
      <w:lvlText w:val="%9."/>
      <w:lvlJc w:val="right"/>
      <w:pPr>
        <w:ind w:left="6480" w:hanging="180"/>
      </w:pPr>
    </w:lvl>
  </w:abstractNum>
  <w:abstractNum w:abstractNumId="3231">
    <w:multiLevelType w:val="hybridMultilevel"/>
    <w:lvl w:ilvl="0" w:tplc="35844336">
      <w:start w:val="1"/>
      <w:numFmt w:val="decimal"/>
      <w:lvlText w:val="%1."/>
      <w:lvlJc w:val="left"/>
      <w:pPr>
        <w:ind w:left="720" w:hanging="360"/>
      </w:pPr>
    </w:lvl>
    <w:lvl w:ilvl="1" w:tplc="35844336" w:tentative="1">
      <w:start w:val="1"/>
      <w:numFmt w:val="lowerLetter"/>
      <w:lvlText w:val="%2."/>
      <w:lvlJc w:val="left"/>
      <w:pPr>
        <w:ind w:left="1440" w:hanging="360"/>
      </w:pPr>
    </w:lvl>
    <w:lvl w:ilvl="2" w:tplc="35844336" w:tentative="1">
      <w:start w:val="1"/>
      <w:numFmt w:val="lowerRoman"/>
      <w:lvlText w:val="%3."/>
      <w:lvlJc w:val="right"/>
      <w:pPr>
        <w:ind w:left="2160" w:hanging="180"/>
      </w:pPr>
    </w:lvl>
    <w:lvl w:ilvl="3" w:tplc="35844336" w:tentative="1">
      <w:start w:val="1"/>
      <w:numFmt w:val="decimal"/>
      <w:lvlText w:val="%4."/>
      <w:lvlJc w:val="left"/>
      <w:pPr>
        <w:ind w:left="2880" w:hanging="360"/>
      </w:pPr>
    </w:lvl>
    <w:lvl w:ilvl="4" w:tplc="35844336" w:tentative="1">
      <w:start w:val="1"/>
      <w:numFmt w:val="lowerLetter"/>
      <w:lvlText w:val="%5."/>
      <w:lvlJc w:val="left"/>
      <w:pPr>
        <w:ind w:left="3600" w:hanging="360"/>
      </w:pPr>
    </w:lvl>
    <w:lvl w:ilvl="5" w:tplc="35844336" w:tentative="1">
      <w:start w:val="1"/>
      <w:numFmt w:val="lowerRoman"/>
      <w:lvlText w:val="%6."/>
      <w:lvlJc w:val="right"/>
      <w:pPr>
        <w:ind w:left="4320" w:hanging="180"/>
      </w:pPr>
    </w:lvl>
    <w:lvl w:ilvl="6" w:tplc="35844336" w:tentative="1">
      <w:start w:val="1"/>
      <w:numFmt w:val="decimal"/>
      <w:lvlText w:val="%7."/>
      <w:lvlJc w:val="left"/>
      <w:pPr>
        <w:ind w:left="5040" w:hanging="360"/>
      </w:pPr>
    </w:lvl>
    <w:lvl w:ilvl="7" w:tplc="35844336" w:tentative="1">
      <w:start w:val="1"/>
      <w:numFmt w:val="lowerLetter"/>
      <w:lvlText w:val="%8."/>
      <w:lvlJc w:val="left"/>
      <w:pPr>
        <w:ind w:left="5760" w:hanging="360"/>
      </w:pPr>
    </w:lvl>
    <w:lvl w:ilvl="8" w:tplc="35844336" w:tentative="1">
      <w:start w:val="1"/>
      <w:numFmt w:val="lowerRoman"/>
      <w:lvlText w:val="%9."/>
      <w:lvlJc w:val="right"/>
      <w:pPr>
        <w:ind w:left="6480" w:hanging="180"/>
      </w:pPr>
    </w:lvl>
  </w:abstractNum>
  <w:abstractNum w:abstractNumId="3230">
    <w:multiLevelType w:val="hybridMultilevel"/>
    <w:lvl w:ilvl="0" w:tplc="91010419">
      <w:start w:val="1"/>
      <w:numFmt w:val="decimal"/>
      <w:lvlText w:val="%1."/>
      <w:lvlJc w:val="left"/>
      <w:pPr>
        <w:ind w:left="720" w:hanging="360"/>
      </w:pPr>
    </w:lvl>
    <w:lvl w:ilvl="1" w:tplc="91010419" w:tentative="1">
      <w:start w:val="1"/>
      <w:numFmt w:val="lowerLetter"/>
      <w:lvlText w:val="%2."/>
      <w:lvlJc w:val="left"/>
      <w:pPr>
        <w:ind w:left="1440" w:hanging="360"/>
      </w:pPr>
    </w:lvl>
    <w:lvl w:ilvl="2" w:tplc="91010419" w:tentative="1">
      <w:start w:val="1"/>
      <w:numFmt w:val="lowerRoman"/>
      <w:lvlText w:val="%3."/>
      <w:lvlJc w:val="right"/>
      <w:pPr>
        <w:ind w:left="2160" w:hanging="180"/>
      </w:pPr>
    </w:lvl>
    <w:lvl w:ilvl="3" w:tplc="91010419" w:tentative="1">
      <w:start w:val="1"/>
      <w:numFmt w:val="decimal"/>
      <w:lvlText w:val="%4."/>
      <w:lvlJc w:val="left"/>
      <w:pPr>
        <w:ind w:left="2880" w:hanging="360"/>
      </w:pPr>
    </w:lvl>
    <w:lvl w:ilvl="4" w:tplc="91010419" w:tentative="1">
      <w:start w:val="1"/>
      <w:numFmt w:val="lowerLetter"/>
      <w:lvlText w:val="%5."/>
      <w:lvlJc w:val="left"/>
      <w:pPr>
        <w:ind w:left="3600" w:hanging="360"/>
      </w:pPr>
    </w:lvl>
    <w:lvl w:ilvl="5" w:tplc="91010419" w:tentative="1">
      <w:start w:val="1"/>
      <w:numFmt w:val="lowerRoman"/>
      <w:lvlText w:val="%6."/>
      <w:lvlJc w:val="right"/>
      <w:pPr>
        <w:ind w:left="4320" w:hanging="180"/>
      </w:pPr>
    </w:lvl>
    <w:lvl w:ilvl="6" w:tplc="91010419" w:tentative="1">
      <w:start w:val="1"/>
      <w:numFmt w:val="decimal"/>
      <w:lvlText w:val="%7."/>
      <w:lvlJc w:val="left"/>
      <w:pPr>
        <w:ind w:left="5040" w:hanging="360"/>
      </w:pPr>
    </w:lvl>
    <w:lvl w:ilvl="7" w:tplc="91010419" w:tentative="1">
      <w:start w:val="1"/>
      <w:numFmt w:val="lowerLetter"/>
      <w:lvlText w:val="%8."/>
      <w:lvlJc w:val="left"/>
      <w:pPr>
        <w:ind w:left="5760" w:hanging="360"/>
      </w:pPr>
    </w:lvl>
    <w:lvl w:ilvl="8" w:tplc="91010419" w:tentative="1">
      <w:start w:val="1"/>
      <w:numFmt w:val="lowerRoman"/>
      <w:lvlText w:val="%9."/>
      <w:lvlJc w:val="right"/>
      <w:pPr>
        <w:ind w:left="6480" w:hanging="180"/>
      </w:pPr>
    </w:lvl>
  </w:abstractNum>
  <w:abstractNum w:abstractNumId="3229">
    <w:multiLevelType w:val="hybridMultilevel"/>
    <w:lvl w:ilvl="0" w:tplc="62178046">
      <w:start w:val="1"/>
      <w:numFmt w:val="decimal"/>
      <w:lvlText w:val="%1."/>
      <w:lvlJc w:val="left"/>
      <w:pPr>
        <w:ind w:left="720" w:hanging="360"/>
      </w:pPr>
    </w:lvl>
    <w:lvl w:ilvl="1" w:tplc="62178046" w:tentative="1">
      <w:start w:val="1"/>
      <w:numFmt w:val="lowerLetter"/>
      <w:lvlText w:val="%2."/>
      <w:lvlJc w:val="left"/>
      <w:pPr>
        <w:ind w:left="1440" w:hanging="360"/>
      </w:pPr>
    </w:lvl>
    <w:lvl w:ilvl="2" w:tplc="62178046" w:tentative="1">
      <w:start w:val="1"/>
      <w:numFmt w:val="lowerRoman"/>
      <w:lvlText w:val="%3."/>
      <w:lvlJc w:val="right"/>
      <w:pPr>
        <w:ind w:left="2160" w:hanging="180"/>
      </w:pPr>
    </w:lvl>
    <w:lvl w:ilvl="3" w:tplc="62178046" w:tentative="1">
      <w:start w:val="1"/>
      <w:numFmt w:val="decimal"/>
      <w:lvlText w:val="%4."/>
      <w:lvlJc w:val="left"/>
      <w:pPr>
        <w:ind w:left="2880" w:hanging="360"/>
      </w:pPr>
    </w:lvl>
    <w:lvl w:ilvl="4" w:tplc="62178046" w:tentative="1">
      <w:start w:val="1"/>
      <w:numFmt w:val="lowerLetter"/>
      <w:lvlText w:val="%5."/>
      <w:lvlJc w:val="left"/>
      <w:pPr>
        <w:ind w:left="3600" w:hanging="360"/>
      </w:pPr>
    </w:lvl>
    <w:lvl w:ilvl="5" w:tplc="62178046" w:tentative="1">
      <w:start w:val="1"/>
      <w:numFmt w:val="lowerRoman"/>
      <w:lvlText w:val="%6."/>
      <w:lvlJc w:val="right"/>
      <w:pPr>
        <w:ind w:left="4320" w:hanging="180"/>
      </w:pPr>
    </w:lvl>
    <w:lvl w:ilvl="6" w:tplc="62178046" w:tentative="1">
      <w:start w:val="1"/>
      <w:numFmt w:val="decimal"/>
      <w:lvlText w:val="%7."/>
      <w:lvlJc w:val="left"/>
      <w:pPr>
        <w:ind w:left="5040" w:hanging="360"/>
      </w:pPr>
    </w:lvl>
    <w:lvl w:ilvl="7" w:tplc="62178046" w:tentative="1">
      <w:start w:val="1"/>
      <w:numFmt w:val="lowerLetter"/>
      <w:lvlText w:val="%8."/>
      <w:lvlJc w:val="left"/>
      <w:pPr>
        <w:ind w:left="5760" w:hanging="360"/>
      </w:pPr>
    </w:lvl>
    <w:lvl w:ilvl="8" w:tplc="62178046" w:tentative="1">
      <w:start w:val="1"/>
      <w:numFmt w:val="lowerRoman"/>
      <w:lvlText w:val="%9."/>
      <w:lvlJc w:val="right"/>
      <w:pPr>
        <w:ind w:left="6480" w:hanging="180"/>
      </w:pPr>
    </w:lvl>
  </w:abstractNum>
  <w:abstractNum w:abstractNumId="3228">
    <w:multiLevelType w:val="hybridMultilevel"/>
    <w:lvl w:ilvl="0" w:tplc="69214306">
      <w:start w:val="1"/>
      <w:numFmt w:val="decimal"/>
      <w:lvlText w:val="%1."/>
      <w:lvlJc w:val="left"/>
      <w:pPr>
        <w:ind w:left="720" w:hanging="360"/>
      </w:pPr>
    </w:lvl>
    <w:lvl w:ilvl="1" w:tplc="69214306" w:tentative="1">
      <w:start w:val="1"/>
      <w:numFmt w:val="lowerLetter"/>
      <w:lvlText w:val="%2."/>
      <w:lvlJc w:val="left"/>
      <w:pPr>
        <w:ind w:left="1440" w:hanging="360"/>
      </w:pPr>
    </w:lvl>
    <w:lvl w:ilvl="2" w:tplc="69214306" w:tentative="1">
      <w:start w:val="1"/>
      <w:numFmt w:val="lowerRoman"/>
      <w:lvlText w:val="%3."/>
      <w:lvlJc w:val="right"/>
      <w:pPr>
        <w:ind w:left="2160" w:hanging="180"/>
      </w:pPr>
    </w:lvl>
    <w:lvl w:ilvl="3" w:tplc="69214306" w:tentative="1">
      <w:start w:val="1"/>
      <w:numFmt w:val="decimal"/>
      <w:lvlText w:val="%4."/>
      <w:lvlJc w:val="left"/>
      <w:pPr>
        <w:ind w:left="2880" w:hanging="360"/>
      </w:pPr>
    </w:lvl>
    <w:lvl w:ilvl="4" w:tplc="69214306" w:tentative="1">
      <w:start w:val="1"/>
      <w:numFmt w:val="lowerLetter"/>
      <w:lvlText w:val="%5."/>
      <w:lvlJc w:val="left"/>
      <w:pPr>
        <w:ind w:left="3600" w:hanging="360"/>
      </w:pPr>
    </w:lvl>
    <w:lvl w:ilvl="5" w:tplc="69214306" w:tentative="1">
      <w:start w:val="1"/>
      <w:numFmt w:val="lowerRoman"/>
      <w:lvlText w:val="%6."/>
      <w:lvlJc w:val="right"/>
      <w:pPr>
        <w:ind w:left="4320" w:hanging="180"/>
      </w:pPr>
    </w:lvl>
    <w:lvl w:ilvl="6" w:tplc="69214306" w:tentative="1">
      <w:start w:val="1"/>
      <w:numFmt w:val="decimal"/>
      <w:lvlText w:val="%7."/>
      <w:lvlJc w:val="left"/>
      <w:pPr>
        <w:ind w:left="5040" w:hanging="360"/>
      </w:pPr>
    </w:lvl>
    <w:lvl w:ilvl="7" w:tplc="69214306" w:tentative="1">
      <w:start w:val="1"/>
      <w:numFmt w:val="lowerLetter"/>
      <w:lvlText w:val="%8."/>
      <w:lvlJc w:val="left"/>
      <w:pPr>
        <w:ind w:left="5760" w:hanging="360"/>
      </w:pPr>
    </w:lvl>
    <w:lvl w:ilvl="8" w:tplc="69214306" w:tentative="1">
      <w:start w:val="1"/>
      <w:numFmt w:val="lowerRoman"/>
      <w:lvlText w:val="%9."/>
      <w:lvlJc w:val="right"/>
      <w:pPr>
        <w:ind w:left="6480" w:hanging="180"/>
      </w:pPr>
    </w:lvl>
  </w:abstractNum>
  <w:abstractNum w:abstractNumId="3227">
    <w:multiLevelType w:val="hybridMultilevel"/>
    <w:lvl w:ilvl="0" w:tplc="45360287">
      <w:start w:val="1"/>
      <w:numFmt w:val="decimal"/>
      <w:lvlText w:val="%1."/>
      <w:lvlJc w:val="left"/>
      <w:pPr>
        <w:ind w:left="720" w:hanging="360"/>
      </w:pPr>
    </w:lvl>
    <w:lvl w:ilvl="1" w:tplc="45360287" w:tentative="1">
      <w:start w:val="1"/>
      <w:numFmt w:val="lowerLetter"/>
      <w:lvlText w:val="%2."/>
      <w:lvlJc w:val="left"/>
      <w:pPr>
        <w:ind w:left="1440" w:hanging="360"/>
      </w:pPr>
    </w:lvl>
    <w:lvl w:ilvl="2" w:tplc="45360287" w:tentative="1">
      <w:start w:val="1"/>
      <w:numFmt w:val="lowerRoman"/>
      <w:lvlText w:val="%3."/>
      <w:lvlJc w:val="right"/>
      <w:pPr>
        <w:ind w:left="2160" w:hanging="180"/>
      </w:pPr>
    </w:lvl>
    <w:lvl w:ilvl="3" w:tplc="45360287" w:tentative="1">
      <w:start w:val="1"/>
      <w:numFmt w:val="decimal"/>
      <w:lvlText w:val="%4."/>
      <w:lvlJc w:val="left"/>
      <w:pPr>
        <w:ind w:left="2880" w:hanging="360"/>
      </w:pPr>
    </w:lvl>
    <w:lvl w:ilvl="4" w:tplc="45360287" w:tentative="1">
      <w:start w:val="1"/>
      <w:numFmt w:val="lowerLetter"/>
      <w:lvlText w:val="%5."/>
      <w:lvlJc w:val="left"/>
      <w:pPr>
        <w:ind w:left="3600" w:hanging="360"/>
      </w:pPr>
    </w:lvl>
    <w:lvl w:ilvl="5" w:tplc="45360287" w:tentative="1">
      <w:start w:val="1"/>
      <w:numFmt w:val="lowerRoman"/>
      <w:lvlText w:val="%6."/>
      <w:lvlJc w:val="right"/>
      <w:pPr>
        <w:ind w:left="4320" w:hanging="180"/>
      </w:pPr>
    </w:lvl>
    <w:lvl w:ilvl="6" w:tplc="45360287" w:tentative="1">
      <w:start w:val="1"/>
      <w:numFmt w:val="decimal"/>
      <w:lvlText w:val="%7."/>
      <w:lvlJc w:val="left"/>
      <w:pPr>
        <w:ind w:left="5040" w:hanging="360"/>
      </w:pPr>
    </w:lvl>
    <w:lvl w:ilvl="7" w:tplc="45360287" w:tentative="1">
      <w:start w:val="1"/>
      <w:numFmt w:val="lowerLetter"/>
      <w:lvlText w:val="%8."/>
      <w:lvlJc w:val="left"/>
      <w:pPr>
        <w:ind w:left="5760" w:hanging="360"/>
      </w:pPr>
    </w:lvl>
    <w:lvl w:ilvl="8" w:tplc="45360287" w:tentative="1">
      <w:start w:val="1"/>
      <w:numFmt w:val="lowerRoman"/>
      <w:lvlText w:val="%9."/>
      <w:lvlJc w:val="right"/>
      <w:pPr>
        <w:ind w:left="6480" w:hanging="180"/>
      </w:pPr>
    </w:lvl>
  </w:abstractNum>
  <w:abstractNum w:abstractNumId="3226">
    <w:multiLevelType w:val="hybridMultilevel"/>
    <w:lvl w:ilvl="0" w:tplc="77332694">
      <w:start w:val="1"/>
      <w:numFmt w:val="decimal"/>
      <w:lvlText w:val="%1."/>
      <w:lvlJc w:val="left"/>
      <w:pPr>
        <w:ind w:left="720" w:hanging="360"/>
      </w:pPr>
    </w:lvl>
    <w:lvl w:ilvl="1" w:tplc="77332694" w:tentative="1">
      <w:start w:val="1"/>
      <w:numFmt w:val="lowerLetter"/>
      <w:lvlText w:val="%2."/>
      <w:lvlJc w:val="left"/>
      <w:pPr>
        <w:ind w:left="1440" w:hanging="360"/>
      </w:pPr>
    </w:lvl>
    <w:lvl w:ilvl="2" w:tplc="77332694" w:tentative="1">
      <w:start w:val="1"/>
      <w:numFmt w:val="lowerRoman"/>
      <w:lvlText w:val="%3."/>
      <w:lvlJc w:val="right"/>
      <w:pPr>
        <w:ind w:left="2160" w:hanging="180"/>
      </w:pPr>
    </w:lvl>
    <w:lvl w:ilvl="3" w:tplc="77332694" w:tentative="1">
      <w:start w:val="1"/>
      <w:numFmt w:val="decimal"/>
      <w:lvlText w:val="%4."/>
      <w:lvlJc w:val="left"/>
      <w:pPr>
        <w:ind w:left="2880" w:hanging="360"/>
      </w:pPr>
    </w:lvl>
    <w:lvl w:ilvl="4" w:tplc="77332694" w:tentative="1">
      <w:start w:val="1"/>
      <w:numFmt w:val="lowerLetter"/>
      <w:lvlText w:val="%5."/>
      <w:lvlJc w:val="left"/>
      <w:pPr>
        <w:ind w:left="3600" w:hanging="360"/>
      </w:pPr>
    </w:lvl>
    <w:lvl w:ilvl="5" w:tplc="77332694" w:tentative="1">
      <w:start w:val="1"/>
      <w:numFmt w:val="lowerRoman"/>
      <w:lvlText w:val="%6."/>
      <w:lvlJc w:val="right"/>
      <w:pPr>
        <w:ind w:left="4320" w:hanging="180"/>
      </w:pPr>
    </w:lvl>
    <w:lvl w:ilvl="6" w:tplc="77332694" w:tentative="1">
      <w:start w:val="1"/>
      <w:numFmt w:val="decimal"/>
      <w:lvlText w:val="%7."/>
      <w:lvlJc w:val="left"/>
      <w:pPr>
        <w:ind w:left="5040" w:hanging="360"/>
      </w:pPr>
    </w:lvl>
    <w:lvl w:ilvl="7" w:tplc="77332694" w:tentative="1">
      <w:start w:val="1"/>
      <w:numFmt w:val="lowerLetter"/>
      <w:lvlText w:val="%8."/>
      <w:lvlJc w:val="left"/>
      <w:pPr>
        <w:ind w:left="5760" w:hanging="360"/>
      </w:pPr>
    </w:lvl>
    <w:lvl w:ilvl="8" w:tplc="77332694" w:tentative="1">
      <w:start w:val="1"/>
      <w:numFmt w:val="lowerRoman"/>
      <w:lvlText w:val="%9."/>
      <w:lvlJc w:val="right"/>
      <w:pPr>
        <w:ind w:left="6480" w:hanging="180"/>
      </w:pPr>
    </w:lvl>
  </w:abstractNum>
  <w:abstractNum w:abstractNumId="3225">
    <w:multiLevelType w:val="hybridMultilevel"/>
    <w:lvl w:ilvl="0" w:tplc="36121103">
      <w:start w:val="1"/>
      <w:numFmt w:val="decimal"/>
      <w:lvlText w:val="%1."/>
      <w:lvlJc w:val="left"/>
      <w:pPr>
        <w:ind w:left="720" w:hanging="360"/>
      </w:pPr>
    </w:lvl>
    <w:lvl w:ilvl="1" w:tplc="36121103" w:tentative="1">
      <w:start w:val="1"/>
      <w:numFmt w:val="lowerLetter"/>
      <w:lvlText w:val="%2."/>
      <w:lvlJc w:val="left"/>
      <w:pPr>
        <w:ind w:left="1440" w:hanging="360"/>
      </w:pPr>
    </w:lvl>
    <w:lvl w:ilvl="2" w:tplc="36121103" w:tentative="1">
      <w:start w:val="1"/>
      <w:numFmt w:val="lowerRoman"/>
      <w:lvlText w:val="%3."/>
      <w:lvlJc w:val="right"/>
      <w:pPr>
        <w:ind w:left="2160" w:hanging="180"/>
      </w:pPr>
    </w:lvl>
    <w:lvl w:ilvl="3" w:tplc="36121103" w:tentative="1">
      <w:start w:val="1"/>
      <w:numFmt w:val="decimal"/>
      <w:lvlText w:val="%4."/>
      <w:lvlJc w:val="left"/>
      <w:pPr>
        <w:ind w:left="2880" w:hanging="360"/>
      </w:pPr>
    </w:lvl>
    <w:lvl w:ilvl="4" w:tplc="36121103" w:tentative="1">
      <w:start w:val="1"/>
      <w:numFmt w:val="lowerLetter"/>
      <w:lvlText w:val="%5."/>
      <w:lvlJc w:val="left"/>
      <w:pPr>
        <w:ind w:left="3600" w:hanging="360"/>
      </w:pPr>
    </w:lvl>
    <w:lvl w:ilvl="5" w:tplc="36121103" w:tentative="1">
      <w:start w:val="1"/>
      <w:numFmt w:val="lowerRoman"/>
      <w:lvlText w:val="%6."/>
      <w:lvlJc w:val="right"/>
      <w:pPr>
        <w:ind w:left="4320" w:hanging="180"/>
      </w:pPr>
    </w:lvl>
    <w:lvl w:ilvl="6" w:tplc="36121103" w:tentative="1">
      <w:start w:val="1"/>
      <w:numFmt w:val="decimal"/>
      <w:lvlText w:val="%7."/>
      <w:lvlJc w:val="left"/>
      <w:pPr>
        <w:ind w:left="5040" w:hanging="360"/>
      </w:pPr>
    </w:lvl>
    <w:lvl w:ilvl="7" w:tplc="36121103" w:tentative="1">
      <w:start w:val="1"/>
      <w:numFmt w:val="lowerLetter"/>
      <w:lvlText w:val="%8."/>
      <w:lvlJc w:val="left"/>
      <w:pPr>
        <w:ind w:left="5760" w:hanging="360"/>
      </w:pPr>
    </w:lvl>
    <w:lvl w:ilvl="8" w:tplc="36121103" w:tentative="1">
      <w:start w:val="1"/>
      <w:numFmt w:val="lowerRoman"/>
      <w:lvlText w:val="%9."/>
      <w:lvlJc w:val="right"/>
      <w:pPr>
        <w:ind w:left="6480" w:hanging="180"/>
      </w:pPr>
    </w:lvl>
  </w:abstractNum>
  <w:abstractNum w:abstractNumId="3224">
    <w:multiLevelType w:val="hybridMultilevel"/>
    <w:lvl w:ilvl="0" w:tplc="39238238">
      <w:start w:val="1"/>
      <w:numFmt w:val="decimal"/>
      <w:lvlText w:val="%1."/>
      <w:lvlJc w:val="left"/>
      <w:pPr>
        <w:ind w:left="720" w:hanging="360"/>
      </w:pPr>
    </w:lvl>
    <w:lvl w:ilvl="1" w:tplc="39238238" w:tentative="1">
      <w:start w:val="1"/>
      <w:numFmt w:val="lowerLetter"/>
      <w:lvlText w:val="%2."/>
      <w:lvlJc w:val="left"/>
      <w:pPr>
        <w:ind w:left="1440" w:hanging="360"/>
      </w:pPr>
    </w:lvl>
    <w:lvl w:ilvl="2" w:tplc="39238238" w:tentative="1">
      <w:start w:val="1"/>
      <w:numFmt w:val="lowerRoman"/>
      <w:lvlText w:val="%3."/>
      <w:lvlJc w:val="right"/>
      <w:pPr>
        <w:ind w:left="2160" w:hanging="180"/>
      </w:pPr>
    </w:lvl>
    <w:lvl w:ilvl="3" w:tplc="39238238" w:tentative="1">
      <w:start w:val="1"/>
      <w:numFmt w:val="decimal"/>
      <w:lvlText w:val="%4."/>
      <w:lvlJc w:val="left"/>
      <w:pPr>
        <w:ind w:left="2880" w:hanging="360"/>
      </w:pPr>
    </w:lvl>
    <w:lvl w:ilvl="4" w:tplc="39238238" w:tentative="1">
      <w:start w:val="1"/>
      <w:numFmt w:val="lowerLetter"/>
      <w:lvlText w:val="%5."/>
      <w:lvlJc w:val="left"/>
      <w:pPr>
        <w:ind w:left="3600" w:hanging="360"/>
      </w:pPr>
    </w:lvl>
    <w:lvl w:ilvl="5" w:tplc="39238238" w:tentative="1">
      <w:start w:val="1"/>
      <w:numFmt w:val="lowerRoman"/>
      <w:lvlText w:val="%6."/>
      <w:lvlJc w:val="right"/>
      <w:pPr>
        <w:ind w:left="4320" w:hanging="180"/>
      </w:pPr>
    </w:lvl>
    <w:lvl w:ilvl="6" w:tplc="39238238" w:tentative="1">
      <w:start w:val="1"/>
      <w:numFmt w:val="decimal"/>
      <w:lvlText w:val="%7."/>
      <w:lvlJc w:val="left"/>
      <w:pPr>
        <w:ind w:left="5040" w:hanging="360"/>
      </w:pPr>
    </w:lvl>
    <w:lvl w:ilvl="7" w:tplc="39238238" w:tentative="1">
      <w:start w:val="1"/>
      <w:numFmt w:val="lowerLetter"/>
      <w:lvlText w:val="%8."/>
      <w:lvlJc w:val="left"/>
      <w:pPr>
        <w:ind w:left="5760" w:hanging="360"/>
      </w:pPr>
    </w:lvl>
    <w:lvl w:ilvl="8" w:tplc="39238238" w:tentative="1">
      <w:start w:val="1"/>
      <w:numFmt w:val="lowerRoman"/>
      <w:lvlText w:val="%9."/>
      <w:lvlJc w:val="right"/>
      <w:pPr>
        <w:ind w:left="6480" w:hanging="180"/>
      </w:pPr>
    </w:lvl>
  </w:abstractNum>
  <w:abstractNum w:abstractNumId="3223">
    <w:multiLevelType w:val="hybridMultilevel"/>
    <w:lvl w:ilvl="0" w:tplc="66816474">
      <w:start w:val="1"/>
      <w:numFmt w:val="decimal"/>
      <w:lvlText w:val="%1."/>
      <w:lvlJc w:val="left"/>
      <w:pPr>
        <w:ind w:left="720" w:hanging="360"/>
      </w:pPr>
    </w:lvl>
    <w:lvl w:ilvl="1" w:tplc="66816474" w:tentative="1">
      <w:start w:val="1"/>
      <w:numFmt w:val="lowerLetter"/>
      <w:lvlText w:val="%2."/>
      <w:lvlJc w:val="left"/>
      <w:pPr>
        <w:ind w:left="1440" w:hanging="360"/>
      </w:pPr>
    </w:lvl>
    <w:lvl w:ilvl="2" w:tplc="66816474" w:tentative="1">
      <w:start w:val="1"/>
      <w:numFmt w:val="lowerRoman"/>
      <w:lvlText w:val="%3."/>
      <w:lvlJc w:val="right"/>
      <w:pPr>
        <w:ind w:left="2160" w:hanging="180"/>
      </w:pPr>
    </w:lvl>
    <w:lvl w:ilvl="3" w:tplc="66816474" w:tentative="1">
      <w:start w:val="1"/>
      <w:numFmt w:val="decimal"/>
      <w:lvlText w:val="%4."/>
      <w:lvlJc w:val="left"/>
      <w:pPr>
        <w:ind w:left="2880" w:hanging="360"/>
      </w:pPr>
    </w:lvl>
    <w:lvl w:ilvl="4" w:tplc="66816474" w:tentative="1">
      <w:start w:val="1"/>
      <w:numFmt w:val="lowerLetter"/>
      <w:lvlText w:val="%5."/>
      <w:lvlJc w:val="left"/>
      <w:pPr>
        <w:ind w:left="3600" w:hanging="360"/>
      </w:pPr>
    </w:lvl>
    <w:lvl w:ilvl="5" w:tplc="66816474" w:tentative="1">
      <w:start w:val="1"/>
      <w:numFmt w:val="lowerRoman"/>
      <w:lvlText w:val="%6."/>
      <w:lvlJc w:val="right"/>
      <w:pPr>
        <w:ind w:left="4320" w:hanging="180"/>
      </w:pPr>
    </w:lvl>
    <w:lvl w:ilvl="6" w:tplc="66816474" w:tentative="1">
      <w:start w:val="1"/>
      <w:numFmt w:val="decimal"/>
      <w:lvlText w:val="%7."/>
      <w:lvlJc w:val="left"/>
      <w:pPr>
        <w:ind w:left="5040" w:hanging="360"/>
      </w:pPr>
    </w:lvl>
    <w:lvl w:ilvl="7" w:tplc="66816474" w:tentative="1">
      <w:start w:val="1"/>
      <w:numFmt w:val="lowerLetter"/>
      <w:lvlText w:val="%8."/>
      <w:lvlJc w:val="left"/>
      <w:pPr>
        <w:ind w:left="5760" w:hanging="360"/>
      </w:pPr>
    </w:lvl>
    <w:lvl w:ilvl="8" w:tplc="66816474" w:tentative="1">
      <w:start w:val="1"/>
      <w:numFmt w:val="lowerRoman"/>
      <w:lvlText w:val="%9."/>
      <w:lvlJc w:val="right"/>
      <w:pPr>
        <w:ind w:left="6480" w:hanging="180"/>
      </w:pPr>
    </w:lvl>
  </w:abstractNum>
  <w:abstractNum w:abstractNumId="3222">
    <w:multiLevelType w:val="hybridMultilevel"/>
    <w:lvl w:ilvl="0" w:tplc="22568815">
      <w:start w:val="1"/>
      <w:numFmt w:val="decimal"/>
      <w:lvlText w:val="%1."/>
      <w:lvlJc w:val="left"/>
      <w:pPr>
        <w:ind w:left="720" w:hanging="360"/>
      </w:pPr>
    </w:lvl>
    <w:lvl w:ilvl="1" w:tplc="22568815" w:tentative="1">
      <w:start w:val="1"/>
      <w:numFmt w:val="lowerLetter"/>
      <w:lvlText w:val="%2."/>
      <w:lvlJc w:val="left"/>
      <w:pPr>
        <w:ind w:left="1440" w:hanging="360"/>
      </w:pPr>
    </w:lvl>
    <w:lvl w:ilvl="2" w:tplc="22568815" w:tentative="1">
      <w:start w:val="1"/>
      <w:numFmt w:val="lowerRoman"/>
      <w:lvlText w:val="%3."/>
      <w:lvlJc w:val="right"/>
      <w:pPr>
        <w:ind w:left="2160" w:hanging="180"/>
      </w:pPr>
    </w:lvl>
    <w:lvl w:ilvl="3" w:tplc="22568815" w:tentative="1">
      <w:start w:val="1"/>
      <w:numFmt w:val="decimal"/>
      <w:lvlText w:val="%4."/>
      <w:lvlJc w:val="left"/>
      <w:pPr>
        <w:ind w:left="2880" w:hanging="360"/>
      </w:pPr>
    </w:lvl>
    <w:lvl w:ilvl="4" w:tplc="22568815" w:tentative="1">
      <w:start w:val="1"/>
      <w:numFmt w:val="lowerLetter"/>
      <w:lvlText w:val="%5."/>
      <w:lvlJc w:val="left"/>
      <w:pPr>
        <w:ind w:left="3600" w:hanging="360"/>
      </w:pPr>
    </w:lvl>
    <w:lvl w:ilvl="5" w:tplc="22568815" w:tentative="1">
      <w:start w:val="1"/>
      <w:numFmt w:val="lowerRoman"/>
      <w:lvlText w:val="%6."/>
      <w:lvlJc w:val="right"/>
      <w:pPr>
        <w:ind w:left="4320" w:hanging="180"/>
      </w:pPr>
    </w:lvl>
    <w:lvl w:ilvl="6" w:tplc="22568815" w:tentative="1">
      <w:start w:val="1"/>
      <w:numFmt w:val="decimal"/>
      <w:lvlText w:val="%7."/>
      <w:lvlJc w:val="left"/>
      <w:pPr>
        <w:ind w:left="5040" w:hanging="360"/>
      </w:pPr>
    </w:lvl>
    <w:lvl w:ilvl="7" w:tplc="22568815" w:tentative="1">
      <w:start w:val="1"/>
      <w:numFmt w:val="lowerLetter"/>
      <w:lvlText w:val="%8."/>
      <w:lvlJc w:val="left"/>
      <w:pPr>
        <w:ind w:left="5760" w:hanging="360"/>
      </w:pPr>
    </w:lvl>
    <w:lvl w:ilvl="8" w:tplc="22568815" w:tentative="1">
      <w:start w:val="1"/>
      <w:numFmt w:val="lowerRoman"/>
      <w:lvlText w:val="%9."/>
      <w:lvlJc w:val="right"/>
      <w:pPr>
        <w:ind w:left="6480" w:hanging="180"/>
      </w:pPr>
    </w:lvl>
  </w:abstractNum>
  <w:abstractNum w:abstractNumId="3221">
    <w:multiLevelType w:val="hybridMultilevel"/>
    <w:lvl w:ilvl="0" w:tplc="78344586">
      <w:start w:val="1"/>
      <w:numFmt w:val="decimal"/>
      <w:lvlText w:val="%1."/>
      <w:lvlJc w:val="left"/>
      <w:pPr>
        <w:ind w:left="720" w:hanging="360"/>
      </w:pPr>
    </w:lvl>
    <w:lvl w:ilvl="1" w:tplc="78344586" w:tentative="1">
      <w:start w:val="1"/>
      <w:numFmt w:val="lowerLetter"/>
      <w:lvlText w:val="%2."/>
      <w:lvlJc w:val="left"/>
      <w:pPr>
        <w:ind w:left="1440" w:hanging="360"/>
      </w:pPr>
    </w:lvl>
    <w:lvl w:ilvl="2" w:tplc="78344586" w:tentative="1">
      <w:start w:val="1"/>
      <w:numFmt w:val="lowerRoman"/>
      <w:lvlText w:val="%3."/>
      <w:lvlJc w:val="right"/>
      <w:pPr>
        <w:ind w:left="2160" w:hanging="180"/>
      </w:pPr>
    </w:lvl>
    <w:lvl w:ilvl="3" w:tplc="78344586" w:tentative="1">
      <w:start w:val="1"/>
      <w:numFmt w:val="decimal"/>
      <w:lvlText w:val="%4."/>
      <w:lvlJc w:val="left"/>
      <w:pPr>
        <w:ind w:left="2880" w:hanging="360"/>
      </w:pPr>
    </w:lvl>
    <w:lvl w:ilvl="4" w:tplc="78344586" w:tentative="1">
      <w:start w:val="1"/>
      <w:numFmt w:val="lowerLetter"/>
      <w:lvlText w:val="%5."/>
      <w:lvlJc w:val="left"/>
      <w:pPr>
        <w:ind w:left="3600" w:hanging="360"/>
      </w:pPr>
    </w:lvl>
    <w:lvl w:ilvl="5" w:tplc="78344586" w:tentative="1">
      <w:start w:val="1"/>
      <w:numFmt w:val="lowerRoman"/>
      <w:lvlText w:val="%6."/>
      <w:lvlJc w:val="right"/>
      <w:pPr>
        <w:ind w:left="4320" w:hanging="180"/>
      </w:pPr>
    </w:lvl>
    <w:lvl w:ilvl="6" w:tplc="78344586" w:tentative="1">
      <w:start w:val="1"/>
      <w:numFmt w:val="decimal"/>
      <w:lvlText w:val="%7."/>
      <w:lvlJc w:val="left"/>
      <w:pPr>
        <w:ind w:left="5040" w:hanging="360"/>
      </w:pPr>
    </w:lvl>
    <w:lvl w:ilvl="7" w:tplc="78344586" w:tentative="1">
      <w:start w:val="1"/>
      <w:numFmt w:val="lowerLetter"/>
      <w:lvlText w:val="%8."/>
      <w:lvlJc w:val="left"/>
      <w:pPr>
        <w:ind w:left="5760" w:hanging="360"/>
      </w:pPr>
    </w:lvl>
    <w:lvl w:ilvl="8" w:tplc="78344586" w:tentative="1">
      <w:start w:val="1"/>
      <w:numFmt w:val="lowerRoman"/>
      <w:lvlText w:val="%9."/>
      <w:lvlJc w:val="right"/>
      <w:pPr>
        <w:ind w:left="6480" w:hanging="180"/>
      </w:pPr>
    </w:lvl>
  </w:abstractNum>
  <w:abstractNum w:abstractNumId="3220">
    <w:multiLevelType w:val="hybridMultilevel"/>
    <w:lvl w:ilvl="0" w:tplc="96499339">
      <w:start w:val="1"/>
      <w:numFmt w:val="decimal"/>
      <w:lvlText w:val="%1."/>
      <w:lvlJc w:val="left"/>
      <w:pPr>
        <w:ind w:left="720" w:hanging="360"/>
      </w:pPr>
    </w:lvl>
    <w:lvl w:ilvl="1" w:tplc="96499339" w:tentative="1">
      <w:start w:val="1"/>
      <w:numFmt w:val="lowerLetter"/>
      <w:lvlText w:val="%2."/>
      <w:lvlJc w:val="left"/>
      <w:pPr>
        <w:ind w:left="1440" w:hanging="360"/>
      </w:pPr>
    </w:lvl>
    <w:lvl w:ilvl="2" w:tplc="96499339" w:tentative="1">
      <w:start w:val="1"/>
      <w:numFmt w:val="lowerRoman"/>
      <w:lvlText w:val="%3."/>
      <w:lvlJc w:val="right"/>
      <w:pPr>
        <w:ind w:left="2160" w:hanging="180"/>
      </w:pPr>
    </w:lvl>
    <w:lvl w:ilvl="3" w:tplc="96499339" w:tentative="1">
      <w:start w:val="1"/>
      <w:numFmt w:val="decimal"/>
      <w:lvlText w:val="%4."/>
      <w:lvlJc w:val="left"/>
      <w:pPr>
        <w:ind w:left="2880" w:hanging="360"/>
      </w:pPr>
    </w:lvl>
    <w:lvl w:ilvl="4" w:tplc="96499339" w:tentative="1">
      <w:start w:val="1"/>
      <w:numFmt w:val="lowerLetter"/>
      <w:lvlText w:val="%5."/>
      <w:lvlJc w:val="left"/>
      <w:pPr>
        <w:ind w:left="3600" w:hanging="360"/>
      </w:pPr>
    </w:lvl>
    <w:lvl w:ilvl="5" w:tplc="96499339" w:tentative="1">
      <w:start w:val="1"/>
      <w:numFmt w:val="lowerRoman"/>
      <w:lvlText w:val="%6."/>
      <w:lvlJc w:val="right"/>
      <w:pPr>
        <w:ind w:left="4320" w:hanging="180"/>
      </w:pPr>
    </w:lvl>
    <w:lvl w:ilvl="6" w:tplc="96499339" w:tentative="1">
      <w:start w:val="1"/>
      <w:numFmt w:val="decimal"/>
      <w:lvlText w:val="%7."/>
      <w:lvlJc w:val="left"/>
      <w:pPr>
        <w:ind w:left="5040" w:hanging="360"/>
      </w:pPr>
    </w:lvl>
    <w:lvl w:ilvl="7" w:tplc="96499339" w:tentative="1">
      <w:start w:val="1"/>
      <w:numFmt w:val="lowerLetter"/>
      <w:lvlText w:val="%8."/>
      <w:lvlJc w:val="left"/>
      <w:pPr>
        <w:ind w:left="5760" w:hanging="360"/>
      </w:pPr>
    </w:lvl>
    <w:lvl w:ilvl="8" w:tplc="96499339" w:tentative="1">
      <w:start w:val="1"/>
      <w:numFmt w:val="lowerRoman"/>
      <w:lvlText w:val="%9."/>
      <w:lvlJc w:val="right"/>
      <w:pPr>
        <w:ind w:left="6480" w:hanging="180"/>
      </w:pPr>
    </w:lvl>
  </w:abstractNum>
  <w:abstractNum w:abstractNumId="3219">
    <w:multiLevelType w:val="hybridMultilevel"/>
    <w:lvl w:ilvl="0" w:tplc="45488733">
      <w:start w:val="1"/>
      <w:numFmt w:val="decimal"/>
      <w:lvlText w:val="%1."/>
      <w:lvlJc w:val="left"/>
      <w:pPr>
        <w:ind w:left="720" w:hanging="360"/>
      </w:pPr>
    </w:lvl>
    <w:lvl w:ilvl="1" w:tplc="45488733" w:tentative="1">
      <w:start w:val="1"/>
      <w:numFmt w:val="lowerLetter"/>
      <w:lvlText w:val="%2."/>
      <w:lvlJc w:val="left"/>
      <w:pPr>
        <w:ind w:left="1440" w:hanging="360"/>
      </w:pPr>
    </w:lvl>
    <w:lvl w:ilvl="2" w:tplc="45488733" w:tentative="1">
      <w:start w:val="1"/>
      <w:numFmt w:val="lowerRoman"/>
      <w:lvlText w:val="%3."/>
      <w:lvlJc w:val="right"/>
      <w:pPr>
        <w:ind w:left="2160" w:hanging="180"/>
      </w:pPr>
    </w:lvl>
    <w:lvl w:ilvl="3" w:tplc="45488733" w:tentative="1">
      <w:start w:val="1"/>
      <w:numFmt w:val="decimal"/>
      <w:lvlText w:val="%4."/>
      <w:lvlJc w:val="left"/>
      <w:pPr>
        <w:ind w:left="2880" w:hanging="360"/>
      </w:pPr>
    </w:lvl>
    <w:lvl w:ilvl="4" w:tplc="45488733" w:tentative="1">
      <w:start w:val="1"/>
      <w:numFmt w:val="lowerLetter"/>
      <w:lvlText w:val="%5."/>
      <w:lvlJc w:val="left"/>
      <w:pPr>
        <w:ind w:left="3600" w:hanging="360"/>
      </w:pPr>
    </w:lvl>
    <w:lvl w:ilvl="5" w:tplc="45488733" w:tentative="1">
      <w:start w:val="1"/>
      <w:numFmt w:val="lowerRoman"/>
      <w:lvlText w:val="%6."/>
      <w:lvlJc w:val="right"/>
      <w:pPr>
        <w:ind w:left="4320" w:hanging="180"/>
      </w:pPr>
    </w:lvl>
    <w:lvl w:ilvl="6" w:tplc="45488733" w:tentative="1">
      <w:start w:val="1"/>
      <w:numFmt w:val="decimal"/>
      <w:lvlText w:val="%7."/>
      <w:lvlJc w:val="left"/>
      <w:pPr>
        <w:ind w:left="5040" w:hanging="360"/>
      </w:pPr>
    </w:lvl>
    <w:lvl w:ilvl="7" w:tplc="45488733" w:tentative="1">
      <w:start w:val="1"/>
      <w:numFmt w:val="lowerLetter"/>
      <w:lvlText w:val="%8."/>
      <w:lvlJc w:val="left"/>
      <w:pPr>
        <w:ind w:left="5760" w:hanging="360"/>
      </w:pPr>
    </w:lvl>
    <w:lvl w:ilvl="8" w:tplc="45488733" w:tentative="1">
      <w:start w:val="1"/>
      <w:numFmt w:val="lowerRoman"/>
      <w:lvlText w:val="%9."/>
      <w:lvlJc w:val="right"/>
      <w:pPr>
        <w:ind w:left="6480" w:hanging="180"/>
      </w:pPr>
    </w:lvl>
  </w:abstractNum>
  <w:abstractNum w:abstractNumId="3218">
    <w:multiLevelType w:val="hybridMultilevel"/>
    <w:lvl w:ilvl="0" w:tplc="74169057">
      <w:start w:val="1"/>
      <w:numFmt w:val="decimal"/>
      <w:lvlText w:val="%1."/>
      <w:lvlJc w:val="left"/>
      <w:pPr>
        <w:ind w:left="720" w:hanging="360"/>
      </w:pPr>
    </w:lvl>
    <w:lvl w:ilvl="1" w:tplc="74169057" w:tentative="1">
      <w:start w:val="1"/>
      <w:numFmt w:val="lowerLetter"/>
      <w:lvlText w:val="%2."/>
      <w:lvlJc w:val="left"/>
      <w:pPr>
        <w:ind w:left="1440" w:hanging="360"/>
      </w:pPr>
    </w:lvl>
    <w:lvl w:ilvl="2" w:tplc="74169057" w:tentative="1">
      <w:start w:val="1"/>
      <w:numFmt w:val="lowerRoman"/>
      <w:lvlText w:val="%3."/>
      <w:lvlJc w:val="right"/>
      <w:pPr>
        <w:ind w:left="2160" w:hanging="180"/>
      </w:pPr>
    </w:lvl>
    <w:lvl w:ilvl="3" w:tplc="74169057" w:tentative="1">
      <w:start w:val="1"/>
      <w:numFmt w:val="decimal"/>
      <w:lvlText w:val="%4."/>
      <w:lvlJc w:val="left"/>
      <w:pPr>
        <w:ind w:left="2880" w:hanging="360"/>
      </w:pPr>
    </w:lvl>
    <w:lvl w:ilvl="4" w:tplc="74169057" w:tentative="1">
      <w:start w:val="1"/>
      <w:numFmt w:val="lowerLetter"/>
      <w:lvlText w:val="%5."/>
      <w:lvlJc w:val="left"/>
      <w:pPr>
        <w:ind w:left="3600" w:hanging="360"/>
      </w:pPr>
    </w:lvl>
    <w:lvl w:ilvl="5" w:tplc="74169057" w:tentative="1">
      <w:start w:val="1"/>
      <w:numFmt w:val="lowerRoman"/>
      <w:lvlText w:val="%6."/>
      <w:lvlJc w:val="right"/>
      <w:pPr>
        <w:ind w:left="4320" w:hanging="180"/>
      </w:pPr>
    </w:lvl>
    <w:lvl w:ilvl="6" w:tplc="74169057" w:tentative="1">
      <w:start w:val="1"/>
      <w:numFmt w:val="decimal"/>
      <w:lvlText w:val="%7."/>
      <w:lvlJc w:val="left"/>
      <w:pPr>
        <w:ind w:left="5040" w:hanging="360"/>
      </w:pPr>
    </w:lvl>
    <w:lvl w:ilvl="7" w:tplc="74169057" w:tentative="1">
      <w:start w:val="1"/>
      <w:numFmt w:val="lowerLetter"/>
      <w:lvlText w:val="%8."/>
      <w:lvlJc w:val="left"/>
      <w:pPr>
        <w:ind w:left="5760" w:hanging="360"/>
      </w:pPr>
    </w:lvl>
    <w:lvl w:ilvl="8" w:tplc="74169057" w:tentative="1">
      <w:start w:val="1"/>
      <w:numFmt w:val="lowerRoman"/>
      <w:lvlText w:val="%9."/>
      <w:lvlJc w:val="right"/>
      <w:pPr>
        <w:ind w:left="6480" w:hanging="180"/>
      </w:pPr>
    </w:lvl>
  </w:abstractNum>
  <w:abstractNum w:abstractNumId="3217">
    <w:multiLevelType w:val="hybridMultilevel"/>
    <w:lvl w:ilvl="0" w:tplc="72366712">
      <w:start w:val="1"/>
      <w:numFmt w:val="decimal"/>
      <w:lvlText w:val="%1."/>
      <w:lvlJc w:val="left"/>
      <w:pPr>
        <w:ind w:left="720" w:hanging="360"/>
      </w:pPr>
    </w:lvl>
    <w:lvl w:ilvl="1" w:tplc="72366712" w:tentative="1">
      <w:start w:val="1"/>
      <w:numFmt w:val="lowerLetter"/>
      <w:lvlText w:val="%2."/>
      <w:lvlJc w:val="left"/>
      <w:pPr>
        <w:ind w:left="1440" w:hanging="360"/>
      </w:pPr>
    </w:lvl>
    <w:lvl w:ilvl="2" w:tplc="72366712" w:tentative="1">
      <w:start w:val="1"/>
      <w:numFmt w:val="lowerRoman"/>
      <w:lvlText w:val="%3."/>
      <w:lvlJc w:val="right"/>
      <w:pPr>
        <w:ind w:left="2160" w:hanging="180"/>
      </w:pPr>
    </w:lvl>
    <w:lvl w:ilvl="3" w:tplc="72366712" w:tentative="1">
      <w:start w:val="1"/>
      <w:numFmt w:val="decimal"/>
      <w:lvlText w:val="%4."/>
      <w:lvlJc w:val="left"/>
      <w:pPr>
        <w:ind w:left="2880" w:hanging="360"/>
      </w:pPr>
    </w:lvl>
    <w:lvl w:ilvl="4" w:tplc="72366712" w:tentative="1">
      <w:start w:val="1"/>
      <w:numFmt w:val="lowerLetter"/>
      <w:lvlText w:val="%5."/>
      <w:lvlJc w:val="left"/>
      <w:pPr>
        <w:ind w:left="3600" w:hanging="360"/>
      </w:pPr>
    </w:lvl>
    <w:lvl w:ilvl="5" w:tplc="72366712" w:tentative="1">
      <w:start w:val="1"/>
      <w:numFmt w:val="lowerRoman"/>
      <w:lvlText w:val="%6."/>
      <w:lvlJc w:val="right"/>
      <w:pPr>
        <w:ind w:left="4320" w:hanging="180"/>
      </w:pPr>
    </w:lvl>
    <w:lvl w:ilvl="6" w:tplc="72366712" w:tentative="1">
      <w:start w:val="1"/>
      <w:numFmt w:val="decimal"/>
      <w:lvlText w:val="%7."/>
      <w:lvlJc w:val="left"/>
      <w:pPr>
        <w:ind w:left="5040" w:hanging="360"/>
      </w:pPr>
    </w:lvl>
    <w:lvl w:ilvl="7" w:tplc="72366712" w:tentative="1">
      <w:start w:val="1"/>
      <w:numFmt w:val="lowerLetter"/>
      <w:lvlText w:val="%8."/>
      <w:lvlJc w:val="left"/>
      <w:pPr>
        <w:ind w:left="5760" w:hanging="360"/>
      </w:pPr>
    </w:lvl>
    <w:lvl w:ilvl="8" w:tplc="72366712" w:tentative="1">
      <w:start w:val="1"/>
      <w:numFmt w:val="lowerRoman"/>
      <w:lvlText w:val="%9."/>
      <w:lvlJc w:val="right"/>
      <w:pPr>
        <w:ind w:left="6480" w:hanging="180"/>
      </w:pPr>
    </w:lvl>
  </w:abstractNum>
  <w:abstractNum w:abstractNumId="3216">
    <w:multiLevelType w:val="hybridMultilevel"/>
    <w:lvl w:ilvl="0" w:tplc="82428368">
      <w:start w:val="1"/>
      <w:numFmt w:val="decimal"/>
      <w:lvlText w:val="%1."/>
      <w:lvlJc w:val="left"/>
      <w:pPr>
        <w:ind w:left="720" w:hanging="360"/>
      </w:pPr>
    </w:lvl>
    <w:lvl w:ilvl="1" w:tplc="82428368" w:tentative="1">
      <w:start w:val="1"/>
      <w:numFmt w:val="lowerLetter"/>
      <w:lvlText w:val="%2."/>
      <w:lvlJc w:val="left"/>
      <w:pPr>
        <w:ind w:left="1440" w:hanging="360"/>
      </w:pPr>
    </w:lvl>
    <w:lvl w:ilvl="2" w:tplc="82428368" w:tentative="1">
      <w:start w:val="1"/>
      <w:numFmt w:val="lowerRoman"/>
      <w:lvlText w:val="%3."/>
      <w:lvlJc w:val="right"/>
      <w:pPr>
        <w:ind w:left="2160" w:hanging="180"/>
      </w:pPr>
    </w:lvl>
    <w:lvl w:ilvl="3" w:tplc="82428368" w:tentative="1">
      <w:start w:val="1"/>
      <w:numFmt w:val="decimal"/>
      <w:lvlText w:val="%4."/>
      <w:lvlJc w:val="left"/>
      <w:pPr>
        <w:ind w:left="2880" w:hanging="360"/>
      </w:pPr>
    </w:lvl>
    <w:lvl w:ilvl="4" w:tplc="82428368" w:tentative="1">
      <w:start w:val="1"/>
      <w:numFmt w:val="lowerLetter"/>
      <w:lvlText w:val="%5."/>
      <w:lvlJc w:val="left"/>
      <w:pPr>
        <w:ind w:left="3600" w:hanging="360"/>
      </w:pPr>
    </w:lvl>
    <w:lvl w:ilvl="5" w:tplc="82428368" w:tentative="1">
      <w:start w:val="1"/>
      <w:numFmt w:val="lowerRoman"/>
      <w:lvlText w:val="%6."/>
      <w:lvlJc w:val="right"/>
      <w:pPr>
        <w:ind w:left="4320" w:hanging="180"/>
      </w:pPr>
    </w:lvl>
    <w:lvl w:ilvl="6" w:tplc="82428368" w:tentative="1">
      <w:start w:val="1"/>
      <w:numFmt w:val="decimal"/>
      <w:lvlText w:val="%7."/>
      <w:lvlJc w:val="left"/>
      <w:pPr>
        <w:ind w:left="5040" w:hanging="360"/>
      </w:pPr>
    </w:lvl>
    <w:lvl w:ilvl="7" w:tplc="82428368" w:tentative="1">
      <w:start w:val="1"/>
      <w:numFmt w:val="lowerLetter"/>
      <w:lvlText w:val="%8."/>
      <w:lvlJc w:val="left"/>
      <w:pPr>
        <w:ind w:left="5760" w:hanging="360"/>
      </w:pPr>
    </w:lvl>
    <w:lvl w:ilvl="8" w:tplc="82428368" w:tentative="1">
      <w:start w:val="1"/>
      <w:numFmt w:val="lowerRoman"/>
      <w:lvlText w:val="%9."/>
      <w:lvlJc w:val="right"/>
      <w:pPr>
        <w:ind w:left="6480" w:hanging="180"/>
      </w:pPr>
    </w:lvl>
  </w:abstractNum>
  <w:abstractNum w:abstractNumId="3215">
    <w:multiLevelType w:val="hybridMultilevel"/>
    <w:lvl w:ilvl="0" w:tplc="79757771">
      <w:start w:val="1"/>
      <w:numFmt w:val="decimal"/>
      <w:lvlText w:val="%1."/>
      <w:lvlJc w:val="left"/>
      <w:pPr>
        <w:ind w:left="720" w:hanging="360"/>
      </w:pPr>
    </w:lvl>
    <w:lvl w:ilvl="1" w:tplc="79757771" w:tentative="1">
      <w:start w:val="1"/>
      <w:numFmt w:val="lowerLetter"/>
      <w:lvlText w:val="%2."/>
      <w:lvlJc w:val="left"/>
      <w:pPr>
        <w:ind w:left="1440" w:hanging="360"/>
      </w:pPr>
    </w:lvl>
    <w:lvl w:ilvl="2" w:tplc="79757771" w:tentative="1">
      <w:start w:val="1"/>
      <w:numFmt w:val="lowerRoman"/>
      <w:lvlText w:val="%3."/>
      <w:lvlJc w:val="right"/>
      <w:pPr>
        <w:ind w:left="2160" w:hanging="180"/>
      </w:pPr>
    </w:lvl>
    <w:lvl w:ilvl="3" w:tplc="79757771" w:tentative="1">
      <w:start w:val="1"/>
      <w:numFmt w:val="decimal"/>
      <w:lvlText w:val="%4."/>
      <w:lvlJc w:val="left"/>
      <w:pPr>
        <w:ind w:left="2880" w:hanging="360"/>
      </w:pPr>
    </w:lvl>
    <w:lvl w:ilvl="4" w:tplc="79757771" w:tentative="1">
      <w:start w:val="1"/>
      <w:numFmt w:val="lowerLetter"/>
      <w:lvlText w:val="%5."/>
      <w:lvlJc w:val="left"/>
      <w:pPr>
        <w:ind w:left="3600" w:hanging="360"/>
      </w:pPr>
    </w:lvl>
    <w:lvl w:ilvl="5" w:tplc="79757771" w:tentative="1">
      <w:start w:val="1"/>
      <w:numFmt w:val="lowerRoman"/>
      <w:lvlText w:val="%6."/>
      <w:lvlJc w:val="right"/>
      <w:pPr>
        <w:ind w:left="4320" w:hanging="180"/>
      </w:pPr>
    </w:lvl>
    <w:lvl w:ilvl="6" w:tplc="79757771" w:tentative="1">
      <w:start w:val="1"/>
      <w:numFmt w:val="decimal"/>
      <w:lvlText w:val="%7."/>
      <w:lvlJc w:val="left"/>
      <w:pPr>
        <w:ind w:left="5040" w:hanging="360"/>
      </w:pPr>
    </w:lvl>
    <w:lvl w:ilvl="7" w:tplc="79757771" w:tentative="1">
      <w:start w:val="1"/>
      <w:numFmt w:val="lowerLetter"/>
      <w:lvlText w:val="%8."/>
      <w:lvlJc w:val="left"/>
      <w:pPr>
        <w:ind w:left="5760" w:hanging="360"/>
      </w:pPr>
    </w:lvl>
    <w:lvl w:ilvl="8" w:tplc="79757771" w:tentative="1">
      <w:start w:val="1"/>
      <w:numFmt w:val="lowerRoman"/>
      <w:lvlText w:val="%9."/>
      <w:lvlJc w:val="right"/>
      <w:pPr>
        <w:ind w:left="6480" w:hanging="180"/>
      </w:pPr>
    </w:lvl>
  </w:abstractNum>
  <w:abstractNum w:abstractNumId="3214">
    <w:multiLevelType w:val="hybridMultilevel"/>
    <w:lvl w:ilvl="0" w:tplc="40431624">
      <w:start w:val="1"/>
      <w:numFmt w:val="decimal"/>
      <w:lvlText w:val="%1."/>
      <w:lvlJc w:val="left"/>
      <w:pPr>
        <w:ind w:left="720" w:hanging="360"/>
      </w:pPr>
    </w:lvl>
    <w:lvl w:ilvl="1" w:tplc="40431624" w:tentative="1">
      <w:start w:val="1"/>
      <w:numFmt w:val="lowerLetter"/>
      <w:lvlText w:val="%2."/>
      <w:lvlJc w:val="left"/>
      <w:pPr>
        <w:ind w:left="1440" w:hanging="360"/>
      </w:pPr>
    </w:lvl>
    <w:lvl w:ilvl="2" w:tplc="40431624" w:tentative="1">
      <w:start w:val="1"/>
      <w:numFmt w:val="lowerRoman"/>
      <w:lvlText w:val="%3."/>
      <w:lvlJc w:val="right"/>
      <w:pPr>
        <w:ind w:left="2160" w:hanging="180"/>
      </w:pPr>
    </w:lvl>
    <w:lvl w:ilvl="3" w:tplc="40431624" w:tentative="1">
      <w:start w:val="1"/>
      <w:numFmt w:val="decimal"/>
      <w:lvlText w:val="%4."/>
      <w:lvlJc w:val="left"/>
      <w:pPr>
        <w:ind w:left="2880" w:hanging="360"/>
      </w:pPr>
    </w:lvl>
    <w:lvl w:ilvl="4" w:tplc="40431624" w:tentative="1">
      <w:start w:val="1"/>
      <w:numFmt w:val="lowerLetter"/>
      <w:lvlText w:val="%5."/>
      <w:lvlJc w:val="left"/>
      <w:pPr>
        <w:ind w:left="3600" w:hanging="360"/>
      </w:pPr>
    </w:lvl>
    <w:lvl w:ilvl="5" w:tplc="40431624" w:tentative="1">
      <w:start w:val="1"/>
      <w:numFmt w:val="lowerRoman"/>
      <w:lvlText w:val="%6."/>
      <w:lvlJc w:val="right"/>
      <w:pPr>
        <w:ind w:left="4320" w:hanging="180"/>
      </w:pPr>
    </w:lvl>
    <w:lvl w:ilvl="6" w:tplc="40431624" w:tentative="1">
      <w:start w:val="1"/>
      <w:numFmt w:val="decimal"/>
      <w:lvlText w:val="%7."/>
      <w:lvlJc w:val="left"/>
      <w:pPr>
        <w:ind w:left="5040" w:hanging="360"/>
      </w:pPr>
    </w:lvl>
    <w:lvl w:ilvl="7" w:tplc="40431624" w:tentative="1">
      <w:start w:val="1"/>
      <w:numFmt w:val="lowerLetter"/>
      <w:lvlText w:val="%8."/>
      <w:lvlJc w:val="left"/>
      <w:pPr>
        <w:ind w:left="5760" w:hanging="360"/>
      </w:pPr>
    </w:lvl>
    <w:lvl w:ilvl="8" w:tplc="40431624" w:tentative="1">
      <w:start w:val="1"/>
      <w:numFmt w:val="lowerRoman"/>
      <w:lvlText w:val="%9."/>
      <w:lvlJc w:val="right"/>
      <w:pPr>
        <w:ind w:left="6480" w:hanging="180"/>
      </w:pPr>
    </w:lvl>
  </w:abstractNum>
  <w:abstractNum w:abstractNumId="3213">
    <w:multiLevelType w:val="hybridMultilevel"/>
    <w:lvl w:ilvl="0" w:tplc="63279586">
      <w:start w:val="1"/>
      <w:numFmt w:val="decimal"/>
      <w:lvlText w:val="%1."/>
      <w:lvlJc w:val="left"/>
      <w:pPr>
        <w:ind w:left="720" w:hanging="360"/>
      </w:pPr>
    </w:lvl>
    <w:lvl w:ilvl="1" w:tplc="63279586" w:tentative="1">
      <w:start w:val="1"/>
      <w:numFmt w:val="lowerLetter"/>
      <w:lvlText w:val="%2."/>
      <w:lvlJc w:val="left"/>
      <w:pPr>
        <w:ind w:left="1440" w:hanging="360"/>
      </w:pPr>
    </w:lvl>
    <w:lvl w:ilvl="2" w:tplc="63279586" w:tentative="1">
      <w:start w:val="1"/>
      <w:numFmt w:val="lowerRoman"/>
      <w:lvlText w:val="%3."/>
      <w:lvlJc w:val="right"/>
      <w:pPr>
        <w:ind w:left="2160" w:hanging="180"/>
      </w:pPr>
    </w:lvl>
    <w:lvl w:ilvl="3" w:tplc="63279586" w:tentative="1">
      <w:start w:val="1"/>
      <w:numFmt w:val="decimal"/>
      <w:lvlText w:val="%4."/>
      <w:lvlJc w:val="left"/>
      <w:pPr>
        <w:ind w:left="2880" w:hanging="360"/>
      </w:pPr>
    </w:lvl>
    <w:lvl w:ilvl="4" w:tplc="63279586" w:tentative="1">
      <w:start w:val="1"/>
      <w:numFmt w:val="lowerLetter"/>
      <w:lvlText w:val="%5."/>
      <w:lvlJc w:val="left"/>
      <w:pPr>
        <w:ind w:left="3600" w:hanging="360"/>
      </w:pPr>
    </w:lvl>
    <w:lvl w:ilvl="5" w:tplc="63279586" w:tentative="1">
      <w:start w:val="1"/>
      <w:numFmt w:val="lowerRoman"/>
      <w:lvlText w:val="%6."/>
      <w:lvlJc w:val="right"/>
      <w:pPr>
        <w:ind w:left="4320" w:hanging="180"/>
      </w:pPr>
    </w:lvl>
    <w:lvl w:ilvl="6" w:tplc="63279586" w:tentative="1">
      <w:start w:val="1"/>
      <w:numFmt w:val="decimal"/>
      <w:lvlText w:val="%7."/>
      <w:lvlJc w:val="left"/>
      <w:pPr>
        <w:ind w:left="5040" w:hanging="360"/>
      </w:pPr>
    </w:lvl>
    <w:lvl w:ilvl="7" w:tplc="63279586" w:tentative="1">
      <w:start w:val="1"/>
      <w:numFmt w:val="lowerLetter"/>
      <w:lvlText w:val="%8."/>
      <w:lvlJc w:val="left"/>
      <w:pPr>
        <w:ind w:left="5760" w:hanging="360"/>
      </w:pPr>
    </w:lvl>
    <w:lvl w:ilvl="8" w:tplc="63279586" w:tentative="1">
      <w:start w:val="1"/>
      <w:numFmt w:val="lowerRoman"/>
      <w:lvlText w:val="%9."/>
      <w:lvlJc w:val="right"/>
      <w:pPr>
        <w:ind w:left="6480" w:hanging="180"/>
      </w:pPr>
    </w:lvl>
  </w:abstractNum>
  <w:abstractNum w:abstractNumId="3212">
    <w:multiLevelType w:val="hybridMultilevel"/>
    <w:lvl w:ilvl="0" w:tplc="49227460">
      <w:start w:val="1"/>
      <w:numFmt w:val="decimal"/>
      <w:lvlText w:val="%1."/>
      <w:lvlJc w:val="left"/>
      <w:pPr>
        <w:ind w:left="720" w:hanging="360"/>
      </w:pPr>
    </w:lvl>
    <w:lvl w:ilvl="1" w:tplc="49227460" w:tentative="1">
      <w:start w:val="1"/>
      <w:numFmt w:val="lowerLetter"/>
      <w:lvlText w:val="%2."/>
      <w:lvlJc w:val="left"/>
      <w:pPr>
        <w:ind w:left="1440" w:hanging="360"/>
      </w:pPr>
    </w:lvl>
    <w:lvl w:ilvl="2" w:tplc="49227460" w:tentative="1">
      <w:start w:val="1"/>
      <w:numFmt w:val="lowerRoman"/>
      <w:lvlText w:val="%3."/>
      <w:lvlJc w:val="right"/>
      <w:pPr>
        <w:ind w:left="2160" w:hanging="180"/>
      </w:pPr>
    </w:lvl>
    <w:lvl w:ilvl="3" w:tplc="49227460" w:tentative="1">
      <w:start w:val="1"/>
      <w:numFmt w:val="decimal"/>
      <w:lvlText w:val="%4."/>
      <w:lvlJc w:val="left"/>
      <w:pPr>
        <w:ind w:left="2880" w:hanging="360"/>
      </w:pPr>
    </w:lvl>
    <w:lvl w:ilvl="4" w:tplc="49227460" w:tentative="1">
      <w:start w:val="1"/>
      <w:numFmt w:val="lowerLetter"/>
      <w:lvlText w:val="%5."/>
      <w:lvlJc w:val="left"/>
      <w:pPr>
        <w:ind w:left="3600" w:hanging="360"/>
      </w:pPr>
    </w:lvl>
    <w:lvl w:ilvl="5" w:tplc="49227460" w:tentative="1">
      <w:start w:val="1"/>
      <w:numFmt w:val="lowerRoman"/>
      <w:lvlText w:val="%6."/>
      <w:lvlJc w:val="right"/>
      <w:pPr>
        <w:ind w:left="4320" w:hanging="180"/>
      </w:pPr>
    </w:lvl>
    <w:lvl w:ilvl="6" w:tplc="49227460" w:tentative="1">
      <w:start w:val="1"/>
      <w:numFmt w:val="decimal"/>
      <w:lvlText w:val="%7."/>
      <w:lvlJc w:val="left"/>
      <w:pPr>
        <w:ind w:left="5040" w:hanging="360"/>
      </w:pPr>
    </w:lvl>
    <w:lvl w:ilvl="7" w:tplc="49227460" w:tentative="1">
      <w:start w:val="1"/>
      <w:numFmt w:val="lowerLetter"/>
      <w:lvlText w:val="%8."/>
      <w:lvlJc w:val="left"/>
      <w:pPr>
        <w:ind w:left="5760" w:hanging="360"/>
      </w:pPr>
    </w:lvl>
    <w:lvl w:ilvl="8" w:tplc="49227460" w:tentative="1">
      <w:start w:val="1"/>
      <w:numFmt w:val="lowerRoman"/>
      <w:lvlText w:val="%9."/>
      <w:lvlJc w:val="right"/>
      <w:pPr>
        <w:ind w:left="6480" w:hanging="180"/>
      </w:pPr>
    </w:lvl>
  </w:abstractNum>
  <w:abstractNum w:abstractNumId="3211">
    <w:multiLevelType w:val="hybridMultilevel"/>
    <w:lvl w:ilvl="0" w:tplc="85365968">
      <w:start w:val="1"/>
      <w:numFmt w:val="decimal"/>
      <w:lvlText w:val="%1."/>
      <w:lvlJc w:val="left"/>
      <w:pPr>
        <w:ind w:left="720" w:hanging="360"/>
      </w:pPr>
    </w:lvl>
    <w:lvl w:ilvl="1" w:tplc="85365968" w:tentative="1">
      <w:start w:val="1"/>
      <w:numFmt w:val="lowerLetter"/>
      <w:lvlText w:val="%2."/>
      <w:lvlJc w:val="left"/>
      <w:pPr>
        <w:ind w:left="1440" w:hanging="360"/>
      </w:pPr>
    </w:lvl>
    <w:lvl w:ilvl="2" w:tplc="85365968" w:tentative="1">
      <w:start w:val="1"/>
      <w:numFmt w:val="lowerRoman"/>
      <w:lvlText w:val="%3."/>
      <w:lvlJc w:val="right"/>
      <w:pPr>
        <w:ind w:left="2160" w:hanging="180"/>
      </w:pPr>
    </w:lvl>
    <w:lvl w:ilvl="3" w:tplc="85365968" w:tentative="1">
      <w:start w:val="1"/>
      <w:numFmt w:val="decimal"/>
      <w:lvlText w:val="%4."/>
      <w:lvlJc w:val="left"/>
      <w:pPr>
        <w:ind w:left="2880" w:hanging="360"/>
      </w:pPr>
    </w:lvl>
    <w:lvl w:ilvl="4" w:tplc="85365968" w:tentative="1">
      <w:start w:val="1"/>
      <w:numFmt w:val="lowerLetter"/>
      <w:lvlText w:val="%5."/>
      <w:lvlJc w:val="left"/>
      <w:pPr>
        <w:ind w:left="3600" w:hanging="360"/>
      </w:pPr>
    </w:lvl>
    <w:lvl w:ilvl="5" w:tplc="85365968" w:tentative="1">
      <w:start w:val="1"/>
      <w:numFmt w:val="lowerRoman"/>
      <w:lvlText w:val="%6."/>
      <w:lvlJc w:val="right"/>
      <w:pPr>
        <w:ind w:left="4320" w:hanging="180"/>
      </w:pPr>
    </w:lvl>
    <w:lvl w:ilvl="6" w:tplc="85365968" w:tentative="1">
      <w:start w:val="1"/>
      <w:numFmt w:val="decimal"/>
      <w:lvlText w:val="%7."/>
      <w:lvlJc w:val="left"/>
      <w:pPr>
        <w:ind w:left="5040" w:hanging="360"/>
      </w:pPr>
    </w:lvl>
    <w:lvl w:ilvl="7" w:tplc="85365968" w:tentative="1">
      <w:start w:val="1"/>
      <w:numFmt w:val="lowerLetter"/>
      <w:lvlText w:val="%8."/>
      <w:lvlJc w:val="left"/>
      <w:pPr>
        <w:ind w:left="5760" w:hanging="360"/>
      </w:pPr>
    </w:lvl>
    <w:lvl w:ilvl="8" w:tplc="85365968" w:tentative="1">
      <w:start w:val="1"/>
      <w:numFmt w:val="lowerRoman"/>
      <w:lvlText w:val="%9."/>
      <w:lvlJc w:val="right"/>
      <w:pPr>
        <w:ind w:left="6480" w:hanging="180"/>
      </w:pPr>
    </w:lvl>
  </w:abstractNum>
  <w:abstractNum w:abstractNumId="3210">
    <w:multiLevelType w:val="hybridMultilevel"/>
    <w:lvl w:ilvl="0" w:tplc="91175396">
      <w:start w:val="1"/>
      <w:numFmt w:val="decimal"/>
      <w:lvlText w:val="%1."/>
      <w:lvlJc w:val="left"/>
      <w:pPr>
        <w:ind w:left="720" w:hanging="360"/>
      </w:pPr>
    </w:lvl>
    <w:lvl w:ilvl="1" w:tplc="91175396" w:tentative="1">
      <w:start w:val="1"/>
      <w:numFmt w:val="lowerLetter"/>
      <w:lvlText w:val="%2."/>
      <w:lvlJc w:val="left"/>
      <w:pPr>
        <w:ind w:left="1440" w:hanging="360"/>
      </w:pPr>
    </w:lvl>
    <w:lvl w:ilvl="2" w:tplc="91175396" w:tentative="1">
      <w:start w:val="1"/>
      <w:numFmt w:val="lowerRoman"/>
      <w:lvlText w:val="%3."/>
      <w:lvlJc w:val="right"/>
      <w:pPr>
        <w:ind w:left="2160" w:hanging="180"/>
      </w:pPr>
    </w:lvl>
    <w:lvl w:ilvl="3" w:tplc="91175396" w:tentative="1">
      <w:start w:val="1"/>
      <w:numFmt w:val="decimal"/>
      <w:lvlText w:val="%4."/>
      <w:lvlJc w:val="left"/>
      <w:pPr>
        <w:ind w:left="2880" w:hanging="360"/>
      </w:pPr>
    </w:lvl>
    <w:lvl w:ilvl="4" w:tplc="91175396" w:tentative="1">
      <w:start w:val="1"/>
      <w:numFmt w:val="lowerLetter"/>
      <w:lvlText w:val="%5."/>
      <w:lvlJc w:val="left"/>
      <w:pPr>
        <w:ind w:left="3600" w:hanging="360"/>
      </w:pPr>
    </w:lvl>
    <w:lvl w:ilvl="5" w:tplc="91175396" w:tentative="1">
      <w:start w:val="1"/>
      <w:numFmt w:val="lowerRoman"/>
      <w:lvlText w:val="%6."/>
      <w:lvlJc w:val="right"/>
      <w:pPr>
        <w:ind w:left="4320" w:hanging="180"/>
      </w:pPr>
    </w:lvl>
    <w:lvl w:ilvl="6" w:tplc="91175396" w:tentative="1">
      <w:start w:val="1"/>
      <w:numFmt w:val="decimal"/>
      <w:lvlText w:val="%7."/>
      <w:lvlJc w:val="left"/>
      <w:pPr>
        <w:ind w:left="5040" w:hanging="360"/>
      </w:pPr>
    </w:lvl>
    <w:lvl w:ilvl="7" w:tplc="91175396" w:tentative="1">
      <w:start w:val="1"/>
      <w:numFmt w:val="lowerLetter"/>
      <w:lvlText w:val="%8."/>
      <w:lvlJc w:val="left"/>
      <w:pPr>
        <w:ind w:left="5760" w:hanging="360"/>
      </w:pPr>
    </w:lvl>
    <w:lvl w:ilvl="8" w:tplc="91175396" w:tentative="1">
      <w:start w:val="1"/>
      <w:numFmt w:val="lowerRoman"/>
      <w:lvlText w:val="%9."/>
      <w:lvlJc w:val="right"/>
      <w:pPr>
        <w:ind w:left="6480" w:hanging="180"/>
      </w:pPr>
    </w:lvl>
  </w:abstractNum>
  <w:abstractNum w:abstractNumId="3209">
    <w:multiLevelType w:val="hybridMultilevel"/>
    <w:lvl w:ilvl="0" w:tplc="66196750">
      <w:start w:val="1"/>
      <w:numFmt w:val="decimal"/>
      <w:lvlText w:val="%1."/>
      <w:lvlJc w:val="left"/>
      <w:pPr>
        <w:ind w:left="720" w:hanging="360"/>
      </w:pPr>
    </w:lvl>
    <w:lvl w:ilvl="1" w:tplc="66196750" w:tentative="1">
      <w:start w:val="1"/>
      <w:numFmt w:val="lowerLetter"/>
      <w:lvlText w:val="%2."/>
      <w:lvlJc w:val="left"/>
      <w:pPr>
        <w:ind w:left="1440" w:hanging="360"/>
      </w:pPr>
    </w:lvl>
    <w:lvl w:ilvl="2" w:tplc="66196750" w:tentative="1">
      <w:start w:val="1"/>
      <w:numFmt w:val="lowerRoman"/>
      <w:lvlText w:val="%3."/>
      <w:lvlJc w:val="right"/>
      <w:pPr>
        <w:ind w:left="2160" w:hanging="180"/>
      </w:pPr>
    </w:lvl>
    <w:lvl w:ilvl="3" w:tplc="66196750" w:tentative="1">
      <w:start w:val="1"/>
      <w:numFmt w:val="decimal"/>
      <w:lvlText w:val="%4."/>
      <w:lvlJc w:val="left"/>
      <w:pPr>
        <w:ind w:left="2880" w:hanging="360"/>
      </w:pPr>
    </w:lvl>
    <w:lvl w:ilvl="4" w:tplc="66196750" w:tentative="1">
      <w:start w:val="1"/>
      <w:numFmt w:val="lowerLetter"/>
      <w:lvlText w:val="%5."/>
      <w:lvlJc w:val="left"/>
      <w:pPr>
        <w:ind w:left="3600" w:hanging="360"/>
      </w:pPr>
    </w:lvl>
    <w:lvl w:ilvl="5" w:tplc="66196750" w:tentative="1">
      <w:start w:val="1"/>
      <w:numFmt w:val="lowerRoman"/>
      <w:lvlText w:val="%6."/>
      <w:lvlJc w:val="right"/>
      <w:pPr>
        <w:ind w:left="4320" w:hanging="180"/>
      </w:pPr>
    </w:lvl>
    <w:lvl w:ilvl="6" w:tplc="66196750" w:tentative="1">
      <w:start w:val="1"/>
      <w:numFmt w:val="decimal"/>
      <w:lvlText w:val="%7."/>
      <w:lvlJc w:val="left"/>
      <w:pPr>
        <w:ind w:left="5040" w:hanging="360"/>
      </w:pPr>
    </w:lvl>
    <w:lvl w:ilvl="7" w:tplc="66196750" w:tentative="1">
      <w:start w:val="1"/>
      <w:numFmt w:val="lowerLetter"/>
      <w:lvlText w:val="%8."/>
      <w:lvlJc w:val="left"/>
      <w:pPr>
        <w:ind w:left="5760" w:hanging="360"/>
      </w:pPr>
    </w:lvl>
    <w:lvl w:ilvl="8" w:tplc="66196750" w:tentative="1">
      <w:start w:val="1"/>
      <w:numFmt w:val="lowerRoman"/>
      <w:lvlText w:val="%9."/>
      <w:lvlJc w:val="right"/>
      <w:pPr>
        <w:ind w:left="6480" w:hanging="180"/>
      </w:pPr>
    </w:lvl>
  </w:abstractNum>
  <w:abstractNum w:abstractNumId="3208">
    <w:multiLevelType w:val="hybridMultilevel"/>
    <w:lvl w:ilvl="0" w:tplc="92247588">
      <w:start w:val="1"/>
      <w:numFmt w:val="decimal"/>
      <w:lvlText w:val="%1."/>
      <w:lvlJc w:val="left"/>
      <w:pPr>
        <w:ind w:left="720" w:hanging="360"/>
      </w:pPr>
    </w:lvl>
    <w:lvl w:ilvl="1" w:tplc="92247588" w:tentative="1">
      <w:start w:val="1"/>
      <w:numFmt w:val="lowerLetter"/>
      <w:lvlText w:val="%2."/>
      <w:lvlJc w:val="left"/>
      <w:pPr>
        <w:ind w:left="1440" w:hanging="360"/>
      </w:pPr>
    </w:lvl>
    <w:lvl w:ilvl="2" w:tplc="92247588" w:tentative="1">
      <w:start w:val="1"/>
      <w:numFmt w:val="lowerRoman"/>
      <w:lvlText w:val="%3."/>
      <w:lvlJc w:val="right"/>
      <w:pPr>
        <w:ind w:left="2160" w:hanging="180"/>
      </w:pPr>
    </w:lvl>
    <w:lvl w:ilvl="3" w:tplc="92247588" w:tentative="1">
      <w:start w:val="1"/>
      <w:numFmt w:val="decimal"/>
      <w:lvlText w:val="%4."/>
      <w:lvlJc w:val="left"/>
      <w:pPr>
        <w:ind w:left="2880" w:hanging="360"/>
      </w:pPr>
    </w:lvl>
    <w:lvl w:ilvl="4" w:tplc="92247588" w:tentative="1">
      <w:start w:val="1"/>
      <w:numFmt w:val="lowerLetter"/>
      <w:lvlText w:val="%5."/>
      <w:lvlJc w:val="left"/>
      <w:pPr>
        <w:ind w:left="3600" w:hanging="360"/>
      </w:pPr>
    </w:lvl>
    <w:lvl w:ilvl="5" w:tplc="92247588" w:tentative="1">
      <w:start w:val="1"/>
      <w:numFmt w:val="lowerRoman"/>
      <w:lvlText w:val="%6."/>
      <w:lvlJc w:val="right"/>
      <w:pPr>
        <w:ind w:left="4320" w:hanging="180"/>
      </w:pPr>
    </w:lvl>
    <w:lvl w:ilvl="6" w:tplc="92247588" w:tentative="1">
      <w:start w:val="1"/>
      <w:numFmt w:val="decimal"/>
      <w:lvlText w:val="%7."/>
      <w:lvlJc w:val="left"/>
      <w:pPr>
        <w:ind w:left="5040" w:hanging="360"/>
      </w:pPr>
    </w:lvl>
    <w:lvl w:ilvl="7" w:tplc="92247588" w:tentative="1">
      <w:start w:val="1"/>
      <w:numFmt w:val="lowerLetter"/>
      <w:lvlText w:val="%8."/>
      <w:lvlJc w:val="left"/>
      <w:pPr>
        <w:ind w:left="5760" w:hanging="360"/>
      </w:pPr>
    </w:lvl>
    <w:lvl w:ilvl="8" w:tplc="92247588" w:tentative="1">
      <w:start w:val="1"/>
      <w:numFmt w:val="lowerRoman"/>
      <w:lvlText w:val="%9."/>
      <w:lvlJc w:val="right"/>
      <w:pPr>
        <w:ind w:left="6480" w:hanging="180"/>
      </w:pPr>
    </w:lvl>
  </w:abstractNum>
  <w:abstractNum w:abstractNumId="3207">
    <w:multiLevelType w:val="hybridMultilevel"/>
    <w:lvl w:ilvl="0" w:tplc="32234214">
      <w:start w:val="1"/>
      <w:numFmt w:val="decimal"/>
      <w:lvlText w:val="%1."/>
      <w:lvlJc w:val="left"/>
      <w:pPr>
        <w:ind w:left="720" w:hanging="360"/>
      </w:pPr>
    </w:lvl>
    <w:lvl w:ilvl="1" w:tplc="32234214" w:tentative="1">
      <w:start w:val="1"/>
      <w:numFmt w:val="lowerLetter"/>
      <w:lvlText w:val="%2."/>
      <w:lvlJc w:val="left"/>
      <w:pPr>
        <w:ind w:left="1440" w:hanging="360"/>
      </w:pPr>
    </w:lvl>
    <w:lvl w:ilvl="2" w:tplc="32234214" w:tentative="1">
      <w:start w:val="1"/>
      <w:numFmt w:val="lowerRoman"/>
      <w:lvlText w:val="%3."/>
      <w:lvlJc w:val="right"/>
      <w:pPr>
        <w:ind w:left="2160" w:hanging="180"/>
      </w:pPr>
    </w:lvl>
    <w:lvl w:ilvl="3" w:tplc="32234214" w:tentative="1">
      <w:start w:val="1"/>
      <w:numFmt w:val="decimal"/>
      <w:lvlText w:val="%4."/>
      <w:lvlJc w:val="left"/>
      <w:pPr>
        <w:ind w:left="2880" w:hanging="360"/>
      </w:pPr>
    </w:lvl>
    <w:lvl w:ilvl="4" w:tplc="32234214" w:tentative="1">
      <w:start w:val="1"/>
      <w:numFmt w:val="lowerLetter"/>
      <w:lvlText w:val="%5."/>
      <w:lvlJc w:val="left"/>
      <w:pPr>
        <w:ind w:left="3600" w:hanging="360"/>
      </w:pPr>
    </w:lvl>
    <w:lvl w:ilvl="5" w:tplc="32234214" w:tentative="1">
      <w:start w:val="1"/>
      <w:numFmt w:val="lowerRoman"/>
      <w:lvlText w:val="%6."/>
      <w:lvlJc w:val="right"/>
      <w:pPr>
        <w:ind w:left="4320" w:hanging="180"/>
      </w:pPr>
    </w:lvl>
    <w:lvl w:ilvl="6" w:tplc="32234214" w:tentative="1">
      <w:start w:val="1"/>
      <w:numFmt w:val="decimal"/>
      <w:lvlText w:val="%7."/>
      <w:lvlJc w:val="left"/>
      <w:pPr>
        <w:ind w:left="5040" w:hanging="360"/>
      </w:pPr>
    </w:lvl>
    <w:lvl w:ilvl="7" w:tplc="32234214" w:tentative="1">
      <w:start w:val="1"/>
      <w:numFmt w:val="lowerLetter"/>
      <w:lvlText w:val="%8."/>
      <w:lvlJc w:val="left"/>
      <w:pPr>
        <w:ind w:left="5760" w:hanging="360"/>
      </w:pPr>
    </w:lvl>
    <w:lvl w:ilvl="8" w:tplc="32234214" w:tentative="1">
      <w:start w:val="1"/>
      <w:numFmt w:val="lowerRoman"/>
      <w:lvlText w:val="%9."/>
      <w:lvlJc w:val="right"/>
      <w:pPr>
        <w:ind w:left="6480" w:hanging="180"/>
      </w:pPr>
    </w:lvl>
  </w:abstractNum>
  <w:abstractNum w:abstractNumId="3206">
    <w:multiLevelType w:val="hybridMultilevel"/>
    <w:lvl w:ilvl="0" w:tplc="74969817">
      <w:start w:val="1"/>
      <w:numFmt w:val="decimal"/>
      <w:lvlText w:val="%1."/>
      <w:lvlJc w:val="left"/>
      <w:pPr>
        <w:ind w:left="720" w:hanging="360"/>
      </w:pPr>
    </w:lvl>
    <w:lvl w:ilvl="1" w:tplc="74969817" w:tentative="1">
      <w:start w:val="1"/>
      <w:numFmt w:val="lowerLetter"/>
      <w:lvlText w:val="%2."/>
      <w:lvlJc w:val="left"/>
      <w:pPr>
        <w:ind w:left="1440" w:hanging="360"/>
      </w:pPr>
    </w:lvl>
    <w:lvl w:ilvl="2" w:tplc="74969817" w:tentative="1">
      <w:start w:val="1"/>
      <w:numFmt w:val="lowerRoman"/>
      <w:lvlText w:val="%3."/>
      <w:lvlJc w:val="right"/>
      <w:pPr>
        <w:ind w:left="2160" w:hanging="180"/>
      </w:pPr>
    </w:lvl>
    <w:lvl w:ilvl="3" w:tplc="74969817" w:tentative="1">
      <w:start w:val="1"/>
      <w:numFmt w:val="decimal"/>
      <w:lvlText w:val="%4."/>
      <w:lvlJc w:val="left"/>
      <w:pPr>
        <w:ind w:left="2880" w:hanging="360"/>
      </w:pPr>
    </w:lvl>
    <w:lvl w:ilvl="4" w:tplc="74969817" w:tentative="1">
      <w:start w:val="1"/>
      <w:numFmt w:val="lowerLetter"/>
      <w:lvlText w:val="%5."/>
      <w:lvlJc w:val="left"/>
      <w:pPr>
        <w:ind w:left="3600" w:hanging="360"/>
      </w:pPr>
    </w:lvl>
    <w:lvl w:ilvl="5" w:tplc="74969817" w:tentative="1">
      <w:start w:val="1"/>
      <w:numFmt w:val="lowerRoman"/>
      <w:lvlText w:val="%6."/>
      <w:lvlJc w:val="right"/>
      <w:pPr>
        <w:ind w:left="4320" w:hanging="180"/>
      </w:pPr>
    </w:lvl>
    <w:lvl w:ilvl="6" w:tplc="74969817" w:tentative="1">
      <w:start w:val="1"/>
      <w:numFmt w:val="decimal"/>
      <w:lvlText w:val="%7."/>
      <w:lvlJc w:val="left"/>
      <w:pPr>
        <w:ind w:left="5040" w:hanging="360"/>
      </w:pPr>
    </w:lvl>
    <w:lvl w:ilvl="7" w:tplc="74969817" w:tentative="1">
      <w:start w:val="1"/>
      <w:numFmt w:val="lowerLetter"/>
      <w:lvlText w:val="%8."/>
      <w:lvlJc w:val="left"/>
      <w:pPr>
        <w:ind w:left="5760" w:hanging="360"/>
      </w:pPr>
    </w:lvl>
    <w:lvl w:ilvl="8" w:tplc="74969817" w:tentative="1">
      <w:start w:val="1"/>
      <w:numFmt w:val="lowerRoman"/>
      <w:lvlText w:val="%9."/>
      <w:lvlJc w:val="right"/>
      <w:pPr>
        <w:ind w:left="6480" w:hanging="180"/>
      </w:pPr>
    </w:lvl>
  </w:abstractNum>
  <w:abstractNum w:abstractNumId="3205">
    <w:multiLevelType w:val="hybridMultilevel"/>
    <w:lvl w:ilvl="0" w:tplc="49996021">
      <w:start w:val="1"/>
      <w:numFmt w:val="decimal"/>
      <w:lvlText w:val="%1."/>
      <w:lvlJc w:val="left"/>
      <w:pPr>
        <w:ind w:left="720" w:hanging="360"/>
      </w:pPr>
    </w:lvl>
    <w:lvl w:ilvl="1" w:tplc="49996021" w:tentative="1">
      <w:start w:val="1"/>
      <w:numFmt w:val="lowerLetter"/>
      <w:lvlText w:val="%2."/>
      <w:lvlJc w:val="left"/>
      <w:pPr>
        <w:ind w:left="1440" w:hanging="360"/>
      </w:pPr>
    </w:lvl>
    <w:lvl w:ilvl="2" w:tplc="49996021" w:tentative="1">
      <w:start w:val="1"/>
      <w:numFmt w:val="lowerRoman"/>
      <w:lvlText w:val="%3."/>
      <w:lvlJc w:val="right"/>
      <w:pPr>
        <w:ind w:left="2160" w:hanging="180"/>
      </w:pPr>
    </w:lvl>
    <w:lvl w:ilvl="3" w:tplc="49996021" w:tentative="1">
      <w:start w:val="1"/>
      <w:numFmt w:val="decimal"/>
      <w:lvlText w:val="%4."/>
      <w:lvlJc w:val="left"/>
      <w:pPr>
        <w:ind w:left="2880" w:hanging="360"/>
      </w:pPr>
    </w:lvl>
    <w:lvl w:ilvl="4" w:tplc="49996021" w:tentative="1">
      <w:start w:val="1"/>
      <w:numFmt w:val="lowerLetter"/>
      <w:lvlText w:val="%5."/>
      <w:lvlJc w:val="left"/>
      <w:pPr>
        <w:ind w:left="3600" w:hanging="360"/>
      </w:pPr>
    </w:lvl>
    <w:lvl w:ilvl="5" w:tplc="49996021" w:tentative="1">
      <w:start w:val="1"/>
      <w:numFmt w:val="lowerRoman"/>
      <w:lvlText w:val="%6."/>
      <w:lvlJc w:val="right"/>
      <w:pPr>
        <w:ind w:left="4320" w:hanging="180"/>
      </w:pPr>
    </w:lvl>
    <w:lvl w:ilvl="6" w:tplc="49996021" w:tentative="1">
      <w:start w:val="1"/>
      <w:numFmt w:val="decimal"/>
      <w:lvlText w:val="%7."/>
      <w:lvlJc w:val="left"/>
      <w:pPr>
        <w:ind w:left="5040" w:hanging="360"/>
      </w:pPr>
    </w:lvl>
    <w:lvl w:ilvl="7" w:tplc="49996021" w:tentative="1">
      <w:start w:val="1"/>
      <w:numFmt w:val="lowerLetter"/>
      <w:lvlText w:val="%8."/>
      <w:lvlJc w:val="left"/>
      <w:pPr>
        <w:ind w:left="5760" w:hanging="360"/>
      </w:pPr>
    </w:lvl>
    <w:lvl w:ilvl="8" w:tplc="49996021" w:tentative="1">
      <w:start w:val="1"/>
      <w:numFmt w:val="lowerRoman"/>
      <w:lvlText w:val="%9."/>
      <w:lvlJc w:val="right"/>
      <w:pPr>
        <w:ind w:left="6480" w:hanging="180"/>
      </w:pPr>
    </w:lvl>
  </w:abstractNum>
  <w:abstractNum w:abstractNumId="3204">
    <w:multiLevelType w:val="hybridMultilevel"/>
    <w:lvl w:ilvl="0" w:tplc="53764067">
      <w:start w:val="1"/>
      <w:numFmt w:val="decimal"/>
      <w:lvlText w:val="%1."/>
      <w:lvlJc w:val="left"/>
      <w:pPr>
        <w:ind w:left="720" w:hanging="360"/>
      </w:pPr>
    </w:lvl>
    <w:lvl w:ilvl="1" w:tplc="53764067" w:tentative="1">
      <w:start w:val="1"/>
      <w:numFmt w:val="lowerLetter"/>
      <w:lvlText w:val="%2."/>
      <w:lvlJc w:val="left"/>
      <w:pPr>
        <w:ind w:left="1440" w:hanging="360"/>
      </w:pPr>
    </w:lvl>
    <w:lvl w:ilvl="2" w:tplc="53764067" w:tentative="1">
      <w:start w:val="1"/>
      <w:numFmt w:val="lowerRoman"/>
      <w:lvlText w:val="%3."/>
      <w:lvlJc w:val="right"/>
      <w:pPr>
        <w:ind w:left="2160" w:hanging="180"/>
      </w:pPr>
    </w:lvl>
    <w:lvl w:ilvl="3" w:tplc="53764067" w:tentative="1">
      <w:start w:val="1"/>
      <w:numFmt w:val="decimal"/>
      <w:lvlText w:val="%4."/>
      <w:lvlJc w:val="left"/>
      <w:pPr>
        <w:ind w:left="2880" w:hanging="360"/>
      </w:pPr>
    </w:lvl>
    <w:lvl w:ilvl="4" w:tplc="53764067" w:tentative="1">
      <w:start w:val="1"/>
      <w:numFmt w:val="lowerLetter"/>
      <w:lvlText w:val="%5."/>
      <w:lvlJc w:val="left"/>
      <w:pPr>
        <w:ind w:left="3600" w:hanging="360"/>
      </w:pPr>
    </w:lvl>
    <w:lvl w:ilvl="5" w:tplc="53764067" w:tentative="1">
      <w:start w:val="1"/>
      <w:numFmt w:val="lowerRoman"/>
      <w:lvlText w:val="%6."/>
      <w:lvlJc w:val="right"/>
      <w:pPr>
        <w:ind w:left="4320" w:hanging="180"/>
      </w:pPr>
    </w:lvl>
    <w:lvl w:ilvl="6" w:tplc="53764067" w:tentative="1">
      <w:start w:val="1"/>
      <w:numFmt w:val="decimal"/>
      <w:lvlText w:val="%7."/>
      <w:lvlJc w:val="left"/>
      <w:pPr>
        <w:ind w:left="5040" w:hanging="360"/>
      </w:pPr>
    </w:lvl>
    <w:lvl w:ilvl="7" w:tplc="53764067" w:tentative="1">
      <w:start w:val="1"/>
      <w:numFmt w:val="lowerLetter"/>
      <w:lvlText w:val="%8."/>
      <w:lvlJc w:val="left"/>
      <w:pPr>
        <w:ind w:left="5760" w:hanging="360"/>
      </w:pPr>
    </w:lvl>
    <w:lvl w:ilvl="8" w:tplc="53764067" w:tentative="1">
      <w:start w:val="1"/>
      <w:numFmt w:val="lowerRoman"/>
      <w:lvlText w:val="%9."/>
      <w:lvlJc w:val="right"/>
      <w:pPr>
        <w:ind w:left="6480" w:hanging="180"/>
      </w:pPr>
    </w:lvl>
  </w:abstractNum>
  <w:abstractNum w:abstractNumId="3203">
    <w:multiLevelType w:val="hybridMultilevel"/>
    <w:lvl w:ilvl="0" w:tplc="43745237">
      <w:start w:val="1"/>
      <w:numFmt w:val="decimal"/>
      <w:lvlText w:val="%1."/>
      <w:lvlJc w:val="left"/>
      <w:pPr>
        <w:ind w:left="720" w:hanging="360"/>
      </w:pPr>
    </w:lvl>
    <w:lvl w:ilvl="1" w:tplc="43745237" w:tentative="1">
      <w:start w:val="1"/>
      <w:numFmt w:val="lowerLetter"/>
      <w:lvlText w:val="%2."/>
      <w:lvlJc w:val="left"/>
      <w:pPr>
        <w:ind w:left="1440" w:hanging="360"/>
      </w:pPr>
    </w:lvl>
    <w:lvl w:ilvl="2" w:tplc="43745237" w:tentative="1">
      <w:start w:val="1"/>
      <w:numFmt w:val="lowerRoman"/>
      <w:lvlText w:val="%3."/>
      <w:lvlJc w:val="right"/>
      <w:pPr>
        <w:ind w:left="2160" w:hanging="180"/>
      </w:pPr>
    </w:lvl>
    <w:lvl w:ilvl="3" w:tplc="43745237" w:tentative="1">
      <w:start w:val="1"/>
      <w:numFmt w:val="decimal"/>
      <w:lvlText w:val="%4."/>
      <w:lvlJc w:val="left"/>
      <w:pPr>
        <w:ind w:left="2880" w:hanging="360"/>
      </w:pPr>
    </w:lvl>
    <w:lvl w:ilvl="4" w:tplc="43745237" w:tentative="1">
      <w:start w:val="1"/>
      <w:numFmt w:val="lowerLetter"/>
      <w:lvlText w:val="%5."/>
      <w:lvlJc w:val="left"/>
      <w:pPr>
        <w:ind w:left="3600" w:hanging="360"/>
      </w:pPr>
    </w:lvl>
    <w:lvl w:ilvl="5" w:tplc="43745237" w:tentative="1">
      <w:start w:val="1"/>
      <w:numFmt w:val="lowerRoman"/>
      <w:lvlText w:val="%6."/>
      <w:lvlJc w:val="right"/>
      <w:pPr>
        <w:ind w:left="4320" w:hanging="180"/>
      </w:pPr>
    </w:lvl>
    <w:lvl w:ilvl="6" w:tplc="43745237" w:tentative="1">
      <w:start w:val="1"/>
      <w:numFmt w:val="decimal"/>
      <w:lvlText w:val="%7."/>
      <w:lvlJc w:val="left"/>
      <w:pPr>
        <w:ind w:left="5040" w:hanging="360"/>
      </w:pPr>
    </w:lvl>
    <w:lvl w:ilvl="7" w:tplc="43745237" w:tentative="1">
      <w:start w:val="1"/>
      <w:numFmt w:val="lowerLetter"/>
      <w:lvlText w:val="%8."/>
      <w:lvlJc w:val="left"/>
      <w:pPr>
        <w:ind w:left="5760" w:hanging="360"/>
      </w:pPr>
    </w:lvl>
    <w:lvl w:ilvl="8" w:tplc="43745237" w:tentative="1">
      <w:start w:val="1"/>
      <w:numFmt w:val="lowerRoman"/>
      <w:lvlText w:val="%9."/>
      <w:lvlJc w:val="right"/>
      <w:pPr>
        <w:ind w:left="6480" w:hanging="180"/>
      </w:pPr>
    </w:lvl>
  </w:abstractNum>
  <w:abstractNum w:abstractNumId="3202">
    <w:multiLevelType w:val="hybridMultilevel"/>
    <w:lvl w:ilvl="0" w:tplc="59847113">
      <w:start w:val="1"/>
      <w:numFmt w:val="decimal"/>
      <w:lvlText w:val="%1."/>
      <w:lvlJc w:val="left"/>
      <w:pPr>
        <w:ind w:left="720" w:hanging="360"/>
      </w:pPr>
    </w:lvl>
    <w:lvl w:ilvl="1" w:tplc="59847113" w:tentative="1">
      <w:start w:val="1"/>
      <w:numFmt w:val="lowerLetter"/>
      <w:lvlText w:val="%2."/>
      <w:lvlJc w:val="left"/>
      <w:pPr>
        <w:ind w:left="1440" w:hanging="360"/>
      </w:pPr>
    </w:lvl>
    <w:lvl w:ilvl="2" w:tplc="59847113" w:tentative="1">
      <w:start w:val="1"/>
      <w:numFmt w:val="lowerRoman"/>
      <w:lvlText w:val="%3."/>
      <w:lvlJc w:val="right"/>
      <w:pPr>
        <w:ind w:left="2160" w:hanging="180"/>
      </w:pPr>
    </w:lvl>
    <w:lvl w:ilvl="3" w:tplc="59847113" w:tentative="1">
      <w:start w:val="1"/>
      <w:numFmt w:val="decimal"/>
      <w:lvlText w:val="%4."/>
      <w:lvlJc w:val="left"/>
      <w:pPr>
        <w:ind w:left="2880" w:hanging="360"/>
      </w:pPr>
    </w:lvl>
    <w:lvl w:ilvl="4" w:tplc="59847113" w:tentative="1">
      <w:start w:val="1"/>
      <w:numFmt w:val="lowerLetter"/>
      <w:lvlText w:val="%5."/>
      <w:lvlJc w:val="left"/>
      <w:pPr>
        <w:ind w:left="3600" w:hanging="360"/>
      </w:pPr>
    </w:lvl>
    <w:lvl w:ilvl="5" w:tplc="59847113" w:tentative="1">
      <w:start w:val="1"/>
      <w:numFmt w:val="lowerRoman"/>
      <w:lvlText w:val="%6."/>
      <w:lvlJc w:val="right"/>
      <w:pPr>
        <w:ind w:left="4320" w:hanging="180"/>
      </w:pPr>
    </w:lvl>
    <w:lvl w:ilvl="6" w:tplc="59847113" w:tentative="1">
      <w:start w:val="1"/>
      <w:numFmt w:val="decimal"/>
      <w:lvlText w:val="%7."/>
      <w:lvlJc w:val="left"/>
      <w:pPr>
        <w:ind w:left="5040" w:hanging="360"/>
      </w:pPr>
    </w:lvl>
    <w:lvl w:ilvl="7" w:tplc="59847113" w:tentative="1">
      <w:start w:val="1"/>
      <w:numFmt w:val="lowerLetter"/>
      <w:lvlText w:val="%8."/>
      <w:lvlJc w:val="left"/>
      <w:pPr>
        <w:ind w:left="5760" w:hanging="360"/>
      </w:pPr>
    </w:lvl>
    <w:lvl w:ilvl="8" w:tplc="59847113" w:tentative="1">
      <w:start w:val="1"/>
      <w:numFmt w:val="lowerRoman"/>
      <w:lvlText w:val="%9."/>
      <w:lvlJc w:val="right"/>
      <w:pPr>
        <w:ind w:left="6480" w:hanging="180"/>
      </w:pPr>
    </w:lvl>
  </w:abstractNum>
  <w:abstractNum w:abstractNumId="3201">
    <w:multiLevelType w:val="hybridMultilevel"/>
    <w:lvl w:ilvl="0" w:tplc="23398583">
      <w:start w:val="1"/>
      <w:numFmt w:val="decimal"/>
      <w:lvlText w:val="%1."/>
      <w:lvlJc w:val="left"/>
      <w:pPr>
        <w:ind w:left="720" w:hanging="360"/>
      </w:pPr>
    </w:lvl>
    <w:lvl w:ilvl="1" w:tplc="23398583" w:tentative="1">
      <w:start w:val="1"/>
      <w:numFmt w:val="lowerLetter"/>
      <w:lvlText w:val="%2."/>
      <w:lvlJc w:val="left"/>
      <w:pPr>
        <w:ind w:left="1440" w:hanging="360"/>
      </w:pPr>
    </w:lvl>
    <w:lvl w:ilvl="2" w:tplc="23398583" w:tentative="1">
      <w:start w:val="1"/>
      <w:numFmt w:val="lowerRoman"/>
      <w:lvlText w:val="%3."/>
      <w:lvlJc w:val="right"/>
      <w:pPr>
        <w:ind w:left="2160" w:hanging="180"/>
      </w:pPr>
    </w:lvl>
    <w:lvl w:ilvl="3" w:tplc="23398583" w:tentative="1">
      <w:start w:val="1"/>
      <w:numFmt w:val="decimal"/>
      <w:lvlText w:val="%4."/>
      <w:lvlJc w:val="left"/>
      <w:pPr>
        <w:ind w:left="2880" w:hanging="360"/>
      </w:pPr>
    </w:lvl>
    <w:lvl w:ilvl="4" w:tplc="23398583" w:tentative="1">
      <w:start w:val="1"/>
      <w:numFmt w:val="lowerLetter"/>
      <w:lvlText w:val="%5."/>
      <w:lvlJc w:val="left"/>
      <w:pPr>
        <w:ind w:left="3600" w:hanging="360"/>
      </w:pPr>
    </w:lvl>
    <w:lvl w:ilvl="5" w:tplc="23398583" w:tentative="1">
      <w:start w:val="1"/>
      <w:numFmt w:val="lowerRoman"/>
      <w:lvlText w:val="%6."/>
      <w:lvlJc w:val="right"/>
      <w:pPr>
        <w:ind w:left="4320" w:hanging="180"/>
      </w:pPr>
    </w:lvl>
    <w:lvl w:ilvl="6" w:tplc="23398583" w:tentative="1">
      <w:start w:val="1"/>
      <w:numFmt w:val="decimal"/>
      <w:lvlText w:val="%7."/>
      <w:lvlJc w:val="left"/>
      <w:pPr>
        <w:ind w:left="5040" w:hanging="360"/>
      </w:pPr>
    </w:lvl>
    <w:lvl w:ilvl="7" w:tplc="23398583" w:tentative="1">
      <w:start w:val="1"/>
      <w:numFmt w:val="lowerLetter"/>
      <w:lvlText w:val="%8."/>
      <w:lvlJc w:val="left"/>
      <w:pPr>
        <w:ind w:left="5760" w:hanging="360"/>
      </w:pPr>
    </w:lvl>
    <w:lvl w:ilvl="8" w:tplc="23398583" w:tentative="1">
      <w:start w:val="1"/>
      <w:numFmt w:val="lowerRoman"/>
      <w:lvlText w:val="%9."/>
      <w:lvlJc w:val="right"/>
      <w:pPr>
        <w:ind w:left="6480" w:hanging="180"/>
      </w:pPr>
    </w:lvl>
  </w:abstractNum>
  <w:abstractNum w:abstractNumId="3200">
    <w:multiLevelType w:val="hybridMultilevel"/>
    <w:lvl w:ilvl="0" w:tplc="40165642">
      <w:start w:val="1"/>
      <w:numFmt w:val="decimal"/>
      <w:lvlText w:val="%1."/>
      <w:lvlJc w:val="left"/>
      <w:pPr>
        <w:ind w:left="720" w:hanging="360"/>
      </w:pPr>
    </w:lvl>
    <w:lvl w:ilvl="1" w:tplc="40165642" w:tentative="1">
      <w:start w:val="1"/>
      <w:numFmt w:val="lowerLetter"/>
      <w:lvlText w:val="%2."/>
      <w:lvlJc w:val="left"/>
      <w:pPr>
        <w:ind w:left="1440" w:hanging="360"/>
      </w:pPr>
    </w:lvl>
    <w:lvl w:ilvl="2" w:tplc="40165642" w:tentative="1">
      <w:start w:val="1"/>
      <w:numFmt w:val="lowerRoman"/>
      <w:lvlText w:val="%3."/>
      <w:lvlJc w:val="right"/>
      <w:pPr>
        <w:ind w:left="2160" w:hanging="180"/>
      </w:pPr>
    </w:lvl>
    <w:lvl w:ilvl="3" w:tplc="40165642" w:tentative="1">
      <w:start w:val="1"/>
      <w:numFmt w:val="decimal"/>
      <w:lvlText w:val="%4."/>
      <w:lvlJc w:val="left"/>
      <w:pPr>
        <w:ind w:left="2880" w:hanging="360"/>
      </w:pPr>
    </w:lvl>
    <w:lvl w:ilvl="4" w:tplc="40165642" w:tentative="1">
      <w:start w:val="1"/>
      <w:numFmt w:val="lowerLetter"/>
      <w:lvlText w:val="%5."/>
      <w:lvlJc w:val="left"/>
      <w:pPr>
        <w:ind w:left="3600" w:hanging="360"/>
      </w:pPr>
    </w:lvl>
    <w:lvl w:ilvl="5" w:tplc="40165642" w:tentative="1">
      <w:start w:val="1"/>
      <w:numFmt w:val="lowerRoman"/>
      <w:lvlText w:val="%6."/>
      <w:lvlJc w:val="right"/>
      <w:pPr>
        <w:ind w:left="4320" w:hanging="180"/>
      </w:pPr>
    </w:lvl>
    <w:lvl w:ilvl="6" w:tplc="40165642" w:tentative="1">
      <w:start w:val="1"/>
      <w:numFmt w:val="decimal"/>
      <w:lvlText w:val="%7."/>
      <w:lvlJc w:val="left"/>
      <w:pPr>
        <w:ind w:left="5040" w:hanging="360"/>
      </w:pPr>
    </w:lvl>
    <w:lvl w:ilvl="7" w:tplc="40165642" w:tentative="1">
      <w:start w:val="1"/>
      <w:numFmt w:val="lowerLetter"/>
      <w:lvlText w:val="%8."/>
      <w:lvlJc w:val="left"/>
      <w:pPr>
        <w:ind w:left="5760" w:hanging="360"/>
      </w:pPr>
    </w:lvl>
    <w:lvl w:ilvl="8" w:tplc="40165642" w:tentative="1">
      <w:start w:val="1"/>
      <w:numFmt w:val="lowerRoman"/>
      <w:lvlText w:val="%9."/>
      <w:lvlJc w:val="right"/>
      <w:pPr>
        <w:ind w:left="6480" w:hanging="180"/>
      </w:pPr>
    </w:lvl>
  </w:abstractNum>
  <w:abstractNum w:abstractNumId="3199">
    <w:multiLevelType w:val="hybridMultilevel"/>
    <w:lvl w:ilvl="0" w:tplc="87456032">
      <w:start w:val="1"/>
      <w:numFmt w:val="decimal"/>
      <w:lvlText w:val="%1."/>
      <w:lvlJc w:val="left"/>
      <w:pPr>
        <w:ind w:left="720" w:hanging="360"/>
      </w:pPr>
    </w:lvl>
    <w:lvl w:ilvl="1" w:tplc="87456032" w:tentative="1">
      <w:start w:val="1"/>
      <w:numFmt w:val="lowerLetter"/>
      <w:lvlText w:val="%2."/>
      <w:lvlJc w:val="left"/>
      <w:pPr>
        <w:ind w:left="1440" w:hanging="360"/>
      </w:pPr>
    </w:lvl>
    <w:lvl w:ilvl="2" w:tplc="87456032" w:tentative="1">
      <w:start w:val="1"/>
      <w:numFmt w:val="lowerRoman"/>
      <w:lvlText w:val="%3."/>
      <w:lvlJc w:val="right"/>
      <w:pPr>
        <w:ind w:left="2160" w:hanging="180"/>
      </w:pPr>
    </w:lvl>
    <w:lvl w:ilvl="3" w:tplc="87456032" w:tentative="1">
      <w:start w:val="1"/>
      <w:numFmt w:val="decimal"/>
      <w:lvlText w:val="%4."/>
      <w:lvlJc w:val="left"/>
      <w:pPr>
        <w:ind w:left="2880" w:hanging="360"/>
      </w:pPr>
    </w:lvl>
    <w:lvl w:ilvl="4" w:tplc="87456032" w:tentative="1">
      <w:start w:val="1"/>
      <w:numFmt w:val="lowerLetter"/>
      <w:lvlText w:val="%5."/>
      <w:lvlJc w:val="left"/>
      <w:pPr>
        <w:ind w:left="3600" w:hanging="360"/>
      </w:pPr>
    </w:lvl>
    <w:lvl w:ilvl="5" w:tplc="87456032" w:tentative="1">
      <w:start w:val="1"/>
      <w:numFmt w:val="lowerRoman"/>
      <w:lvlText w:val="%6."/>
      <w:lvlJc w:val="right"/>
      <w:pPr>
        <w:ind w:left="4320" w:hanging="180"/>
      </w:pPr>
    </w:lvl>
    <w:lvl w:ilvl="6" w:tplc="87456032" w:tentative="1">
      <w:start w:val="1"/>
      <w:numFmt w:val="decimal"/>
      <w:lvlText w:val="%7."/>
      <w:lvlJc w:val="left"/>
      <w:pPr>
        <w:ind w:left="5040" w:hanging="360"/>
      </w:pPr>
    </w:lvl>
    <w:lvl w:ilvl="7" w:tplc="87456032" w:tentative="1">
      <w:start w:val="1"/>
      <w:numFmt w:val="lowerLetter"/>
      <w:lvlText w:val="%8."/>
      <w:lvlJc w:val="left"/>
      <w:pPr>
        <w:ind w:left="5760" w:hanging="360"/>
      </w:pPr>
    </w:lvl>
    <w:lvl w:ilvl="8" w:tplc="87456032" w:tentative="1">
      <w:start w:val="1"/>
      <w:numFmt w:val="lowerRoman"/>
      <w:lvlText w:val="%9."/>
      <w:lvlJc w:val="right"/>
      <w:pPr>
        <w:ind w:left="6480" w:hanging="180"/>
      </w:pPr>
    </w:lvl>
  </w:abstractNum>
  <w:abstractNum w:abstractNumId="3198">
    <w:multiLevelType w:val="hybridMultilevel"/>
    <w:lvl w:ilvl="0" w:tplc="59940415">
      <w:start w:val="1"/>
      <w:numFmt w:val="decimal"/>
      <w:lvlText w:val="%1."/>
      <w:lvlJc w:val="left"/>
      <w:pPr>
        <w:ind w:left="720" w:hanging="360"/>
      </w:pPr>
    </w:lvl>
    <w:lvl w:ilvl="1" w:tplc="59940415" w:tentative="1">
      <w:start w:val="1"/>
      <w:numFmt w:val="lowerLetter"/>
      <w:lvlText w:val="%2."/>
      <w:lvlJc w:val="left"/>
      <w:pPr>
        <w:ind w:left="1440" w:hanging="360"/>
      </w:pPr>
    </w:lvl>
    <w:lvl w:ilvl="2" w:tplc="59940415" w:tentative="1">
      <w:start w:val="1"/>
      <w:numFmt w:val="lowerRoman"/>
      <w:lvlText w:val="%3."/>
      <w:lvlJc w:val="right"/>
      <w:pPr>
        <w:ind w:left="2160" w:hanging="180"/>
      </w:pPr>
    </w:lvl>
    <w:lvl w:ilvl="3" w:tplc="59940415" w:tentative="1">
      <w:start w:val="1"/>
      <w:numFmt w:val="decimal"/>
      <w:lvlText w:val="%4."/>
      <w:lvlJc w:val="left"/>
      <w:pPr>
        <w:ind w:left="2880" w:hanging="360"/>
      </w:pPr>
    </w:lvl>
    <w:lvl w:ilvl="4" w:tplc="59940415" w:tentative="1">
      <w:start w:val="1"/>
      <w:numFmt w:val="lowerLetter"/>
      <w:lvlText w:val="%5."/>
      <w:lvlJc w:val="left"/>
      <w:pPr>
        <w:ind w:left="3600" w:hanging="360"/>
      </w:pPr>
    </w:lvl>
    <w:lvl w:ilvl="5" w:tplc="59940415" w:tentative="1">
      <w:start w:val="1"/>
      <w:numFmt w:val="lowerRoman"/>
      <w:lvlText w:val="%6."/>
      <w:lvlJc w:val="right"/>
      <w:pPr>
        <w:ind w:left="4320" w:hanging="180"/>
      </w:pPr>
    </w:lvl>
    <w:lvl w:ilvl="6" w:tplc="59940415" w:tentative="1">
      <w:start w:val="1"/>
      <w:numFmt w:val="decimal"/>
      <w:lvlText w:val="%7."/>
      <w:lvlJc w:val="left"/>
      <w:pPr>
        <w:ind w:left="5040" w:hanging="360"/>
      </w:pPr>
    </w:lvl>
    <w:lvl w:ilvl="7" w:tplc="59940415" w:tentative="1">
      <w:start w:val="1"/>
      <w:numFmt w:val="lowerLetter"/>
      <w:lvlText w:val="%8."/>
      <w:lvlJc w:val="left"/>
      <w:pPr>
        <w:ind w:left="5760" w:hanging="360"/>
      </w:pPr>
    </w:lvl>
    <w:lvl w:ilvl="8" w:tplc="59940415" w:tentative="1">
      <w:start w:val="1"/>
      <w:numFmt w:val="lowerRoman"/>
      <w:lvlText w:val="%9."/>
      <w:lvlJc w:val="right"/>
      <w:pPr>
        <w:ind w:left="6480" w:hanging="180"/>
      </w:pPr>
    </w:lvl>
  </w:abstractNum>
  <w:abstractNum w:abstractNumId="3197">
    <w:multiLevelType w:val="hybridMultilevel"/>
    <w:lvl w:ilvl="0" w:tplc="57736145">
      <w:start w:val="1"/>
      <w:numFmt w:val="decimal"/>
      <w:lvlText w:val="%1."/>
      <w:lvlJc w:val="left"/>
      <w:pPr>
        <w:ind w:left="720" w:hanging="360"/>
      </w:pPr>
    </w:lvl>
    <w:lvl w:ilvl="1" w:tplc="57736145" w:tentative="1">
      <w:start w:val="1"/>
      <w:numFmt w:val="lowerLetter"/>
      <w:lvlText w:val="%2."/>
      <w:lvlJc w:val="left"/>
      <w:pPr>
        <w:ind w:left="1440" w:hanging="360"/>
      </w:pPr>
    </w:lvl>
    <w:lvl w:ilvl="2" w:tplc="57736145" w:tentative="1">
      <w:start w:val="1"/>
      <w:numFmt w:val="lowerRoman"/>
      <w:lvlText w:val="%3."/>
      <w:lvlJc w:val="right"/>
      <w:pPr>
        <w:ind w:left="2160" w:hanging="180"/>
      </w:pPr>
    </w:lvl>
    <w:lvl w:ilvl="3" w:tplc="57736145" w:tentative="1">
      <w:start w:val="1"/>
      <w:numFmt w:val="decimal"/>
      <w:lvlText w:val="%4."/>
      <w:lvlJc w:val="left"/>
      <w:pPr>
        <w:ind w:left="2880" w:hanging="360"/>
      </w:pPr>
    </w:lvl>
    <w:lvl w:ilvl="4" w:tplc="57736145" w:tentative="1">
      <w:start w:val="1"/>
      <w:numFmt w:val="lowerLetter"/>
      <w:lvlText w:val="%5."/>
      <w:lvlJc w:val="left"/>
      <w:pPr>
        <w:ind w:left="3600" w:hanging="360"/>
      </w:pPr>
    </w:lvl>
    <w:lvl w:ilvl="5" w:tplc="57736145" w:tentative="1">
      <w:start w:val="1"/>
      <w:numFmt w:val="lowerRoman"/>
      <w:lvlText w:val="%6."/>
      <w:lvlJc w:val="right"/>
      <w:pPr>
        <w:ind w:left="4320" w:hanging="180"/>
      </w:pPr>
    </w:lvl>
    <w:lvl w:ilvl="6" w:tplc="57736145" w:tentative="1">
      <w:start w:val="1"/>
      <w:numFmt w:val="decimal"/>
      <w:lvlText w:val="%7."/>
      <w:lvlJc w:val="left"/>
      <w:pPr>
        <w:ind w:left="5040" w:hanging="360"/>
      </w:pPr>
    </w:lvl>
    <w:lvl w:ilvl="7" w:tplc="57736145" w:tentative="1">
      <w:start w:val="1"/>
      <w:numFmt w:val="lowerLetter"/>
      <w:lvlText w:val="%8."/>
      <w:lvlJc w:val="left"/>
      <w:pPr>
        <w:ind w:left="5760" w:hanging="360"/>
      </w:pPr>
    </w:lvl>
    <w:lvl w:ilvl="8" w:tplc="57736145" w:tentative="1">
      <w:start w:val="1"/>
      <w:numFmt w:val="lowerRoman"/>
      <w:lvlText w:val="%9."/>
      <w:lvlJc w:val="right"/>
      <w:pPr>
        <w:ind w:left="6480" w:hanging="180"/>
      </w:pPr>
    </w:lvl>
  </w:abstractNum>
  <w:abstractNum w:abstractNumId="3196">
    <w:multiLevelType w:val="hybridMultilevel"/>
    <w:lvl w:ilvl="0" w:tplc="65121365">
      <w:start w:val="1"/>
      <w:numFmt w:val="decimal"/>
      <w:lvlText w:val="%1."/>
      <w:lvlJc w:val="left"/>
      <w:pPr>
        <w:ind w:left="720" w:hanging="360"/>
      </w:pPr>
    </w:lvl>
    <w:lvl w:ilvl="1" w:tplc="65121365" w:tentative="1">
      <w:start w:val="1"/>
      <w:numFmt w:val="lowerLetter"/>
      <w:lvlText w:val="%2."/>
      <w:lvlJc w:val="left"/>
      <w:pPr>
        <w:ind w:left="1440" w:hanging="360"/>
      </w:pPr>
    </w:lvl>
    <w:lvl w:ilvl="2" w:tplc="65121365" w:tentative="1">
      <w:start w:val="1"/>
      <w:numFmt w:val="lowerRoman"/>
      <w:lvlText w:val="%3."/>
      <w:lvlJc w:val="right"/>
      <w:pPr>
        <w:ind w:left="2160" w:hanging="180"/>
      </w:pPr>
    </w:lvl>
    <w:lvl w:ilvl="3" w:tplc="65121365" w:tentative="1">
      <w:start w:val="1"/>
      <w:numFmt w:val="decimal"/>
      <w:lvlText w:val="%4."/>
      <w:lvlJc w:val="left"/>
      <w:pPr>
        <w:ind w:left="2880" w:hanging="360"/>
      </w:pPr>
    </w:lvl>
    <w:lvl w:ilvl="4" w:tplc="65121365" w:tentative="1">
      <w:start w:val="1"/>
      <w:numFmt w:val="lowerLetter"/>
      <w:lvlText w:val="%5."/>
      <w:lvlJc w:val="left"/>
      <w:pPr>
        <w:ind w:left="3600" w:hanging="360"/>
      </w:pPr>
    </w:lvl>
    <w:lvl w:ilvl="5" w:tplc="65121365" w:tentative="1">
      <w:start w:val="1"/>
      <w:numFmt w:val="lowerRoman"/>
      <w:lvlText w:val="%6."/>
      <w:lvlJc w:val="right"/>
      <w:pPr>
        <w:ind w:left="4320" w:hanging="180"/>
      </w:pPr>
    </w:lvl>
    <w:lvl w:ilvl="6" w:tplc="65121365" w:tentative="1">
      <w:start w:val="1"/>
      <w:numFmt w:val="decimal"/>
      <w:lvlText w:val="%7."/>
      <w:lvlJc w:val="left"/>
      <w:pPr>
        <w:ind w:left="5040" w:hanging="360"/>
      </w:pPr>
    </w:lvl>
    <w:lvl w:ilvl="7" w:tplc="65121365" w:tentative="1">
      <w:start w:val="1"/>
      <w:numFmt w:val="lowerLetter"/>
      <w:lvlText w:val="%8."/>
      <w:lvlJc w:val="left"/>
      <w:pPr>
        <w:ind w:left="5760" w:hanging="360"/>
      </w:pPr>
    </w:lvl>
    <w:lvl w:ilvl="8" w:tplc="65121365" w:tentative="1">
      <w:start w:val="1"/>
      <w:numFmt w:val="lowerRoman"/>
      <w:lvlText w:val="%9."/>
      <w:lvlJc w:val="right"/>
      <w:pPr>
        <w:ind w:left="6480" w:hanging="180"/>
      </w:pPr>
    </w:lvl>
  </w:abstractNum>
  <w:abstractNum w:abstractNumId="3195">
    <w:multiLevelType w:val="hybridMultilevel"/>
    <w:lvl w:ilvl="0" w:tplc="27102519">
      <w:start w:val="1"/>
      <w:numFmt w:val="decimal"/>
      <w:lvlText w:val="%1."/>
      <w:lvlJc w:val="left"/>
      <w:pPr>
        <w:ind w:left="720" w:hanging="360"/>
      </w:pPr>
    </w:lvl>
    <w:lvl w:ilvl="1" w:tplc="27102519" w:tentative="1">
      <w:start w:val="1"/>
      <w:numFmt w:val="lowerLetter"/>
      <w:lvlText w:val="%2."/>
      <w:lvlJc w:val="left"/>
      <w:pPr>
        <w:ind w:left="1440" w:hanging="360"/>
      </w:pPr>
    </w:lvl>
    <w:lvl w:ilvl="2" w:tplc="27102519" w:tentative="1">
      <w:start w:val="1"/>
      <w:numFmt w:val="lowerRoman"/>
      <w:lvlText w:val="%3."/>
      <w:lvlJc w:val="right"/>
      <w:pPr>
        <w:ind w:left="2160" w:hanging="180"/>
      </w:pPr>
    </w:lvl>
    <w:lvl w:ilvl="3" w:tplc="27102519" w:tentative="1">
      <w:start w:val="1"/>
      <w:numFmt w:val="decimal"/>
      <w:lvlText w:val="%4."/>
      <w:lvlJc w:val="left"/>
      <w:pPr>
        <w:ind w:left="2880" w:hanging="360"/>
      </w:pPr>
    </w:lvl>
    <w:lvl w:ilvl="4" w:tplc="27102519" w:tentative="1">
      <w:start w:val="1"/>
      <w:numFmt w:val="lowerLetter"/>
      <w:lvlText w:val="%5."/>
      <w:lvlJc w:val="left"/>
      <w:pPr>
        <w:ind w:left="3600" w:hanging="360"/>
      </w:pPr>
    </w:lvl>
    <w:lvl w:ilvl="5" w:tplc="27102519" w:tentative="1">
      <w:start w:val="1"/>
      <w:numFmt w:val="lowerRoman"/>
      <w:lvlText w:val="%6."/>
      <w:lvlJc w:val="right"/>
      <w:pPr>
        <w:ind w:left="4320" w:hanging="180"/>
      </w:pPr>
    </w:lvl>
    <w:lvl w:ilvl="6" w:tplc="27102519" w:tentative="1">
      <w:start w:val="1"/>
      <w:numFmt w:val="decimal"/>
      <w:lvlText w:val="%7."/>
      <w:lvlJc w:val="left"/>
      <w:pPr>
        <w:ind w:left="5040" w:hanging="360"/>
      </w:pPr>
    </w:lvl>
    <w:lvl w:ilvl="7" w:tplc="27102519" w:tentative="1">
      <w:start w:val="1"/>
      <w:numFmt w:val="lowerLetter"/>
      <w:lvlText w:val="%8."/>
      <w:lvlJc w:val="left"/>
      <w:pPr>
        <w:ind w:left="5760" w:hanging="360"/>
      </w:pPr>
    </w:lvl>
    <w:lvl w:ilvl="8" w:tplc="27102519" w:tentative="1">
      <w:start w:val="1"/>
      <w:numFmt w:val="lowerRoman"/>
      <w:lvlText w:val="%9."/>
      <w:lvlJc w:val="right"/>
      <w:pPr>
        <w:ind w:left="6480" w:hanging="180"/>
      </w:pPr>
    </w:lvl>
  </w:abstractNum>
  <w:abstractNum w:abstractNumId="3194">
    <w:multiLevelType w:val="hybridMultilevel"/>
    <w:lvl w:ilvl="0" w:tplc="46948369">
      <w:start w:val="1"/>
      <w:numFmt w:val="decimal"/>
      <w:lvlText w:val="%1."/>
      <w:lvlJc w:val="left"/>
      <w:pPr>
        <w:ind w:left="720" w:hanging="360"/>
      </w:pPr>
    </w:lvl>
    <w:lvl w:ilvl="1" w:tplc="46948369" w:tentative="1">
      <w:start w:val="1"/>
      <w:numFmt w:val="lowerLetter"/>
      <w:lvlText w:val="%2."/>
      <w:lvlJc w:val="left"/>
      <w:pPr>
        <w:ind w:left="1440" w:hanging="360"/>
      </w:pPr>
    </w:lvl>
    <w:lvl w:ilvl="2" w:tplc="46948369" w:tentative="1">
      <w:start w:val="1"/>
      <w:numFmt w:val="lowerRoman"/>
      <w:lvlText w:val="%3."/>
      <w:lvlJc w:val="right"/>
      <w:pPr>
        <w:ind w:left="2160" w:hanging="180"/>
      </w:pPr>
    </w:lvl>
    <w:lvl w:ilvl="3" w:tplc="46948369" w:tentative="1">
      <w:start w:val="1"/>
      <w:numFmt w:val="decimal"/>
      <w:lvlText w:val="%4."/>
      <w:lvlJc w:val="left"/>
      <w:pPr>
        <w:ind w:left="2880" w:hanging="360"/>
      </w:pPr>
    </w:lvl>
    <w:lvl w:ilvl="4" w:tplc="46948369" w:tentative="1">
      <w:start w:val="1"/>
      <w:numFmt w:val="lowerLetter"/>
      <w:lvlText w:val="%5."/>
      <w:lvlJc w:val="left"/>
      <w:pPr>
        <w:ind w:left="3600" w:hanging="360"/>
      </w:pPr>
    </w:lvl>
    <w:lvl w:ilvl="5" w:tplc="46948369" w:tentative="1">
      <w:start w:val="1"/>
      <w:numFmt w:val="lowerRoman"/>
      <w:lvlText w:val="%6."/>
      <w:lvlJc w:val="right"/>
      <w:pPr>
        <w:ind w:left="4320" w:hanging="180"/>
      </w:pPr>
    </w:lvl>
    <w:lvl w:ilvl="6" w:tplc="46948369" w:tentative="1">
      <w:start w:val="1"/>
      <w:numFmt w:val="decimal"/>
      <w:lvlText w:val="%7."/>
      <w:lvlJc w:val="left"/>
      <w:pPr>
        <w:ind w:left="5040" w:hanging="360"/>
      </w:pPr>
    </w:lvl>
    <w:lvl w:ilvl="7" w:tplc="46948369" w:tentative="1">
      <w:start w:val="1"/>
      <w:numFmt w:val="lowerLetter"/>
      <w:lvlText w:val="%8."/>
      <w:lvlJc w:val="left"/>
      <w:pPr>
        <w:ind w:left="5760" w:hanging="360"/>
      </w:pPr>
    </w:lvl>
    <w:lvl w:ilvl="8" w:tplc="46948369" w:tentative="1">
      <w:start w:val="1"/>
      <w:numFmt w:val="lowerRoman"/>
      <w:lvlText w:val="%9."/>
      <w:lvlJc w:val="right"/>
      <w:pPr>
        <w:ind w:left="6480" w:hanging="180"/>
      </w:pPr>
    </w:lvl>
  </w:abstractNum>
  <w:abstractNum w:abstractNumId="3193">
    <w:multiLevelType w:val="hybridMultilevel"/>
    <w:lvl w:ilvl="0" w:tplc="11931968">
      <w:start w:val="1"/>
      <w:numFmt w:val="decimal"/>
      <w:lvlText w:val="%1."/>
      <w:lvlJc w:val="left"/>
      <w:pPr>
        <w:ind w:left="720" w:hanging="360"/>
      </w:pPr>
    </w:lvl>
    <w:lvl w:ilvl="1" w:tplc="11931968" w:tentative="1">
      <w:start w:val="1"/>
      <w:numFmt w:val="lowerLetter"/>
      <w:lvlText w:val="%2."/>
      <w:lvlJc w:val="left"/>
      <w:pPr>
        <w:ind w:left="1440" w:hanging="360"/>
      </w:pPr>
    </w:lvl>
    <w:lvl w:ilvl="2" w:tplc="11931968" w:tentative="1">
      <w:start w:val="1"/>
      <w:numFmt w:val="lowerRoman"/>
      <w:lvlText w:val="%3."/>
      <w:lvlJc w:val="right"/>
      <w:pPr>
        <w:ind w:left="2160" w:hanging="180"/>
      </w:pPr>
    </w:lvl>
    <w:lvl w:ilvl="3" w:tplc="11931968" w:tentative="1">
      <w:start w:val="1"/>
      <w:numFmt w:val="decimal"/>
      <w:lvlText w:val="%4."/>
      <w:lvlJc w:val="left"/>
      <w:pPr>
        <w:ind w:left="2880" w:hanging="360"/>
      </w:pPr>
    </w:lvl>
    <w:lvl w:ilvl="4" w:tplc="11931968" w:tentative="1">
      <w:start w:val="1"/>
      <w:numFmt w:val="lowerLetter"/>
      <w:lvlText w:val="%5."/>
      <w:lvlJc w:val="left"/>
      <w:pPr>
        <w:ind w:left="3600" w:hanging="360"/>
      </w:pPr>
    </w:lvl>
    <w:lvl w:ilvl="5" w:tplc="11931968" w:tentative="1">
      <w:start w:val="1"/>
      <w:numFmt w:val="lowerRoman"/>
      <w:lvlText w:val="%6."/>
      <w:lvlJc w:val="right"/>
      <w:pPr>
        <w:ind w:left="4320" w:hanging="180"/>
      </w:pPr>
    </w:lvl>
    <w:lvl w:ilvl="6" w:tplc="11931968" w:tentative="1">
      <w:start w:val="1"/>
      <w:numFmt w:val="decimal"/>
      <w:lvlText w:val="%7."/>
      <w:lvlJc w:val="left"/>
      <w:pPr>
        <w:ind w:left="5040" w:hanging="360"/>
      </w:pPr>
    </w:lvl>
    <w:lvl w:ilvl="7" w:tplc="11931968" w:tentative="1">
      <w:start w:val="1"/>
      <w:numFmt w:val="lowerLetter"/>
      <w:lvlText w:val="%8."/>
      <w:lvlJc w:val="left"/>
      <w:pPr>
        <w:ind w:left="5760" w:hanging="360"/>
      </w:pPr>
    </w:lvl>
    <w:lvl w:ilvl="8" w:tplc="11931968" w:tentative="1">
      <w:start w:val="1"/>
      <w:numFmt w:val="lowerRoman"/>
      <w:lvlText w:val="%9."/>
      <w:lvlJc w:val="right"/>
      <w:pPr>
        <w:ind w:left="6480" w:hanging="180"/>
      </w:pPr>
    </w:lvl>
  </w:abstractNum>
  <w:abstractNum w:abstractNumId="3192">
    <w:multiLevelType w:val="hybridMultilevel"/>
    <w:lvl w:ilvl="0" w:tplc="37416473">
      <w:start w:val="1"/>
      <w:numFmt w:val="decimal"/>
      <w:lvlText w:val="%1."/>
      <w:lvlJc w:val="left"/>
      <w:pPr>
        <w:ind w:left="720" w:hanging="360"/>
      </w:pPr>
    </w:lvl>
    <w:lvl w:ilvl="1" w:tplc="37416473" w:tentative="1">
      <w:start w:val="1"/>
      <w:numFmt w:val="lowerLetter"/>
      <w:lvlText w:val="%2."/>
      <w:lvlJc w:val="left"/>
      <w:pPr>
        <w:ind w:left="1440" w:hanging="360"/>
      </w:pPr>
    </w:lvl>
    <w:lvl w:ilvl="2" w:tplc="37416473" w:tentative="1">
      <w:start w:val="1"/>
      <w:numFmt w:val="lowerRoman"/>
      <w:lvlText w:val="%3."/>
      <w:lvlJc w:val="right"/>
      <w:pPr>
        <w:ind w:left="2160" w:hanging="180"/>
      </w:pPr>
    </w:lvl>
    <w:lvl w:ilvl="3" w:tplc="37416473" w:tentative="1">
      <w:start w:val="1"/>
      <w:numFmt w:val="decimal"/>
      <w:lvlText w:val="%4."/>
      <w:lvlJc w:val="left"/>
      <w:pPr>
        <w:ind w:left="2880" w:hanging="360"/>
      </w:pPr>
    </w:lvl>
    <w:lvl w:ilvl="4" w:tplc="37416473" w:tentative="1">
      <w:start w:val="1"/>
      <w:numFmt w:val="lowerLetter"/>
      <w:lvlText w:val="%5."/>
      <w:lvlJc w:val="left"/>
      <w:pPr>
        <w:ind w:left="3600" w:hanging="360"/>
      </w:pPr>
    </w:lvl>
    <w:lvl w:ilvl="5" w:tplc="37416473" w:tentative="1">
      <w:start w:val="1"/>
      <w:numFmt w:val="lowerRoman"/>
      <w:lvlText w:val="%6."/>
      <w:lvlJc w:val="right"/>
      <w:pPr>
        <w:ind w:left="4320" w:hanging="180"/>
      </w:pPr>
    </w:lvl>
    <w:lvl w:ilvl="6" w:tplc="37416473" w:tentative="1">
      <w:start w:val="1"/>
      <w:numFmt w:val="decimal"/>
      <w:lvlText w:val="%7."/>
      <w:lvlJc w:val="left"/>
      <w:pPr>
        <w:ind w:left="5040" w:hanging="360"/>
      </w:pPr>
    </w:lvl>
    <w:lvl w:ilvl="7" w:tplc="37416473" w:tentative="1">
      <w:start w:val="1"/>
      <w:numFmt w:val="lowerLetter"/>
      <w:lvlText w:val="%8."/>
      <w:lvlJc w:val="left"/>
      <w:pPr>
        <w:ind w:left="5760" w:hanging="360"/>
      </w:pPr>
    </w:lvl>
    <w:lvl w:ilvl="8" w:tplc="37416473" w:tentative="1">
      <w:start w:val="1"/>
      <w:numFmt w:val="lowerRoman"/>
      <w:lvlText w:val="%9."/>
      <w:lvlJc w:val="right"/>
      <w:pPr>
        <w:ind w:left="6480" w:hanging="180"/>
      </w:pPr>
    </w:lvl>
  </w:abstractNum>
  <w:abstractNum w:abstractNumId="3191">
    <w:multiLevelType w:val="hybridMultilevel"/>
    <w:lvl w:ilvl="0" w:tplc="11595946">
      <w:start w:val="1"/>
      <w:numFmt w:val="decimal"/>
      <w:lvlText w:val="%1."/>
      <w:lvlJc w:val="left"/>
      <w:pPr>
        <w:ind w:left="720" w:hanging="360"/>
      </w:pPr>
    </w:lvl>
    <w:lvl w:ilvl="1" w:tplc="11595946" w:tentative="1">
      <w:start w:val="1"/>
      <w:numFmt w:val="lowerLetter"/>
      <w:lvlText w:val="%2."/>
      <w:lvlJc w:val="left"/>
      <w:pPr>
        <w:ind w:left="1440" w:hanging="360"/>
      </w:pPr>
    </w:lvl>
    <w:lvl w:ilvl="2" w:tplc="11595946" w:tentative="1">
      <w:start w:val="1"/>
      <w:numFmt w:val="lowerRoman"/>
      <w:lvlText w:val="%3."/>
      <w:lvlJc w:val="right"/>
      <w:pPr>
        <w:ind w:left="2160" w:hanging="180"/>
      </w:pPr>
    </w:lvl>
    <w:lvl w:ilvl="3" w:tplc="11595946" w:tentative="1">
      <w:start w:val="1"/>
      <w:numFmt w:val="decimal"/>
      <w:lvlText w:val="%4."/>
      <w:lvlJc w:val="left"/>
      <w:pPr>
        <w:ind w:left="2880" w:hanging="360"/>
      </w:pPr>
    </w:lvl>
    <w:lvl w:ilvl="4" w:tplc="11595946" w:tentative="1">
      <w:start w:val="1"/>
      <w:numFmt w:val="lowerLetter"/>
      <w:lvlText w:val="%5."/>
      <w:lvlJc w:val="left"/>
      <w:pPr>
        <w:ind w:left="3600" w:hanging="360"/>
      </w:pPr>
    </w:lvl>
    <w:lvl w:ilvl="5" w:tplc="11595946" w:tentative="1">
      <w:start w:val="1"/>
      <w:numFmt w:val="lowerRoman"/>
      <w:lvlText w:val="%6."/>
      <w:lvlJc w:val="right"/>
      <w:pPr>
        <w:ind w:left="4320" w:hanging="180"/>
      </w:pPr>
    </w:lvl>
    <w:lvl w:ilvl="6" w:tplc="11595946" w:tentative="1">
      <w:start w:val="1"/>
      <w:numFmt w:val="decimal"/>
      <w:lvlText w:val="%7."/>
      <w:lvlJc w:val="left"/>
      <w:pPr>
        <w:ind w:left="5040" w:hanging="360"/>
      </w:pPr>
    </w:lvl>
    <w:lvl w:ilvl="7" w:tplc="11595946" w:tentative="1">
      <w:start w:val="1"/>
      <w:numFmt w:val="lowerLetter"/>
      <w:lvlText w:val="%8."/>
      <w:lvlJc w:val="left"/>
      <w:pPr>
        <w:ind w:left="5760" w:hanging="360"/>
      </w:pPr>
    </w:lvl>
    <w:lvl w:ilvl="8" w:tplc="11595946" w:tentative="1">
      <w:start w:val="1"/>
      <w:numFmt w:val="lowerRoman"/>
      <w:lvlText w:val="%9."/>
      <w:lvlJc w:val="right"/>
      <w:pPr>
        <w:ind w:left="6480" w:hanging="180"/>
      </w:pPr>
    </w:lvl>
  </w:abstractNum>
  <w:abstractNum w:abstractNumId="3190">
    <w:multiLevelType w:val="hybridMultilevel"/>
    <w:lvl w:ilvl="0" w:tplc="62113461">
      <w:start w:val="1"/>
      <w:numFmt w:val="decimal"/>
      <w:lvlText w:val="%1."/>
      <w:lvlJc w:val="left"/>
      <w:pPr>
        <w:ind w:left="720" w:hanging="360"/>
      </w:pPr>
    </w:lvl>
    <w:lvl w:ilvl="1" w:tplc="62113461" w:tentative="1">
      <w:start w:val="1"/>
      <w:numFmt w:val="lowerLetter"/>
      <w:lvlText w:val="%2."/>
      <w:lvlJc w:val="left"/>
      <w:pPr>
        <w:ind w:left="1440" w:hanging="360"/>
      </w:pPr>
    </w:lvl>
    <w:lvl w:ilvl="2" w:tplc="62113461" w:tentative="1">
      <w:start w:val="1"/>
      <w:numFmt w:val="lowerRoman"/>
      <w:lvlText w:val="%3."/>
      <w:lvlJc w:val="right"/>
      <w:pPr>
        <w:ind w:left="2160" w:hanging="180"/>
      </w:pPr>
    </w:lvl>
    <w:lvl w:ilvl="3" w:tplc="62113461" w:tentative="1">
      <w:start w:val="1"/>
      <w:numFmt w:val="decimal"/>
      <w:lvlText w:val="%4."/>
      <w:lvlJc w:val="left"/>
      <w:pPr>
        <w:ind w:left="2880" w:hanging="360"/>
      </w:pPr>
    </w:lvl>
    <w:lvl w:ilvl="4" w:tplc="62113461" w:tentative="1">
      <w:start w:val="1"/>
      <w:numFmt w:val="lowerLetter"/>
      <w:lvlText w:val="%5."/>
      <w:lvlJc w:val="left"/>
      <w:pPr>
        <w:ind w:left="3600" w:hanging="360"/>
      </w:pPr>
    </w:lvl>
    <w:lvl w:ilvl="5" w:tplc="62113461" w:tentative="1">
      <w:start w:val="1"/>
      <w:numFmt w:val="lowerRoman"/>
      <w:lvlText w:val="%6."/>
      <w:lvlJc w:val="right"/>
      <w:pPr>
        <w:ind w:left="4320" w:hanging="180"/>
      </w:pPr>
    </w:lvl>
    <w:lvl w:ilvl="6" w:tplc="62113461" w:tentative="1">
      <w:start w:val="1"/>
      <w:numFmt w:val="decimal"/>
      <w:lvlText w:val="%7."/>
      <w:lvlJc w:val="left"/>
      <w:pPr>
        <w:ind w:left="5040" w:hanging="360"/>
      </w:pPr>
    </w:lvl>
    <w:lvl w:ilvl="7" w:tplc="62113461" w:tentative="1">
      <w:start w:val="1"/>
      <w:numFmt w:val="lowerLetter"/>
      <w:lvlText w:val="%8."/>
      <w:lvlJc w:val="left"/>
      <w:pPr>
        <w:ind w:left="5760" w:hanging="360"/>
      </w:pPr>
    </w:lvl>
    <w:lvl w:ilvl="8" w:tplc="62113461" w:tentative="1">
      <w:start w:val="1"/>
      <w:numFmt w:val="lowerRoman"/>
      <w:lvlText w:val="%9."/>
      <w:lvlJc w:val="right"/>
      <w:pPr>
        <w:ind w:left="6480" w:hanging="180"/>
      </w:pPr>
    </w:lvl>
  </w:abstractNum>
  <w:abstractNum w:abstractNumId="3189">
    <w:multiLevelType w:val="hybridMultilevel"/>
    <w:lvl w:ilvl="0" w:tplc="277883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89">
    <w:abstractNumId w:val="3189"/>
  </w:num>
  <w:num w:numId="3190">
    <w:abstractNumId w:val="3190"/>
  </w:num>
  <w:num w:numId="3191">
    <w:abstractNumId w:val="3191"/>
  </w:num>
  <w:num w:numId="3192">
    <w:abstractNumId w:val="3192"/>
  </w:num>
  <w:num w:numId="3193">
    <w:abstractNumId w:val="3193"/>
  </w:num>
  <w:num w:numId="3194">
    <w:abstractNumId w:val="3194"/>
  </w:num>
  <w:num w:numId="3195">
    <w:abstractNumId w:val="3195"/>
  </w:num>
  <w:num w:numId="3196">
    <w:abstractNumId w:val="3196"/>
  </w:num>
  <w:num w:numId="3197">
    <w:abstractNumId w:val="3197"/>
  </w:num>
  <w:num w:numId="3198">
    <w:abstractNumId w:val="3198"/>
  </w:num>
  <w:num w:numId="3199">
    <w:abstractNumId w:val="3199"/>
  </w:num>
  <w:num w:numId="3200">
    <w:abstractNumId w:val="3200"/>
  </w:num>
  <w:num w:numId="3201">
    <w:abstractNumId w:val="3201"/>
  </w:num>
  <w:num w:numId="3202">
    <w:abstractNumId w:val="3202"/>
  </w:num>
  <w:num w:numId="3203">
    <w:abstractNumId w:val="3203"/>
  </w:num>
  <w:num w:numId="3204">
    <w:abstractNumId w:val="3204"/>
  </w:num>
  <w:num w:numId="3205">
    <w:abstractNumId w:val="3205"/>
  </w:num>
  <w:num w:numId="3206">
    <w:abstractNumId w:val="3206"/>
  </w:num>
  <w:num w:numId="3207">
    <w:abstractNumId w:val="3207"/>
  </w:num>
  <w:num w:numId="3208">
    <w:abstractNumId w:val="3208"/>
  </w:num>
  <w:num w:numId="3209">
    <w:abstractNumId w:val="3209"/>
  </w:num>
  <w:num w:numId="3210">
    <w:abstractNumId w:val="3210"/>
  </w:num>
  <w:num w:numId="3211">
    <w:abstractNumId w:val="3211"/>
  </w:num>
  <w:num w:numId="3212">
    <w:abstractNumId w:val="3212"/>
  </w:num>
  <w:num w:numId="3213">
    <w:abstractNumId w:val="3213"/>
  </w:num>
  <w:num w:numId="3214">
    <w:abstractNumId w:val="3214"/>
  </w:num>
  <w:num w:numId="3215">
    <w:abstractNumId w:val="3215"/>
  </w:num>
  <w:num w:numId="3216">
    <w:abstractNumId w:val="3216"/>
  </w:num>
  <w:num w:numId="3217">
    <w:abstractNumId w:val="3217"/>
  </w:num>
  <w:num w:numId="3218">
    <w:abstractNumId w:val="3218"/>
  </w:num>
  <w:num w:numId="3219">
    <w:abstractNumId w:val="3219"/>
  </w:num>
  <w:num w:numId="3220">
    <w:abstractNumId w:val="3220"/>
  </w:num>
  <w:num w:numId="3221">
    <w:abstractNumId w:val="3221"/>
  </w:num>
  <w:num w:numId="3222">
    <w:abstractNumId w:val="3222"/>
  </w:num>
  <w:num w:numId="3223">
    <w:abstractNumId w:val="3223"/>
  </w:num>
  <w:num w:numId="3224">
    <w:abstractNumId w:val="3224"/>
  </w:num>
  <w:num w:numId="3225">
    <w:abstractNumId w:val="3225"/>
  </w:num>
  <w:num w:numId="3226">
    <w:abstractNumId w:val="3226"/>
  </w:num>
  <w:num w:numId="3227">
    <w:abstractNumId w:val="3227"/>
  </w:num>
  <w:num w:numId="3228">
    <w:abstractNumId w:val="3228"/>
  </w:num>
  <w:num w:numId="3229">
    <w:abstractNumId w:val="3229"/>
  </w:num>
  <w:num w:numId="3230">
    <w:abstractNumId w:val="3230"/>
  </w:num>
  <w:num w:numId="3231">
    <w:abstractNumId w:val="3231"/>
  </w:num>
  <w:num w:numId="3232">
    <w:abstractNumId w:val="3232"/>
  </w:num>
  <w:num w:numId="3233">
    <w:abstractNumId w:val="3233"/>
  </w:num>
  <w:num w:numId="3234">
    <w:abstractNumId w:val="3234"/>
  </w:num>
  <w:num w:numId="3235">
    <w:abstractNumId w:val="3235"/>
  </w:num>
  <w:num w:numId="3236">
    <w:abstractNumId w:val="3236"/>
  </w:num>
  <w:num w:numId="3237">
    <w:abstractNumId w:val="3237"/>
  </w:num>
  <w:num w:numId="3238">
    <w:abstractNumId w:val="3238"/>
  </w:num>
  <w:num w:numId="3239">
    <w:abstractNumId w:val="3239"/>
  </w:num>
  <w:num w:numId="3240">
    <w:abstractNumId w:val="3240"/>
  </w:num>
  <w:num w:numId="3241">
    <w:abstractNumId w:val="3241"/>
  </w:num>
  <w:num w:numId="3242">
    <w:abstractNumId w:val="3242"/>
  </w:num>
  <w:num w:numId="3243">
    <w:abstractNumId w:val="3243"/>
  </w:num>
  <w:num w:numId="3244">
    <w:abstractNumId w:val="3244"/>
  </w:num>
  <w:num w:numId="3245">
    <w:abstractNumId w:val="3245"/>
  </w:num>
  <w:num w:numId="3246">
    <w:abstractNumId w:val="3246"/>
  </w:num>
  <w:num w:numId="3247">
    <w:abstractNumId w:val="3247"/>
  </w:num>
  <w:num w:numId="3248">
    <w:abstractNumId w:val="3248"/>
  </w:num>
  <w:num w:numId="3249">
    <w:abstractNumId w:val="3249"/>
  </w:num>
  <w:num w:numId="3250">
    <w:abstractNumId w:val="3250"/>
  </w:num>
  <w:num w:numId="3251">
    <w:abstractNumId w:val="3251"/>
  </w:num>
  <w:num w:numId="3252">
    <w:abstractNumId w:val="3252"/>
  </w:num>
  <w:num w:numId="3253">
    <w:abstractNumId w:val="3253"/>
  </w:num>
  <w:num w:numId="3254">
    <w:abstractNumId w:val="3254"/>
  </w:num>
  <w:num w:numId="3255">
    <w:abstractNumId w:val="3255"/>
  </w:num>
  <w:num w:numId="3256">
    <w:abstractNumId w:val="3256"/>
  </w:num>
  <w:num w:numId="3257">
    <w:abstractNumId w:val="3257"/>
  </w:num>
  <w:num w:numId="3258">
    <w:abstractNumId w:val="3258"/>
  </w:num>
  <w:num w:numId="3259">
    <w:abstractNumId w:val="3259"/>
  </w:num>
  <w:num w:numId="3260">
    <w:abstractNumId w:val="3260"/>
  </w:num>
  <w:num w:numId="3261">
    <w:abstractNumId w:val="3261"/>
  </w:num>
  <w:num w:numId="3262">
    <w:abstractNumId w:val="32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3291116" Type="http://schemas.openxmlformats.org/officeDocument/2006/relationships/comments" Target="comments.xml"/><Relationship Id="rId928446136" Type="http://schemas.microsoft.com/office/2011/relationships/commentsExtended" Target="commentsExtended.xml"/><Relationship Id="rId92294178" Type="http://schemas.openxmlformats.org/officeDocument/2006/relationships/image" Target="media/imgrId92294178.jpg"/><Relationship Id="rId8513638efa24f2f7e" Type="http://schemas.openxmlformats.org/officeDocument/2006/relationships/hyperlink" Target="https://iservice.lombardini.it/jsp/Template2/manuale.jsp?id=198&amp;parent=1000" TargetMode="External"/><Relationship Id="rId6788638efa24f3ccc" Type="http://schemas.openxmlformats.org/officeDocument/2006/relationships/hyperlink" Target="https://iservice.lombardini.it/jsp/Template2/manuale.jsp?id=103&amp;parent=1000&amp;txts=2.9.8" TargetMode="External"/><Relationship Id="rId1588638efa250032e" Type="http://schemas.openxmlformats.org/officeDocument/2006/relationships/hyperlink" Target="https://iservice.lombardini.it/jsp/Template2/manuale.jsp?id=112&amp;parent=1000&amp;txts=2.9.8" TargetMode="External"/><Relationship Id="rId7133638efa2500e0d" Type="http://schemas.openxmlformats.org/officeDocument/2006/relationships/hyperlink" Target="https://iservice.lombardini.it/jsp/Template2/manuale.jsp?id=822&amp;parent=1000" TargetMode="External"/><Relationship Id="rId4941638efa2549bd0" Type="http://schemas.openxmlformats.org/officeDocument/2006/relationships/hyperlink" Target="https://iservice.lombardini.it/jsp/Template2/manuale.jsp?id=103&amp;parent=1000&amp;txts=2.9.8" TargetMode="External"/><Relationship Id="rId4350638efa2570bc8" Type="http://schemas.openxmlformats.org/officeDocument/2006/relationships/hyperlink" Target="https://iservice.lombardini.it/jsp/Template2/manuale.jsp?id=199&amp;parent=1000" TargetMode="External"/><Relationship Id="rId1154638efa25828e3" Type="http://schemas.openxmlformats.org/officeDocument/2006/relationships/hyperlink" Target="https://iservice.lombardini.it/jsp/Template2/manuale.jsp?id=103&amp;parent=1000&amp;txts=2.9.8" TargetMode="External"/><Relationship Id="rId9471638efa25c5382" Type="http://schemas.openxmlformats.org/officeDocument/2006/relationships/hyperlink" Target="https://iservice.lombardini.it/jsp/Template2/manuale.jsp?id=103&amp;parent=1000" TargetMode="External"/><Relationship Id="rId2285638efa264e544" Type="http://schemas.openxmlformats.org/officeDocument/2006/relationships/hyperlink" Target="https://www.youtube.com/embed/QQZtx2i75AY?rel=0" TargetMode="External"/><Relationship Id="rId2157638efa278f847" Type="http://schemas.openxmlformats.org/officeDocument/2006/relationships/hyperlink" Target="https://www.youtube.com/embed/ArOgFV739EU?rel=0" TargetMode="External"/><Relationship Id="rId9396638efa27a52b7" Type="http://schemas.openxmlformats.org/officeDocument/2006/relationships/hyperlink" Target="https://iservice.lombardini.it/jsp/Template2/manuale.jsp?id=199&amp;parent=1000" TargetMode="External"/><Relationship Id="rId4514638efa27b3cdd" Type="http://schemas.openxmlformats.org/officeDocument/2006/relationships/hyperlink" Target="https://iservice.lombardini.it/jsp/Template2/manuale.jsp?id=198&amp;parent=1000" TargetMode="External"/><Relationship Id="rId8057638efa27b464f" Type="http://schemas.openxmlformats.org/officeDocument/2006/relationships/hyperlink" Target="https://iservice.lombardini.it/jsp/Template2/manuale.jsp?id=822&amp;parent=1000" TargetMode="External"/><Relationship Id="rId6948638efa27b497f" Type="http://schemas.openxmlformats.org/officeDocument/2006/relationships/hyperlink" Target="https://iservice.lombardini.it/jsp/Template2/manuale.jsp?id=103&amp;parent=1000&amp;txts=2.9.8" TargetMode="External"/><Relationship Id="rId9101638efa281702d" Type="http://schemas.openxmlformats.org/officeDocument/2006/relationships/hyperlink" Target="https://iservice.lombardini.it/jsp/Template2/manuale.jsp?id=136&amp;parent=1000" TargetMode="External"/><Relationship Id="rId7346638efa281753e" Type="http://schemas.openxmlformats.org/officeDocument/2006/relationships/hyperlink" Target="https://iservice.lombardini.it/jsp/Template2/manuale.jsp?id=822&amp;parent=1000" TargetMode="External"/><Relationship Id="rId6278638efa2817b1d" Type="http://schemas.openxmlformats.org/officeDocument/2006/relationships/hyperlink" Target="https://iservice.lombardini.it/jsp/Template2/manuale.jsp?id=140&amp;parent=1000" TargetMode="External"/><Relationship Id="rId6609638efa2818631" Type="http://schemas.openxmlformats.org/officeDocument/2006/relationships/hyperlink" Target="https://iservice.lombardini.it/jsp/Template2/manuale.jsp?id=822&amp;parent=1000" TargetMode="External"/><Relationship Id="rId3706638efa28388e2" Type="http://schemas.openxmlformats.org/officeDocument/2006/relationships/hyperlink" Target="https://iservice.lombardini.it/jsp/Template2/manuale.jsp?id=822&amp;parent=1000" TargetMode="External"/><Relationship Id="rId8456638efa285ffbb" Type="http://schemas.openxmlformats.org/officeDocument/2006/relationships/hyperlink" Target="https://iservice.lombardini.it/jsp/Template2/manuale.jsp?id=112&amp;parent=1000&amp;txts=2.9.8" TargetMode="External"/><Relationship Id="rId8577638efa28605a8" Type="http://schemas.openxmlformats.org/officeDocument/2006/relationships/hyperlink" Target="https://iservice.lombardini.it/jsp/Template2/manuale.jsp?id=103&amp;parent=1000" TargetMode="External"/><Relationship Id="rId8674638efa2861c5a" Type="http://schemas.openxmlformats.org/officeDocument/2006/relationships/hyperlink" Target="https://iservice.lombardini.it/jsp/Template2/manuale.jsp?id=822&amp;parent=1000" TargetMode="External"/><Relationship Id="rId5488638efa28627ba" Type="http://schemas.openxmlformats.org/officeDocument/2006/relationships/hyperlink" Target="https://iservice.lombardini.it/jsp/Template2/manuale.jsp?id=822&amp;parent=1000" TargetMode="External"/><Relationship Id="rId9094638efa288bda7" Type="http://schemas.openxmlformats.org/officeDocument/2006/relationships/hyperlink" Target="https://www.youtube.com/embed/UaZgKyWrP48?rel=0" TargetMode="External"/><Relationship Id="rId9206638efa289d45c" Type="http://schemas.openxmlformats.org/officeDocument/2006/relationships/hyperlink" Target="https://iservice.lombardini.it/jsp/Template2/manuale.jsp?id=112&amp;parent=1000&amp;txts=2.9.8" TargetMode="External"/><Relationship Id="rId4477638efa289dc01" Type="http://schemas.openxmlformats.org/officeDocument/2006/relationships/hyperlink" Target="https://iservice.lombardini.it/jsp/Template2/manuale.jsp?id=822&amp;parent=1000" TargetMode="External"/><Relationship Id="rId3598638efa294e482" Type="http://schemas.openxmlformats.org/officeDocument/2006/relationships/hyperlink" Target="https://iservice.lombardini.it/jsp/Template2/manuale.jsp?id=822&amp;parent=1000" TargetMode="External"/><Relationship Id="rId6662638efa29636bd" Type="http://schemas.openxmlformats.org/officeDocument/2006/relationships/hyperlink" Target="https://iservice.lombardini.it/jsp/Template2/manuale.jsp?id=822&amp;parent=1000" TargetMode="External"/><Relationship Id="rId3618638efa29644b3" Type="http://schemas.openxmlformats.org/officeDocument/2006/relationships/hyperlink" Target="https://iservice.lombardini.it/jsp/Template2/manuale.jsp?id=822&amp;parent=1000" TargetMode="External"/><Relationship Id="rId2981638efa297917f" Type="http://schemas.openxmlformats.org/officeDocument/2006/relationships/hyperlink" Target="https://www.youtube.com/embed/o3h6Say9sc4?rel=0" TargetMode="External"/><Relationship Id="rId9653638efa298805e" Type="http://schemas.openxmlformats.org/officeDocument/2006/relationships/hyperlink" Target="https://iservice.lombardini.it/jsp/Template2/manuale.jsp?id=198&amp;parent=1000" TargetMode="External"/><Relationship Id="rId2062638efa2988bc5" Type="http://schemas.openxmlformats.org/officeDocument/2006/relationships/hyperlink" Target="https://iservice.lombardini.it/jsp/Template2/manuale.jsp?id=120&amp;parent=1000" TargetMode="External"/><Relationship Id="rId6153638efa29aef7c" Type="http://schemas.openxmlformats.org/officeDocument/2006/relationships/hyperlink" Target="https://iservice.lombardini.it/jsp/Template2/manuale.jsp?id=822&amp;parent=1000" TargetMode="External"/><Relationship Id="rId5934638efa29b9536" Type="http://schemas.openxmlformats.org/officeDocument/2006/relationships/hyperlink" Target="https://www.youtube.com/embed/xGWUnc-V1YY?rel=0" TargetMode="External"/><Relationship Id="rId7343638efa29bbc11" Type="http://schemas.openxmlformats.org/officeDocument/2006/relationships/hyperlink" Target="https://iservice.lombardini.it/jsp/Template2/manuale.jsp?id=822&amp;parent=1000" TargetMode="External"/><Relationship Id="rId5126638efa29da645" Type="http://schemas.openxmlformats.org/officeDocument/2006/relationships/hyperlink" Target="https://iservice.lombardini.it/jsp/Template2/manuale.jsp?id=822&amp;parent=1000" TargetMode="External"/><Relationship Id="rId1157638efa29dac18" Type="http://schemas.openxmlformats.org/officeDocument/2006/relationships/hyperlink" Target="https://iservice.lombardini.it/jsp/Template2/manuale.jsp?id=175&amp;parent=1000" TargetMode="External"/><Relationship Id="rId2173638efa29e588f" Type="http://schemas.openxmlformats.org/officeDocument/2006/relationships/hyperlink" Target="https://www.youtube.com/embed/XSTfzyJa-9Q?rel=0" TargetMode="External"/><Relationship Id="rId3092638efa29f2a94" Type="http://schemas.openxmlformats.org/officeDocument/2006/relationships/hyperlink" Target="https://iservice.lombardini.it/jsp/Template2/manuale.jsp?id=198&amp;parent=1000" TargetMode="External"/><Relationship Id="rId2142638efa29f3130" Type="http://schemas.openxmlformats.org/officeDocument/2006/relationships/hyperlink" Target="https://iservice.lombardini.it/jsp/Template2/manuale.jsp?id=120&amp;parent=1000" TargetMode="External"/><Relationship Id="rId8414638efa2a0c2e5" Type="http://schemas.openxmlformats.org/officeDocument/2006/relationships/hyperlink" Target="https://www.youtube.com/embed/lZlk78GFzsg?rel=0" TargetMode="External"/><Relationship Id="rId6121638efa2a26cf3" Type="http://schemas.openxmlformats.org/officeDocument/2006/relationships/hyperlink" Target="https://iservice.lombardini.it/jsp/Template2/manuale.jsp?id=175&amp;parent=1000" TargetMode="External"/><Relationship Id="rId7635638efa2a3616f" Type="http://schemas.openxmlformats.org/officeDocument/2006/relationships/hyperlink" Target="https://www.youtube.com/embed/KGHm0dnsQdc?rel=0" TargetMode="External"/><Relationship Id="rId4332638efa2a37410" Type="http://schemas.openxmlformats.org/officeDocument/2006/relationships/hyperlink" Target="https://iservice.lombardini.it/jsp/Template2/manuale.jsp?id=120&amp;parent=1000" TargetMode="External"/><Relationship Id="rId8720638efa2a3f6ec" Type="http://schemas.openxmlformats.org/officeDocument/2006/relationships/hyperlink" Target="https://iservice.lombardini.it/jsp/Template2/manuale.jsp?id=283&amp;parent=1136" TargetMode="External"/><Relationship Id="rId9694638efa2a3f9b8" Type="http://schemas.openxmlformats.org/officeDocument/2006/relationships/hyperlink" Target="https://iservice.lombardini.it/jsp/Template2/manuale.jsp?id=178&amp;parent=1000" TargetMode="External"/><Relationship Id="rId9163638efa2a605c7" Type="http://schemas.openxmlformats.org/officeDocument/2006/relationships/hyperlink" Target="https://www.youtube.com/embed/_QESHZf50PU?rel=0" TargetMode="External"/><Relationship Id="rId2910638efa2a66268" Type="http://schemas.openxmlformats.org/officeDocument/2006/relationships/hyperlink" Target="https://iservice.lombardini.it/jsp/Template2/manuale.jsp?id=178&amp;parent=1000" TargetMode="External"/><Relationship Id="rId7453638efa2a8639b" Type="http://schemas.openxmlformats.org/officeDocument/2006/relationships/hyperlink" Target="https://www.youtube.com/embed/GbvNS15R9SQ?rel=0" TargetMode="External"/><Relationship Id="rId2075638efa2a8db36" Type="http://schemas.openxmlformats.org/officeDocument/2006/relationships/hyperlink" Target="https://iservice.lombardini.it/jsp/Template2/manuale.jsp?id=198&amp;parent=1000" TargetMode="External"/><Relationship Id="rId9023638efa2a8e63f" Type="http://schemas.openxmlformats.org/officeDocument/2006/relationships/hyperlink" Target="https://iservice.lombardini.it/jsp/Template2/manuale.jsp?id=127&amp;parent=1000" TargetMode="External"/><Relationship Id="rId8150638efa2a999d3" Type="http://schemas.openxmlformats.org/officeDocument/2006/relationships/hyperlink" Target="https://iservice.lombardini.it/jsp/Template2/manuale.jsp?id=822&amp;parent=1000" TargetMode="External"/><Relationship Id="rId4769638efa2aca23f" Type="http://schemas.openxmlformats.org/officeDocument/2006/relationships/hyperlink" Target="https://iservice.lombardini.it/jsp/Template2/manuale.jsp?id=129&amp;parent=1000" TargetMode="External"/><Relationship Id="rId7158638efa2aca7fd" Type="http://schemas.openxmlformats.org/officeDocument/2006/relationships/hyperlink" Target="https://iservice.lombardini.it/jsp/Template2/manuale.jsp?id=127&amp;parent=1000" TargetMode="External"/><Relationship Id="rId5478638efa2add2f3" Type="http://schemas.openxmlformats.org/officeDocument/2006/relationships/hyperlink" Target="https://iservice.lombardini.it/jsp/Template2/manuale.jsp?id=198&amp;parent=1000" TargetMode="External"/><Relationship Id="rId3444638efa2adeaa5" Type="http://schemas.openxmlformats.org/officeDocument/2006/relationships/hyperlink" Target="https://iservice.lombardini.it/jsp/Template2/manuale.jsp?id=127&amp;parent=1000" TargetMode="External"/><Relationship Id="rId3060638efa2adf3ae" Type="http://schemas.openxmlformats.org/officeDocument/2006/relationships/hyperlink" Target="https://iservice.lombardini.it/jsp/Template2/manuale.jsp?id=128&amp;parent=1000" TargetMode="External"/><Relationship Id="rId6242638efa2b02c6a" Type="http://schemas.openxmlformats.org/officeDocument/2006/relationships/hyperlink" Target="https://iservice.lombardini.it/jsp/Template2/manuale.jsp?id=121&amp;parent=1000" TargetMode="External"/><Relationship Id="rId9368638efa2b03635" Type="http://schemas.openxmlformats.org/officeDocument/2006/relationships/hyperlink" Target="https://iservice.lombardini.it/jsp/Template2/manuale.jsp?id=822&amp;parent=1000" TargetMode="External"/><Relationship Id="rId3332638efa2b10acc" Type="http://schemas.openxmlformats.org/officeDocument/2006/relationships/hyperlink" Target="https://iservice.lombardini.it/jsp/Template2/manuale.jsp?id=822&amp;parent=1000" TargetMode="External"/><Relationship Id="rId2097638efa2b2cfef" Type="http://schemas.openxmlformats.org/officeDocument/2006/relationships/hyperlink" Target="https://iservice.lombardini.it/jsp/Template2/manuale.jsp?id=157&amp;parent=1000" TargetMode="External"/><Relationship Id="rId2370638efa2b2f67d" Type="http://schemas.openxmlformats.org/officeDocument/2006/relationships/hyperlink" Target="https://iservice.lombardini.it/jsp/Template2/manuale.jsp?id=104&amp;parent=1000" TargetMode="External"/><Relationship Id="rId8072638efa2b30703" Type="http://schemas.openxmlformats.org/officeDocument/2006/relationships/hyperlink" Target="https://iservice.lombardini.it/jsp/Template2/manuale.jsp?id=822&amp;parent=1000" TargetMode="External"/><Relationship Id="rId9851638efa2b52806" Type="http://schemas.openxmlformats.org/officeDocument/2006/relationships/hyperlink" Target="https://iservice.lombardini.it/jsp/Template2/manuale.jsp?id=822&amp;parent=1000" TargetMode="External"/><Relationship Id="rId9812638efa2b6356e" Type="http://schemas.openxmlformats.org/officeDocument/2006/relationships/hyperlink" Target="https://iservice.lombardini.it/jsp/Template2/manuale.jsp?id=822&amp;parent=1000" TargetMode="External"/><Relationship Id="rId4460638efa2b6a769" Type="http://schemas.openxmlformats.org/officeDocument/2006/relationships/hyperlink" Target="https://iservice.lombardini.it/jsp/Template2/manuale.jsp?id=822&amp;parent=1000" TargetMode="External"/><Relationship Id="rId7329638efa2b6aa7e" Type="http://schemas.openxmlformats.org/officeDocument/2006/relationships/hyperlink" Target="https://iservice.lombardini.it/jsp/Template2/manuale.jsp?id=128&amp;parent=1000" TargetMode="External"/><Relationship Id="rId5797638efa2b6c001" Type="http://schemas.openxmlformats.org/officeDocument/2006/relationships/hyperlink" Target="https://iservice.lombardini.it/jsp/Template2/manuale.jsp?id=822&amp;parent=1000" TargetMode="External"/><Relationship Id="rId5691638efa2b6c242" Type="http://schemas.openxmlformats.org/officeDocument/2006/relationships/hyperlink" Target="https://iservice.lombardini.it/jsp/Template2/manuale.jsp?id=128&amp;parent=1000" TargetMode="External"/><Relationship Id="rId1205638efa2b752d8" Type="http://schemas.openxmlformats.org/officeDocument/2006/relationships/hyperlink" Target="https://iservice.lombardini.it/jsp/Template2/manuale.jsp?id=168&amp;parent=1000" TargetMode="External"/><Relationship Id="rId5542638efa2b765cc" Type="http://schemas.openxmlformats.org/officeDocument/2006/relationships/hyperlink" Target="https://iservice.lombardini.it/jsp/Template2/manuale.jsp?id=127&amp;parent=1000" TargetMode="External"/><Relationship Id="rId3684638efa2b8384d" Type="http://schemas.openxmlformats.org/officeDocument/2006/relationships/hyperlink" Target="https://iservice.lombardini.it/jsp/Template2/manuale.jsp?id=198&amp;parent=1000" TargetMode="External"/><Relationship Id="rId6344638efa2ba11c9" Type="http://schemas.openxmlformats.org/officeDocument/2006/relationships/hyperlink" Target="https://iservice.lombardini.it/jsp/Template2/manuale.jsp?id=198&amp;parent=1000" TargetMode="External"/><Relationship Id="rId2400638efa2be255b" Type="http://schemas.openxmlformats.org/officeDocument/2006/relationships/hyperlink" Target="https://iservice.lombardini.it/jsp/Template2/manuale.jsp?id=198&amp;parent=1000" TargetMode="External"/><Relationship Id="rId6137638efa2be319a" Type="http://schemas.openxmlformats.org/officeDocument/2006/relationships/hyperlink" Target="https://iservice.lombardini.it/jsp/Template2/manuale.jsp?id=120&amp;parent=1000" TargetMode="External"/><Relationship Id="rId5625638efa2be3470" Type="http://schemas.openxmlformats.org/officeDocument/2006/relationships/hyperlink" Target="https://iservice.lombardini.it/jsp/Template2/manuale.jsp?id=121&amp;parent=1000" TargetMode="External"/><Relationship Id="rId7110638efa2c56d1a" Type="http://schemas.openxmlformats.org/officeDocument/2006/relationships/hyperlink" Target="https://iservice.lombardini.it/jsp/Template2/manuale.jsp?id=198&amp;parent=1000" TargetMode="External"/><Relationship Id="rId8293638efa24f158e" Type="http://schemas.openxmlformats.org/officeDocument/2006/relationships/image" Target="media/imgrId8293638efa24f158e.jpg"/><Relationship Id="rId8199638efa251edd9" Type="http://schemas.openxmlformats.org/officeDocument/2006/relationships/image" Target="media/imgrId8199638efa251edd9.jpg"/><Relationship Id="rId1539638efa2537562" Type="http://schemas.openxmlformats.org/officeDocument/2006/relationships/image" Target="media/imgrId1539638efa2537562.jpg"/><Relationship Id="rId3791638efa2547061" Type="http://schemas.openxmlformats.org/officeDocument/2006/relationships/image" Target="media/imgrId3791638efa2547061.jpg"/><Relationship Id="rId8913638efa255f20b" Type="http://schemas.openxmlformats.org/officeDocument/2006/relationships/image" Target="media/imgrId8913638efa255f20b.jpg"/><Relationship Id="rId8984638efa256fa15" Type="http://schemas.openxmlformats.org/officeDocument/2006/relationships/image" Target="media/imgrId8984638efa256fa15.jpg"/><Relationship Id="rId9970638efa25802f0" Type="http://schemas.openxmlformats.org/officeDocument/2006/relationships/image" Target="media/imgrId9970638efa25802f0.jpg"/><Relationship Id="rId5348638efa25b2121" Type="http://schemas.openxmlformats.org/officeDocument/2006/relationships/image" Target="media/imgrId5348638efa25b2121.jpg"/><Relationship Id="rId3045638efa25c3559" Type="http://schemas.openxmlformats.org/officeDocument/2006/relationships/image" Target="media/imgrId3045638efa25c3559.jpg"/><Relationship Id="rId6520638efa25dfc8f" Type="http://schemas.openxmlformats.org/officeDocument/2006/relationships/image" Target="media/imgrId6520638efa25dfc8f.jpg"/><Relationship Id="rId5498638efa264d68f" Type="http://schemas.openxmlformats.org/officeDocument/2006/relationships/image" Target="media/imgrId5498638efa264d68f.jpg"/><Relationship Id="rId4293638efa266241c" Type="http://schemas.openxmlformats.org/officeDocument/2006/relationships/image" Target="media/imgrId4293638efa266241c.jpg"/><Relationship Id="rId5678638efa26a1907" Type="http://schemas.openxmlformats.org/officeDocument/2006/relationships/image" Target="media/imgrId5678638efa26a1907.jpg"/><Relationship Id="rId4887638efa26b23c3" Type="http://schemas.openxmlformats.org/officeDocument/2006/relationships/image" Target="media/imgrId4887638efa26b23c3.jpg"/><Relationship Id="rId1787638efa26cb09d" Type="http://schemas.openxmlformats.org/officeDocument/2006/relationships/image" Target="media/imgrId1787638efa26cb09d.jpg"/><Relationship Id="rId3978638efa26dc592" Type="http://schemas.openxmlformats.org/officeDocument/2006/relationships/image" Target="media/imgrId3978638efa26dc592.jpg"/><Relationship Id="rId2454638efa2712a36" Type="http://schemas.openxmlformats.org/officeDocument/2006/relationships/image" Target="media/imgrId2454638efa2712a36.jpg"/><Relationship Id="rId3915638efa273eb98" Type="http://schemas.openxmlformats.org/officeDocument/2006/relationships/image" Target="media/imgrId3915638efa273eb98.jpg"/><Relationship Id="rId5487638efa2761283" Type="http://schemas.openxmlformats.org/officeDocument/2006/relationships/image" Target="media/imgrId5487638efa2761283.jpg"/><Relationship Id="rId6054638efa278e89c" Type="http://schemas.openxmlformats.org/officeDocument/2006/relationships/image" Target="media/imgrId6054638efa278e89c.png"/><Relationship Id="rId1345638efa27a3c4c" Type="http://schemas.openxmlformats.org/officeDocument/2006/relationships/image" Target="media/imgrId1345638efa27a3c4c.jpg"/><Relationship Id="rId6314638efa27b29f9" Type="http://schemas.openxmlformats.org/officeDocument/2006/relationships/image" Target="media/imgrId6314638efa27b29f9.jpg"/><Relationship Id="rId6790638efa27c397e" Type="http://schemas.openxmlformats.org/officeDocument/2006/relationships/image" Target="media/imgrId6790638efa27c397e.jpg"/><Relationship Id="rId8418638efa27d9d20" Type="http://schemas.openxmlformats.org/officeDocument/2006/relationships/image" Target="media/imgrId8418638efa27d9d20.jpg"/><Relationship Id="rId1065638efa27f31a6" Type="http://schemas.openxmlformats.org/officeDocument/2006/relationships/image" Target="media/imgrId1065638efa27f31a6.jpg"/><Relationship Id="rId1359638efa28159e0" Type="http://schemas.openxmlformats.org/officeDocument/2006/relationships/image" Target="media/imgrId1359638efa28159e0.jpg"/><Relationship Id="rId4532638efa2827c9e" Type="http://schemas.openxmlformats.org/officeDocument/2006/relationships/image" Target="media/imgrId4532638efa2827c9e.jpg"/><Relationship Id="rId7618638efa2836e45" Type="http://schemas.openxmlformats.org/officeDocument/2006/relationships/image" Target="media/imgrId7618638efa2836e45.jpg"/><Relationship Id="rId4099638efa284c909" Type="http://schemas.openxmlformats.org/officeDocument/2006/relationships/image" Target="media/imgrId4099638efa284c909.jpg"/><Relationship Id="rId4422638efa285e3e0" Type="http://schemas.openxmlformats.org/officeDocument/2006/relationships/image" Target="media/imgrId4422638efa285e3e0.jpg"/><Relationship Id="rId4119638efa287b88d" Type="http://schemas.openxmlformats.org/officeDocument/2006/relationships/image" Target="media/imgrId4119638efa287b88d.jpg"/><Relationship Id="rId1155638efa288ac44" Type="http://schemas.openxmlformats.org/officeDocument/2006/relationships/image" Target="media/imgrId1155638efa288ac44.jpg"/><Relationship Id="rId4464638efa289c714" Type="http://schemas.openxmlformats.org/officeDocument/2006/relationships/image" Target="media/imgrId4464638efa289c714.jpg"/><Relationship Id="rId5294638efa28af3e8" Type="http://schemas.openxmlformats.org/officeDocument/2006/relationships/image" Target="media/imgrId5294638efa28af3e8.jpg"/><Relationship Id="rId1852638efa28c814f" Type="http://schemas.openxmlformats.org/officeDocument/2006/relationships/image" Target="media/imgrId1852638efa28c814f.jpg"/><Relationship Id="rId1844638efa28d821c" Type="http://schemas.openxmlformats.org/officeDocument/2006/relationships/image" Target="media/imgrId1844638efa28d821c.jpg"/><Relationship Id="rId6880638efa28eabe3" Type="http://schemas.openxmlformats.org/officeDocument/2006/relationships/image" Target="media/imgrId6880638efa28eabe3.jpg"/><Relationship Id="rId1630638efa290581d" Type="http://schemas.openxmlformats.org/officeDocument/2006/relationships/image" Target="media/imgrId1630638efa290581d.jpg"/><Relationship Id="rId3011638efa2918839" Type="http://schemas.openxmlformats.org/officeDocument/2006/relationships/image" Target="media/imgrId3011638efa2918839.jpg"/><Relationship Id="rId5867638efa292e031" Type="http://schemas.openxmlformats.org/officeDocument/2006/relationships/image" Target="media/imgrId5867638efa292e031.jpg"/><Relationship Id="rId3566638efa293ac23" Type="http://schemas.openxmlformats.org/officeDocument/2006/relationships/image" Target="media/imgrId3566638efa293ac23.jpg"/><Relationship Id="rId9517638efa294c4dd" Type="http://schemas.openxmlformats.org/officeDocument/2006/relationships/image" Target="media/imgrId9517638efa294c4dd.jpg"/><Relationship Id="rId4843638efa2960146" Type="http://schemas.openxmlformats.org/officeDocument/2006/relationships/image" Target="media/imgrId4843638efa2960146.jpg"/><Relationship Id="rId3441638efa29780a0" Type="http://schemas.openxmlformats.org/officeDocument/2006/relationships/image" Target="media/imgrId3441638efa29780a0.jpg"/><Relationship Id="rId9614638efa2987720" Type="http://schemas.openxmlformats.org/officeDocument/2006/relationships/image" Target="media/imgrId9614638efa2987720.jpg"/><Relationship Id="rId5019638efa299eae7" Type="http://schemas.openxmlformats.org/officeDocument/2006/relationships/image" Target="media/imgrId5019638efa299eae7.jpg"/><Relationship Id="rId4321638efa29adb87" Type="http://schemas.openxmlformats.org/officeDocument/2006/relationships/image" Target="media/imgrId4321638efa29adb87.jpg"/><Relationship Id="rId8876638efa29b8528" Type="http://schemas.openxmlformats.org/officeDocument/2006/relationships/image" Target="media/imgrId8876638efa29b8528.jpg"/><Relationship Id="rId7881638efa29cace4" Type="http://schemas.openxmlformats.org/officeDocument/2006/relationships/image" Target="media/imgrId7881638efa29cace4.jpg"/><Relationship Id="rId2311638efa29d7b63" Type="http://schemas.openxmlformats.org/officeDocument/2006/relationships/image" Target="media/imgrId2311638efa29d7b63.jpg"/><Relationship Id="rId3844638efa29e452b" Type="http://schemas.openxmlformats.org/officeDocument/2006/relationships/image" Target="media/imgrId3844638efa29e452b.jpg"/><Relationship Id="rId3686638efa29f18ae" Type="http://schemas.openxmlformats.org/officeDocument/2006/relationships/image" Target="media/imgrId3686638efa29f18ae.jpg"/><Relationship Id="rId2310638efa2a0b7a9" Type="http://schemas.openxmlformats.org/officeDocument/2006/relationships/image" Target="media/imgrId2310638efa2a0b7a9.jpg"/><Relationship Id="rId4181638efa2a1714b" Type="http://schemas.openxmlformats.org/officeDocument/2006/relationships/image" Target="media/imgrId4181638efa2a1714b.jpg"/><Relationship Id="rId6192638efa2a24dc1" Type="http://schemas.openxmlformats.org/officeDocument/2006/relationships/image" Target="media/imgrId6192638efa2a24dc1.jpg"/><Relationship Id="rId2142638efa2a35172" Type="http://schemas.openxmlformats.org/officeDocument/2006/relationships/image" Target="media/imgrId2142638efa2a35172.jpg"/><Relationship Id="rId3394638efa2a3ed97" Type="http://schemas.openxmlformats.org/officeDocument/2006/relationships/image" Target="media/imgrId3394638efa2a3ed97.jpg"/><Relationship Id="rId9070638efa2a4a8d2" Type="http://schemas.openxmlformats.org/officeDocument/2006/relationships/image" Target="media/imgrId9070638efa2a4a8d2.jpg"/><Relationship Id="rId4073638efa2a55866" Type="http://schemas.openxmlformats.org/officeDocument/2006/relationships/image" Target="media/imgrId4073638efa2a55866.jpg"/><Relationship Id="rId2510638efa2a5fdcf" Type="http://schemas.openxmlformats.org/officeDocument/2006/relationships/image" Target="media/imgrId2510638efa2a5fdcf.jpg"/><Relationship Id="rId9615638efa2a6531e" Type="http://schemas.openxmlformats.org/officeDocument/2006/relationships/image" Target="media/imgrId9615638efa2a6531e.jpg"/><Relationship Id="rId1084638efa2a6e8fe" Type="http://schemas.openxmlformats.org/officeDocument/2006/relationships/image" Target="media/imgrId1084638efa2a6e8fe.jpg"/><Relationship Id="rId3860638efa2a79188" Type="http://schemas.openxmlformats.org/officeDocument/2006/relationships/image" Target="media/imgrId3860638efa2a79188.jpg"/><Relationship Id="rId4101638efa2a85c05" Type="http://schemas.openxmlformats.org/officeDocument/2006/relationships/image" Target="media/imgrId4101638efa2a85c05.jpg"/><Relationship Id="rId7085638efa2a8d447" Type="http://schemas.openxmlformats.org/officeDocument/2006/relationships/image" Target="media/imgrId7085638efa2a8d447.jpg"/><Relationship Id="rId7362638efa2a99016" Type="http://schemas.openxmlformats.org/officeDocument/2006/relationships/image" Target="media/imgrId7362638efa2a99016.jpg"/><Relationship Id="rId7626638efa2aa4e49" Type="http://schemas.openxmlformats.org/officeDocument/2006/relationships/image" Target="media/imgrId7626638efa2aa4e49.jpg"/><Relationship Id="rId3616638efa2aaff49" Type="http://schemas.openxmlformats.org/officeDocument/2006/relationships/image" Target="media/imgrId3616638efa2aaff49.jpg"/><Relationship Id="rId9565638efa2abba0b" Type="http://schemas.openxmlformats.org/officeDocument/2006/relationships/image" Target="media/imgrId9565638efa2abba0b.jpg"/><Relationship Id="rId5882638efa2ac62cc" Type="http://schemas.openxmlformats.org/officeDocument/2006/relationships/image" Target="media/imgrId5882638efa2ac62cc.jpg"/><Relationship Id="rId9671638efa2ad4154" Type="http://schemas.openxmlformats.org/officeDocument/2006/relationships/image" Target="media/imgrId9671638efa2ad4154.jpg"/><Relationship Id="rId3813638efa2adbbde" Type="http://schemas.openxmlformats.org/officeDocument/2006/relationships/image" Target="media/imgrId3813638efa2adbbde.jpg"/><Relationship Id="rId9900638efa2aecaa1" Type="http://schemas.openxmlformats.org/officeDocument/2006/relationships/image" Target="media/imgrId9900638efa2aecaa1.jpg"/><Relationship Id="rId9614638efa2b01c27" Type="http://schemas.openxmlformats.org/officeDocument/2006/relationships/image" Target="media/imgrId9614638efa2b01c27.jpg"/><Relationship Id="rId6684638efa2b0ef1e" Type="http://schemas.openxmlformats.org/officeDocument/2006/relationships/image" Target="media/imgrId6684638efa2b0ef1e.jpg"/><Relationship Id="rId2565638efa2b1f660" Type="http://schemas.openxmlformats.org/officeDocument/2006/relationships/image" Target="media/imgrId2565638efa2b1f660.jpg"/><Relationship Id="rId4469638efa2b2b1e9" Type="http://schemas.openxmlformats.org/officeDocument/2006/relationships/image" Target="media/imgrId4469638efa2b2b1e9.jpg"/><Relationship Id="rId7914638efa2b37baf" Type="http://schemas.openxmlformats.org/officeDocument/2006/relationships/image" Target="media/imgrId7914638efa2b37baf.jpg"/><Relationship Id="rId2393638efa2b3fa9a" Type="http://schemas.openxmlformats.org/officeDocument/2006/relationships/image" Target="media/imgrId2393638efa2b3fa9a.jpg"/><Relationship Id="rId7486638efa2b47586" Type="http://schemas.openxmlformats.org/officeDocument/2006/relationships/image" Target="media/imgrId7486638efa2b47586.jpg"/><Relationship Id="rId4946638efa2b51bfe" Type="http://schemas.openxmlformats.org/officeDocument/2006/relationships/image" Target="media/imgrId4946638efa2b51bfe.jpg"/><Relationship Id="rId1129638efa2b5a887" Type="http://schemas.openxmlformats.org/officeDocument/2006/relationships/image" Target="media/imgrId1129638efa2b5a887.jpg"/><Relationship Id="rId2460638efa2b6289c" Type="http://schemas.openxmlformats.org/officeDocument/2006/relationships/image" Target="media/imgrId2460638efa2b6289c.jpg"/><Relationship Id="rId2884638efa2b69f29" Type="http://schemas.openxmlformats.org/officeDocument/2006/relationships/image" Target="media/imgrId2884638efa2b69f29.jpg"/><Relationship Id="rId6240638efa2b746f4" Type="http://schemas.openxmlformats.org/officeDocument/2006/relationships/image" Target="media/imgrId6240638efa2b746f4.jpg"/><Relationship Id="rId3534638efa2b7d466" Type="http://schemas.openxmlformats.org/officeDocument/2006/relationships/image" Target="media/imgrId3534638efa2b7d466.jpg"/><Relationship Id="rId1594638efa2b83072" Type="http://schemas.openxmlformats.org/officeDocument/2006/relationships/image" Target="media/imgrId1594638efa2b83072.jpg"/><Relationship Id="rId1164638efa2b8cdb9" Type="http://schemas.openxmlformats.org/officeDocument/2006/relationships/image" Target="media/imgrId1164638efa2b8cdb9.jpg"/><Relationship Id="rId4366638efa2b97d2a" Type="http://schemas.openxmlformats.org/officeDocument/2006/relationships/image" Target="media/imgrId4366638efa2b97d2a.jpg"/><Relationship Id="rId4053638efa2b9fad3" Type="http://schemas.openxmlformats.org/officeDocument/2006/relationships/image" Target="media/imgrId4053638efa2b9fad3.jpg"/><Relationship Id="rId2324638efa2baaac4" Type="http://schemas.openxmlformats.org/officeDocument/2006/relationships/image" Target="media/imgrId2324638efa2baaac4.jpg"/><Relationship Id="rId6232638efa2bb6ad1" Type="http://schemas.openxmlformats.org/officeDocument/2006/relationships/image" Target="media/imgrId6232638efa2bb6ad1.jpg"/><Relationship Id="rId8474638efa2bbe748" Type="http://schemas.openxmlformats.org/officeDocument/2006/relationships/image" Target="media/imgrId8474638efa2bbe748.jpg"/><Relationship Id="rId3301638efa2bca8e6" Type="http://schemas.openxmlformats.org/officeDocument/2006/relationships/image" Target="media/imgrId3301638efa2bca8e6.jpg"/><Relationship Id="rId5453638efa2bd8d4c" Type="http://schemas.openxmlformats.org/officeDocument/2006/relationships/image" Target="media/imgrId5453638efa2bd8d4c.jpg"/><Relationship Id="rId2603638efa2be0c50" Type="http://schemas.openxmlformats.org/officeDocument/2006/relationships/image" Target="media/imgrId2603638efa2be0c50.jpg"/><Relationship Id="rId7754638efa2bed566" Type="http://schemas.openxmlformats.org/officeDocument/2006/relationships/image" Target="media/imgrId7754638efa2bed566.jpg"/><Relationship Id="rId6227638efa2c025d2" Type="http://schemas.openxmlformats.org/officeDocument/2006/relationships/image" Target="media/imgrId6227638efa2c025d2.jpg"/><Relationship Id="rId3179638efa2c10801" Type="http://schemas.openxmlformats.org/officeDocument/2006/relationships/image" Target="media/imgrId3179638efa2c10801.jpg"/><Relationship Id="rId1253638efa2c19437" Type="http://schemas.openxmlformats.org/officeDocument/2006/relationships/image" Target="media/imgrId1253638efa2c19437.jpg"/><Relationship Id="rId8175638efa2c1fb07" Type="http://schemas.openxmlformats.org/officeDocument/2006/relationships/image" Target="media/imgrId8175638efa2c1fb07.jpg"/><Relationship Id="rId5238638efa2c330b0" Type="http://schemas.openxmlformats.org/officeDocument/2006/relationships/image" Target="media/imgrId5238638efa2c330b0.jpg"/><Relationship Id="rId2270638efa2c3a097" Type="http://schemas.openxmlformats.org/officeDocument/2006/relationships/image" Target="media/imgrId2270638efa2c3a097.jpg"/><Relationship Id="rId2588638efa2c442db" Type="http://schemas.openxmlformats.org/officeDocument/2006/relationships/image" Target="media/imgrId2588638efa2c442db.jpg"/><Relationship Id="rId3131638efa2c4c799" Type="http://schemas.openxmlformats.org/officeDocument/2006/relationships/image" Target="media/imgrId3131638efa2c4c799.jpg"/><Relationship Id="rId2242638efa2c56583" Type="http://schemas.openxmlformats.org/officeDocument/2006/relationships/image" Target="media/imgrId2242638efa2c56583.jpg"/><Relationship Id="rId7949638efa2c5f379" Type="http://schemas.openxmlformats.org/officeDocument/2006/relationships/image" Target="media/imgrId7949638efa2c5f379.jpg"/><Relationship Id="rId4534638efa2c70609" Type="http://schemas.openxmlformats.org/officeDocument/2006/relationships/image" Target="media/imgrId4534638efa2c70609.jpg"/><Relationship Id="rId5280638efa2c8168a" Type="http://schemas.openxmlformats.org/officeDocument/2006/relationships/image" Target="media/imgrId5280638efa2c8168a.jpg"/><Relationship Id="rId9643638efa2c8a585" Type="http://schemas.openxmlformats.org/officeDocument/2006/relationships/image" Target="media/imgrId9643638efa2c8a585.jpg"/><Relationship Id="rId6380638efa2c9cadc" Type="http://schemas.openxmlformats.org/officeDocument/2006/relationships/image" Target="media/imgrId6380638efa2c9cadc.png"/><Relationship Id="rId3497638efa2cb55cc" Type="http://schemas.openxmlformats.org/officeDocument/2006/relationships/image" Target="media/imgrId3497638efa2cb55cc.png"/><Relationship Id="rId3712638efa2cc9f45" Type="http://schemas.openxmlformats.org/officeDocument/2006/relationships/image" Target="media/imgrId3712638efa2cc9f45.jpg"/><Relationship Id="rId5354638efa2cf0954" Type="http://schemas.openxmlformats.org/officeDocument/2006/relationships/image" Target="media/imgrId5354638efa2cf0954.jpg"/><Relationship Id="rId7962638efa2d13387" Type="http://schemas.openxmlformats.org/officeDocument/2006/relationships/image" Target="media/imgrId7962638efa2d13387.jpg"/><Relationship Id="rId1925638efa2d24a2b" Type="http://schemas.openxmlformats.org/officeDocument/2006/relationships/image" Target="media/imgrId1925638efa2d24a2b.jpg"/><Relationship Id="rId4226638efa2d2fd43" Type="http://schemas.openxmlformats.org/officeDocument/2006/relationships/image" Target="media/imgrId4226638efa2d2fd43.jpg"/><Relationship Id="rId5452638efa2d42cb7" Type="http://schemas.openxmlformats.org/officeDocument/2006/relationships/image" Target="media/imgrId5452638efa2d42cb7.jpg"/><Relationship Id="rId2183638efa2d4b9eb" Type="http://schemas.openxmlformats.org/officeDocument/2006/relationships/image" Target="media/imgrId2183638efa2d4b9eb.jpg"/><Relationship Id="rId2924638efa2d53e42" Type="http://schemas.openxmlformats.org/officeDocument/2006/relationships/image" Target="media/imgrId2924638efa2d53e4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294178" Type="http://schemas.openxmlformats.org/officeDocument/2006/relationships/image" Target="media/imgrId92294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294178" Type="http://schemas.openxmlformats.org/officeDocument/2006/relationships/image" Target="media/imgrId92294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294178" Type="http://schemas.openxmlformats.org/officeDocument/2006/relationships/image" Target="media/imgrId92294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294178" Type="http://schemas.openxmlformats.org/officeDocument/2006/relationships/image" Target="media/imgrId92294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294178" Type="http://schemas.openxmlformats.org/officeDocument/2006/relationships/image" Target="media/imgrId92294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294178" Type="http://schemas.openxmlformats.org/officeDocument/2006/relationships/image" Target="media/imgrId92294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