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508087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6965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949413" w:name="ctxt"/>
    <w:bookmarkEnd w:id="68949413"/>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91924" name="name7510638efaf5621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2638efaf562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625638efaf5630e6" w:history="1">
              <w:r>
                <w:rPr>
                  <w:rStyle w:val="DefaultParagraphFontPHPDOCX"/>
                  <w:b/>
                  <w:bCs/>
                  <w:color w:val="0000FF"/>
                  <w:position w:val="-2"/>
                  <w:sz w:val="20"/>
                  <w:szCs w:val="20"/>
                  <w:u w:val="none"/>
                </w:rPr>
                <w:t xml:space="preserve">Par. 3.3.2.</w:t>
              </w:r>
            </w:hyperlink>
          </w:p>
          <w:p>
            <w:pPr>
              <w:numPr>
                <w:ilvl w:val="0"/>
                <w:numId w:val="22891"/>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4464638efaf563a87"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2590638efaf564031"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4312638efaf564dff"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69796" name="name1794638efaf56e717"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6359638efaf56e7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22893"/>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822171" name="name6427638efaf57c775"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5887638efaf57c7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22894"/>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22894"/>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90596" name="name6806638efaf5834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2638efaf5834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22895"/>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9940638efaf584f80"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562393" name="name5197638efaf58d5f5"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4230638efaf58d5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98910" name="name7546638efaf5956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34638efaf5956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5155638efaf596a2a"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6"/>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43067" name="name5686638efaf59fa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0638efaf59fa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9289638efaf5a10e1"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60158" name="name4055638efaf5ace17"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9322638efaf5ace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897"/>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63138" name="name8005638efaf5b5d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2638efaf5b5d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6254638efaf5b7a76"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6436814" name="name6420638efaf5c2e89"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1558638efaf5c2e7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3983637" name="name9428638efaf5ce0a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383638efaf5ce0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75638efaf5cee48"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0140" name="name1186638efaf5d75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6638efaf5d75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22898"/>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22898"/>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089291" name="name7658638efaf5e2eb5"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6490638efaf5e2e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37061" name="name4019638efaf5ecd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5638efaf5ecd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22899"/>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22899"/>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22899"/>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19725" name="name4256638efaf606d5e"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9373638efaf606d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29280" name="name9760638efaf60b0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8638efaf60b0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55073191" name="name5622638efaf615995"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3218638efaf61598e"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22900"/>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45322" name="name2248638efaf61d540"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3700638efaf61d5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22901"/>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22901"/>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57354" name="name9526638efaf62690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95638efaf626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135138" name="name3007638efaf63525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942638efaf63524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62638efaf635e08"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21709" name="name1585638efaf63c7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8638efaf63c7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7848638efaf63d21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93582" name="name4617638efaf6468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8638efaf6468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146638efaf647b83" w:history="1">
              <w:r>
                <w:rPr>
                  <w:rStyle w:val="DefaultParagraphFontPHPDOCX"/>
                  <w:b/>
                  <w:bCs/>
                  <w:color w:val="0000FF"/>
                  <w:position w:val="-2"/>
                  <w:sz w:val="20"/>
                  <w:szCs w:val="20"/>
                  <w:u w:val="none"/>
                </w:rPr>
                <w:t xml:space="preserve">Par. 3.3.2.</w:t>
              </w:r>
            </w:hyperlink>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5141638efaf648ea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1549638efaf6496e5"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179233" name="name2925638efaf650ad7"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8186638efaf650a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22902"/>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587994" name="name7063638efaf65b36a"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1232638efaf65b3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22903"/>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28296" name="name4510638efaf66756d"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9125638efaf6675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2290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26935" name="name8687638efaf673774"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9836638efaf6737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22905"/>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6189638efaf6751c9"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7546638efaf6757ad"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5785638efaf675dc0"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90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9579638efaf6765c1"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29920" name="name3962638efaf67fc75"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5319638efaf67fc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22906"/>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03969" name="name6411638efaf6854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0638efaf6854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22907"/>
              </w:numPr>
              <w:spacing w:before="0" w:after="0" w:line="262" w:lineRule="auto"/>
              <w:jc w:val="left"/>
              <w:rPr>
                <w:color w:val="00274C"/>
                <w:sz w:val="20"/>
                <w:szCs w:val="20"/>
              </w:rPr>
            </w:pPr>
            <w:r>
              <w:rPr>
                <w:color w:val="00274C"/>
                <w:position w:val="-2"/>
                <w:sz w:val="20"/>
                <w:szCs w:val="20"/>
                <w:u w:val="none"/>
              </w:rPr>
              <w:t xml:space="preserve">Visser l'outil </w:t>
            </w:r>
            <w:hyperlink r:id="rId8316638efaf68671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1396143" name="name8647638efaf690910"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6774638efaf69090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6781" name="name4294638efaf698e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5638efaf698e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8289638efaf699d64"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9428638efaf69a2cd"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Visser la vis de l'outil </w:t>
            </w:r>
            <w:hyperlink r:id="rId5713638efaf69be4c"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22908"/>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8755638efaf69ca1b"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8898964" name="name6081638efaf6a578c"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6594638efaf6a574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57248544" name="name4609638efaf6b227f"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6443638efaf6b22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02638efaf6b2cb4"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47684" name="name8649638efaf6bba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6638efaf6bba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8484638efaf6bc379"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Retirer l'outil </w:t>
            </w:r>
            <w:hyperlink r:id="rId7164638efaf6bca99"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22891"/>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11378416" name="name3592638efaf6c4951"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3541638efaf6c4946"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22909"/>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22909"/>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22909"/>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642320" name="name7618638efaf6d2aff"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4138638efaf6d2a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22910"/>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44141" name="name8646638efaf6dd1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4638efaf6dd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46535" name="name1870638efaf6e8d7c"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5043638efaf6e8d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41927" name="name7535638efaf6f16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2638efaf6f1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11"/>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911"/>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5646098" name="name7659638efaf70b33e"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4503638efaf70b332"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22912"/>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22912"/>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22912"/>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2912"/>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22912"/>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22912"/>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096039" name="name9607638efaf716c27"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2055638efaf716c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22913"/>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22913"/>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80119" name="name5178638efaf71c8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9638efaf71c8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215500" name="name1507638efaf72541f"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5379638efaf72541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2291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22914"/>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3839638efaf726636"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22914"/>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802316" name="name4220638efaf72f52c"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2967638efaf72f5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22915"/>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22915"/>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7133638efaf73139c"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22915"/>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2915"/>
              </w:numPr>
              <w:spacing w:before="0" w:after="0" w:line="262" w:lineRule="auto"/>
              <w:jc w:val="left"/>
              <w:rPr>
                <w:color w:val="00274C"/>
                <w:sz w:val="20"/>
                <w:szCs w:val="20"/>
              </w:rPr>
            </w:pPr>
            <w:r>
              <w:rPr>
                <w:color w:val="00274C"/>
                <w:position w:val="-2"/>
                <w:sz w:val="20"/>
                <w:szCs w:val="20"/>
                <w:u w:val="none"/>
              </w:rPr>
              <w:t xml:space="preserve">Démonter l'outil spécial </w:t>
            </w:r>
            <w:hyperlink r:id="rId8495638efaf731d5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48325" name="name4481638efaf73d7ac"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9059638efaf73d7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22638efaf73e995"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36733" name="name3758638efaf748b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3638efaf748b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235638efaf749be4"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6911638efaf74a270"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1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44564" name="name7499638efaf755ab0"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4248638efaf755a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2291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22917"/>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22917"/>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71879" name="name6867638efaf761438"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1852638efaf7614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2291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6174638efaf76284b"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2918"/>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793783" name="name6463638efaf76c172"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3568638efaf76c1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32638efaf76d008"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22919"/>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22919"/>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9841638efaf76efd1"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22919"/>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22919"/>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34665" name="name6873638efaf77768b"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3907638efaf7776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22920"/>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15968" name="name6631638efaf7832a8"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2998638efaf78329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22921"/>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22921"/>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921"/>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1721638efaf785032"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9545638efaf78559b"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46178" name="name4805638efaf790b72"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8421638efaf790b6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44638efaf791bdf"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37699" name="name5357638efaf79bd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9638efaf79bd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256638efaf79d210"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9891638efaf79d8de"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22922"/>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292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51453" name="name3655638efaf7a7c91"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1287638efaf7a7c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93638efaf7a85fe"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2327" name="name2215638efaf7b05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6638efaf7b05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22923"/>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22923"/>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30864" name="name4401638efaf7bee2d"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1700638efaf7bee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22924"/>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9066638efaf7c0700"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723358" name="name2162638efaf7cc35c"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2346638efaf7cc3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92638efaf7ccf92"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4114638efaf7cebc3"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58373" name="name7610638efaf7d4e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6638efaf7d4e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094638efaf7d5cd6" w:history="1">
              <w:r>
                <w:rPr>
                  <w:rStyle w:val="DefaultParagraphFontPHPDOCX"/>
                  <w:b/>
                  <w:bCs/>
                  <w:color w:val="0000FF"/>
                  <w:position w:val="-2"/>
                  <w:sz w:val="20"/>
                  <w:szCs w:val="20"/>
                  <w:u w:val="none"/>
                </w:rPr>
                <w:t xml:space="preserve">Par. 3.3.2.</w:t>
              </w:r>
            </w:hyperlink>
          </w:p>
          <w:p>
            <w:pPr>
              <w:numPr>
                <w:ilvl w:val="0"/>
                <w:numId w:val="22891"/>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8438638efaf7d629d"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292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22925"/>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2292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22925"/>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55045" name="name7187638efaf7e1298"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5404638efaf7e12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81584343" name="name9344638efaf7ea1f3"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2840638efaf7ea1e7"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22926"/>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2292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9275401" name="name4222638efaf7f341f"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3076638efaf7f341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460638efaf7f3dac"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79262" name="name9606638efaf8089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7638efaf8089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7865638efaf80a716"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22927"/>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00989" name="name3903638efaf816919"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9949638efaf8169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22928"/>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22928"/>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22928"/>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22928"/>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0741362" name="name6360638efaf81fea1"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9277638efaf81fe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22929"/>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22929"/>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22929"/>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22929"/>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471510" name="name8673638efaf829eef"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7417638efaf829e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36638efaf82af26"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21297" name="name5382638efaf832f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5638efaf832f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972638efaf8337d5" w:history="1">
              <w:r>
                <w:rPr>
                  <w:rStyle w:val="DefaultParagraphFontPHPDOCX"/>
                  <w:b/>
                  <w:bCs/>
                  <w:color w:val="0000FF"/>
                  <w:position w:val="-2"/>
                  <w:sz w:val="20"/>
                  <w:szCs w:val="20"/>
                  <w:u w:val="none"/>
                </w:rPr>
                <w:t xml:space="preserve">Par. 3.3.2.</w:t>
              </w:r>
            </w:hyperlink>
          </w:p>
          <w:p/>
          <w:p/>
          <w:p/>
          <w:p/>
          <w:p>
            <w:pPr>
              <w:numPr>
                <w:ilvl w:val="0"/>
                <w:numId w:val="22930"/>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22930"/>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5050638efaf833fff"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279841" name="name9582638efaf83d4d1"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7378638efaf83d4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22931"/>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2931"/>
              </w:numPr>
              <w:spacing w:before="0" w:after="0" w:line="262" w:lineRule="auto"/>
              <w:jc w:val="left"/>
              <w:rPr>
                <w:color w:val="00274C"/>
                <w:sz w:val="20"/>
                <w:szCs w:val="20"/>
              </w:rPr>
            </w:pPr>
            <w:r>
              <w:rPr>
                <w:color w:val="00274C"/>
                <w:position w:val="-2"/>
                <w:sz w:val="20"/>
                <w:szCs w:val="20"/>
                <w:u w:val="none"/>
              </w:rPr>
              <w:t xml:space="preserve">Monter l'outil </w:t>
            </w:r>
            <w:hyperlink r:id="rId9211638efaf83dff0"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070275" name="name9887638efaf8481b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913638efaf8481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22932"/>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2293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912188" name="name1793638efaf850810"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9434638efaf8508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2293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16399" name="name5051638efaf85ace1"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4113638efaf85ac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2293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954694" name="name5608638efaf866f6e"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6450638efaf866f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22935"/>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22935"/>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2935"/>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22935"/>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93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247638efaf8695bd"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7242638efaf869a90"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62793499" name="name9601638efaf8712b2"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9249638efaf8712a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43141" name="name5569638efaf87a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7638efaf87a3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22891"/>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9391638efaf87b609" w:history="1">
        <w:r>
          <w:rPr>
            <w:rStyle w:val="DefaultParagraphFontPHPDOCX"/>
            <w:b/>
            <w:bCs/>
            <w:color w:val="0000FF"/>
            <w:sz w:val="20"/>
            <w:szCs w:val="20"/>
            <w:u w:val="none"/>
          </w:rPr>
          <w:t xml:space="preserve">Par. 3.3.2.</w:t>
        </w:r>
      </w:hyperlink>
    </w:p>
    <w:p>
      <w:pPr>
        <w:numPr>
          <w:ilvl w:val="0"/>
          <w:numId w:val="22891"/>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2293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876638efaf87bfca"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2293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258638efaf87c6fc"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22937"/>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447447" name="name1617638efaf884a63"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1295638efaf884a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82241" name="name4284638efaf88af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3638efaf88af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210638efaf88b806"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22938"/>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2293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8848638efaf88bfa3"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229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555340" name="name6681638efaf896f93"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2125638efaf896f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2293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1462638efaf897e78"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2939"/>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8300236" name="name6044638efaf8a32ab"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2107638efaf8a32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6465416" name="name6805638efaf8af429"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3177638efaf8af424"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1671638efaf8b0a2a"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22940"/>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22940"/>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22940"/>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22940"/>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3484638efaf8b2698"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22940"/>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22940"/>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22940"/>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8059638efaf8b3942"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664368" name="name8041638efaf8bd6b7"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7960638efaf8bd6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83855788" name="name6952638efaf8c7202"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4432638efaf8c71f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73042" name="name4598638efaf8cfb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1638efaf8cf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41"/>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22941"/>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22941"/>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22941"/>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938631" name="name6407638efaf8db3cb"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8512638efaf8db3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22942"/>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22942"/>
              </w:numPr>
              <w:spacing w:before="0" w:after="0" w:line="262" w:lineRule="auto"/>
              <w:jc w:val="left"/>
              <w:rPr>
                <w:color w:val="00274C"/>
                <w:sz w:val="20"/>
                <w:szCs w:val="20"/>
              </w:rPr>
            </w:pPr>
            <w:r>
              <w:rPr>
                <w:color w:val="00274C"/>
                <w:position w:val="-2"/>
                <w:sz w:val="20"/>
                <w:szCs w:val="20"/>
                <w:u w:val="none"/>
              </w:rPr>
              <w:t xml:space="preserve">Visser l'outil </w:t>
            </w:r>
            <w:hyperlink r:id="rId8480638efaf8dcbfd"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22942"/>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82861" name="name2238638efaf8e68fa"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4480638efaf8e68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22943"/>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2177586" name="name3117638efaf8efa78"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8090638efaf8efa7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22944"/>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7365638efaf8f105e"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705949" name="name9610638efaf906f64"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6678638efaf906f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22945"/>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9183638efaf908aab"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4204638efaf909524"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22945"/>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22945"/>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22945"/>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22945"/>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22945"/>
              </w:numPr>
              <w:spacing w:before="0" w:after="0" w:line="262" w:lineRule="auto"/>
              <w:jc w:val="left"/>
              <w:rPr>
                <w:color w:val="00274C"/>
                <w:sz w:val="20"/>
                <w:szCs w:val="20"/>
              </w:rPr>
            </w:pPr>
            <w:r>
              <w:rPr>
                <w:color w:val="00274C"/>
                <w:position w:val="-2"/>
                <w:sz w:val="20"/>
                <w:szCs w:val="20"/>
                <w:u w:val="none"/>
              </w:rPr>
              <w:t xml:space="preserve">Démonter l'outil spécial </w:t>
            </w:r>
            <w:hyperlink r:id="rId9041638efaf90b0a7"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6867638efaf90b2ea"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61350" name="name5544638efaf9146d2"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7716638efaf9146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22946"/>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94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119638efaf9167a2"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22946"/>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22946"/>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2294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711638efaf918a2c"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188475" name="name9306638efaf92149d"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3772638efaf9214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61470" name="name3171638efaf92a2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3638efaf92a2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755638efaf92a967" w:history="1">
              <w:r>
                <w:rPr>
                  <w:rStyle w:val="DefaultParagraphFontPHPDOCX"/>
                  <w:b/>
                  <w:bCs/>
                  <w:color w:val="0000FF"/>
                  <w:position w:val="-2"/>
                  <w:sz w:val="20"/>
                  <w:szCs w:val="20"/>
                  <w:u w:val="none"/>
                </w:rPr>
                <w:t xml:space="preserve">Par. 3.3.2.</w:t>
              </w:r>
            </w:hyperlink>
          </w:p>
          <w:p>
            <w:pPr>
              <w:numPr>
                <w:ilvl w:val="0"/>
                <w:numId w:val="2294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948"/>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22948"/>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29962601" name="name4858638efaf93341e"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4950638efaf93341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22949"/>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22949"/>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49"/>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94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300231" name="name7509638efaf93fc5e"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3864638efaf93fc5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88066" name="name4753638efaf94a9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1638efaf94a9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352638efaf94bcaf" w:history="1">
              <w:r>
                <w:rPr>
                  <w:rStyle w:val="DefaultParagraphFontPHPDOCX"/>
                  <w:b/>
                  <w:bCs/>
                  <w:color w:val="0000FF"/>
                  <w:position w:val="-2"/>
                  <w:sz w:val="20"/>
                  <w:szCs w:val="20"/>
                  <w:u w:val="none"/>
                </w:rPr>
                <w:t xml:space="preserve">Par. 3.3.2.</w:t>
              </w:r>
            </w:hyperlink>
          </w:p>
          <w:p/>
          <w:p/>
          <w:p>
            <w:pPr>
              <w:numPr>
                <w:ilvl w:val="0"/>
                <w:numId w:val="2295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22950"/>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198061" name="name3013638efaf954e3a"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6371638efaf954e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2295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22951"/>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22951"/>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2295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295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2951"/>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27899" name="name9180638efaf9605a2"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7379638efaf9605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35916" name="name2794638efaf9653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75638efaf9653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22952"/>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252250" name="name1538638efaf973b4e"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3296638efaf973b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22082686" name="name3206638efaf97d363"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9897638efaf97d359"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04117" name="name5587638efaf985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4638efaf985b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81638efaf98654e" w:history="1">
              <w:r>
                <w:rPr>
                  <w:rStyle w:val="DefaultParagraphFontPHPDOCX"/>
                  <w:b/>
                  <w:bCs/>
                  <w:color w:val="0000FF"/>
                  <w:position w:val="-2"/>
                  <w:sz w:val="20"/>
                  <w:szCs w:val="20"/>
                  <w:u w:val="none"/>
                </w:rPr>
                <w:t xml:space="preserve">Par. 3.3.2.</w:t>
              </w:r>
            </w:hyperlink>
          </w:p>
          <w:p>
            <w:pPr>
              <w:numPr>
                <w:ilvl w:val="0"/>
                <w:numId w:val="2289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932638efaf986920"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4308638efaf986aeb"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2953"/>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442920" name="name8918638efaf9914b5"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8486638efaf9914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74721" name="name4565638efaf9995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23638efaf9995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2954"/>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2955"/>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95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146688" name="name5721638efaf9a582f"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1163638efaf9a58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22956"/>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8203" name="name6336638efaf9ad161"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9934638efaf9ad1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22957"/>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957"/>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7783143" name="name8307638efaf9b645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135638efaf9b644c"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22958"/>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958"/>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344529" name="name5939638efaf9bcfb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48638efaf9bcfb8"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71778" name="name8445638efaf9c1e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3638efaf9c1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2959"/>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959"/>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79264145" name="name9395638efaf9ca9f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48638efaf9ca9f7"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56955897" name="name4134638efaf9d0e1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24638efaf9d0e15"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48610" name="name3187638efaf9d6f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8638efaf9d6f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936638efaf9d7795"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63026" name="name2871638efaf9df6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39638efaf9df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296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960"/>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22960"/>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96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80932679" name="name6444638efaf9e998c"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9264638efaf9e9987"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76221555" name="name1422638efaf9f2276"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5566638efaf9f22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8384" name="name4903638efafa020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93638efafa020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961"/>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7989270" name="name3493638efafa0b955"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1285638efafa0b951"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962"/>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2962"/>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8586055" name="name5349638efafa14798"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8090638efafa14793"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22963"/>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963"/>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963"/>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38723" name="name3993638efafa1e686"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7688638efafa1e6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2296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2964"/>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296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22964"/>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342548" name="name1989638efafa2b3f2"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1641638efafa2b3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21514" name="name9388638efafa321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3638efafa321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22891"/>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4153629" name="name6495638efafa3ba5b"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7270638efafa3ba5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689112" name="name6981638efafa47f14"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1913638efafa47f0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9358906" name="name5645638efafa54565"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5219638efafa5455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6517745" name="name4588638efafa61508"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1210638efafa6150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4516956" name="name4612638efafa6dc05"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6550638efafa6dc0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964">
    <w:multiLevelType w:val="hybridMultilevel"/>
    <w:lvl w:ilvl="0" w:tplc="10978551">
      <w:start w:val="1"/>
      <w:numFmt w:val="decimal"/>
      <w:lvlText w:val="%1."/>
      <w:lvlJc w:val="left"/>
      <w:pPr>
        <w:ind w:left="720" w:hanging="360"/>
      </w:pPr>
    </w:lvl>
    <w:lvl w:ilvl="1" w:tplc="10978551" w:tentative="1">
      <w:start w:val="1"/>
      <w:numFmt w:val="lowerLetter"/>
      <w:lvlText w:val="%2."/>
      <w:lvlJc w:val="left"/>
      <w:pPr>
        <w:ind w:left="1440" w:hanging="360"/>
      </w:pPr>
    </w:lvl>
    <w:lvl w:ilvl="2" w:tplc="10978551" w:tentative="1">
      <w:start w:val="1"/>
      <w:numFmt w:val="lowerRoman"/>
      <w:lvlText w:val="%3."/>
      <w:lvlJc w:val="right"/>
      <w:pPr>
        <w:ind w:left="2160" w:hanging="180"/>
      </w:pPr>
    </w:lvl>
    <w:lvl w:ilvl="3" w:tplc="10978551" w:tentative="1">
      <w:start w:val="1"/>
      <w:numFmt w:val="decimal"/>
      <w:lvlText w:val="%4."/>
      <w:lvlJc w:val="left"/>
      <w:pPr>
        <w:ind w:left="2880" w:hanging="360"/>
      </w:pPr>
    </w:lvl>
    <w:lvl w:ilvl="4" w:tplc="10978551" w:tentative="1">
      <w:start w:val="1"/>
      <w:numFmt w:val="lowerLetter"/>
      <w:lvlText w:val="%5."/>
      <w:lvlJc w:val="left"/>
      <w:pPr>
        <w:ind w:left="3600" w:hanging="360"/>
      </w:pPr>
    </w:lvl>
    <w:lvl w:ilvl="5" w:tplc="10978551" w:tentative="1">
      <w:start w:val="1"/>
      <w:numFmt w:val="lowerRoman"/>
      <w:lvlText w:val="%6."/>
      <w:lvlJc w:val="right"/>
      <w:pPr>
        <w:ind w:left="4320" w:hanging="180"/>
      </w:pPr>
    </w:lvl>
    <w:lvl w:ilvl="6" w:tplc="10978551" w:tentative="1">
      <w:start w:val="1"/>
      <w:numFmt w:val="decimal"/>
      <w:lvlText w:val="%7."/>
      <w:lvlJc w:val="left"/>
      <w:pPr>
        <w:ind w:left="5040" w:hanging="360"/>
      </w:pPr>
    </w:lvl>
    <w:lvl w:ilvl="7" w:tplc="10978551" w:tentative="1">
      <w:start w:val="1"/>
      <w:numFmt w:val="lowerLetter"/>
      <w:lvlText w:val="%8."/>
      <w:lvlJc w:val="left"/>
      <w:pPr>
        <w:ind w:left="5760" w:hanging="360"/>
      </w:pPr>
    </w:lvl>
    <w:lvl w:ilvl="8" w:tplc="10978551" w:tentative="1">
      <w:start w:val="1"/>
      <w:numFmt w:val="lowerRoman"/>
      <w:lvlText w:val="%9."/>
      <w:lvlJc w:val="right"/>
      <w:pPr>
        <w:ind w:left="6480" w:hanging="180"/>
      </w:pPr>
    </w:lvl>
  </w:abstractNum>
  <w:abstractNum w:abstractNumId="22963">
    <w:multiLevelType w:val="hybridMultilevel"/>
    <w:lvl w:ilvl="0" w:tplc="90783987">
      <w:start w:val="1"/>
      <w:numFmt w:val="decimal"/>
      <w:lvlText w:val="%1."/>
      <w:lvlJc w:val="left"/>
      <w:pPr>
        <w:ind w:left="720" w:hanging="360"/>
      </w:pPr>
    </w:lvl>
    <w:lvl w:ilvl="1" w:tplc="90783987" w:tentative="1">
      <w:start w:val="1"/>
      <w:numFmt w:val="lowerLetter"/>
      <w:lvlText w:val="%2."/>
      <w:lvlJc w:val="left"/>
      <w:pPr>
        <w:ind w:left="1440" w:hanging="360"/>
      </w:pPr>
    </w:lvl>
    <w:lvl w:ilvl="2" w:tplc="90783987" w:tentative="1">
      <w:start w:val="1"/>
      <w:numFmt w:val="lowerRoman"/>
      <w:lvlText w:val="%3."/>
      <w:lvlJc w:val="right"/>
      <w:pPr>
        <w:ind w:left="2160" w:hanging="180"/>
      </w:pPr>
    </w:lvl>
    <w:lvl w:ilvl="3" w:tplc="90783987" w:tentative="1">
      <w:start w:val="1"/>
      <w:numFmt w:val="decimal"/>
      <w:lvlText w:val="%4."/>
      <w:lvlJc w:val="left"/>
      <w:pPr>
        <w:ind w:left="2880" w:hanging="360"/>
      </w:pPr>
    </w:lvl>
    <w:lvl w:ilvl="4" w:tplc="90783987" w:tentative="1">
      <w:start w:val="1"/>
      <w:numFmt w:val="lowerLetter"/>
      <w:lvlText w:val="%5."/>
      <w:lvlJc w:val="left"/>
      <w:pPr>
        <w:ind w:left="3600" w:hanging="360"/>
      </w:pPr>
    </w:lvl>
    <w:lvl w:ilvl="5" w:tplc="90783987" w:tentative="1">
      <w:start w:val="1"/>
      <w:numFmt w:val="lowerRoman"/>
      <w:lvlText w:val="%6."/>
      <w:lvlJc w:val="right"/>
      <w:pPr>
        <w:ind w:left="4320" w:hanging="180"/>
      </w:pPr>
    </w:lvl>
    <w:lvl w:ilvl="6" w:tplc="90783987" w:tentative="1">
      <w:start w:val="1"/>
      <w:numFmt w:val="decimal"/>
      <w:lvlText w:val="%7."/>
      <w:lvlJc w:val="left"/>
      <w:pPr>
        <w:ind w:left="5040" w:hanging="360"/>
      </w:pPr>
    </w:lvl>
    <w:lvl w:ilvl="7" w:tplc="90783987" w:tentative="1">
      <w:start w:val="1"/>
      <w:numFmt w:val="lowerLetter"/>
      <w:lvlText w:val="%8."/>
      <w:lvlJc w:val="left"/>
      <w:pPr>
        <w:ind w:left="5760" w:hanging="360"/>
      </w:pPr>
    </w:lvl>
    <w:lvl w:ilvl="8" w:tplc="90783987" w:tentative="1">
      <w:start w:val="1"/>
      <w:numFmt w:val="lowerRoman"/>
      <w:lvlText w:val="%9."/>
      <w:lvlJc w:val="right"/>
      <w:pPr>
        <w:ind w:left="6480" w:hanging="180"/>
      </w:pPr>
    </w:lvl>
  </w:abstractNum>
  <w:abstractNum w:abstractNumId="22962">
    <w:multiLevelType w:val="hybridMultilevel"/>
    <w:lvl w:ilvl="0" w:tplc="28637589">
      <w:start w:val="1"/>
      <w:numFmt w:val="decimal"/>
      <w:lvlText w:val="%1."/>
      <w:lvlJc w:val="left"/>
      <w:pPr>
        <w:ind w:left="720" w:hanging="360"/>
      </w:pPr>
    </w:lvl>
    <w:lvl w:ilvl="1" w:tplc="28637589" w:tentative="1">
      <w:start w:val="1"/>
      <w:numFmt w:val="lowerLetter"/>
      <w:lvlText w:val="%2."/>
      <w:lvlJc w:val="left"/>
      <w:pPr>
        <w:ind w:left="1440" w:hanging="360"/>
      </w:pPr>
    </w:lvl>
    <w:lvl w:ilvl="2" w:tplc="28637589" w:tentative="1">
      <w:start w:val="1"/>
      <w:numFmt w:val="lowerRoman"/>
      <w:lvlText w:val="%3."/>
      <w:lvlJc w:val="right"/>
      <w:pPr>
        <w:ind w:left="2160" w:hanging="180"/>
      </w:pPr>
    </w:lvl>
    <w:lvl w:ilvl="3" w:tplc="28637589" w:tentative="1">
      <w:start w:val="1"/>
      <w:numFmt w:val="decimal"/>
      <w:lvlText w:val="%4."/>
      <w:lvlJc w:val="left"/>
      <w:pPr>
        <w:ind w:left="2880" w:hanging="360"/>
      </w:pPr>
    </w:lvl>
    <w:lvl w:ilvl="4" w:tplc="28637589" w:tentative="1">
      <w:start w:val="1"/>
      <w:numFmt w:val="lowerLetter"/>
      <w:lvlText w:val="%5."/>
      <w:lvlJc w:val="left"/>
      <w:pPr>
        <w:ind w:left="3600" w:hanging="360"/>
      </w:pPr>
    </w:lvl>
    <w:lvl w:ilvl="5" w:tplc="28637589" w:tentative="1">
      <w:start w:val="1"/>
      <w:numFmt w:val="lowerRoman"/>
      <w:lvlText w:val="%6."/>
      <w:lvlJc w:val="right"/>
      <w:pPr>
        <w:ind w:left="4320" w:hanging="180"/>
      </w:pPr>
    </w:lvl>
    <w:lvl w:ilvl="6" w:tplc="28637589" w:tentative="1">
      <w:start w:val="1"/>
      <w:numFmt w:val="decimal"/>
      <w:lvlText w:val="%7."/>
      <w:lvlJc w:val="left"/>
      <w:pPr>
        <w:ind w:left="5040" w:hanging="360"/>
      </w:pPr>
    </w:lvl>
    <w:lvl w:ilvl="7" w:tplc="28637589" w:tentative="1">
      <w:start w:val="1"/>
      <w:numFmt w:val="lowerLetter"/>
      <w:lvlText w:val="%8."/>
      <w:lvlJc w:val="left"/>
      <w:pPr>
        <w:ind w:left="5760" w:hanging="360"/>
      </w:pPr>
    </w:lvl>
    <w:lvl w:ilvl="8" w:tplc="28637589" w:tentative="1">
      <w:start w:val="1"/>
      <w:numFmt w:val="lowerRoman"/>
      <w:lvlText w:val="%9."/>
      <w:lvlJc w:val="right"/>
      <w:pPr>
        <w:ind w:left="6480" w:hanging="180"/>
      </w:pPr>
    </w:lvl>
  </w:abstractNum>
  <w:abstractNum w:abstractNumId="22961">
    <w:multiLevelType w:val="hybridMultilevel"/>
    <w:lvl w:ilvl="0" w:tplc="62326629">
      <w:start w:val="1"/>
      <w:numFmt w:val="decimal"/>
      <w:lvlText w:val="%1."/>
      <w:lvlJc w:val="left"/>
      <w:pPr>
        <w:ind w:left="720" w:hanging="360"/>
      </w:pPr>
    </w:lvl>
    <w:lvl w:ilvl="1" w:tplc="62326629" w:tentative="1">
      <w:start w:val="1"/>
      <w:numFmt w:val="lowerLetter"/>
      <w:lvlText w:val="%2."/>
      <w:lvlJc w:val="left"/>
      <w:pPr>
        <w:ind w:left="1440" w:hanging="360"/>
      </w:pPr>
    </w:lvl>
    <w:lvl w:ilvl="2" w:tplc="62326629" w:tentative="1">
      <w:start w:val="1"/>
      <w:numFmt w:val="lowerRoman"/>
      <w:lvlText w:val="%3."/>
      <w:lvlJc w:val="right"/>
      <w:pPr>
        <w:ind w:left="2160" w:hanging="180"/>
      </w:pPr>
    </w:lvl>
    <w:lvl w:ilvl="3" w:tplc="62326629" w:tentative="1">
      <w:start w:val="1"/>
      <w:numFmt w:val="decimal"/>
      <w:lvlText w:val="%4."/>
      <w:lvlJc w:val="left"/>
      <w:pPr>
        <w:ind w:left="2880" w:hanging="360"/>
      </w:pPr>
    </w:lvl>
    <w:lvl w:ilvl="4" w:tplc="62326629" w:tentative="1">
      <w:start w:val="1"/>
      <w:numFmt w:val="lowerLetter"/>
      <w:lvlText w:val="%5."/>
      <w:lvlJc w:val="left"/>
      <w:pPr>
        <w:ind w:left="3600" w:hanging="360"/>
      </w:pPr>
    </w:lvl>
    <w:lvl w:ilvl="5" w:tplc="62326629" w:tentative="1">
      <w:start w:val="1"/>
      <w:numFmt w:val="lowerRoman"/>
      <w:lvlText w:val="%6."/>
      <w:lvlJc w:val="right"/>
      <w:pPr>
        <w:ind w:left="4320" w:hanging="180"/>
      </w:pPr>
    </w:lvl>
    <w:lvl w:ilvl="6" w:tplc="62326629" w:tentative="1">
      <w:start w:val="1"/>
      <w:numFmt w:val="decimal"/>
      <w:lvlText w:val="%7."/>
      <w:lvlJc w:val="left"/>
      <w:pPr>
        <w:ind w:left="5040" w:hanging="360"/>
      </w:pPr>
    </w:lvl>
    <w:lvl w:ilvl="7" w:tplc="62326629" w:tentative="1">
      <w:start w:val="1"/>
      <w:numFmt w:val="lowerLetter"/>
      <w:lvlText w:val="%8."/>
      <w:lvlJc w:val="left"/>
      <w:pPr>
        <w:ind w:left="5760" w:hanging="360"/>
      </w:pPr>
    </w:lvl>
    <w:lvl w:ilvl="8" w:tplc="62326629" w:tentative="1">
      <w:start w:val="1"/>
      <w:numFmt w:val="lowerRoman"/>
      <w:lvlText w:val="%9."/>
      <w:lvlJc w:val="right"/>
      <w:pPr>
        <w:ind w:left="6480" w:hanging="180"/>
      </w:pPr>
    </w:lvl>
  </w:abstractNum>
  <w:abstractNum w:abstractNumId="22960">
    <w:multiLevelType w:val="hybridMultilevel"/>
    <w:lvl w:ilvl="0" w:tplc="49247214">
      <w:start w:val="1"/>
      <w:numFmt w:val="decimal"/>
      <w:lvlText w:val="%1."/>
      <w:lvlJc w:val="left"/>
      <w:pPr>
        <w:ind w:left="720" w:hanging="360"/>
      </w:pPr>
    </w:lvl>
    <w:lvl w:ilvl="1" w:tplc="49247214" w:tentative="1">
      <w:start w:val="1"/>
      <w:numFmt w:val="lowerLetter"/>
      <w:lvlText w:val="%2."/>
      <w:lvlJc w:val="left"/>
      <w:pPr>
        <w:ind w:left="1440" w:hanging="360"/>
      </w:pPr>
    </w:lvl>
    <w:lvl w:ilvl="2" w:tplc="49247214" w:tentative="1">
      <w:start w:val="1"/>
      <w:numFmt w:val="lowerRoman"/>
      <w:lvlText w:val="%3."/>
      <w:lvlJc w:val="right"/>
      <w:pPr>
        <w:ind w:left="2160" w:hanging="180"/>
      </w:pPr>
    </w:lvl>
    <w:lvl w:ilvl="3" w:tplc="49247214" w:tentative="1">
      <w:start w:val="1"/>
      <w:numFmt w:val="decimal"/>
      <w:lvlText w:val="%4."/>
      <w:lvlJc w:val="left"/>
      <w:pPr>
        <w:ind w:left="2880" w:hanging="360"/>
      </w:pPr>
    </w:lvl>
    <w:lvl w:ilvl="4" w:tplc="49247214" w:tentative="1">
      <w:start w:val="1"/>
      <w:numFmt w:val="lowerLetter"/>
      <w:lvlText w:val="%5."/>
      <w:lvlJc w:val="left"/>
      <w:pPr>
        <w:ind w:left="3600" w:hanging="360"/>
      </w:pPr>
    </w:lvl>
    <w:lvl w:ilvl="5" w:tplc="49247214" w:tentative="1">
      <w:start w:val="1"/>
      <w:numFmt w:val="lowerRoman"/>
      <w:lvlText w:val="%6."/>
      <w:lvlJc w:val="right"/>
      <w:pPr>
        <w:ind w:left="4320" w:hanging="180"/>
      </w:pPr>
    </w:lvl>
    <w:lvl w:ilvl="6" w:tplc="49247214" w:tentative="1">
      <w:start w:val="1"/>
      <w:numFmt w:val="decimal"/>
      <w:lvlText w:val="%7."/>
      <w:lvlJc w:val="left"/>
      <w:pPr>
        <w:ind w:left="5040" w:hanging="360"/>
      </w:pPr>
    </w:lvl>
    <w:lvl w:ilvl="7" w:tplc="49247214" w:tentative="1">
      <w:start w:val="1"/>
      <w:numFmt w:val="lowerLetter"/>
      <w:lvlText w:val="%8."/>
      <w:lvlJc w:val="left"/>
      <w:pPr>
        <w:ind w:left="5760" w:hanging="360"/>
      </w:pPr>
    </w:lvl>
    <w:lvl w:ilvl="8" w:tplc="49247214" w:tentative="1">
      <w:start w:val="1"/>
      <w:numFmt w:val="lowerRoman"/>
      <w:lvlText w:val="%9."/>
      <w:lvlJc w:val="right"/>
      <w:pPr>
        <w:ind w:left="6480" w:hanging="180"/>
      </w:pPr>
    </w:lvl>
  </w:abstractNum>
  <w:abstractNum w:abstractNumId="22959">
    <w:multiLevelType w:val="hybridMultilevel"/>
    <w:lvl w:ilvl="0" w:tplc="93249007">
      <w:start w:val="1"/>
      <w:numFmt w:val="decimal"/>
      <w:lvlText w:val="%1."/>
      <w:lvlJc w:val="left"/>
      <w:pPr>
        <w:ind w:left="720" w:hanging="360"/>
      </w:pPr>
    </w:lvl>
    <w:lvl w:ilvl="1" w:tplc="93249007" w:tentative="1">
      <w:start w:val="1"/>
      <w:numFmt w:val="lowerLetter"/>
      <w:lvlText w:val="%2."/>
      <w:lvlJc w:val="left"/>
      <w:pPr>
        <w:ind w:left="1440" w:hanging="360"/>
      </w:pPr>
    </w:lvl>
    <w:lvl w:ilvl="2" w:tplc="93249007" w:tentative="1">
      <w:start w:val="1"/>
      <w:numFmt w:val="lowerRoman"/>
      <w:lvlText w:val="%3."/>
      <w:lvlJc w:val="right"/>
      <w:pPr>
        <w:ind w:left="2160" w:hanging="180"/>
      </w:pPr>
    </w:lvl>
    <w:lvl w:ilvl="3" w:tplc="93249007" w:tentative="1">
      <w:start w:val="1"/>
      <w:numFmt w:val="decimal"/>
      <w:lvlText w:val="%4."/>
      <w:lvlJc w:val="left"/>
      <w:pPr>
        <w:ind w:left="2880" w:hanging="360"/>
      </w:pPr>
    </w:lvl>
    <w:lvl w:ilvl="4" w:tplc="93249007" w:tentative="1">
      <w:start w:val="1"/>
      <w:numFmt w:val="lowerLetter"/>
      <w:lvlText w:val="%5."/>
      <w:lvlJc w:val="left"/>
      <w:pPr>
        <w:ind w:left="3600" w:hanging="360"/>
      </w:pPr>
    </w:lvl>
    <w:lvl w:ilvl="5" w:tplc="93249007" w:tentative="1">
      <w:start w:val="1"/>
      <w:numFmt w:val="lowerRoman"/>
      <w:lvlText w:val="%6."/>
      <w:lvlJc w:val="right"/>
      <w:pPr>
        <w:ind w:left="4320" w:hanging="180"/>
      </w:pPr>
    </w:lvl>
    <w:lvl w:ilvl="6" w:tplc="93249007" w:tentative="1">
      <w:start w:val="1"/>
      <w:numFmt w:val="decimal"/>
      <w:lvlText w:val="%7."/>
      <w:lvlJc w:val="left"/>
      <w:pPr>
        <w:ind w:left="5040" w:hanging="360"/>
      </w:pPr>
    </w:lvl>
    <w:lvl w:ilvl="7" w:tplc="93249007" w:tentative="1">
      <w:start w:val="1"/>
      <w:numFmt w:val="lowerLetter"/>
      <w:lvlText w:val="%8."/>
      <w:lvlJc w:val="left"/>
      <w:pPr>
        <w:ind w:left="5760" w:hanging="360"/>
      </w:pPr>
    </w:lvl>
    <w:lvl w:ilvl="8" w:tplc="93249007" w:tentative="1">
      <w:start w:val="1"/>
      <w:numFmt w:val="lowerRoman"/>
      <w:lvlText w:val="%9."/>
      <w:lvlJc w:val="right"/>
      <w:pPr>
        <w:ind w:left="6480" w:hanging="180"/>
      </w:pPr>
    </w:lvl>
  </w:abstractNum>
  <w:abstractNum w:abstractNumId="22958">
    <w:multiLevelType w:val="hybridMultilevel"/>
    <w:lvl w:ilvl="0" w:tplc="42475209">
      <w:start w:val="1"/>
      <w:numFmt w:val="decimal"/>
      <w:lvlText w:val="%1."/>
      <w:lvlJc w:val="left"/>
      <w:pPr>
        <w:ind w:left="720" w:hanging="360"/>
      </w:pPr>
    </w:lvl>
    <w:lvl w:ilvl="1" w:tplc="42475209" w:tentative="1">
      <w:start w:val="1"/>
      <w:numFmt w:val="lowerLetter"/>
      <w:lvlText w:val="%2."/>
      <w:lvlJc w:val="left"/>
      <w:pPr>
        <w:ind w:left="1440" w:hanging="360"/>
      </w:pPr>
    </w:lvl>
    <w:lvl w:ilvl="2" w:tplc="42475209" w:tentative="1">
      <w:start w:val="1"/>
      <w:numFmt w:val="lowerRoman"/>
      <w:lvlText w:val="%3."/>
      <w:lvlJc w:val="right"/>
      <w:pPr>
        <w:ind w:left="2160" w:hanging="180"/>
      </w:pPr>
    </w:lvl>
    <w:lvl w:ilvl="3" w:tplc="42475209" w:tentative="1">
      <w:start w:val="1"/>
      <w:numFmt w:val="decimal"/>
      <w:lvlText w:val="%4."/>
      <w:lvlJc w:val="left"/>
      <w:pPr>
        <w:ind w:left="2880" w:hanging="360"/>
      </w:pPr>
    </w:lvl>
    <w:lvl w:ilvl="4" w:tplc="42475209" w:tentative="1">
      <w:start w:val="1"/>
      <w:numFmt w:val="lowerLetter"/>
      <w:lvlText w:val="%5."/>
      <w:lvlJc w:val="left"/>
      <w:pPr>
        <w:ind w:left="3600" w:hanging="360"/>
      </w:pPr>
    </w:lvl>
    <w:lvl w:ilvl="5" w:tplc="42475209" w:tentative="1">
      <w:start w:val="1"/>
      <w:numFmt w:val="lowerRoman"/>
      <w:lvlText w:val="%6."/>
      <w:lvlJc w:val="right"/>
      <w:pPr>
        <w:ind w:left="4320" w:hanging="180"/>
      </w:pPr>
    </w:lvl>
    <w:lvl w:ilvl="6" w:tplc="42475209" w:tentative="1">
      <w:start w:val="1"/>
      <w:numFmt w:val="decimal"/>
      <w:lvlText w:val="%7."/>
      <w:lvlJc w:val="left"/>
      <w:pPr>
        <w:ind w:left="5040" w:hanging="360"/>
      </w:pPr>
    </w:lvl>
    <w:lvl w:ilvl="7" w:tplc="42475209" w:tentative="1">
      <w:start w:val="1"/>
      <w:numFmt w:val="lowerLetter"/>
      <w:lvlText w:val="%8."/>
      <w:lvlJc w:val="left"/>
      <w:pPr>
        <w:ind w:left="5760" w:hanging="360"/>
      </w:pPr>
    </w:lvl>
    <w:lvl w:ilvl="8" w:tplc="42475209" w:tentative="1">
      <w:start w:val="1"/>
      <w:numFmt w:val="lowerRoman"/>
      <w:lvlText w:val="%9."/>
      <w:lvlJc w:val="right"/>
      <w:pPr>
        <w:ind w:left="6480" w:hanging="180"/>
      </w:pPr>
    </w:lvl>
  </w:abstractNum>
  <w:abstractNum w:abstractNumId="22957">
    <w:multiLevelType w:val="hybridMultilevel"/>
    <w:lvl w:ilvl="0" w:tplc="90989410">
      <w:start w:val="1"/>
      <w:numFmt w:val="decimal"/>
      <w:lvlText w:val="%1."/>
      <w:lvlJc w:val="left"/>
      <w:pPr>
        <w:ind w:left="720" w:hanging="360"/>
      </w:pPr>
    </w:lvl>
    <w:lvl w:ilvl="1" w:tplc="90989410" w:tentative="1">
      <w:start w:val="1"/>
      <w:numFmt w:val="lowerLetter"/>
      <w:lvlText w:val="%2."/>
      <w:lvlJc w:val="left"/>
      <w:pPr>
        <w:ind w:left="1440" w:hanging="360"/>
      </w:pPr>
    </w:lvl>
    <w:lvl w:ilvl="2" w:tplc="90989410" w:tentative="1">
      <w:start w:val="1"/>
      <w:numFmt w:val="lowerRoman"/>
      <w:lvlText w:val="%3."/>
      <w:lvlJc w:val="right"/>
      <w:pPr>
        <w:ind w:left="2160" w:hanging="180"/>
      </w:pPr>
    </w:lvl>
    <w:lvl w:ilvl="3" w:tplc="90989410" w:tentative="1">
      <w:start w:val="1"/>
      <w:numFmt w:val="decimal"/>
      <w:lvlText w:val="%4."/>
      <w:lvlJc w:val="left"/>
      <w:pPr>
        <w:ind w:left="2880" w:hanging="360"/>
      </w:pPr>
    </w:lvl>
    <w:lvl w:ilvl="4" w:tplc="90989410" w:tentative="1">
      <w:start w:val="1"/>
      <w:numFmt w:val="lowerLetter"/>
      <w:lvlText w:val="%5."/>
      <w:lvlJc w:val="left"/>
      <w:pPr>
        <w:ind w:left="3600" w:hanging="360"/>
      </w:pPr>
    </w:lvl>
    <w:lvl w:ilvl="5" w:tplc="90989410" w:tentative="1">
      <w:start w:val="1"/>
      <w:numFmt w:val="lowerRoman"/>
      <w:lvlText w:val="%6."/>
      <w:lvlJc w:val="right"/>
      <w:pPr>
        <w:ind w:left="4320" w:hanging="180"/>
      </w:pPr>
    </w:lvl>
    <w:lvl w:ilvl="6" w:tplc="90989410" w:tentative="1">
      <w:start w:val="1"/>
      <w:numFmt w:val="decimal"/>
      <w:lvlText w:val="%7."/>
      <w:lvlJc w:val="left"/>
      <w:pPr>
        <w:ind w:left="5040" w:hanging="360"/>
      </w:pPr>
    </w:lvl>
    <w:lvl w:ilvl="7" w:tplc="90989410" w:tentative="1">
      <w:start w:val="1"/>
      <w:numFmt w:val="lowerLetter"/>
      <w:lvlText w:val="%8."/>
      <w:lvlJc w:val="left"/>
      <w:pPr>
        <w:ind w:left="5760" w:hanging="360"/>
      </w:pPr>
    </w:lvl>
    <w:lvl w:ilvl="8" w:tplc="90989410" w:tentative="1">
      <w:start w:val="1"/>
      <w:numFmt w:val="lowerRoman"/>
      <w:lvlText w:val="%9."/>
      <w:lvlJc w:val="right"/>
      <w:pPr>
        <w:ind w:left="6480" w:hanging="180"/>
      </w:pPr>
    </w:lvl>
  </w:abstractNum>
  <w:abstractNum w:abstractNumId="22956">
    <w:multiLevelType w:val="hybridMultilevel"/>
    <w:lvl w:ilvl="0" w:tplc="59782482">
      <w:start w:val="1"/>
      <w:numFmt w:val="decimal"/>
      <w:lvlText w:val="%1."/>
      <w:lvlJc w:val="left"/>
      <w:pPr>
        <w:ind w:left="720" w:hanging="360"/>
      </w:pPr>
    </w:lvl>
    <w:lvl w:ilvl="1" w:tplc="59782482" w:tentative="1">
      <w:start w:val="1"/>
      <w:numFmt w:val="lowerLetter"/>
      <w:lvlText w:val="%2."/>
      <w:lvlJc w:val="left"/>
      <w:pPr>
        <w:ind w:left="1440" w:hanging="360"/>
      </w:pPr>
    </w:lvl>
    <w:lvl w:ilvl="2" w:tplc="59782482" w:tentative="1">
      <w:start w:val="1"/>
      <w:numFmt w:val="lowerRoman"/>
      <w:lvlText w:val="%3."/>
      <w:lvlJc w:val="right"/>
      <w:pPr>
        <w:ind w:left="2160" w:hanging="180"/>
      </w:pPr>
    </w:lvl>
    <w:lvl w:ilvl="3" w:tplc="59782482" w:tentative="1">
      <w:start w:val="1"/>
      <w:numFmt w:val="decimal"/>
      <w:lvlText w:val="%4."/>
      <w:lvlJc w:val="left"/>
      <w:pPr>
        <w:ind w:left="2880" w:hanging="360"/>
      </w:pPr>
    </w:lvl>
    <w:lvl w:ilvl="4" w:tplc="59782482" w:tentative="1">
      <w:start w:val="1"/>
      <w:numFmt w:val="lowerLetter"/>
      <w:lvlText w:val="%5."/>
      <w:lvlJc w:val="left"/>
      <w:pPr>
        <w:ind w:left="3600" w:hanging="360"/>
      </w:pPr>
    </w:lvl>
    <w:lvl w:ilvl="5" w:tplc="59782482" w:tentative="1">
      <w:start w:val="1"/>
      <w:numFmt w:val="lowerRoman"/>
      <w:lvlText w:val="%6."/>
      <w:lvlJc w:val="right"/>
      <w:pPr>
        <w:ind w:left="4320" w:hanging="180"/>
      </w:pPr>
    </w:lvl>
    <w:lvl w:ilvl="6" w:tplc="59782482" w:tentative="1">
      <w:start w:val="1"/>
      <w:numFmt w:val="decimal"/>
      <w:lvlText w:val="%7."/>
      <w:lvlJc w:val="left"/>
      <w:pPr>
        <w:ind w:left="5040" w:hanging="360"/>
      </w:pPr>
    </w:lvl>
    <w:lvl w:ilvl="7" w:tplc="59782482" w:tentative="1">
      <w:start w:val="1"/>
      <w:numFmt w:val="lowerLetter"/>
      <w:lvlText w:val="%8."/>
      <w:lvlJc w:val="left"/>
      <w:pPr>
        <w:ind w:left="5760" w:hanging="360"/>
      </w:pPr>
    </w:lvl>
    <w:lvl w:ilvl="8" w:tplc="59782482" w:tentative="1">
      <w:start w:val="1"/>
      <w:numFmt w:val="lowerRoman"/>
      <w:lvlText w:val="%9."/>
      <w:lvlJc w:val="right"/>
      <w:pPr>
        <w:ind w:left="6480" w:hanging="180"/>
      </w:pPr>
    </w:lvl>
  </w:abstractNum>
  <w:abstractNum w:abstractNumId="22955">
    <w:multiLevelType w:val="hybridMultilevel"/>
    <w:lvl w:ilvl="0" w:tplc="61601626">
      <w:start w:val="1"/>
      <w:numFmt w:val="decimal"/>
      <w:lvlText w:val="%1."/>
      <w:lvlJc w:val="left"/>
      <w:pPr>
        <w:ind w:left="720" w:hanging="360"/>
      </w:pPr>
    </w:lvl>
    <w:lvl w:ilvl="1" w:tplc="61601626" w:tentative="1">
      <w:start w:val="1"/>
      <w:numFmt w:val="lowerLetter"/>
      <w:lvlText w:val="%2."/>
      <w:lvlJc w:val="left"/>
      <w:pPr>
        <w:ind w:left="1440" w:hanging="360"/>
      </w:pPr>
    </w:lvl>
    <w:lvl w:ilvl="2" w:tplc="61601626" w:tentative="1">
      <w:start w:val="1"/>
      <w:numFmt w:val="lowerRoman"/>
      <w:lvlText w:val="%3."/>
      <w:lvlJc w:val="right"/>
      <w:pPr>
        <w:ind w:left="2160" w:hanging="180"/>
      </w:pPr>
    </w:lvl>
    <w:lvl w:ilvl="3" w:tplc="61601626" w:tentative="1">
      <w:start w:val="1"/>
      <w:numFmt w:val="decimal"/>
      <w:lvlText w:val="%4."/>
      <w:lvlJc w:val="left"/>
      <w:pPr>
        <w:ind w:left="2880" w:hanging="360"/>
      </w:pPr>
    </w:lvl>
    <w:lvl w:ilvl="4" w:tplc="61601626" w:tentative="1">
      <w:start w:val="1"/>
      <w:numFmt w:val="lowerLetter"/>
      <w:lvlText w:val="%5."/>
      <w:lvlJc w:val="left"/>
      <w:pPr>
        <w:ind w:left="3600" w:hanging="360"/>
      </w:pPr>
    </w:lvl>
    <w:lvl w:ilvl="5" w:tplc="61601626" w:tentative="1">
      <w:start w:val="1"/>
      <w:numFmt w:val="lowerRoman"/>
      <w:lvlText w:val="%6."/>
      <w:lvlJc w:val="right"/>
      <w:pPr>
        <w:ind w:left="4320" w:hanging="180"/>
      </w:pPr>
    </w:lvl>
    <w:lvl w:ilvl="6" w:tplc="61601626" w:tentative="1">
      <w:start w:val="1"/>
      <w:numFmt w:val="decimal"/>
      <w:lvlText w:val="%7."/>
      <w:lvlJc w:val="left"/>
      <w:pPr>
        <w:ind w:left="5040" w:hanging="360"/>
      </w:pPr>
    </w:lvl>
    <w:lvl w:ilvl="7" w:tplc="61601626" w:tentative="1">
      <w:start w:val="1"/>
      <w:numFmt w:val="lowerLetter"/>
      <w:lvlText w:val="%8."/>
      <w:lvlJc w:val="left"/>
      <w:pPr>
        <w:ind w:left="5760" w:hanging="360"/>
      </w:pPr>
    </w:lvl>
    <w:lvl w:ilvl="8" w:tplc="61601626" w:tentative="1">
      <w:start w:val="1"/>
      <w:numFmt w:val="lowerRoman"/>
      <w:lvlText w:val="%9."/>
      <w:lvlJc w:val="right"/>
      <w:pPr>
        <w:ind w:left="6480" w:hanging="180"/>
      </w:pPr>
    </w:lvl>
  </w:abstractNum>
  <w:abstractNum w:abstractNumId="22954">
    <w:multiLevelType w:val="hybridMultilevel"/>
    <w:lvl w:ilvl="0" w:tplc="98878660">
      <w:start w:val="1"/>
      <w:numFmt w:val="decimal"/>
      <w:lvlText w:val="%1."/>
      <w:lvlJc w:val="left"/>
      <w:pPr>
        <w:ind w:left="720" w:hanging="360"/>
      </w:pPr>
    </w:lvl>
    <w:lvl w:ilvl="1" w:tplc="98878660" w:tentative="1">
      <w:start w:val="1"/>
      <w:numFmt w:val="lowerLetter"/>
      <w:lvlText w:val="%2."/>
      <w:lvlJc w:val="left"/>
      <w:pPr>
        <w:ind w:left="1440" w:hanging="360"/>
      </w:pPr>
    </w:lvl>
    <w:lvl w:ilvl="2" w:tplc="98878660" w:tentative="1">
      <w:start w:val="1"/>
      <w:numFmt w:val="lowerRoman"/>
      <w:lvlText w:val="%3."/>
      <w:lvlJc w:val="right"/>
      <w:pPr>
        <w:ind w:left="2160" w:hanging="180"/>
      </w:pPr>
    </w:lvl>
    <w:lvl w:ilvl="3" w:tplc="98878660" w:tentative="1">
      <w:start w:val="1"/>
      <w:numFmt w:val="decimal"/>
      <w:lvlText w:val="%4."/>
      <w:lvlJc w:val="left"/>
      <w:pPr>
        <w:ind w:left="2880" w:hanging="360"/>
      </w:pPr>
    </w:lvl>
    <w:lvl w:ilvl="4" w:tplc="98878660" w:tentative="1">
      <w:start w:val="1"/>
      <w:numFmt w:val="lowerLetter"/>
      <w:lvlText w:val="%5."/>
      <w:lvlJc w:val="left"/>
      <w:pPr>
        <w:ind w:left="3600" w:hanging="360"/>
      </w:pPr>
    </w:lvl>
    <w:lvl w:ilvl="5" w:tplc="98878660" w:tentative="1">
      <w:start w:val="1"/>
      <w:numFmt w:val="lowerRoman"/>
      <w:lvlText w:val="%6."/>
      <w:lvlJc w:val="right"/>
      <w:pPr>
        <w:ind w:left="4320" w:hanging="180"/>
      </w:pPr>
    </w:lvl>
    <w:lvl w:ilvl="6" w:tplc="98878660" w:tentative="1">
      <w:start w:val="1"/>
      <w:numFmt w:val="decimal"/>
      <w:lvlText w:val="%7."/>
      <w:lvlJc w:val="left"/>
      <w:pPr>
        <w:ind w:left="5040" w:hanging="360"/>
      </w:pPr>
    </w:lvl>
    <w:lvl w:ilvl="7" w:tplc="98878660" w:tentative="1">
      <w:start w:val="1"/>
      <w:numFmt w:val="lowerLetter"/>
      <w:lvlText w:val="%8."/>
      <w:lvlJc w:val="left"/>
      <w:pPr>
        <w:ind w:left="5760" w:hanging="360"/>
      </w:pPr>
    </w:lvl>
    <w:lvl w:ilvl="8" w:tplc="98878660" w:tentative="1">
      <w:start w:val="1"/>
      <w:numFmt w:val="lowerRoman"/>
      <w:lvlText w:val="%9."/>
      <w:lvlJc w:val="right"/>
      <w:pPr>
        <w:ind w:left="6480" w:hanging="180"/>
      </w:pPr>
    </w:lvl>
  </w:abstractNum>
  <w:abstractNum w:abstractNumId="22953">
    <w:multiLevelType w:val="hybridMultilevel"/>
    <w:lvl w:ilvl="0" w:tplc="34625883">
      <w:start w:val="1"/>
      <w:numFmt w:val="decimal"/>
      <w:lvlText w:val="%1."/>
      <w:lvlJc w:val="left"/>
      <w:pPr>
        <w:ind w:left="720" w:hanging="360"/>
      </w:pPr>
    </w:lvl>
    <w:lvl w:ilvl="1" w:tplc="34625883" w:tentative="1">
      <w:start w:val="1"/>
      <w:numFmt w:val="lowerLetter"/>
      <w:lvlText w:val="%2."/>
      <w:lvlJc w:val="left"/>
      <w:pPr>
        <w:ind w:left="1440" w:hanging="360"/>
      </w:pPr>
    </w:lvl>
    <w:lvl w:ilvl="2" w:tplc="34625883" w:tentative="1">
      <w:start w:val="1"/>
      <w:numFmt w:val="lowerRoman"/>
      <w:lvlText w:val="%3."/>
      <w:lvlJc w:val="right"/>
      <w:pPr>
        <w:ind w:left="2160" w:hanging="180"/>
      </w:pPr>
    </w:lvl>
    <w:lvl w:ilvl="3" w:tplc="34625883" w:tentative="1">
      <w:start w:val="1"/>
      <w:numFmt w:val="decimal"/>
      <w:lvlText w:val="%4."/>
      <w:lvlJc w:val="left"/>
      <w:pPr>
        <w:ind w:left="2880" w:hanging="360"/>
      </w:pPr>
    </w:lvl>
    <w:lvl w:ilvl="4" w:tplc="34625883" w:tentative="1">
      <w:start w:val="1"/>
      <w:numFmt w:val="lowerLetter"/>
      <w:lvlText w:val="%5."/>
      <w:lvlJc w:val="left"/>
      <w:pPr>
        <w:ind w:left="3600" w:hanging="360"/>
      </w:pPr>
    </w:lvl>
    <w:lvl w:ilvl="5" w:tplc="34625883" w:tentative="1">
      <w:start w:val="1"/>
      <w:numFmt w:val="lowerRoman"/>
      <w:lvlText w:val="%6."/>
      <w:lvlJc w:val="right"/>
      <w:pPr>
        <w:ind w:left="4320" w:hanging="180"/>
      </w:pPr>
    </w:lvl>
    <w:lvl w:ilvl="6" w:tplc="34625883" w:tentative="1">
      <w:start w:val="1"/>
      <w:numFmt w:val="decimal"/>
      <w:lvlText w:val="%7."/>
      <w:lvlJc w:val="left"/>
      <w:pPr>
        <w:ind w:left="5040" w:hanging="360"/>
      </w:pPr>
    </w:lvl>
    <w:lvl w:ilvl="7" w:tplc="34625883" w:tentative="1">
      <w:start w:val="1"/>
      <w:numFmt w:val="lowerLetter"/>
      <w:lvlText w:val="%8."/>
      <w:lvlJc w:val="left"/>
      <w:pPr>
        <w:ind w:left="5760" w:hanging="360"/>
      </w:pPr>
    </w:lvl>
    <w:lvl w:ilvl="8" w:tplc="34625883" w:tentative="1">
      <w:start w:val="1"/>
      <w:numFmt w:val="lowerRoman"/>
      <w:lvlText w:val="%9."/>
      <w:lvlJc w:val="right"/>
      <w:pPr>
        <w:ind w:left="6480" w:hanging="180"/>
      </w:pPr>
    </w:lvl>
  </w:abstractNum>
  <w:abstractNum w:abstractNumId="22952">
    <w:multiLevelType w:val="hybridMultilevel"/>
    <w:lvl w:ilvl="0" w:tplc="64746460">
      <w:start w:val="1"/>
      <w:numFmt w:val="decimal"/>
      <w:lvlText w:val="%1."/>
      <w:lvlJc w:val="left"/>
      <w:pPr>
        <w:ind w:left="720" w:hanging="360"/>
      </w:pPr>
    </w:lvl>
    <w:lvl w:ilvl="1" w:tplc="64746460" w:tentative="1">
      <w:start w:val="1"/>
      <w:numFmt w:val="lowerLetter"/>
      <w:lvlText w:val="%2."/>
      <w:lvlJc w:val="left"/>
      <w:pPr>
        <w:ind w:left="1440" w:hanging="360"/>
      </w:pPr>
    </w:lvl>
    <w:lvl w:ilvl="2" w:tplc="64746460" w:tentative="1">
      <w:start w:val="1"/>
      <w:numFmt w:val="lowerRoman"/>
      <w:lvlText w:val="%3."/>
      <w:lvlJc w:val="right"/>
      <w:pPr>
        <w:ind w:left="2160" w:hanging="180"/>
      </w:pPr>
    </w:lvl>
    <w:lvl w:ilvl="3" w:tplc="64746460" w:tentative="1">
      <w:start w:val="1"/>
      <w:numFmt w:val="decimal"/>
      <w:lvlText w:val="%4."/>
      <w:lvlJc w:val="left"/>
      <w:pPr>
        <w:ind w:left="2880" w:hanging="360"/>
      </w:pPr>
    </w:lvl>
    <w:lvl w:ilvl="4" w:tplc="64746460" w:tentative="1">
      <w:start w:val="1"/>
      <w:numFmt w:val="lowerLetter"/>
      <w:lvlText w:val="%5."/>
      <w:lvlJc w:val="left"/>
      <w:pPr>
        <w:ind w:left="3600" w:hanging="360"/>
      </w:pPr>
    </w:lvl>
    <w:lvl w:ilvl="5" w:tplc="64746460" w:tentative="1">
      <w:start w:val="1"/>
      <w:numFmt w:val="lowerRoman"/>
      <w:lvlText w:val="%6."/>
      <w:lvlJc w:val="right"/>
      <w:pPr>
        <w:ind w:left="4320" w:hanging="180"/>
      </w:pPr>
    </w:lvl>
    <w:lvl w:ilvl="6" w:tplc="64746460" w:tentative="1">
      <w:start w:val="1"/>
      <w:numFmt w:val="decimal"/>
      <w:lvlText w:val="%7."/>
      <w:lvlJc w:val="left"/>
      <w:pPr>
        <w:ind w:left="5040" w:hanging="360"/>
      </w:pPr>
    </w:lvl>
    <w:lvl w:ilvl="7" w:tplc="64746460" w:tentative="1">
      <w:start w:val="1"/>
      <w:numFmt w:val="lowerLetter"/>
      <w:lvlText w:val="%8."/>
      <w:lvlJc w:val="left"/>
      <w:pPr>
        <w:ind w:left="5760" w:hanging="360"/>
      </w:pPr>
    </w:lvl>
    <w:lvl w:ilvl="8" w:tplc="64746460" w:tentative="1">
      <w:start w:val="1"/>
      <w:numFmt w:val="lowerRoman"/>
      <w:lvlText w:val="%9."/>
      <w:lvlJc w:val="right"/>
      <w:pPr>
        <w:ind w:left="6480" w:hanging="180"/>
      </w:pPr>
    </w:lvl>
  </w:abstractNum>
  <w:abstractNum w:abstractNumId="22951">
    <w:multiLevelType w:val="hybridMultilevel"/>
    <w:lvl w:ilvl="0" w:tplc="83443158">
      <w:start w:val="1"/>
      <w:numFmt w:val="decimal"/>
      <w:lvlText w:val="%1."/>
      <w:lvlJc w:val="left"/>
      <w:pPr>
        <w:ind w:left="720" w:hanging="360"/>
      </w:pPr>
    </w:lvl>
    <w:lvl w:ilvl="1" w:tplc="83443158" w:tentative="1">
      <w:start w:val="1"/>
      <w:numFmt w:val="lowerLetter"/>
      <w:lvlText w:val="%2."/>
      <w:lvlJc w:val="left"/>
      <w:pPr>
        <w:ind w:left="1440" w:hanging="360"/>
      </w:pPr>
    </w:lvl>
    <w:lvl w:ilvl="2" w:tplc="83443158" w:tentative="1">
      <w:start w:val="1"/>
      <w:numFmt w:val="lowerRoman"/>
      <w:lvlText w:val="%3."/>
      <w:lvlJc w:val="right"/>
      <w:pPr>
        <w:ind w:left="2160" w:hanging="180"/>
      </w:pPr>
    </w:lvl>
    <w:lvl w:ilvl="3" w:tplc="83443158" w:tentative="1">
      <w:start w:val="1"/>
      <w:numFmt w:val="decimal"/>
      <w:lvlText w:val="%4."/>
      <w:lvlJc w:val="left"/>
      <w:pPr>
        <w:ind w:left="2880" w:hanging="360"/>
      </w:pPr>
    </w:lvl>
    <w:lvl w:ilvl="4" w:tplc="83443158" w:tentative="1">
      <w:start w:val="1"/>
      <w:numFmt w:val="lowerLetter"/>
      <w:lvlText w:val="%5."/>
      <w:lvlJc w:val="left"/>
      <w:pPr>
        <w:ind w:left="3600" w:hanging="360"/>
      </w:pPr>
    </w:lvl>
    <w:lvl w:ilvl="5" w:tplc="83443158" w:tentative="1">
      <w:start w:val="1"/>
      <w:numFmt w:val="lowerRoman"/>
      <w:lvlText w:val="%6."/>
      <w:lvlJc w:val="right"/>
      <w:pPr>
        <w:ind w:left="4320" w:hanging="180"/>
      </w:pPr>
    </w:lvl>
    <w:lvl w:ilvl="6" w:tplc="83443158" w:tentative="1">
      <w:start w:val="1"/>
      <w:numFmt w:val="decimal"/>
      <w:lvlText w:val="%7."/>
      <w:lvlJc w:val="left"/>
      <w:pPr>
        <w:ind w:left="5040" w:hanging="360"/>
      </w:pPr>
    </w:lvl>
    <w:lvl w:ilvl="7" w:tplc="83443158" w:tentative="1">
      <w:start w:val="1"/>
      <w:numFmt w:val="lowerLetter"/>
      <w:lvlText w:val="%8."/>
      <w:lvlJc w:val="left"/>
      <w:pPr>
        <w:ind w:left="5760" w:hanging="360"/>
      </w:pPr>
    </w:lvl>
    <w:lvl w:ilvl="8" w:tplc="83443158" w:tentative="1">
      <w:start w:val="1"/>
      <w:numFmt w:val="lowerRoman"/>
      <w:lvlText w:val="%9."/>
      <w:lvlJc w:val="right"/>
      <w:pPr>
        <w:ind w:left="6480" w:hanging="180"/>
      </w:pPr>
    </w:lvl>
  </w:abstractNum>
  <w:abstractNum w:abstractNumId="22950">
    <w:multiLevelType w:val="hybridMultilevel"/>
    <w:lvl w:ilvl="0" w:tplc="35439093">
      <w:start w:val="1"/>
      <w:numFmt w:val="decimal"/>
      <w:lvlText w:val="%1."/>
      <w:lvlJc w:val="left"/>
      <w:pPr>
        <w:ind w:left="720" w:hanging="360"/>
      </w:pPr>
    </w:lvl>
    <w:lvl w:ilvl="1" w:tplc="35439093" w:tentative="1">
      <w:start w:val="1"/>
      <w:numFmt w:val="lowerLetter"/>
      <w:lvlText w:val="%2."/>
      <w:lvlJc w:val="left"/>
      <w:pPr>
        <w:ind w:left="1440" w:hanging="360"/>
      </w:pPr>
    </w:lvl>
    <w:lvl w:ilvl="2" w:tplc="35439093" w:tentative="1">
      <w:start w:val="1"/>
      <w:numFmt w:val="lowerRoman"/>
      <w:lvlText w:val="%3."/>
      <w:lvlJc w:val="right"/>
      <w:pPr>
        <w:ind w:left="2160" w:hanging="180"/>
      </w:pPr>
    </w:lvl>
    <w:lvl w:ilvl="3" w:tplc="35439093" w:tentative="1">
      <w:start w:val="1"/>
      <w:numFmt w:val="decimal"/>
      <w:lvlText w:val="%4."/>
      <w:lvlJc w:val="left"/>
      <w:pPr>
        <w:ind w:left="2880" w:hanging="360"/>
      </w:pPr>
    </w:lvl>
    <w:lvl w:ilvl="4" w:tplc="35439093" w:tentative="1">
      <w:start w:val="1"/>
      <w:numFmt w:val="lowerLetter"/>
      <w:lvlText w:val="%5."/>
      <w:lvlJc w:val="left"/>
      <w:pPr>
        <w:ind w:left="3600" w:hanging="360"/>
      </w:pPr>
    </w:lvl>
    <w:lvl w:ilvl="5" w:tplc="35439093" w:tentative="1">
      <w:start w:val="1"/>
      <w:numFmt w:val="lowerRoman"/>
      <w:lvlText w:val="%6."/>
      <w:lvlJc w:val="right"/>
      <w:pPr>
        <w:ind w:left="4320" w:hanging="180"/>
      </w:pPr>
    </w:lvl>
    <w:lvl w:ilvl="6" w:tplc="35439093" w:tentative="1">
      <w:start w:val="1"/>
      <w:numFmt w:val="decimal"/>
      <w:lvlText w:val="%7."/>
      <w:lvlJc w:val="left"/>
      <w:pPr>
        <w:ind w:left="5040" w:hanging="360"/>
      </w:pPr>
    </w:lvl>
    <w:lvl w:ilvl="7" w:tplc="35439093" w:tentative="1">
      <w:start w:val="1"/>
      <w:numFmt w:val="lowerLetter"/>
      <w:lvlText w:val="%8."/>
      <w:lvlJc w:val="left"/>
      <w:pPr>
        <w:ind w:left="5760" w:hanging="360"/>
      </w:pPr>
    </w:lvl>
    <w:lvl w:ilvl="8" w:tplc="35439093" w:tentative="1">
      <w:start w:val="1"/>
      <w:numFmt w:val="lowerRoman"/>
      <w:lvlText w:val="%9."/>
      <w:lvlJc w:val="right"/>
      <w:pPr>
        <w:ind w:left="6480" w:hanging="180"/>
      </w:pPr>
    </w:lvl>
  </w:abstractNum>
  <w:abstractNum w:abstractNumId="22949">
    <w:multiLevelType w:val="hybridMultilevel"/>
    <w:lvl w:ilvl="0" w:tplc="27996335">
      <w:start w:val="1"/>
      <w:numFmt w:val="decimal"/>
      <w:lvlText w:val="%1."/>
      <w:lvlJc w:val="left"/>
      <w:pPr>
        <w:ind w:left="720" w:hanging="360"/>
      </w:pPr>
    </w:lvl>
    <w:lvl w:ilvl="1" w:tplc="27996335" w:tentative="1">
      <w:start w:val="1"/>
      <w:numFmt w:val="lowerLetter"/>
      <w:lvlText w:val="%2."/>
      <w:lvlJc w:val="left"/>
      <w:pPr>
        <w:ind w:left="1440" w:hanging="360"/>
      </w:pPr>
    </w:lvl>
    <w:lvl w:ilvl="2" w:tplc="27996335" w:tentative="1">
      <w:start w:val="1"/>
      <w:numFmt w:val="lowerRoman"/>
      <w:lvlText w:val="%3."/>
      <w:lvlJc w:val="right"/>
      <w:pPr>
        <w:ind w:left="2160" w:hanging="180"/>
      </w:pPr>
    </w:lvl>
    <w:lvl w:ilvl="3" w:tplc="27996335" w:tentative="1">
      <w:start w:val="1"/>
      <w:numFmt w:val="decimal"/>
      <w:lvlText w:val="%4."/>
      <w:lvlJc w:val="left"/>
      <w:pPr>
        <w:ind w:left="2880" w:hanging="360"/>
      </w:pPr>
    </w:lvl>
    <w:lvl w:ilvl="4" w:tplc="27996335" w:tentative="1">
      <w:start w:val="1"/>
      <w:numFmt w:val="lowerLetter"/>
      <w:lvlText w:val="%5."/>
      <w:lvlJc w:val="left"/>
      <w:pPr>
        <w:ind w:left="3600" w:hanging="360"/>
      </w:pPr>
    </w:lvl>
    <w:lvl w:ilvl="5" w:tplc="27996335" w:tentative="1">
      <w:start w:val="1"/>
      <w:numFmt w:val="lowerRoman"/>
      <w:lvlText w:val="%6."/>
      <w:lvlJc w:val="right"/>
      <w:pPr>
        <w:ind w:left="4320" w:hanging="180"/>
      </w:pPr>
    </w:lvl>
    <w:lvl w:ilvl="6" w:tplc="27996335" w:tentative="1">
      <w:start w:val="1"/>
      <w:numFmt w:val="decimal"/>
      <w:lvlText w:val="%7."/>
      <w:lvlJc w:val="left"/>
      <w:pPr>
        <w:ind w:left="5040" w:hanging="360"/>
      </w:pPr>
    </w:lvl>
    <w:lvl w:ilvl="7" w:tplc="27996335" w:tentative="1">
      <w:start w:val="1"/>
      <w:numFmt w:val="lowerLetter"/>
      <w:lvlText w:val="%8."/>
      <w:lvlJc w:val="left"/>
      <w:pPr>
        <w:ind w:left="5760" w:hanging="360"/>
      </w:pPr>
    </w:lvl>
    <w:lvl w:ilvl="8" w:tplc="27996335" w:tentative="1">
      <w:start w:val="1"/>
      <w:numFmt w:val="lowerRoman"/>
      <w:lvlText w:val="%9."/>
      <w:lvlJc w:val="right"/>
      <w:pPr>
        <w:ind w:left="6480" w:hanging="180"/>
      </w:pPr>
    </w:lvl>
  </w:abstractNum>
  <w:abstractNum w:abstractNumId="22948">
    <w:multiLevelType w:val="hybridMultilevel"/>
    <w:lvl w:ilvl="0" w:tplc="76785560">
      <w:start w:val="1"/>
      <w:numFmt w:val="decimal"/>
      <w:lvlText w:val="%1."/>
      <w:lvlJc w:val="left"/>
      <w:pPr>
        <w:ind w:left="720" w:hanging="360"/>
      </w:pPr>
    </w:lvl>
    <w:lvl w:ilvl="1" w:tplc="76785560" w:tentative="1">
      <w:start w:val="1"/>
      <w:numFmt w:val="lowerLetter"/>
      <w:lvlText w:val="%2."/>
      <w:lvlJc w:val="left"/>
      <w:pPr>
        <w:ind w:left="1440" w:hanging="360"/>
      </w:pPr>
    </w:lvl>
    <w:lvl w:ilvl="2" w:tplc="76785560" w:tentative="1">
      <w:start w:val="1"/>
      <w:numFmt w:val="lowerRoman"/>
      <w:lvlText w:val="%3."/>
      <w:lvlJc w:val="right"/>
      <w:pPr>
        <w:ind w:left="2160" w:hanging="180"/>
      </w:pPr>
    </w:lvl>
    <w:lvl w:ilvl="3" w:tplc="76785560" w:tentative="1">
      <w:start w:val="1"/>
      <w:numFmt w:val="decimal"/>
      <w:lvlText w:val="%4."/>
      <w:lvlJc w:val="left"/>
      <w:pPr>
        <w:ind w:left="2880" w:hanging="360"/>
      </w:pPr>
    </w:lvl>
    <w:lvl w:ilvl="4" w:tplc="76785560" w:tentative="1">
      <w:start w:val="1"/>
      <w:numFmt w:val="lowerLetter"/>
      <w:lvlText w:val="%5."/>
      <w:lvlJc w:val="left"/>
      <w:pPr>
        <w:ind w:left="3600" w:hanging="360"/>
      </w:pPr>
    </w:lvl>
    <w:lvl w:ilvl="5" w:tplc="76785560" w:tentative="1">
      <w:start w:val="1"/>
      <w:numFmt w:val="lowerRoman"/>
      <w:lvlText w:val="%6."/>
      <w:lvlJc w:val="right"/>
      <w:pPr>
        <w:ind w:left="4320" w:hanging="180"/>
      </w:pPr>
    </w:lvl>
    <w:lvl w:ilvl="6" w:tplc="76785560" w:tentative="1">
      <w:start w:val="1"/>
      <w:numFmt w:val="decimal"/>
      <w:lvlText w:val="%7."/>
      <w:lvlJc w:val="left"/>
      <w:pPr>
        <w:ind w:left="5040" w:hanging="360"/>
      </w:pPr>
    </w:lvl>
    <w:lvl w:ilvl="7" w:tplc="76785560" w:tentative="1">
      <w:start w:val="1"/>
      <w:numFmt w:val="lowerLetter"/>
      <w:lvlText w:val="%8."/>
      <w:lvlJc w:val="left"/>
      <w:pPr>
        <w:ind w:left="5760" w:hanging="360"/>
      </w:pPr>
    </w:lvl>
    <w:lvl w:ilvl="8" w:tplc="76785560" w:tentative="1">
      <w:start w:val="1"/>
      <w:numFmt w:val="lowerRoman"/>
      <w:lvlText w:val="%9."/>
      <w:lvlJc w:val="right"/>
      <w:pPr>
        <w:ind w:left="6480" w:hanging="180"/>
      </w:pPr>
    </w:lvl>
  </w:abstractNum>
  <w:abstractNum w:abstractNumId="22947">
    <w:multiLevelType w:val="hybridMultilevel"/>
    <w:lvl w:ilvl="0" w:tplc="28266801">
      <w:start w:val="1"/>
      <w:numFmt w:val="decimal"/>
      <w:lvlText w:val="%1."/>
      <w:lvlJc w:val="left"/>
      <w:pPr>
        <w:ind w:left="720" w:hanging="360"/>
      </w:pPr>
    </w:lvl>
    <w:lvl w:ilvl="1" w:tplc="28266801" w:tentative="1">
      <w:start w:val="1"/>
      <w:numFmt w:val="lowerLetter"/>
      <w:lvlText w:val="%2."/>
      <w:lvlJc w:val="left"/>
      <w:pPr>
        <w:ind w:left="1440" w:hanging="360"/>
      </w:pPr>
    </w:lvl>
    <w:lvl w:ilvl="2" w:tplc="28266801" w:tentative="1">
      <w:start w:val="1"/>
      <w:numFmt w:val="lowerRoman"/>
      <w:lvlText w:val="%3."/>
      <w:lvlJc w:val="right"/>
      <w:pPr>
        <w:ind w:left="2160" w:hanging="180"/>
      </w:pPr>
    </w:lvl>
    <w:lvl w:ilvl="3" w:tplc="28266801" w:tentative="1">
      <w:start w:val="1"/>
      <w:numFmt w:val="decimal"/>
      <w:lvlText w:val="%4."/>
      <w:lvlJc w:val="left"/>
      <w:pPr>
        <w:ind w:left="2880" w:hanging="360"/>
      </w:pPr>
    </w:lvl>
    <w:lvl w:ilvl="4" w:tplc="28266801" w:tentative="1">
      <w:start w:val="1"/>
      <w:numFmt w:val="lowerLetter"/>
      <w:lvlText w:val="%5."/>
      <w:lvlJc w:val="left"/>
      <w:pPr>
        <w:ind w:left="3600" w:hanging="360"/>
      </w:pPr>
    </w:lvl>
    <w:lvl w:ilvl="5" w:tplc="28266801" w:tentative="1">
      <w:start w:val="1"/>
      <w:numFmt w:val="lowerRoman"/>
      <w:lvlText w:val="%6."/>
      <w:lvlJc w:val="right"/>
      <w:pPr>
        <w:ind w:left="4320" w:hanging="180"/>
      </w:pPr>
    </w:lvl>
    <w:lvl w:ilvl="6" w:tplc="28266801" w:tentative="1">
      <w:start w:val="1"/>
      <w:numFmt w:val="decimal"/>
      <w:lvlText w:val="%7."/>
      <w:lvlJc w:val="left"/>
      <w:pPr>
        <w:ind w:left="5040" w:hanging="360"/>
      </w:pPr>
    </w:lvl>
    <w:lvl w:ilvl="7" w:tplc="28266801" w:tentative="1">
      <w:start w:val="1"/>
      <w:numFmt w:val="lowerLetter"/>
      <w:lvlText w:val="%8."/>
      <w:lvlJc w:val="left"/>
      <w:pPr>
        <w:ind w:left="5760" w:hanging="360"/>
      </w:pPr>
    </w:lvl>
    <w:lvl w:ilvl="8" w:tplc="28266801" w:tentative="1">
      <w:start w:val="1"/>
      <w:numFmt w:val="lowerRoman"/>
      <w:lvlText w:val="%9."/>
      <w:lvlJc w:val="right"/>
      <w:pPr>
        <w:ind w:left="6480" w:hanging="180"/>
      </w:pPr>
    </w:lvl>
  </w:abstractNum>
  <w:abstractNum w:abstractNumId="22946">
    <w:multiLevelType w:val="hybridMultilevel"/>
    <w:lvl w:ilvl="0" w:tplc="64900235">
      <w:start w:val="1"/>
      <w:numFmt w:val="decimal"/>
      <w:lvlText w:val="%1."/>
      <w:lvlJc w:val="left"/>
      <w:pPr>
        <w:ind w:left="720" w:hanging="360"/>
      </w:pPr>
    </w:lvl>
    <w:lvl w:ilvl="1" w:tplc="64900235" w:tentative="1">
      <w:start w:val="1"/>
      <w:numFmt w:val="lowerLetter"/>
      <w:lvlText w:val="%2."/>
      <w:lvlJc w:val="left"/>
      <w:pPr>
        <w:ind w:left="1440" w:hanging="360"/>
      </w:pPr>
    </w:lvl>
    <w:lvl w:ilvl="2" w:tplc="64900235" w:tentative="1">
      <w:start w:val="1"/>
      <w:numFmt w:val="lowerRoman"/>
      <w:lvlText w:val="%3."/>
      <w:lvlJc w:val="right"/>
      <w:pPr>
        <w:ind w:left="2160" w:hanging="180"/>
      </w:pPr>
    </w:lvl>
    <w:lvl w:ilvl="3" w:tplc="64900235" w:tentative="1">
      <w:start w:val="1"/>
      <w:numFmt w:val="decimal"/>
      <w:lvlText w:val="%4."/>
      <w:lvlJc w:val="left"/>
      <w:pPr>
        <w:ind w:left="2880" w:hanging="360"/>
      </w:pPr>
    </w:lvl>
    <w:lvl w:ilvl="4" w:tplc="64900235" w:tentative="1">
      <w:start w:val="1"/>
      <w:numFmt w:val="lowerLetter"/>
      <w:lvlText w:val="%5."/>
      <w:lvlJc w:val="left"/>
      <w:pPr>
        <w:ind w:left="3600" w:hanging="360"/>
      </w:pPr>
    </w:lvl>
    <w:lvl w:ilvl="5" w:tplc="64900235" w:tentative="1">
      <w:start w:val="1"/>
      <w:numFmt w:val="lowerRoman"/>
      <w:lvlText w:val="%6."/>
      <w:lvlJc w:val="right"/>
      <w:pPr>
        <w:ind w:left="4320" w:hanging="180"/>
      </w:pPr>
    </w:lvl>
    <w:lvl w:ilvl="6" w:tplc="64900235" w:tentative="1">
      <w:start w:val="1"/>
      <w:numFmt w:val="decimal"/>
      <w:lvlText w:val="%7."/>
      <w:lvlJc w:val="left"/>
      <w:pPr>
        <w:ind w:left="5040" w:hanging="360"/>
      </w:pPr>
    </w:lvl>
    <w:lvl w:ilvl="7" w:tplc="64900235" w:tentative="1">
      <w:start w:val="1"/>
      <w:numFmt w:val="lowerLetter"/>
      <w:lvlText w:val="%8."/>
      <w:lvlJc w:val="left"/>
      <w:pPr>
        <w:ind w:left="5760" w:hanging="360"/>
      </w:pPr>
    </w:lvl>
    <w:lvl w:ilvl="8" w:tplc="64900235" w:tentative="1">
      <w:start w:val="1"/>
      <w:numFmt w:val="lowerRoman"/>
      <w:lvlText w:val="%9."/>
      <w:lvlJc w:val="right"/>
      <w:pPr>
        <w:ind w:left="6480" w:hanging="180"/>
      </w:pPr>
    </w:lvl>
  </w:abstractNum>
  <w:abstractNum w:abstractNumId="22945">
    <w:multiLevelType w:val="hybridMultilevel"/>
    <w:lvl w:ilvl="0" w:tplc="21887206">
      <w:start w:val="1"/>
      <w:numFmt w:val="decimal"/>
      <w:lvlText w:val="%1."/>
      <w:lvlJc w:val="left"/>
      <w:pPr>
        <w:ind w:left="720" w:hanging="360"/>
      </w:pPr>
    </w:lvl>
    <w:lvl w:ilvl="1" w:tplc="21887206" w:tentative="1">
      <w:start w:val="1"/>
      <w:numFmt w:val="lowerLetter"/>
      <w:lvlText w:val="%2."/>
      <w:lvlJc w:val="left"/>
      <w:pPr>
        <w:ind w:left="1440" w:hanging="360"/>
      </w:pPr>
    </w:lvl>
    <w:lvl w:ilvl="2" w:tplc="21887206" w:tentative="1">
      <w:start w:val="1"/>
      <w:numFmt w:val="lowerRoman"/>
      <w:lvlText w:val="%3."/>
      <w:lvlJc w:val="right"/>
      <w:pPr>
        <w:ind w:left="2160" w:hanging="180"/>
      </w:pPr>
    </w:lvl>
    <w:lvl w:ilvl="3" w:tplc="21887206" w:tentative="1">
      <w:start w:val="1"/>
      <w:numFmt w:val="decimal"/>
      <w:lvlText w:val="%4."/>
      <w:lvlJc w:val="left"/>
      <w:pPr>
        <w:ind w:left="2880" w:hanging="360"/>
      </w:pPr>
    </w:lvl>
    <w:lvl w:ilvl="4" w:tplc="21887206" w:tentative="1">
      <w:start w:val="1"/>
      <w:numFmt w:val="lowerLetter"/>
      <w:lvlText w:val="%5."/>
      <w:lvlJc w:val="left"/>
      <w:pPr>
        <w:ind w:left="3600" w:hanging="360"/>
      </w:pPr>
    </w:lvl>
    <w:lvl w:ilvl="5" w:tplc="21887206" w:tentative="1">
      <w:start w:val="1"/>
      <w:numFmt w:val="lowerRoman"/>
      <w:lvlText w:val="%6."/>
      <w:lvlJc w:val="right"/>
      <w:pPr>
        <w:ind w:left="4320" w:hanging="180"/>
      </w:pPr>
    </w:lvl>
    <w:lvl w:ilvl="6" w:tplc="21887206" w:tentative="1">
      <w:start w:val="1"/>
      <w:numFmt w:val="decimal"/>
      <w:lvlText w:val="%7."/>
      <w:lvlJc w:val="left"/>
      <w:pPr>
        <w:ind w:left="5040" w:hanging="360"/>
      </w:pPr>
    </w:lvl>
    <w:lvl w:ilvl="7" w:tplc="21887206" w:tentative="1">
      <w:start w:val="1"/>
      <w:numFmt w:val="lowerLetter"/>
      <w:lvlText w:val="%8."/>
      <w:lvlJc w:val="left"/>
      <w:pPr>
        <w:ind w:left="5760" w:hanging="360"/>
      </w:pPr>
    </w:lvl>
    <w:lvl w:ilvl="8" w:tplc="21887206" w:tentative="1">
      <w:start w:val="1"/>
      <w:numFmt w:val="lowerRoman"/>
      <w:lvlText w:val="%9."/>
      <w:lvlJc w:val="right"/>
      <w:pPr>
        <w:ind w:left="6480" w:hanging="180"/>
      </w:pPr>
    </w:lvl>
  </w:abstractNum>
  <w:abstractNum w:abstractNumId="22944">
    <w:multiLevelType w:val="hybridMultilevel"/>
    <w:lvl w:ilvl="0" w:tplc="87399510">
      <w:start w:val="1"/>
      <w:numFmt w:val="decimal"/>
      <w:lvlText w:val="%1."/>
      <w:lvlJc w:val="left"/>
      <w:pPr>
        <w:ind w:left="720" w:hanging="360"/>
      </w:pPr>
    </w:lvl>
    <w:lvl w:ilvl="1" w:tplc="87399510" w:tentative="1">
      <w:start w:val="1"/>
      <w:numFmt w:val="lowerLetter"/>
      <w:lvlText w:val="%2."/>
      <w:lvlJc w:val="left"/>
      <w:pPr>
        <w:ind w:left="1440" w:hanging="360"/>
      </w:pPr>
    </w:lvl>
    <w:lvl w:ilvl="2" w:tplc="87399510" w:tentative="1">
      <w:start w:val="1"/>
      <w:numFmt w:val="lowerRoman"/>
      <w:lvlText w:val="%3."/>
      <w:lvlJc w:val="right"/>
      <w:pPr>
        <w:ind w:left="2160" w:hanging="180"/>
      </w:pPr>
    </w:lvl>
    <w:lvl w:ilvl="3" w:tplc="87399510" w:tentative="1">
      <w:start w:val="1"/>
      <w:numFmt w:val="decimal"/>
      <w:lvlText w:val="%4."/>
      <w:lvlJc w:val="left"/>
      <w:pPr>
        <w:ind w:left="2880" w:hanging="360"/>
      </w:pPr>
    </w:lvl>
    <w:lvl w:ilvl="4" w:tplc="87399510" w:tentative="1">
      <w:start w:val="1"/>
      <w:numFmt w:val="lowerLetter"/>
      <w:lvlText w:val="%5."/>
      <w:lvlJc w:val="left"/>
      <w:pPr>
        <w:ind w:left="3600" w:hanging="360"/>
      </w:pPr>
    </w:lvl>
    <w:lvl w:ilvl="5" w:tplc="87399510" w:tentative="1">
      <w:start w:val="1"/>
      <w:numFmt w:val="lowerRoman"/>
      <w:lvlText w:val="%6."/>
      <w:lvlJc w:val="right"/>
      <w:pPr>
        <w:ind w:left="4320" w:hanging="180"/>
      </w:pPr>
    </w:lvl>
    <w:lvl w:ilvl="6" w:tplc="87399510" w:tentative="1">
      <w:start w:val="1"/>
      <w:numFmt w:val="decimal"/>
      <w:lvlText w:val="%7."/>
      <w:lvlJc w:val="left"/>
      <w:pPr>
        <w:ind w:left="5040" w:hanging="360"/>
      </w:pPr>
    </w:lvl>
    <w:lvl w:ilvl="7" w:tplc="87399510" w:tentative="1">
      <w:start w:val="1"/>
      <w:numFmt w:val="lowerLetter"/>
      <w:lvlText w:val="%8."/>
      <w:lvlJc w:val="left"/>
      <w:pPr>
        <w:ind w:left="5760" w:hanging="360"/>
      </w:pPr>
    </w:lvl>
    <w:lvl w:ilvl="8" w:tplc="87399510" w:tentative="1">
      <w:start w:val="1"/>
      <w:numFmt w:val="lowerRoman"/>
      <w:lvlText w:val="%9."/>
      <w:lvlJc w:val="right"/>
      <w:pPr>
        <w:ind w:left="6480" w:hanging="180"/>
      </w:pPr>
    </w:lvl>
  </w:abstractNum>
  <w:abstractNum w:abstractNumId="22943">
    <w:multiLevelType w:val="hybridMultilevel"/>
    <w:lvl w:ilvl="0" w:tplc="42948192">
      <w:start w:val="1"/>
      <w:numFmt w:val="decimal"/>
      <w:lvlText w:val="%1."/>
      <w:lvlJc w:val="left"/>
      <w:pPr>
        <w:ind w:left="720" w:hanging="360"/>
      </w:pPr>
    </w:lvl>
    <w:lvl w:ilvl="1" w:tplc="42948192" w:tentative="1">
      <w:start w:val="1"/>
      <w:numFmt w:val="lowerLetter"/>
      <w:lvlText w:val="%2."/>
      <w:lvlJc w:val="left"/>
      <w:pPr>
        <w:ind w:left="1440" w:hanging="360"/>
      </w:pPr>
    </w:lvl>
    <w:lvl w:ilvl="2" w:tplc="42948192" w:tentative="1">
      <w:start w:val="1"/>
      <w:numFmt w:val="lowerRoman"/>
      <w:lvlText w:val="%3."/>
      <w:lvlJc w:val="right"/>
      <w:pPr>
        <w:ind w:left="2160" w:hanging="180"/>
      </w:pPr>
    </w:lvl>
    <w:lvl w:ilvl="3" w:tplc="42948192" w:tentative="1">
      <w:start w:val="1"/>
      <w:numFmt w:val="decimal"/>
      <w:lvlText w:val="%4."/>
      <w:lvlJc w:val="left"/>
      <w:pPr>
        <w:ind w:left="2880" w:hanging="360"/>
      </w:pPr>
    </w:lvl>
    <w:lvl w:ilvl="4" w:tplc="42948192" w:tentative="1">
      <w:start w:val="1"/>
      <w:numFmt w:val="lowerLetter"/>
      <w:lvlText w:val="%5."/>
      <w:lvlJc w:val="left"/>
      <w:pPr>
        <w:ind w:left="3600" w:hanging="360"/>
      </w:pPr>
    </w:lvl>
    <w:lvl w:ilvl="5" w:tplc="42948192" w:tentative="1">
      <w:start w:val="1"/>
      <w:numFmt w:val="lowerRoman"/>
      <w:lvlText w:val="%6."/>
      <w:lvlJc w:val="right"/>
      <w:pPr>
        <w:ind w:left="4320" w:hanging="180"/>
      </w:pPr>
    </w:lvl>
    <w:lvl w:ilvl="6" w:tplc="42948192" w:tentative="1">
      <w:start w:val="1"/>
      <w:numFmt w:val="decimal"/>
      <w:lvlText w:val="%7."/>
      <w:lvlJc w:val="left"/>
      <w:pPr>
        <w:ind w:left="5040" w:hanging="360"/>
      </w:pPr>
    </w:lvl>
    <w:lvl w:ilvl="7" w:tplc="42948192" w:tentative="1">
      <w:start w:val="1"/>
      <w:numFmt w:val="lowerLetter"/>
      <w:lvlText w:val="%8."/>
      <w:lvlJc w:val="left"/>
      <w:pPr>
        <w:ind w:left="5760" w:hanging="360"/>
      </w:pPr>
    </w:lvl>
    <w:lvl w:ilvl="8" w:tplc="42948192" w:tentative="1">
      <w:start w:val="1"/>
      <w:numFmt w:val="lowerRoman"/>
      <w:lvlText w:val="%9."/>
      <w:lvlJc w:val="right"/>
      <w:pPr>
        <w:ind w:left="6480" w:hanging="180"/>
      </w:pPr>
    </w:lvl>
  </w:abstractNum>
  <w:abstractNum w:abstractNumId="22942">
    <w:multiLevelType w:val="hybridMultilevel"/>
    <w:lvl w:ilvl="0" w:tplc="91661187">
      <w:start w:val="1"/>
      <w:numFmt w:val="decimal"/>
      <w:lvlText w:val="%1."/>
      <w:lvlJc w:val="left"/>
      <w:pPr>
        <w:ind w:left="720" w:hanging="360"/>
      </w:pPr>
    </w:lvl>
    <w:lvl w:ilvl="1" w:tplc="91661187" w:tentative="1">
      <w:start w:val="1"/>
      <w:numFmt w:val="lowerLetter"/>
      <w:lvlText w:val="%2."/>
      <w:lvlJc w:val="left"/>
      <w:pPr>
        <w:ind w:left="1440" w:hanging="360"/>
      </w:pPr>
    </w:lvl>
    <w:lvl w:ilvl="2" w:tplc="91661187" w:tentative="1">
      <w:start w:val="1"/>
      <w:numFmt w:val="lowerRoman"/>
      <w:lvlText w:val="%3."/>
      <w:lvlJc w:val="right"/>
      <w:pPr>
        <w:ind w:left="2160" w:hanging="180"/>
      </w:pPr>
    </w:lvl>
    <w:lvl w:ilvl="3" w:tplc="91661187" w:tentative="1">
      <w:start w:val="1"/>
      <w:numFmt w:val="decimal"/>
      <w:lvlText w:val="%4."/>
      <w:lvlJc w:val="left"/>
      <w:pPr>
        <w:ind w:left="2880" w:hanging="360"/>
      </w:pPr>
    </w:lvl>
    <w:lvl w:ilvl="4" w:tplc="91661187" w:tentative="1">
      <w:start w:val="1"/>
      <w:numFmt w:val="lowerLetter"/>
      <w:lvlText w:val="%5."/>
      <w:lvlJc w:val="left"/>
      <w:pPr>
        <w:ind w:left="3600" w:hanging="360"/>
      </w:pPr>
    </w:lvl>
    <w:lvl w:ilvl="5" w:tplc="91661187" w:tentative="1">
      <w:start w:val="1"/>
      <w:numFmt w:val="lowerRoman"/>
      <w:lvlText w:val="%6."/>
      <w:lvlJc w:val="right"/>
      <w:pPr>
        <w:ind w:left="4320" w:hanging="180"/>
      </w:pPr>
    </w:lvl>
    <w:lvl w:ilvl="6" w:tplc="91661187" w:tentative="1">
      <w:start w:val="1"/>
      <w:numFmt w:val="decimal"/>
      <w:lvlText w:val="%7."/>
      <w:lvlJc w:val="left"/>
      <w:pPr>
        <w:ind w:left="5040" w:hanging="360"/>
      </w:pPr>
    </w:lvl>
    <w:lvl w:ilvl="7" w:tplc="91661187" w:tentative="1">
      <w:start w:val="1"/>
      <w:numFmt w:val="lowerLetter"/>
      <w:lvlText w:val="%8."/>
      <w:lvlJc w:val="left"/>
      <w:pPr>
        <w:ind w:left="5760" w:hanging="360"/>
      </w:pPr>
    </w:lvl>
    <w:lvl w:ilvl="8" w:tplc="91661187" w:tentative="1">
      <w:start w:val="1"/>
      <w:numFmt w:val="lowerRoman"/>
      <w:lvlText w:val="%9."/>
      <w:lvlJc w:val="right"/>
      <w:pPr>
        <w:ind w:left="6480" w:hanging="180"/>
      </w:pPr>
    </w:lvl>
  </w:abstractNum>
  <w:abstractNum w:abstractNumId="22941">
    <w:multiLevelType w:val="hybridMultilevel"/>
    <w:lvl w:ilvl="0" w:tplc="27018850">
      <w:start w:val="1"/>
      <w:numFmt w:val="decimal"/>
      <w:lvlText w:val="%1."/>
      <w:lvlJc w:val="left"/>
      <w:pPr>
        <w:ind w:left="720" w:hanging="360"/>
      </w:pPr>
    </w:lvl>
    <w:lvl w:ilvl="1" w:tplc="27018850" w:tentative="1">
      <w:start w:val="1"/>
      <w:numFmt w:val="lowerLetter"/>
      <w:lvlText w:val="%2."/>
      <w:lvlJc w:val="left"/>
      <w:pPr>
        <w:ind w:left="1440" w:hanging="360"/>
      </w:pPr>
    </w:lvl>
    <w:lvl w:ilvl="2" w:tplc="27018850" w:tentative="1">
      <w:start w:val="1"/>
      <w:numFmt w:val="lowerRoman"/>
      <w:lvlText w:val="%3."/>
      <w:lvlJc w:val="right"/>
      <w:pPr>
        <w:ind w:left="2160" w:hanging="180"/>
      </w:pPr>
    </w:lvl>
    <w:lvl w:ilvl="3" w:tplc="27018850" w:tentative="1">
      <w:start w:val="1"/>
      <w:numFmt w:val="decimal"/>
      <w:lvlText w:val="%4."/>
      <w:lvlJc w:val="left"/>
      <w:pPr>
        <w:ind w:left="2880" w:hanging="360"/>
      </w:pPr>
    </w:lvl>
    <w:lvl w:ilvl="4" w:tplc="27018850" w:tentative="1">
      <w:start w:val="1"/>
      <w:numFmt w:val="lowerLetter"/>
      <w:lvlText w:val="%5."/>
      <w:lvlJc w:val="left"/>
      <w:pPr>
        <w:ind w:left="3600" w:hanging="360"/>
      </w:pPr>
    </w:lvl>
    <w:lvl w:ilvl="5" w:tplc="27018850" w:tentative="1">
      <w:start w:val="1"/>
      <w:numFmt w:val="lowerRoman"/>
      <w:lvlText w:val="%6."/>
      <w:lvlJc w:val="right"/>
      <w:pPr>
        <w:ind w:left="4320" w:hanging="180"/>
      </w:pPr>
    </w:lvl>
    <w:lvl w:ilvl="6" w:tplc="27018850" w:tentative="1">
      <w:start w:val="1"/>
      <w:numFmt w:val="decimal"/>
      <w:lvlText w:val="%7."/>
      <w:lvlJc w:val="left"/>
      <w:pPr>
        <w:ind w:left="5040" w:hanging="360"/>
      </w:pPr>
    </w:lvl>
    <w:lvl w:ilvl="7" w:tplc="27018850" w:tentative="1">
      <w:start w:val="1"/>
      <w:numFmt w:val="lowerLetter"/>
      <w:lvlText w:val="%8."/>
      <w:lvlJc w:val="left"/>
      <w:pPr>
        <w:ind w:left="5760" w:hanging="360"/>
      </w:pPr>
    </w:lvl>
    <w:lvl w:ilvl="8" w:tplc="27018850" w:tentative="1">
      <w:start w:val="1"/>
      <w:numFmt w:val="lowerRoman"/>
      <w:lvlText w:val="%9."/>
      <w:lvlJc w:val="right"/>
      <w:pPr>
        <w:ind w:left="6480" w:hanging="180"/>
      </w:pPr>
    </w:lvl>
  </w:abstractNum>
  <w:abstractNum w:abstractNumId="22940">
    <w:multiLevelType w:val="hybridMultilevel"/>
    <w:lvl w:ilvl="0" w:tplc="62627678">
      <w:start w:val="1"/>
      <w:numFmt w:val="decimal"/>
      <w:lvlText w:val="%1."/>
      <w:lvlJc w:val="left"/>
      <w:pPr>
        <w:ind w:left="720" w:hanging="360"/>
      </w:pPr>
    </w:lvl>
    <w:lvl w:ilvl="1" w:tplc="62627678" w:tentative="1">
      <w:start w:val="1"/>
      <w:numFmt w:val="lowerLetter"/>
      <w:lvlText w:val="%2."/>
      <w:lvlJc w:val="left"/>
      <w:pPr>
        <w:ind w:left="1440" w:hanging="360"/>
      </w:pPr>
    </w:lvl>
    <w:lvl w:ilvl="2" w:tplc="62627678" w:tentative="1">
      <w:start w:val="1"/>
      <w:numFmt w:val="lowerRoman"/>
      <w:lvlText w:val="%3."/>
      <w:lvlJc w:val="right"/>
      <w:pPr>
        <w:ind w:left="2160" w:hanging="180"/>
      </w:pPr>
    </w:lvl>
    <w:lvl w:ilvl="3" w:tplc="62627678" w:tentative="1">
      <w:start w:val="1"/>
      <w:numFmt w:val="decimal"/>
      <w:lvlText w:val="%4."/>
      <w:lvlJc w:val="left"/>
      <w:pPr>
        <w:ind w:left="2880" w:hanging="360"/>
      </w:pPr>
    </w:lvl>
    <w:lvl w:ilvl="4" w:tplc="62627678" w:tentative="1">
      <w:start w:val="1"/>
      <w:numFmt w:val="lowerLetter"/>
      <w:lvlText w:val="%5."/>
      <w:lvlJc w:val="left"/>
      <w:pPr>
        <w:ind w:left="3600" w:hanging="360"/>
      </w:pPr>
    </w:lvl>
    <w:lvl w:ilvl="5" w:tplc="62627678" w:tentative="1">
      <w:start w:val="1"/>
      <w:numFmt w:val="lowerRoman"/>
      <w:lvlText w:val="%6."/>
      <w:lvlJc w:val="right"/>
      <w:pPr>
        <w:ind w:left="4320" w:hanging="180"/>
      </w:pPr>
    </w:lvl>
    <w:lvl w:ilvl="6" w:tplc="62627678" w:tentative="1">
      <w:start w:val="1"/>
      <w:numFmt w:val="decimal"/>
      <w:lvlText w:val="%7."/>
      <w:lvlJc w:val="left"/>
      <w:pPr>
        <w:ind w:left="5040" w:hanging="360"/>
      </w:pPr>
    </w:lvl>
    <w:lvl w:ilvl="7" w:tplc="62627678" w:tentative="1">
      <w:start w:val="1"/>
      <w:numFmt w:val="lowerLetter"/>
      <w:lvlText w:val="%8."/>
      <w:lvlJc w:val="left"/>
      <w:pPr>
        <w:ind w:left="5760" w:hanging="360"/>
      </w:pPr>
    </w:lvl>
    <w:lvl w:ilvl="8" w:tplc="62627678" w:tentative="1">
      <w:start w:val="1"/>
      <w:numFmt w:val="lowerRoman"/>
      <w:lvlText w:val="%9."/>
      <w:lvlJc w:val="right"/>
      <w:pPr>
        <w:ind w:left="6480" w:hanging="180"/>
      </w:pPr>
    </w:lvl>
  </w:abstractNum>
  <w:abstractNum w:abstractNumId="22939">
    <w:multiLevelType w:val="hybridMultilevel"/>
    <w:lvl w:ilvl="0" w:tplc="98981451">
      <w:start w:val="1"/>
      <w:numFmt w:val="decimal"/>
      <w:lvlText w:val="%1."/>
      <w:lvlJc w:val="left"/>
      <w:pPr>
        <w:ind w:left="720" w:hanging="360"/>
      </w:pPr>
    </w:lvl>
    <w:lvl w:ilvl="1" w:tplc="98981451" w:tentative="1">
      <w:start w:val="1"/>
      <w:numFmt w:val="lowerLetter"/>
      <w:lvlText w:val="%2."/>
      <w:lvlJc w:val="left"/>
      <w:pPr>
        <w:ind w:left="1440" w:hanging="360"/>
      </w:pPr>
    </w:lvl>
    <w:lvl w:ilvl="2" w:tplc="98981451" w:tentative="1">
      <w:start w:val="1"/>
      <w:numFmt w:val="lowerRoman"/>
      <w:lvlText w:val="%3."/>
      <w:lvlJc w:val="right"/>
      <w:pPr>
        <w:ind w:left="2160" w:hanging="180"/>
      </w:pPr>
    </w:lvl>
    <w:lvl w:ilvl="3" w:tplc="98981451" w:tentative="1">
      <w:start w:val="1"/>
      <w:numFmt w:val="decimal"/>
      <w:lvlText w:val="%4."/>
      <w:lvlJc w:val="left"/>
      <w:pPr>
        <w:ind w:left="2880" w:hanging="360"/>
      </w:pPr>
    </w:lvl>
    <w:lvl w:ilvl="4" w:tplc="98981451" w:tentative="1">
      <w:start w:val="1"/>
      <w:numFmt w:val="lowerLetter"/>
      <w:lvlText w:val="%5."/>
      <w:lvlJc w:val="left"/>
      <w:pPr>
        <w:ind w:left="3600" w:hanging="360"/>
      </w:pPr>
    </w:lvl>
    <w:lvl w:ilvl="5" w:tplc="98981451" w:tentative="1">
      <w:start w:val="1"/>
      <w:numFmt w:val="lowerRoman"/>
      <w:lvlText w:val="%6."/>
      <w:lvlJc w:val="right"/>
      <w:pPr>
        <w:ind w:left="4320" w:hanging="180"/>
      </w:pPr>
    </w:lvl>
    <w:lvl w:ilvl="6" w:tplc="98981451" w:tentative="1">
      <w:start w:val="1"/>
      <w:numFmt w:val="decimal"/>
      <w:lvlText w:val="%7."/>
      <w:lvlJc w:val="left"/>
      <w:pPr>
        <w:ind w:left="5040" w:hanging="360"/>
      </w:pPr>
    </w:lvl>
    <w:lvl w:ilvl="7" w:tplc="98981451" w:tentative="1">
      <w:start w:val="1"/>
      <w:numFmt w:val="lowerLetter"/>
      <w:lvlText w:val="%8."/>
      <w:lvlJc w:val="left"/>
      <w:pPr>
        <w:ind w:left="5760" w:hanging="360"/>
      </w:pPr>
    </w:lvl>
    <w:lvl w:ilvl="8" w:tplc="98981451" w:tentative="1">
      <w:start w:val="1"/>
      <w:numFmt w:val="lowerRoman"/>
      <w:lvlText w:val="%9."/>
      <w:lvlJc w:val="right"/>
      <w:pPr>
        <w:ind w:left="6480" w:hanging="180"/>
      </w:pPr>
    </w:lvl>
  </w:abstractNum>
  <w:abstractNum w:abstractNumId="22938">
    <w:multiLevelType w:val="hybridMultilevel"/>
    <w:lvl w:ilvl="0" w:tplc="34723461">
      <w:start w:val="1"/>
      <w:numFmt w:val="decimal"/>
      <w:lvlText w:val="%1."/>
      <w:lvlJc w:val="left"/>
      <w:pPr>
        <w:ind w:left="720" w:hanging="360"/>
      </w:pPr>
    </w:lvl>
    <w:lvl w:ilvl="1" w:tplc="34723461" w:tentative="1">
      <w:start w:val="1"/>
      <w:numFmt w:val="lowerLetter"/>
      <w:lvlText w:val="%2."/>
      <w:lvlJc w:val="left"/>
      <w:pPr>
        <w:ind w:left="1440" w:hanging="360"/>
      </w:pPr>
    </w:lvl>
    <w:lvl w:ilvl="2" w:tplc="34723461" w:tentative="1">
      <w:start w:val="1"/>
      <w:numFmt w:val="lowerRoman"/>
      <w:lvlText w:val="%3."/>
      <w:lvlJc w:val="right"/>
      <w:pPr>
        <w:ind w:left="2160" w:hanging="180"/>
      </w:pPr>
    </w:lvl>
    <w:lvl w:ilvl="3" w:tplc="34723461" w:tentative="1">
      <w:start w:val="1"/>
      <w:numFmt w:val="decimal"/>
      <w:lvlText w:val="%4."/>
      <w:lvlJc w:val="left"/>
      <w:pPr>
        <w:ind w:left="2880" w:hanging="360"/>
      </w:pPr>
    </w:lvl>
    <w:lvl w:ilvl="4" w:tplc="34723461" w:tentative="1">
      <w:start w:val="1"/>
      <w:numFmt w:val="lowerLetter"/>
      <w:lvlText w:val="%5."/>
      <w:lvlJc w:val="left"/>
      <w:pPr>
        <w:ind w:left="3600" w:hanging="360"/>
      </w:pPr>
    </w:lvl>
    <w:lvl w:ilvl="5" w:tplc="34723461" w:tentative="1">
      <w:start w:val="1"/>
      <w:numFmt w:val="lowerRoman"/>
      <w:lvlText w:val="%6."/>
      <w:lvlJc w:val="right"/>
      <w:pPr>
        <w:ind w:left="4320" w:hanging="180"/>
      </w:pPr>
    </w:lvl>
    <w:lvl w:ilvl="6" w:tplc="34723461" w:tentative="1">
      <w:start w:val="1"/>
      <w:numFmt w:val="decimal"/>
      <w:lvlText w:val="%7."/>
      <w:lvlJc w:val="left"/>
      <w:pPr>
        <w:ind w:left="5040" w:hanging="360"/>
      </w:pPr>
    </w:lvl>
    <w:lvl w:ilvl="7" w:tplc="34723461" w:tentative="1">
      <w:start w:val="1"/>
      <w:numFmt w:val="lowerLetter"/>
      <w:lvlText w:val="%8."/>
      <w:lvlJc w:val="left"/>
      <w:pPr>
        <w:ind w:left="5760" w:hanging="360"/>
      </w:pPr>
    </w:lvl>
    <w:lvl w:ilvl="8" w:tplc="34723461" w:tentative="1">
      <w:start w:val="1"/>
      <w:numFmt w:val="lowerRoman"/>
      <w:lvlText w:val="%9."/>
      <w:lvlJc w:val="right"/>
      <w:pPr>
        <w:ind w:left="6480" w:hanging="180"/>
      </w:pPr>
    </w:lvl>
  </w:abstractNum>
  <w:abstractNum w:abstractNumId="22937">
    <w:multiLevelType w:val="hybridMultilevel"/>
    <w:lvl w:ilvl="0" w:tplc="10368785">
      <w:start w:val="1"/>
      <w:numFmt w:val="decimal"/>
      <w:lvlText w:val="%1."/>
      <w:lvlJc w:val="left"/>
      <w:pPr>
        <w:ind w:left="720" w:hanging="360"/>
      </w:pPr>
    </w:lvl>
    <w:lvl w:ilvl="1" w:tplc="10368785" w:tentative="1">
      <w:start w:val="1"/>
      <w:numFmt w:val="lowerLetter"/>
      <w:lvlText w:val="%2."/>
      <w:lvlJc w:val="left"/>
      <w:pPr>
        <w:ind w:left="1440" w:hanging="360"/>
      </w:pPr>
    </w:lvl>
    <w:lvl w:ilvl="2" w:tplc="10368785" w:tentative="1">
      <w:start w:val="1"/>
      <w:numFmt w:val="lowerRoman"/>
      <w:lvlText w:val="%3."/>
      <w:lvlJc w:val="right"/>
      <w:pPr>
        <w:ind w:left="2160" w:hanging="180"/>
      </w:pPr>
    </w:lvl>
    <w:lvl w:ilvl="3" w:tplc="10368785" w:tentative="1">
      <w:start w:val="1"/>
      <w:numFmt w:val="decimal"/>
      <w:lvlText w:val="%4."/>
      <w:lvlJc w:val="left"/>
      <w:pPr>
        <w:ind w:left="2880" w:hanging="360"/>
      </w:pPr>
    </w:lvl>
    <w:lvl w:ilvl="4" w:tplc="10368785" w:tentative="1">
      <w:start w:val="1"/>
      <w:numFmt w:val="lowerLetter"/>
      <w:lvlText w:val="%5."/>
      <w:lvlJc w:val="left"/>
      <w:pPr>
        <w:ind w:left="3600" w:hanging="360"/>
      </w:pPr>
    </w:lvl>
    <w:lvl w:ilvl="5" w:tplc="10368785" w:tentative="1">
      <w:start w:val="1"/>
      <w:numFmt w:val="lowerRoman"/>
      <w:lvlText w:val="%6."/>
      <w:lvlJc w:val="right"/>
      <w:pPr>
        <w:ind w:left="4320" w:hanging="180"/>
      </w:pPr>
    </w:lvl>
    <w:lvl w:ilvl="6" w:tplc="10368785" w:tentative="1">
      <w:start w:val="1"/>
      <w:numFmt w:val="decimal"/>
      <w:lvlText w:val="%7."/>
      <w:lvlJc w:val="left"/>
      <w:pPr>
        <w:ind w:left="5040" w:hanging="360"/>
      </w:pPr>
    </w:lvl>
    <w:lvl w:ilvl="7" w:tplc="10368785" w:tentative="1">
      <w:start w:val="1"/>
      <w:numFmt w:val="lowerLetter"/>
      <w:lvlText w:val="%8."/>
      <w:lvlJc w:val="left"/>
      <w:pPr>
        <w:ind w:left="5760" w:hanging="360"/>
      </w:pPr>
    </w:lvl>
    <w:lvl w:ilvl="8" w:tplc="10368785" w:tentative="1">
      <w:start w:val="1"/>
      <w:numFmt w:val="lowerRoman"/>
      <w:lvlText w:val="%9."/>
      <w:lvlJc w:val="right"/>
      <w:pPr>
        <w:ind w:left="6480" w:hanging="180"/>
      </w:pPr>
    </w:lvl>
  </w:abstractNum>
  <w:abstractNum w:abstractNumId="22936">
    <w:multiLevelType w:val="hybridMultilevel"/>
    <w:lvl w:ilvl="0" w:tplc="50423645">
      <w:start w:val="1"/>
      <w:numFmt w:val="decimal"/>
      <w:lvlText w:val="%1."/>
      <w:lvlJc w:val="left"/>
      <w:pPr>
        <w:ind w:left="720" w:hanging="360"/>
      </w:pPr>
    </w:lvl>
    <w:lvl w:ilvl="1" w:tplc="50423645" w:tentative="1">
      <w:start w:val="1"/>
      <w:numFmt w:val="lowerLetter"/>
      <w:lvlText w:val="%2."/>
      <w:lvlJc w:val="left"/>
      <w:pPr>
        <w:ind w:left="1440" w:hanging="360"/>
      </w:pPr>
    </w:lvl>
    <w:lvl w:ilvl="2" w:tplc="50423645" w:tentative="1">
      <w:start w:val="1"/>
      <w:numFmt w:val="lowerRoman"/>
      <w:lvlText w:val="%3."/>
      <w:lvlJc w:val="right"/>
      <w:pPr>
        <w:ind w:left="2160" w:hanging="180"/>
      </w:pPr>
    </w:lvl>
    <w:lvl w:ilvl="3" w:tplc="50423645" w:tentative="1">
      <w:start w:val="1"/>
      <w:numFmt w:val="decimal"/>
      <w:lvlText w:val="%4."/>
      <w:lvlJc w:val="left"/>
      <w:pPr>
        <w:ind w:left="2880" w:hanging="360"/>
      </w:pPr>
    </w:lvl>
    <w:lvl w:ilvl="4" w:tplc="50423645" w:tentative="1">
      <w:start w:val="1"/>
      <w:numFmt w:val="lowerLetter"/>
      <w:lvlText w:val="%5."/>
      <w:lvlJc w:val="left"/>
      <w:pPr>
        <w:ind w:left="3600" w:hanging="360"/>
      </w:pPr>
    </w:lvl>
    <w:lvl w:ilvl="5" w:tplc="50423645" w:tentative="1">
      <w:start w:val="1"/>
      <w:numFmt w:val="lowerRoman"/>
      <w:lvlText w:val="%6."/>
      <w:lvlJc w:val="right"/>
      <w:pPr>
        <w:ind w:left="4320" w:hanging="180"/>
      </w:pPr>
    </w:lvl>
    <w:lvl w:ilvl="6" w:tplc="50423645" w:tentative="1">
      <w:start w:val="1"/>
      <w:numFmt w:val="decimal"/>
      <w:lvlText w:val="%7."/>
      <w:lvlJc w:val="left"/>
      <w:pPr>
        <w:ind w:left="5040" w:hanging="360"/>
      </w:pPr>
    </w:lvl>
    <w:lvl w:ilvl="7" w:tplc="50423645" w:tentative="1">
      <w:start w:val="1"/>
      <w:numFmt w:val="lowerLetter"/>
      <w:lvlText w:val="%8."/>
      <w:lvlJc w:val="left"/>
      <w:pPr>
        <w:ind w:left="5760" w:hanging="360"/>
      </w:pPr>
    </w:lvl>
    <w:lvl w:ilvl="8" w:tplc="50423645" w:tentative="1">
      <w:start w:val="1"/>
      <w:numFmt w:val="lowerRoman"/>
      <w:lvlText w:val="%9."/>
      <w:lvlJc w:val="right"/>
      <w:pPr>
        <w:ind w:left="6480" w:hanging="180"/>
      </w:pPr>
    </w:lvl>
  </w:abstractNum>
  <w:abstractNum w:abstractNumId="22935">
    <w:multiLevelType w:val="hybridMultilevel"/>
    <w:lvl w:ilvl="0" w:tplc="47940364">
      <w:start w:val="1"/>
      <w:numFmt w:val="decimal"/>
      <w:lvlText w:val="%1."/>
      <w:lvlJc w:val="left"/>
      <w:pPr>
        <w:ind w:left="720" w:hanging="360"/>
      </w:pPr>
    </w:lvl>
    <w:lvl w:ilvl="1" w:tplc="47940364" w:tentative="1">
      <w:start w:val="1"/>
      <w:numFmt w:val="lowerLetter"/>
      <w:lvlText w:val="%2."/>
      <w:lvlJc w:val="left"/>
      <w:pPr>
        <w:ind w:left="1440" w:hanging="360"/>
      </w:pPr>
    </w:lvl>
    <w:lvl w:ilvl="2" w:tplc="47940364" w:tentative="1">
      <w:start w:val="1"/>
      <w:numFmt w:val="lowerRoman"/>
      <w:lvlText w:val="%3."/>
      <w:lvlJc w:val="right"/>
      <w:pPr>
        <w:ind w:left="2160" w:hanging="180"/>
      </w:pPr>
    </w:lvl>
    <w:lvl w:ilvl="3" w:tplc="47940364" w:tentative="1">
      <w:start w:val="1"/>
      <w:numFmt w:val="decimal"/>
      <w:lvlText w:val="%4."/>
      <w:lvlJc w:val="left"/>
      <w:pPr>
        <w:ind w:left="2880" w:hanging="360"/>
      </w:pPr>
    </w:lvl>
    <w:lvl w:ilvl="4" w:tplc="47940364" w:tentative="1">
      <w:start w:val="1"/>
      <w:numFmt w:val="lowerLetter"/>
      <w:lvlText w:val="%5."/>
      <w:lvlJc w:val="left"/>
      <w:pPr>
        <w:ind w:left="3600" w:hanging="360"/>
      </w:pPr>
    </w:lvl>
    <w:lvl w:ilvl="5" w:tplc="47940364" w:tentative="1">
      <w:start w:val="1"/>
      <w:numFmt w:val="lowerRoman"/>
      <w:lvlText w:val="%6."/>
      <w:lvlJc w:val="right"/>
      <w:pPr>
        <w:ind w:left="4320" w:hanging="180"/>
      </w:pPr>
    </w:lvl>
    <w:lvl w:ilvl="6" w:tplc="47940364" w:tentative="1">
      <w:start w:val="1"/>
      <w:numFmt w:val="decimal"/>
      <w:lvlText w:val="%7."/>
      <w:lvlJc w:val="left"/>
      <w:pPr>
        <w:ind w:left="5040" w:hanging="360"/>
      </w:pPr>
    </w:lvl>
    <w:lvl w:ilvl="7" w:tplc="47940364" w:tentative="1">
      <w:start w:val="1"/>
      <w:numFmt w:val="lowerLetter"/>
      <w:lvlText w:val="%8."/>
      <w:lvlJc w:val="left"/>
      <w:pPr>
        <w:ind w:left="5760" w:hanging="360"/>
      </w:pPr>
    </w:lvl>
    <w:lvl w:ilvl="8" w:tplc="47940364" w:tentative="1">
      <w:start w:val="1"/>
      <w:numFmt w:val="lowerRoman"/>
      <w:lvlText w:val="%9."/>
      <w:lvlJc w:val="right"/>
      <w:pPr>
        <w:ind w:left="6480" w:hanging="180"/>
      </w:pPr>
    </w:lvl>
  </w:abstractNum>
  <w:abstractNum w:abstractNumId="22934">
    <w:multiLevelType w:val="hybridMultilevel"/>
    <w:lvl w:ilvl="0" w:tplc="50988077">
      <w:start w:val="1"/>
      <w:numFmt w:val="decimal"/>
      <w:lvlText w:val="%1."/>
      <w:lvlJc w:val="left"/>
      <w:pPr>
        <w:ind w:left="720" w:hanging="360"/>
      </w:pPr>
    </w:lvl>
    <w:lvl w:ilvl="1" w:tplc="50988077" w:tentative="1">
      <w:start w:val="1"/>
      <w:numFmt w:val="lowerLetter"/>
      <w:lvlText w:val="%2."/>
      <w:lvlJc w:val="left"/>
      <w:pPr>
        <w:ind w:left="1440" w:hanging="360"/>
      </w:pPr>
    </w:lvl>
    <w:lvl w:ilvl="2" w:tplc="50988077" w:tentative="1">
      <w:start w:val="1"/>
      <w:numFmt w:val="lowerRoman"/>
      <w:lvlText w:val="%3."/>
      <w:lvlJc w:val="right"/>
      <w:pPr>
        <w:ind w:left="2160" w:hanging="180"/>
      </w:pPr>
    </w:lvl>
    <w:lvl w:ilvl="3" w:tplc="50988077" w:tentative="1">
      <w:start w:val="1"/>
      <w:numFmt w:val="decimal"/>
      <w:lvlText w:val="%4."/>
      <w:lvlJc w:val="left"/>
      <w:pPr>
        <w:ind w:left="2880" w:hanging="360"/>
      </w:pPr>
    </w:lvl>
    <w:lvl w:ilvl="4" w:tplc="50988077" w:tentative="1">
      <w:start w:val="1"/>
      <w:numFmt w:val="lowerLetter"/>
      <w:lvlText w:val="%5."/>
      <w:lvlJc w:val="left"/>
      <w:pPr>
        <w:ind w:left="3600" w:hanging="360"/>
      </w:pPr>
    </w:lvl>
    <w:lvl w:ilvl="5" w:tplc="50988077" w:tentative="1">
      <w:start w:val="1"/>
      <w:numFmt w:val="lowerRoman"/>
      <w:lvlText w:val="%6."/>
      <w:lvlJc w:val="right"/>
      <w:pPr>
        <w:ind w:left="4320" w:hanging="180"/>
      </w:pPr>
    </w:lvl>
    <w:lvl w:ilvl="6" w:tplc="50988077" w:tentative="1">
      <w:start w:val="1"/>
      <w:numFmt w:val="decimal"/>
      <w:lvlText w:val="%7."/>
      <w:lvlJc w:val="left"/>
      <w:pPr>
        <w:ind w:left="5040" w:hanging="360"/>
      </w:pPr>
    </w:lvl>
    <w:lvl w:ilvl="7" w:tplc="50988077" w:tentative="1">
      <w:start w:val="1"/>
      <w:numFmt w:val="lowerLetter"/>
      <w:lvlText w:val="%8."/>
      <w:lvlJc w:val="left"/>
      <w:pPr>
        <w:ind w:left="5760" w:hanging="360"/>
      </w:pPr>
    </w:lvl>
    <w:lvl w:ilvl="8" w:tplc="50988077" w:tentative="1">
      <w:start w:val="1"/>
      <w:numFmt w:val="lowerRoman"/>
      <w:lvlText w:val="%9."/>
      <w:lvlJc w:val="right"/>
      <w:pPr>
        <w:ind w:left="6480" w:hanging="180"/>
      </w:pPr>
    </w:lvl>
  </w:abstractNum>
  <w:abstractNum w:abstractNumId="22933">
    <w:multiLevelType w:val="hybridMultilevel"/>
    <w:lvl w:ilvl="0" w:tplc="65000687">
      <w:start w:val="1"/>
      <w:numFmt w:val="decimal"/>
      <w:lvlText w:val="%1."/>
      <w:lvlJc w:val="left"/>
      <w:pPr>
        <w:ind w:left="720" w:hanging="360"/>
      </w:pPr>
    </w:lvl>
    <w:lvl w:ilvl="1" w:tplc="65000687" w:tentative="1">
      <w:start w:val="1"/>
      <w:numFmt w:val="lowerLetter"/>
      <w:lvlText w:val="%2."/>
      <w:lvlJc w:val="left"/>
      <w:pPr>
        <w:ind w:left="1440" w:hanging="360"/>
      </w:pPr>
    </w:lvl>
    <w:lvl w:ilvl="2" w:tplc="65000687" w:tentative="1">
      <w:start w:val="1"/>
      <w:numFmt w:val="lowerRoman"/>
      <w:lvlText w:val="%3."/>
      <w:lvlJc w:val="right"/>
      <w:pPr>
        <w:ind w:left="2160" w:hanging="180"/>
      </w:pPr>
    </w:lvl>
    <w:lvl w:ilvl="3" w:tplc="65000687" w:tentative="1">
      <w:start w:val="1"/>
      <w:numFmt w:val="decimal"/>
      <w:lvlText w:val="%4."/>
      <w:lvlJc w:val="left"/>
      <w:pPr>
        <w:ind w:left="2880" w:hanging="360"/>
      </w:pPr>
    </w:lvl>
    <w:lvl w:ilvl="4" w:tplc="65000687" w:tentative="1">
      <w:start w:val="1"/>
      <w:numFmt w:val="lowerLetter"/>
      <w:lvlText w:val="%5."/>
      <w:lvlJc w:val="left"/>
      <w:pPr>
        <w:ind w:left="3600" w:hanging="360"/>
      </w:pPr>
    </w:lvl>
    <w:lvl w:ilvl="5" w:tplc="65000687" w:tentative="1">
      <w:start w:val="1"/>
      <w:numFmt w:val="lowerRoman"/>
      <w:lvlText w:val="%6."/>
      <w:lvlJc w:val="right"/>
      <w:pPr>
        <w:ind w:left="4320" w:hanging="180"/>
      </w:pPr>
    </w:lvl>
    <w:lvl w:ilvl="6" w:tplc="65000687" w:tentative="1">
      <w:start w:val="1"/>
      <w:numFmt w:val="decimal"/>
      <w:lvlText w:val="%7."/>
      <w:lvlJc w:val="left"/>
      <w:pPr>
        <w:ind w:left="5040" w:hanging="360"/>
      </w:pPr>
    </w:lvl>
    <w:lvl w:ilvl="7" w:tplc="65000687" w:tentative="1">
      <w:start w:val="1"/>
      <w:numFmt w:val="lowerLetter"/>
      <w:lvlText w:val="%8."/>
      <w:lvlJc w:val="left"/>
      <w:pPr>
        <w:ind w:left="5760" w:hanging="360"/>
      </w:pPr>
    </w:lvl>
    <w:lvl w:ilvl="8" w:tplc="65000687" w:tentative="1">
      <w:start w:val="1"/>
      <w:numFmt w:val="lowerRoman"/>
      <w:lvlText w:val="%9."/>
      <w:lvlJc w:val="right"/>
      <w:pPr>
        <w:ind w:left="6480" w:hanging="180"/>
      </w:pPr>
    </w:lvl>
  </w:abstractNum>
  <w:abstractNum w:abstractNumId="22932">
    <w:multiLevelType w:val="hybridMultilevel"/>
    <w:lvl w:ilvl="0" w:tplc="18824020">
      <w:start w:val="1"/>
      <w:numFmt w:val="decimal"/>
      <w:lvlText w:val="%1."/>
      <w:lvlJc w:val="left"/>
      <w:pPr>
        <w:ind w:left="720" w:hanging="360"/>
      </w:pPr>
    </w:lvl>
    <w:lvl w:ilvl="1" w:tplc="18824020" w:tentative="1">
      <w:start w:val="1"/>
      <w:numFmt w:val="lowerLetter"/>
      <w:lvlText w:val="%2."/>
      <w:lvlJc w:val="left"/>
      <w:pPr>
        <w:ind w:left="1440" w:hanging="360"/>
      </w:pPr>
    </w:lvl>
    <w:lvl w:ilvl="2" w:tplc="18824020" w:tentative="1">
      <w:start w:val="1"/>
      <w:numFmt w:val="lowerRoman"/>
      <w:lvlText w:val="%3."/>
      <w:lvlJc w:val="right"/>
      <w:pPr>
        <w:ind w:left="2160" w:hanging="180"/>
      </w:pPr>
    </w:lvl>
    <w:lvl w:ilvl="3" w:tplc="18824020" w:tentative="1">
      <w:start w:val="1"/>
      <w:numFmt w:val="decimal"/>
      <w:lvlText w:val="%4."/>
      <w:lvlJc w:val="left"/>
      <w:pPr>
        <w:ind w:left="2880" w:hanging="360"/>
      </w:pPr>
    </w:lvl>
    <w:lvl w:ilvl="4" w:tplc="18824020" w:tentative="1">
      <w:start w:val="1"/>
      <w:numFmt w:val="lowerLetter"/>
      <w:lvlText w:val="%5."/>
      <w:lvlJc w:val="left"/>
      <w:pPr>
        <w:ind w:left="3600" w:hanging="360"/>
      </w:pPr>
    </w:lvl>
    <w:lvl w:ilvl="5" w:tplc="18824020" w:tentative="1">
      <w:start w:val="1"/>
      <w:numFmt w:val="lowerRoman"/>
      <w:lvlText w:val="%6."/>
      <w:lvlJc w:val="right"/>
      <w:pPr>
        <w:ind w:left="4320" w:hanging="180"/>
      </w:pPr>
    </w:lvl>
    <w:lvl w:ilvl="6" w:tplc="18824020" w:tentative="1">
      <w:start w:val="1"/>
      <w:numFmt w:val="decimal"/>
      <w:lvlText w:val="%7."/>
      <w:lvlJc w:val="left"/>
      <w:pPr>
        <w:ind w:left="5040" w:hanging="360"/>
      </w:pPr>
    </w:lvl>
    <w:lvl w:ilvl="7" w:tplc="18824020" w:tentative="1">
      <w:start w:val="1"/>
      <w:numFmt w:val="lowerLetter"/>
      <w:lvlText w:val="%8."/>
      <w:lvlJc w:val="left"/>
      <w:pPr>
        <w:ind w:left="5760" w:hanging="360"/>
      </w:pPr>
    </w:lvl>
    <w:lvl w:ilvl="8" w:tplc="18824020" w:tentative="1">
      <w:start w:val="1"/>
      <w:numFmt w:val="lowerRoman"/>
      <w:lvlText w:val="%9."/>
      <w:lvlJc w:val="right"/>
      <w:pPr>
        <w:ind w:left="6480" w:hanging="180"/>
      </w:pPr>
    </w:lvl>
  </w:abstractNum>
  <w:abstractNum w:abstractNumId="22931">
    <w:multiLevelType w:val="hybridMultilevel"/>
    <w:lvl w:ilvl="0" w:tplc="25051812">
      <w:start w:val="1"/>
      <w:numFmt w:val="decimal"/>
      <w:lvlText w:val="%1."/>
      <w:lvlJc w:val="left"/>
      <w:pPr>
        <w:ind w:left="720" w:hanging="360"/>
      </w:pPr>
    </w:lvl>
    <w:lvl w:ilvl="1" w:tplc="25051812" w:tentative="1">
      <w:start w:val="1"/>
      <w:numFmt w:val="lowerLetter"/>
      <w:lvlText w:val="%2."/>
      <w:lvlJc w:val="left"/>
      <w:pPr>
        <w:ind w:left="1440" w:hanging="360"/>
      </w:pPr>
    </w:lvl>
    <w:lvl w:ilvl="2" w:tplc="25051812" w:tentative="1">
      <w:start w:val="1"/>
      <w:numFmt w:val="lowerRoman"/>
      <w:lvlText w:val="%3."/>
      <w:lvlJc w:val="right"/>
      <w:pPr>
        <w:ind w:left="2160" w:hanging="180"/>
      </w:pPr>
    </w:lvl>
    <w:lvl w:ilvl="3" w:tplc="25051812" w:tentative="1">
      <w:start w:val="1"/>
      <w:numFmt w:val="decimal"/>
      <w:lvlText w:val="%4."/>
      <w:lvlJc w:val="left"/>
      <w:pPr>
        <w:ind w:left="2880" w:hanging="360"/>
      </w:pPr>
    </w:lvl>
    <w:lvl w:ilvl="4" w:tplc="25051812" w:tentative="1">
      <w:start w:val="1"/>
      <w:numFmt w:val="lowerLetter"/>
      <w:lvlText w:val="%5."/>
      <w:lvlJc w:val="left"/>
      <w:pPr>
        <w:ind w:left="3600" w:hanging="360"/>
      </w:pPr>
    </w:lvl>
    <w:lvl w:ilvl="5" w:tplc="25051812" w:tentative="1">
      <w:start w:val="1"/>
      <w:numFmt w:val="lowerRoman"/>
      <w:lvlText w:val="%6."/>
      <w:lvlJc w:val="right"/>
      <w:pPr>
        <w:ind w:left="4320" w:hanging="180"/>
      </w:pPr>
    </w:lvl>
    <w:lvl w:ilvl="6" w:tplc="25051812" w:tentative="1">
      <w:start w:val="1"/>
      <w:numFmt w:val="decimal"/>
      <w:lvlText w:val="%7."/>
      <w:lvlJc w:val="left"/>
      <w:pPr>
        <w:ind w:left="5040" w:hanging="360"/>
      </w:pPr>
    </w:lvl>
    <w:lvl w:ilvl="7" w:tplc="25051812" w:tentative="1">
      <w:start w:val="1"/>
      <w:numFmt w:val="lowerLetter"/>
      <w:lvlText w:val="%8."/>
      <w:lvlJc w:val="left"/>
      <w:pPr>
        <w:ind w:left="5760" w:hanging="360"/>
      </w:pPr>
    </w:lvl>
    <w:lvl w:ilvl="8" w:tplc="25051812" w:tentative="1">
      <w:start w:val="1"/>
      <w:numFmt w:val="lowerRoman"/>
      <w:lvlText w:val="%9."/>
      <w:lvlJc w:val="right"/>
      <w:pPr>
        <w:ind w:left="6480" w:hanging="180"/>
      </w:pPr>
    </w:lvl>
  </w:abstractNum>
  <w:abstractNum w:abstractNumId="22930">
    <w:multiLevelType w:val="hybridMultilevel"/>
    <w:lvl w:ilvl="0" w:tplc="52153064">
      <w:start w:val="1"/>
      <w:numFmt w:val="decimal"/>
      <w:lvlText w:val="%1."/>
      <w:lvlJc w:val="left"/>
      <w:pPr>
        <w:ind w:left="720" w:hanging="360"/>
      </w:pPr>
    </w:lvl>
    <w:lvl w:ilvl="1" w:tplc="52153064" w:tentative="1">
      <w:start w:val="1"/>
      <w:numFmt w:val="lowerLetter"/>
      <w:lvlText w:val="%2."/>
      <w:lvlJc w:val="left"/>
      <w:pPr>
        <w:ind w:left="1440" w:hanging="360"/>
      </w:pPr>
    </w:lvl>
    <w:lvl w:ilvl="2" w:tplc="52153064" w:tentative="1">
      <w:start w:val="1"/>
      <w:numFmt w:val="lowerRoman"/>
      <w:lvlText w:val="%3."/>
      <w:lvlJc w:val="right"/>
      <w:pPr>
        <w:ind w:left="2160" w:hanging="180"/>
      </w:pPr>
    </w:lvl>
    <w:lvl w:ilvl="3" w:tplc="52153064" w:tentative="1">
      <w:start w:val="1"/>
      <w:numFmt w:val="decimal"/>
      <w:lvlText w:val="%4."/>
      <w:lvlJc w:val="left"/>
      <w:pPr>
        <w:ind w:left="2880" w:hanging="360"/>
      </w:pPr>
    </w:lvl>
    <w:lvl w:ilvl="4" w:tplc="52153064" w:tentative="1">
      <w:start w:val="1"/>
      <w:numFmt w:val="lowerLetter"/>
      <w:lvlText w:val="%5."/>
      <w:lvlJc w:val="left"/>
      <w:pPr>
        <w:ind w:left="3600" w:hanging="360"/>
      </w:pPr>
    </w:lvl>
    <w:lvl w:ilvl="5" w:tplc="52153064" w:tentative="1">
      <w:start w:val="1"/>
      <w:numFmt w:val="lowerRoman"/>
      <w:lvlText w:val="%6."/>
      <w:lvlJc w:val="right"/>
      <w:pPr>
        <w:ind w:left="4320" w:hanging="180"/>
      </w:pPr>
    </w:lvl>
    <w:lvl w:ilvl="6" w:tplc="52153064" w:tentative="1">
      <w:start w:val="1"/>
      <w:numFmt w:val="decimal"/>
      <w:lvlText w:val="%7."/>
      <w:lvlJc w:val="left"/>
      <w:pPr>
        <w:ind w:left="5040" w:hanging="360"/>
      </w:pPr>
    </w:lvl>
    <w:lvl w:ilvl="7" w:tplc="52153064" w:tentative="1">
      <w:start w:val="1"/>
      <w:numFmt w:val="lowerLetter"/>
      <w:lvlText w:val="%8."/>
      <w:lvlJc w:val="left"/>
      <w:pPr>
        <w:ind w:left="5760" w:hanging="360"/>
      </w:pPr>
    </w:lvl>
    <w:lvl w:ilvl="8" w:tplc="52153064" w:tentative="1">
      <w:start w:val="1"/>
      <w:numFmt w:val="lowerRoman"/>
      <w:lvlText w:val="%9."/>
      <w:lvlJc w:val="right"/>
      <w:pPr>
        <w:ind w:left="6480" w:hanging="180"/>
      </w:pPr>
    </w:lvl>
  </w:abstractNum>
  <w:abstractNum w:abstractNumId="22929">
    <w:multiLevelType w:val="hybridMultilevel"/>
    <w:lvl w:ilvl="0" w:tplc="73180206">
      <w:start w:val="1"/>
      <w:numFmt w:val="decimal"/>
      <w:lvlText w:val="%1."/>
      <w:lvlJc w:val="left"/>
      <w:pPr>
        <w:ind w:left="720" w:hanging="360"/>
      </w:pPr>
    </w:lvl>
    <w:lvl w:ilvl="1" w:tplc="73180206" w:tentative="1">
      <w:start w:val="1"/>
      <w:numFmt w:val="lowerLetter"/>
      <w:lvlText w:val="%2."/>
      <w:lvlJc w:val="left"/>
      <w:pPr>
        <w:ind w:left="1440" w:hanging="360"/>
      </w:pPr>
    </w:lvl>
    <w:lvl w:ilvl="2" w:tplc="73180206" w:tentative="1">
      <w:start w:val="1"/>
      <w:numFmt w:val="lowerRoman"/>
      <w:lvlText w:val="%3."/>
      <w:lvlJc w:val="right"/>
      <w:pPr>
        <w:ind w:left="2160" w:hanging="180"/>
      </w:pPr>
    </w:lvl>
    <w:lvl w:ilvl="3" w:tplc="73180206" w:tentative="1">
      <w:start w:val="1"/>
      <w:numFmt w:val="decimal"/>
      <w:lvlText w:val="%4."/>
      <w:lvlJc w:val="left"/>
      <w:pPr>
        <w:ind w:left="2880" w:hanging="360"/>
      </w:pPr>
    </w:lvl>
    <w:lvl w:ilvl="4" w:tplc="73180206" w:tentative="1">
      <w:start w:val="1"/>
      <w:numFmt w:val="lowerLetter"/>
      <w:lvlText w:val="%5."/>
      <w:lvlJc w:val="left"/>
      <w:pPr>
        <w:ind w:left="3600" w:hanging="360"/>
      </w:pPr>
    </w:lvl>
    <w:lvl w:ilvl="5" w:tplc="73180206" w:tentative="1">
      <w:start w:val="1"/>
      <w:numFmt w:val="lowerRoman"/>
      <w:lvlText w:val="%6."/>
      <w:lvlJc w:val="right"/>
      <w:pPr>
        <w:ind w:left="4320" w:hanging="180"/>
      </w:pPr>
    </w:lvl>
    <w:lvl w:ilvl="6" w:tplc="73180206" w:tentative="1">
      <w:start w:val="1"/>
      <w:numFmt w:val="decimal"/>
      <w:lvlText w:val="%7."/>
      <w:lvlJc w:val="left"/>
      <w:pPr>
        <w:ind w:left="5040" w:hanging="360"/>
      </w:pPr>
    </w:lvl>
    <w:lvl w:ilvl="7" w:tplc="73180206" w:tentative="1">
      <w:start w:val="1"/>
      <w:numFmt w:val="lowerLetter"/>
      <w:lvlText w:val="%8."/>
      <w:lvlJc w:val="left"/>
      <w:pPr>
        <w:ind w:left="5760" w:hanging="360"/>
      </w:pPr>
    </w:lvl>
    <w:lvl w:ilvl="8" w:tplc="73180206" w:tentative="1">
      <w:start w:val="1"/>
      <w:numFmt w:val="lowerRoman"/>
      <w:lvlText w:val="%9."/>
      <w:lvlJc w:val="right"/>
      <w:pPr>
        <w:ind w:left="6480" w:hanging="180"/>
      </w:pPr>
    </w:lvl>
  </w:abstractNum>
  <w:abstractNum w:abstractNumId="22928">
    <w:multiLevelType w:val="hybridMultilevel"/>
    <w:lvl w:ilvl="0" w:tplc="69022275">
      <w:start w:val="1"/>
      <w:numFmt w:val="decimal"/>
      <w:lvlText w:val="%1."/>
      <w:lvlJc w:val="left"/>
      <w:pPr>
        <w:ind w:left="720" w:hanging="360"/>
      </w:pPr>
    </w:lvl>
    <w:lvl w:ilvl="1" w:tplc="69022275" w:tentative="1">
      <w:start w:val="1"/>
      <w:numFmt w:val="lowerLetter"/>
      <w:lvlText w:val="%2."/>
      <w:lvlJc w:val="left"/>
      <w:pPr>
        <w:ind w:left="1440" w:hanging="360"/>
      </w:pPr>
    </w:lvl>
    <w:lvl w:ilvl="2" w:tplc="69022275" w:tentative="1">
      <w:start w:val="1"/>
      <w:numFmt w:val="lowerRoman"/>
      <w:lvlText w:val="%3."/>
      <w:lvlJc w:val="right"/>
      <w:pPr>
        <w:ind w:left="2160" w:hanging="180"/>
      </w:pPr>
    </w:lvl>
    <w:lvl w:ilvl="3" w:tplc="69022275" w:tentative="1">
      <w:start w:val="1"/>
      <w:numFmt w:val="decimal"/>
      <w:lvlText w:val="%4."/>
      <w:lvlJc w:val="left"/>
      <w:pPr>
        <w:ind w:left="2880" w:hanging="360"/>
      </w:pPr>
    </w:lvl>
    <w:lvl w:ilvl="4" w:tplc="69022275" w:tentative="1">
      <w:start w:val="1"/>
      <w:numFmt w:val="lowerLetter"/>
      <w:lvlText w:val="%5."/>
      <w:lvlJc w:val="left"/>
      <w:pPr>
        <w:ind w:left="3600" w:hanging="360"/>
      </w:pPr>
    </w:lvl>
    <w:lvl w:ilvl="5" w:tplc="69022275" w:tentative="1">
      <w:start w:val="1"/>
      <w:numFmt w:val="lowerRoman"/>
      <w:lvlText w:val="%6."/>
      <w:lvlJc w:val="right"/>
      <w:pPr>
        <w:ind w:left="4320" w:hanging="180"/>
      </w:pPr>
    </w:lvl>
    <w:lvl w:ilvl="6" w:tplc="69022275" w:tentative="1">
      <w:start w:val="1"/>
      <w:numFmt w:val="decimal"/>
      <w:lvlText w:val="%7."/>
      <w:lvlJc w:val="left"/>
      <w:pPr>
        <w:ind w:left="5040" w:hanging="360"/>
      </w:pPr>
    </w:lvl>
    <w:lvl w:ilvl="7" w:tplc="69022275" w:tentative="1">
      <w:start w:val="1"/>
      <w:numFmt w:val="lowerLetter"/>
      <w:lvlText w:val="%8."/>
      <w:lvlJc w:val="left"/>
      <w:pPr>
        <w:ind w:left="5760" w:hanging="360"/>
      </w:pPr>
    </w:lvl>
    <w:lvl w:ilvl="8" w:tplc="69022275" w:tentative="1">
      <w:start w:val="1"/>
      <w:numFmt w:val="lowerRoman"/>
      <w:lvlText w:val="%9."/>
      <w:lvlJc w:val="right"/>
      <w:pPr>
        <w:ind w:left="6480" w:hanging="180"/>
      </w:pPr>
    </w:lvl>
  </w:abstractNum>
  <w:abstractNum w:abstractNumId="22927">
    <w:multiLevelType w:val="hybridMultilevel"/>
    <w:lvl w:ilvl="0" w:tplc="32371135">
      <w:start w:val="1"/>
      <w:numFmt w:val="decimal"/>
      <w:lvlText w:val="%1."/>
      <w:lvlJc w:val="left"/>
      <w:pPr>
        <w:ind w:left="720" w:hanging="360"/>
      </w:pPr>
    </w:lvl>
    <w:lvl w:ilvl="1" w:tplc="32371135" w:tentative="1">
      <w:start w:val="1"/>
      <w:numFmt w:val="lowerLetter"/>
      <w:lvlText w:val="%2."/>
      <w:lvlJc w:val="left"/>
      <w:pPr>
        <w:ind w:left="1440" w:hanging="360"/>
      </w:pPr>
    </w:lvl>
    <w:lvl w:ilvl="2" w:tplc="32371135" w:tentative="1">
      <w:start w:val="1"/>
      <w:numFmt w:val="lowerRoman"/>
      <w:lvlText w:val="%3."/>
      <w:lvlJc w:val="right"/>
      <w:pPr>
        <w:ind w:left="2160" w:hanging="180"/>
      </w:pPr>
    </w:lvl>
    <w:lvl w:ilvl="3" w:tplc="32371135" w:tentative="1">
      <w:start w:val="1"/>
      <w:numFmt w:val="decimal"/>
      <w:lvlText w:val="%4."/>
      <w:lvlJc w:val="left"/>
      <w:pPr>
        <w:ind w:left="2880" w:hanging="360"/>
      </w:pPr>
    </w:lvl>
    <w:lvl w:ilvl="4" w:tplc="32371135" w:tentative="1">
      <w:start w:val="1"/>
      <w:numFmt w:val="lowerLetter"/>
      <w:lvlText w:val="%5."/>
      <w:lvlJc w:val="left"/>
      <w:pPr>
        <w:ind w:left="3600" w:hanging="360"/>
      </w:pPr>
    </w:lvl>
    <w:lvl w:ilvl="5" w:tplc="32371135" w:tentative="1">
      <w:start w:val="1"/>
      <w:numFmt w:val="lowerRoman"/>
      <w:lvlText w:val="%6."/>
      <w:lvlJc w:val="right"/>
      <w:pPr>
        <w:ind w:left="4320" w:hanging="180"/>
      </w:pPr>
    </w:lvl>
    <w:lvl w:ilvl="6" w:tplc="32371135" w:tentative="1">
      <w:start w:val="1"/>
      <w:numFmt w:val="decimal"/>
      <w:lvlText w:val="%7."/>
      <w:lvlJc w:val="left"/>
      <w:pPr>
        <w:ind w:left="5040" w:hanging="360"/>
      </w:pPr>
    </w:lvl>
    <w:lvl w:ilvl="7" w:tplc="32371135" w:tentative="1">
      <w:start w:val="1"/>
      <w:numFmt w:val="lowerLetter"/>
      <w:lvlText w:val="%8."/>
      <w:lvlJc w:val="left"/>
      <w:pPr>
        <w:ind w:left="5760" w:hanging="360"/>
      </w:pPr>
    </w:lvl>
    <w:lvl w:ilvl="8" w:tplc="32371135" w:tentative="1">
      <w:start w:val="1"/>
      <w:numFmt w:val="lowerRoman"/>
      <w:lvlText w:val="%9."/>
      <w:lvlJc w:val="right"/>
      <w:pPr>
        <w:ind w:left="6480" w:hanging="180"/>
      </w:pPr>
    </w:lvl>
  </w:abstractNum>
  <w:abstractNum w:abstractNumId="22926">
    <w:multiLevelType w:val="hybridMultilevel"/>
    <w:lvl w:ilvl="0" w:tplc="98039466">
      <w:start w:val="1"/>
      <w:numFmt w:val="decimal"/>
      <w:lvlText w:val="%1."/>
      <w:lvlJc w:val="left"/>
      <w:pPr>
        <w:ind w:left="720" w:hanging="360"/>
      </w:pPr>
    </w:lvl>
    <w:lvl w:ilvl="1" w:tplc="98039466" w:tentative="1">
      <w:start w:val="1"/>
      <w:numFmt w:val="lowerLetter"/>
      <w:lvlText w:val="%2."/>
      <w:lvlJc w:val="left"/>
      <w:pPr>
        <w:ind w:left="1440" w:hanging="360"/>
      </w:pPr>
    </w:lvl>
    <w:lvl w:ilvl="2" w:tplc="98039466" w:tentative="1">
      <w:start w:val="1"/>
      <w:numFmt w:val="lowerRoman"/>
      <w:lvlText w:val="%3."/>
      <w:lvlJc w:val="right"/>
      <w:pPr>
        <w:ind w:left="2160" w:hanging="180"/>
      </w:pPr>
    </w:lvl>
    <w:lvl w:ilvl="3" w:tplc="98039466" w:tentative="1">
      <w:start w:val="1"/>
      <w:numFmt w:val="decimal"/>
      <w:lvlText w:val="%4."/>
      <w:lvlJc w:val="left"/>
      <w:pPr>
        <w:ind w:left="2880" w:hanging="360"/>
      </w:pPr>
    </w:lvl>
    <w:lvl w:ilvl="4" w:tplc="98039466" w:tentative="1">
      <w:start w:val="1"/>
      <w:numFmt w:val="lowerLetter"/>
      <w:lvlText w:val="%5."/>
      <w:lvlJc w:val="left"/>
      <w:pPr>
        <w:ind w:left="3600" w:hanging="360"/>
      </w:pPr>
    </w:lvl>
    <w:lvl w:ilvl="5" w:tplc="98039466" w:tentative="1">
      <w:start w:val="1"/>
      <w:numFmt w:val="lowerRoman"/>
      <w:lvlText w:val="%6."/>
      <w:lvlJc w:val="right"/>
      <w:pPr>
        <w:ind w:left="4320" w:hanging="180"/>
      </w:pPr>
    </w:lvl>
    <w:lvl w:ilvl="6" w:tplc="98039466" w:tentative="1">
      <w:start w:val="1"/>
      <w:numFmt w:val="decimal"/>
      <w:lvlText w:val="%7."/>
      <w:lvlJc w:val="left"/>
      <w:pPr>
        <w:ind w:left="5040" w:hanging="360"/>
      </w:pPr>
    </w:lvl>
    <w:lvl w:ilvl="7" w:tplc="98039466" w:tentative="1">
      <w:start w:val="1"/>
      <w:numFmt w:val="lowerLetter"/>
      <w:lvlText w:val="%8."/>
      <w:lvlJc w:val="left"/>
      <w:pPr>
        <w:ind w:left="5760" w:hanging="360"/>
      </w:pPr>
    </w:lvl>
    <w:lvl w:ilvl="8" w:tplc="98039466" w:tentative="1">
      <w:start w:val="1"/>
      <w:numFmt w:val="lowerRoman"/>
      <w:lvlText w:val="%9."/>
      <w:lvlJc w:val="right"/>
      <w:pPr>
        <w:ind w:left="6480" w:hanging="180"/>
      </w:pPr>
    </w:lvl>
  </w:abstractNum>
  <w:abstractNum w:abstractNumId="22925">
    <w:multiLevelType w:val="hybridMultilevel"/>
    <w:lvl w:ilvl="0" w:tplc="17550227">
      <w:start w:val="1"/>
      <w:numFmt w:val="decimal"/>
      <w:lvlText w:val="%1."/>
      <w:lvlJc w:val="left"/>
      <w:pPr>
        <w:ind w:left="720" w:hanging="360"/>
      </w:pPr>
    </w:lvl>
    <w:lvl w:ilvl="1" w:tplc="17550227" w:tentative="1">
      <w:start w:val="1"/>
      <w:numFmt w:val="lowerLetter"/>
      <w:lvlText w:val="%2."/>
      <w:lvlJc w:val="left"/>
      <w:pPr>
        <w:ind w:left="1440" w:hanging="360"/>
      </w:pPr>
    </w:lvl>
    <w:lvl w:ilvl="2" w:tplc="17550227" w:tentative="1">
      <w:start w:val="1"/>
      <w:numFmt w:val="lowerRoman"/>
      <w:lvlText w:val="%3."/>
      <w:lvlJc w:val="right"/>
      <w:pPr>
        <w:ind w:left="2160" w:hanging="180"/>
      </w:pPr>
    </w:lvl>
    <w:lvl w:ilvl="3" w:tplc="17550227" w:tentative="1">
      <w:start w:val="1"/>
      <w:numFmt w:val="decimal"/>
      <w:lvlText w:val="%4."/>
      <w:lvlJc w:val="left"/>
      <w:pPr>
        <w:ind w:left="2880" w:hanging="360"/>
      </w:pPr>
    </w:lvl>
    <w:lvl w:ilvl="4" w:tplc="17550227" w:tentative="1">
      <w:start w:val="1"/>
      <w:numFmt w:val="lowerLetter"/>
      <w:lvlText w:val="%5."/>
      <w:lvlJc w:val="left"/>
      <w:pPr>
        <w:ind w:left="3600" w:hanging="360"/>
      </w:pPr>
    </w:lvl>
    <w:lvl w:ilvl="5" w:tplc="17550227" w:tentative="1">
      <w:start w:val="1"/>
      <w:numFmt w:val="lowerRoman"/>
      <w:lvlText w:val="%6."/>
      <w:lvlJc w:val="right"/>
      <w:pPr>
        <w:ind w:left="4320" w:hanging="180"/>
      </w:pPr>
    </w:lvl>
    <w:lvl w:ilvl="6" w:tplc="17550227" w:tentative="1">
      <w:start w:val="1"/>
      <w:numFmt w:val="decimal"/>
      <w:lvlText w:val="%7."/>
      <w:lvlJc w:val="left"/>
      <w:pPr>
        <w:ind w:left="5040" w:hanging="360"/>
      </w:pPr>
    </w:lvl>
    <w:lvl w:ilvl="7" w:tplc="17550227" w:tentative="1">
      <w:start w:val="1"/>
      <w:numFmt w:val="lowerLetter"/>
      <w:lvlText w:val="%8."/>
      <w:lvlJc w:val="left"/>
      <w:pPr>
        <w:ind w:left="5760" w:hanging="360"/>
      </w:pPr>
    </w:lvl>
    <w:lvl w:ilvl="8" w:tplc="17550227" w:tentative="1">
      <w:start w:val="1"/>
      <w:numFmt w:val="lowerRoman"/>
      <w:lvlText w:val="%9."/>
      <w:lvlJc w:val="right"/>
      <w:pPr>
        <w:ind w:left="6480" w:hanging="180"/>
      </w:pPr>
    </w:lvl>
  </w:abstractNum>
  <w:abstractNum w:abstractNumId="22924">
    <w:multiLevelType w:val="hybridMultilevel"/>
    <w:lvl w:ilvl="0" w:tplc="62256591">
      <w:start w:val="1"/>
      <w:numFmt w:val="decimal"/>
      <w:lvlText w:val="%1."/>
      <w:lvlJc w:val="left"/>
      <w:pPr>
        <w:ind w:left="720" w:hanging="360"/>
      </w:pPr>
    </w:lvl>
    <w:lvl w:ilvl="1" w:tplc="62256591" w:tentative="1">
      <w:start w:val="1"/>
      <w:numFmt w:val="lowerLetter"/>
      <w:lvlText w:val="%2."/>
      <w:lvlJc w:val="left"/>
      <w:pPr>
        <w:ind w:left="1440" w:hanging="360"/>
      </w:pPr>
    </w:lvl>
    <w:lvl w:ilvl="2" w:tplc="62256591" w:tentative="1">
      <w:start w:val="1"/>
      <w:numFmt w:val="lowerRoman"/>
      <w:lvlText w:val="%3."/>
      <w:lvlJc w:val="right"/>
      <w:pPr>
        <w:ind w:left="2160" w:hanging="180"/>
      </w:pPr>
    </w:lvl>
    <w:lvl w:ilvl="3" w:tplc="62256591" w:tentative="1">
      <w:start w:val="1"/>
      <w:numFmt w:val="decimal"/>
      <w:lvlText w:val="%4."/>
      <w:lvlJc w:val="left"/>
      <w:pPr>
        <w:ind w:left="2880" w:hanging="360"/>
      </w:pPr>
    </w:lvl>
    <w:lvl w:ilvl="4" w:tplc="62256591" w:tentative="1">
      <w:start w:val="1"/>
      <w:numFmt w:val="lowerLetter"/>
      <w:lvlText w:val="%5."/>
      <w:lvlJc w:val="left"/>
      <w:pPr>
        <w:ind w:left="3600" w:hanging="360"/>
      </w:pPr>
    </w:lvl>
    <w:lvl w:ilvl="5" w:tplc="62256591" w:tentative="1">
      <w:start w:val="1"/>
      <w:numFmt w:val="lowerRoman"/>
      <w:lvlText w:val="%6."/>
      <w:lvlJc w:val="right"/>
      <w:pPr>
        <w:ind w:left="4320" w:hanging="180"/>
      </w:pPr>
    </w:lvl>
    <w:lvl w:ilvl="6" w:tplc="62256591" w:tentative="1">
      <w:start w:val="1"/>
      <w:numFmt w:val="decimal"/>
      <w:lvlText w:val="%7."/>
      <w:lvlJc w:val="left"/>
      <w:pPr>
        <w:ind w:left="5040" w:hanging="360"/>
      </w:pPr>
    </w:lvl>
    <w:lvl w:ilvl="7" w:tplc="62256591" w:tentative="1">
      <w:start w:val="1"/>
      <w:numFmt w:val="lowerLetter"/>
      <w:lvlText w:val="%8."/>
      <w:lvlJc w:val="left"/>
      <w:pPr>
        <w:ind w:left="5760" w:hanging="360"/>
      </w:pPr>
    </w:lvl>
    <w:lvl w:ilvl="8" w:tplc="62256591" w:tentative="1">
      <w:start w:val="1"/>
      <w:numFmt w:val="lowerRoman"/>
      <w:lvlText w:val="%9."/>
      <w:lvlJc w:val="right"/>
      <w:pPr>
        <w:ind w:left="6480" w:hanging="180"/>
      </w:pPr>
    </w:lvl>
  </w:abstractNum>
  <w:abstractNum w:abstractNumId="22923">
    <w:multiLevelType w:val="hybridMultilevel"/>
    <w:lvl w:ilvl="0" w:tplc="87093871">
      <w:start w:val="1"/>
      <w:numFmt w:val="decimal"/>
      <w:lvlText w:val="%1."/>
      <w:lvlJc w:val="left"/>
      <w:pPr>
        <w:ind w:left="720" w:hanging="360"/>
      </w:pPr>
    </w:lvl>
    <w:lvl w:ilvl="1" w:tplc="87093871" w:tentative="1">
      <w:start w:val="1"/>
      <w:numFmt w:val="lowerLetter"/>
      <w:lvlText w:val="%2."/>
      <w:lvlJc w:val="left"/>
      <w:pPr>
        <w:ind w:left="1440" w:hanging="360"/>
      </w:pPr>
    </w:lvl>
    <w:lvl w:ilvl="2" w:tplc="87093871" w:tentative="1">
      <w:start w:val="1"/>
      <w:numFmt w:val="lowerRoman"/>
      <w:lvlText w:val="%3."/>
      <w:lvlJc w:val="right"/>
      <w:pPr>
        <w:ind w:left="2160" w:hanging="180"/>
      </w:pPr>
    </w:lvl>
    <w:lvl w:ilvl="3" w:tplc="87093871" w:tentative="1">
      <w:start w:val="1"/>
      <w:numFmt w:val="decimal"/>
      <w:lvlText w:val="%4."/>
      <w:lvlJc w:val="left"/>
      <w:pPr>
        <w:ind w:left="2880" w:hanging="360"/>
      </w:pPr>
    </w:lvl>
    <w:lvl w:ilvl="4" w:tplc="87093871" w:tentative="1">
      <w:start w:val="1"/>
      <w:numFmt w:val="lowerLetter"/>
      <w:lvlText w:val="%5."/>
      <w:lvlJc w:val="left"/>
      <w:pPr>
        <w:ind w:left="3600" w:hanging="360"/>
      </w:pPr>
    </w:lvl>
    <w:lvl w:ilvl="5" w:tplc="87093871" w:tentative="1">
      <w:start w:val="1"/>
      <w:numFmt w:val="lowerRoman"/>
      <w:lvlText w:val="%6."/>
      <w:lvlJc w:val="right"/>
      <w:pPr>
        <w:ind w:left="4320" w:hanging="180"/>
      </w:pPr>
    </w:lvl>
    <w:lvl w:ilvl="6" w:tplc="87093871" w:tentative="1">
      <w:start w:val="1"/>
      <w:numFmt w:val="decimal"/>
      <w:lvlText w:val="%7."/>
      <w:lvlJc w:val="left"/>
      <w:pPr>
        <w:ind w:left="5040" w:hanging="360"/>
      </w:pPr>
    </w:lvl>
    <w:lvl w:ilvl="7" w:tplc="87093871" w:tentative="1">
      <w:start w:val="1"/>
      <w:numFmt w:val="lowerLetter"/>
      <w:lvlText w:val="%8."/>
      <w:lvlJc w:val="left"/>
      <w:pPr>
        <w:ind w:left="5760" w:hanging="360"/>
      </w:pPr>
    </w:lvl>
    <w:lvl w:ilvl="8" w:tplc="87093871" w:tentative="1">
      <w:start w:val="1"/>
      <w:numFmt w:val="lowerRoman"/>
      <w:lvlText w:val="%9."/>
      <w:lvlJc w:val="right"/>
      <w:pPr>
        <w:ind w:left="6480" w:hanging="180"/>
      </w:pPr>
    </w:lvl>
  </w:abstractNum>
  <w:abstractNum w:abstractNumId="22922">
    <w:multiLevelType w:val="hybridMultilevel"/>
    <w:lvl w:ilvl="0" w:tplc="55897511">
      <w:start w:val="1"/>
      <w:numFmt w:val="decimal"/>
      <w:lvlText w:val="%1."/>
      <w:lvlJc w:val="left"/>
      <w:pPr>
        <w:ind w:left="720" w:hanging="360"/>
      </w:pPr>
    </w:lvl>
    <w:lvl w:ilvl="1" w:tplc="55897511" w:tentative="1">
      <w:start w:val="1"/>
      <w:numFmt w:val="lowerLetter"/>
      <w:lvlText w:val="%2."/>
      <w:lvlJc w:val="left"/>
      <w:pPr>
        <w:ind w:left="1440" w:hanging="360"/>
      </w:pPr>
    </w:lvl>
    <w:lvl w:ilvl="2" w:tplc="55897511" w:tentative="1">
      <w:start w:val="1"/>
      <w:numFmt w:val="lowerRoman"/>
      <w:lvlText w:val="%3."/>
      <w:lvlJc w:val="right"/>
      <w:pPr>
        <w:ind w:left="2160" w:hanging="180"/>
      </w:pPr>
    </w:lvl>
    <w:lvl w:ilvl="3" w:tplc="55897511" w:tentative="1">
      <w:start w:val="1"/>
      <w:numFmt w:val="decimal"/>
      <w:lvlText w:val="%4."/>
      <w:lvlJc w:val="left"/>
      <w:pPr>
        <w:ind w:left="2880" w:hanging="360"/>
      </w:pPr>
    </w:lvl>
    <w:lvl w:ilvl="4" w:tplc="55897511" w:tentative="1">
      <w:start w:val="1"/>
      <w:numFmt w:val="lowerLetter"/>
      <w:lvlText w:val="%5."/>
      <w:lvlJc w:val="left"/>
      <w:pPr>
        <w:ind w:left="3600" w:hanging="360"/>
      </w:pPr>
    </w:lvl>
    <w:lvl w:ilvl="5" w:tplc="55897511" w:tentative="1">
      <w:start w:val="1"/>
      <w:numFmt w:val="lowerRoman"/>
      <w:lvlText w:val="%6."/>
      <w:lvlJc w:val="right"/>
      <w:pPr>
        <w:ind w:left="4320" w:hanging="180"/>
      </w:pPr>
    </w:lvl>
    <w:lvl w:ilvl="6" w:tplc="55897511" w:tentative="1">
      <w:start w:val="1"/>
      <w:numFmt w:val="decimal"/>
      <w:lvlText w:val="%7."/>
      <w:lvlJc w:val="left"/>
      <w:pPr>
        <w:ind w:left="5040" w:hanging="360"/>
      </w:pPr>
    </w:lvl>
    <w:lvl w:ilvl="7" w:tplc="55897511" w:tentative="1">
      <w:start w:val="1"/>
      <w:numFmt w:val="lowerLetter"/>
      <w:lvlText w:val="%8."/>
      <w:lvlJc w:val="left"/>
      <w:pPr>
        <w:ind w:left="5760" w:hanging="360"/>
      </w:pPr>
    </w:lvl>
    <w:lvl w:ilvl="8" w:tplc="55897511" w:tentative="1">
      <w:start w:val="1"/>
      <w:numFmt w:val="lowerRoman"/>
      <w:lvlText w:val="%9."/>
      <w:lvlJc w:val="right"/>
      <w:pPr>
        <w:ind w:left="6480" w:hanging="180"/>
      </w:pPr>
    </w:lvl>
  </w:abstractNum>
  <w:abstractNum w:abstractNumId="22921">
    <w:multiLevelType w:val="hybridMultilevel"/>
    <w:lvl w:ilvl="0" w:tplc="69737792">
      <w:start w:val="1"/>
      <w:numFmt w:val="decimal"/>
      <w:lvlText w:val="%1."/>
      <w:lvlJc w:val="left"/>
      <w:pPr>
        <w:ind w:left="720" w:hanging="360"/>
      </w:pPr>
    </w:lvl>
    <w:lvl w:ilvl="1" w:tplc="69737792" w:tentative="1">
      <w:start w:val="1"/>
      <w:numFmt w:val="lowerLetter"/>
      <w:lvlText w:val="%2."/>
      <w:lvlJc w:val="left"/>
      <w:pPr>
        <w:ind w:left="1440" w:hanging="360"/>
      </w:pPr>
    </w:lvl>
    <w:lvl w:ilvl="2" w:tplc="69737792" w:tentative="1">
      <w:start w:val="1"/>
      <w:numFmt w:val="lowerRoman"/>
      <w:lvlText w:val="%3."/>
      <w:lvlJc w:val="right"/>
      <w:pPr>
        <w:ind w:left="2160" w:hanging="180"/>
      </w:pPr>
    </w:lvl>
    <w:lvl w:ilvl="3" w:tplc="69737792" w:tentative="1">
      <w:start w:val="1"/>
      <w:numFmt w:val="decimal"/>
      <w:lvlText w:val="%4."/>
      <w:lvlJc w:val="left"/>
      <w:pPr>
        <w:ind w:left="2880" w:hanging="360"/>
      </w:pPr>
    </w:lvl>
    <w:lvl w:ilvl="4" w:tplc="69737792" w:tentative="1">
      <w:start w:val="1"/>
      <w:numFmt w:val="lowerLetter"/>
      <w:lvlText w:val="%5."/>
      <w:lvlJc w:val="left"/>
      <w:pPr>
        <w:ind w:left="3600" w:hanging="360"/>
      </w:pPr>
    </w:lvl>
    <w:lvl w:ilvl="5" w:tplc="69737792" w:tentative="1">
      <w:start w:val="1"/>
      <w:numFmt w:val="lowerRoman"/>
      <w:lvlText w:val="%6."/>
      <w:lvlJc w:val="right"/>
      <w:pPr>
        <w:ind w:left="4320" w:hanging="180"/>
      </w:pPr>
    </w:lvl>
    <w:lvl w:ilvl="6" w:tplc="69737792" w:tentative="1">
      <w:start w:val="1"/>
      <w:numFmt w:val="decimal"/>
      <w:lvlText w:val="%7."/>
      <w:lvlJc w:val="left"/>
      <w:pPr>
        <w:ind w:left="5040" w:hanging="360"/>
      </w:pPr>
    </w:lvl>
    <w:lvl w:ilvl="7" w:tplc="69737792" w:tentative="1">
      <w:start w:val="1"/>
      <w:numFmt w:val="lowerLetter"/>
      <w:lvlText w:val="%8."/>
      <w:lvlJc w:val="left"/>
      <w:pPr>
        <w:ind w:left="5760" w:hanging="360"/>
      </w:pPr>
    </w:lvl>
    <w:lvl w:ilvl="8" w:tplc="69737792" w:tentative="1">
      <w:start w:val="1"/>
      <w:numFmt w:val="lowerRoman"/>
      <w:lvlText w:val="%9."/>
      <w:lvlJc w:val="right"/>
      <w:pPr>
        <w:ind w:left="6480" w:hanging="180"/>
      </w:pPr>
    </w:lvl>
  </w:abstractNum>
  <w:abstractNum w:abstractNumId="22920">
    <w:multiLevelType w:val="hybridMultilevel"/>
    <w:lvl w:ilvl="0" w:tplc="61346435">
      <w:start w:val="1"/>
      <w:numFmt w:val="decimal"/>
      <w:lvlText w:val="%1."/>
      <w:lvlJc w:val="left"/>
      <w:pPr>
        <w:ind w:left="720" w:hanging="360"/>
      </w:pPr>
    </w:lvl>
    <w:lvl w:ilvl="1" w:tplc="61346435" w:tentative="1">
      <w:start w:val="1"/>
      <w:numFmt w:val="lowerLetter"/>
      <w:lvlText w:val="%2."/>
      <w:lvlJc w:val="left"/>
      <w:pPr>
        <w:ind w:left="1440" w:hanging="360"/>
      </w:pPr>
    </w:lvl>
    <w:lvl w:ilvl="2" w:tplc="61346435" w:tentative="1">
      <w:start w:val="1"/>
      <w:numFmt w:val="lowerRoman"/>
      <w:lvlText w:val="%3."/>
      <w:lvlJc w:val="right"/>
      <w:pPr>
        <w:ind w:left="2160" w:hanging="180"/>
      </w:pPr>
    </w:lvl>
    <w:lvl w:ilvl="3" w:tplc="61346435" w:tentative="1">
      <w:start w:val="1"/>
      <w:numFmt w:val="decimal"/>
      <w:lvlText w:val="%4."/>
      <w:lvlJc w:val="left"/>
      <w:pPr>
        <w:ind w:left="2880" w:hanging="360"/>
      </w:pPr>
    </w:lvl>
    <w:lvl w:ilvl="4" w:tplc="61346435" w:tentative="1">
      <w:start w:val="1"/>
      <w:numFmt w:val="lowerLetter"/>
      <w:lvlText w:val="%5."/>
      <w:lvlJc w:val="left"/>
      <w:pPr>
        <w:ind w:left="3600" w:hanging="360"/>
      </w:pPr>
    </w:lvl>
    <w:lvl w:ilvl="5" w:tplc="61346435" w:tentative="1">
      <w:start w:val="1"/>
      <w:numFmt w:val="lowerRoman"/>
      <w:lvlText w:val="%6."/>
      <w:lvlJc w:val="right"/>
      <w:pPr>
        <w:ind w:left="4320" w:hanging="180"/>
      </w:pPr>
    </w:lvl>
    <w:lvl w:ilvl="6" w:tplc="61346435" w:tentative="1">
      <w:start w:val="1"/>
      <w:numFmt w:val="decimal"/>
      <w:lvlText w:val="%7."/>
      <w:lvlJc w:val="left"/>
      <w:pPr>
        <w:ind w:left="5040" w:hanging="360"/>
      </w:pPr>
    </w:lvl>
    <w:lvl w:ilvl="7" w:tplc="61346435" w:tentative="1">
      <w:start w:val="1"/>
      <w:numFmt w:val="lowerLetter"/>
      <w:lvlText w:val="%8."/>
      <w:lvlJc w:val="left"/>
      <w:pPr>
        <w:ind w:left="5760" w:hanging="360"/>
      </w:pPr>
    </w:lvl>
    <w:lvl w:ilvl="8" w:tplc="61346435" w:tentative="1">
      <w:start w:val="1"/>
      <w:numFmt w:val="lowerRoman"/>
      <w:lvlText w:val="%9."/>
      <w:lvlJc w:val="right"/>
      <w:pPr>
        <w:ind w:left="6480" w:hanging="180"/>
      </w:pPr>
    </w:lvl>
  </w:abstractNum>
  <w:abstractNum w:abstractNumId="22919">
    <w:multiLevelType w:val="hybridMultilevel"/>
    <w:lvl w:ilvl="0" w:tplc="10317570">
      <w:start w:val="1"/>
      <w:numFmt w:val="decimal"/>
      <w:lvlText w:val="%1."/>
      <w:lvlJc w:val="left"/>
      <w:pPr>
        <w:ind w:left="720" w:hanging="360"/>
      </w:pPr>
    </w:lvl>
    <w:lvl w:ilvl="1" w:tplc="10317570" w:tentative="1">
      <w:start w:val="1"/>
      <w:numFmt w:val="lowerLetter"/>
      <w:lvlText w:val="%2."/>
      <w:lvlJc w:val="left"/>
      <w:pPr>
        <w:ind w:left="1440" w:hanging="360"/>
      </w:pPr>
    </w:lvl>
    <w:lvl w:ilvl="2" w:tplc="10317570" w:tentative="1">
      <w:start w:val="1"/>
      <w:numFmt w:val="lowerRoman"/>
      <w:lvlText w:val="%3."/>
      <w:lvlJc w:val="right"/>
      <w:pPr>
        <w:ind w:left="2160" w:hanging="180"/>
      </w:pPr>
    </w:lvl>
    <w:lvl w:ilvl="3" w:tplc="10317570" w:tentative="1">
      <w:start w:val="1"/>
      <w:numFmt w:val="decimal"/>
      <w:lvlText w:val="%4."/>
      <w:lvlJc w:val="left"/>
      <w:pPr>
        <w:ind w:left="2880" w:hanging="360"/>
      </w:pPr>
    </w:lvl>
    <w:lvl w:ilvl="4" w:tplc="10317570" w:tentative="1">
      <w:start w:val="1"/>
      <w:numFmt w:val="lowerLetter"/>
      <w:lvlText w:val="%5."/>
      <w:lvlJc w:val="left"/>
      <w:pPr>
        <w:ind w:left="3600" w:hanging="360"/>
      </w:pPr>
    </w:lvl>
    <w:lvl w:ilvl="5" w:tplc="10317570" w:tentative="1">
      <w:start w:val="1"/>
      <w:numFmt w:val="lowerRoman"/>
      <w:lvlText w:val="%6."/>
      <w:lvlJc w:val="right"/>
      <w:pPr>
        <w:ind w:left="4320" w:hanging="180"/>
      </w:pPr>
    </w:lvl>
    <w:lvl w:ilvl="6" w:tplc="10317570" w:tentative="1">
      <w:start w:val="1"/>
      <w:numFmt w:val="decimal"/>
      <w:lvlText w:val="%7."/>
      <w:lvlJc w:val="left"/>
      <w:pPr>
        <w:ind w:left="5040" w:hanging="360"/>
      </w:pPr>
    </w:lvl>
    <w:lvl w:ilvl="7" w:tplc="10317570" w:tentative="1">
      <w:start w:val="1"/>
      <w:numFmt w:val="lowerLetter"/>
      <w:lvlText w:val="%8."/>
      <w:lvlJc w:val="left"/>
      <w:pPr>
        <w:ind w:left="5760" w:hanging="360"/>
      </w:pPr>
    </w:lvl>
    <w:lvl w:ilvl="8" w:tplc="10317570" w:tentative="1">
      <w:start w:val="1"/>
      <w:numFmt w:val="lowerRoman"/>
      <w:lvlText w:val="%9."/>
      <w:lvlJc w:val="right"/>
      <w:pPr>
        <w:ind w:left="6480" w:hanging="180"/>
      </w:pPr>
    </w:lvl>
  </w:abstractNum>
  <w:abstractNum w:abstractNumId="22918">
    <w:multiLevelType w:val="hybridMultilevel"/>
    <w:lvl w:ilvl="0" w:tplc="82540216">
      <w:start w:val="1"/>
      <w:numFmt w:val="decimal"/>
      <w:lvlText w:val="%1."/>
      <w:lvlJc w:val="left"/>
      <w:pPr>
        <w:ind w:left="720" w:hanging="360"/>
      </w:pPr>
    </w:lvl>
    <w:lvl w:ilvl="1" w:tplc="82540216" w:tentative="1">
      <w:start w:val="1"/>
      <w:numFmt w:val="lowerLetter"/>
      <w:lvlText w:val="%2."/>
      <w:lvlJc w:val="left"/>
      <w:pPr>
        <w:ind w:left="1440" w:hanging="360"/>
      </w:pPr>
    </w:lvl>
    <w:lvl w:ilvl="2" w:tplc="82540216" w:tentative="1">
      <w:start w:val="1"/>
      <w:numFmt w:val="lowerRoman"/>
      <w:lvlText w:val="%3."/>
      <w:lvlJc w:val="right"/>
      <w:pPr>
        <w:ind w:left="2160" w:hanging="180"/>
      </w:pPr>
    </w:lvl>
    <w:lvl w:ilvl="3" w:tplc="82540216" w:tentative="1">
      <w:start w:val="1"/>
      <w:numFmt w:val="decimal"/>
      <w:lvlText w:val="%4."/>
      <w:lvlJc w:val="left"/>
      <w:pPr>
        <w:ind w:left="2880" w:hanging="360"/>
      </w:pPr>
    </w:lvl>
    <w:lvl w:ilvl="4" w:tplc="82540216" w:tentative="1">
      <w:start w:val="1"/>
      <w:numFmt w:val="lowerLetter"/>
      <w:lvlText w:val="%5."/>
      <w:lvlJc w:val="left"/>
      <w:pPr>
        <w:ind w:left="3600" w:hanging="360"/>
      </w:pPr>
    </w:lvl>
    <w:lvl w:ilvl="5" w:tplc="82540216" w:tentative="1">
      <w:start w:val="1"/>
      <w:numFmt w:val="lowerRoman"/>
      <w:lvlText w:val="%6."/>
      <w:lvlJc w:val="right"/>
      <w:pPr>
        <w:ind w:left="4320" w:hanging="180"/>
      </w:pPr>
    </w:lvl>
    <w:lvl w:ilvl="6" w:tplc="82540216" w:tentative="1">
      <w:start w:val="1"/>
      <w:numFmt w:val="decimal"/>
      <w:lvlText w:val="%7."/>
      <w:lvlJc w:val="left"/>
      <w:pPr>
        <w:ind w:left="5040" w:hanging="360"/>
      </w:pPr>
    </w:lvl>
    <w:lvl w:ilvl="7" w:tplc="82540216" w:tentative="1">
      <w:start w:val="1"/>
      <w:numFmt w:val="lowerLetter"/>
      <w:lvlText w:val="%8."/>
      <w:lvlJc w:val="left"/>
      <w:pPr>
        <w:ind w:left="5760" w:hanging="360"/>
      </w:pPr>
    </w:lvl>
    <w:lvl w:ilvl="8" w:tplc="82540216" w:tentative="1">
      <w:start w:val="1"/>
      <w:numFmt w:val="lowerRoman"/>
      <w:lvlText w:val="%9."/>
      <w:lvlJc w:val="right"/>
      <w:pPr>
        <w:ind w:left="6480" w:hanging="180"/>
      </w:pPr>
    </w:lvl>
  </w:abstractNum>
  <w:abstractNum w:abstractNumId="22917">
    <w:multiLevelType w:val="hybridMultilevel"/>
    <w:lvl w:ilvl="0" w:tplc="76546722">
      <w:start w:val="1"/>
      <w:numFmt w:val="decimal"/>
      <w:lvlText w:val="%1."/>
      <w:lvlJc w:val="left"/>
      <w:pPr>
        <w:ind w:left="720" w:hanging="360"/>
      </w:pPr>
    </w:lvl>
    <w:lvl w:ilvl="1" w:tplc="76546722" w:tentative="1">
      <w:start w:val="1"/>
      <w:numFmt w:val="lowerLetter"/>
      <w:lvlText w:val="%2."/>
      <w:lvlJc w:val="left"/>
      <w:pPr>
        <w:ind w:left="1440" w:hanging="360"/>
      </w:pPr>
    </w:lvl>
    <w:lvl w:ilvl="2" w:tplc="76546722" w:tentative="1">
      <w:start w:val="1"/>
      <w:numFmt w:val="lowerRoman"/>
      <w:lvlText w:val="%3."/>
      <w:lvlJc w:val="right"/>
      <w:pPr>
        <w:ind w:left="2160" w:hanging="180"/>
      </w:pPr>
    </w:lvl>
    <w:lvl w:ilvl="3" w:tplc="76546722" w:tentative="1">
      <w:start w:val="1"/>
      <w:numFmt w:val="decimal"/>
      <w:lvlText w:val="%4."/>
      <w:lvlJc w:val="left"/>
      <w:pPr>
        <w:ind w:left="2880" w:hanging="360"/>
      </w:pPr>
    </w:lvl>
    <w:lvl w:ilvl="4" w:tplc="76546722" w:tentative="1">
      <w:start w:val="1"/>
      <w:numFmt w:val="lowerLetter"/>
      <w:lvlText w:val="%5."/>
      <w:lvlJc w:val="left"/>
      <w:pPr>
        <w:ind w:left="3600" w:hanging="360"/>
      </w:pPr>
    </w:lvl>
    <w:lvl w:ilvl="5" w:tplc="76546722" w:tentative="1">
      <w:start w:val="1"/>
      <w:numFmt w:val="lowerRoman"/>
      <w:lvlText w:val="%6."/>
      <w:lvlJc w:val="right"/>
      <w:pPr>
        <w:ind w:left="4320" w:hanging="180"/>
      </w:pPr>
    </w:lvl>
    <w:lvl w:ilvl="6" w:tplc="76546722" w:tentative="1">
      <w:start w:val="1"/>
      <w:numFmt w:val="decimal"/>
      <w:lvlText w:val="%7."/>
      <w:lvlJc w:val="left"/>
      <w:pPr>
        <w:ind w:left="5040" w:hanging="360"/>
      </w:pPr>
    </w:lvl>
    <w:lvl w:ilvl="7" w:tplc="76546722" w:tentative="1">
      <w:start w:val="1"/>
      <w:numFmt w:val="lowerLetter"/>
      <w:lvlText w:val="%8."/>
      <w:lvlJc w:val="left"/>
      <w:pPr>
        <w:ind w:left="5760" w:hanging="360"/>
      </w:pPr>
    </w:lvl>
    <w:lvl w:ilvl="8" w:tplc="76546722" w:tentative="1">
      <w:start w:val="1"/>
      <w:numFmt w:val="lowerRoman"/>
      <w:lvlText w:val="%9."/>
      <w:lvlJc w:val="right"/>
      <w:pPr>
        <w:ind w:left="6480" w:hanging="180"/>
      </w:pPr>
    </w:lvl>
  </w:abstractNum>
  <w:abstractNum w:abstractNumId="22916">
    <w:multiLevelType w:val="hybridMultilevel"/>
    <w:lvl w:ilvl="0" w:tplc="32418042">
      <w:start w:val="1"/>
      <w:numFmt w:val="decimal"/>
      <w:lvlText w:val="%1."/>
      <w:lvlJc w:val="left"/>
      <w:pPr>
        <w:ind w:left="720" w:hanging="360"/>
      </w:pPr>
    </w:lvl>
    <w:lvl w:ilvl="1" w:tplc="32418042" w:tentative="1">
      <w:start w:val="1"/>
      <w:numFmt w:val="lowerLetter"/>
      <w:lvlText w:val="%2."/>
      <w:lvlJc w:val="left"/>
      <w:pPr>
        <w:ind w:left="1440" w:hanging="360"/>
      </w:pPr>
    </w:lvl>
    <w:lvl w:ilvl="2" w:tplc="32418042" w:tentative="1">
      <w:start w:val="1"/>
      <w:numFmt w:val="lowerRoman"/>
      <w:lvlText w:val="%3."/>
      <w:lvlJc w:val="right"/>
      <w:pPr>
        <w:ind w:left="2160" w:hanging="180"/>
      </w:pPr>
    </w:lvl>
    <w:lvl w:ilvl="3" w:tplc="32418042" w:tentative="1">
      <w:start w:val="1"/>
      <w:numFmt w:val="decimal"/>
      <w:lvlText w:val="%4."/>
      <w:lvlJc w:val="left"/>
      <w:pPr>
        <w:ind w:left="2880" w:hanging="360"/>
      </w:pPr>
    </w:lvl>
    <w:lvl w:ilvl="4" w:tplc="32418042" w:tentative="1">
      <w:start w:val="1"/>
      <w:numFmt w:val="lowerLetter"/>
      <w:lvlText w:val="%5."/>
      <w:lvlJc w:val="left"/>
      <w:pPr>
        <w:ind w:left="3600" w:hanging="360"/>
      </w:pPr>
    </w:lvl>
    <w:lvl w:ilvl="5" w:tplc="32418042" w:tentative="1">
      <w:start w:val="1"/>
      <w:numFmt w:val="lowerRoman"/>
      <w:lvlText w:val="%6."/>
      <w:lvlJc w:val="right"/>
      <w:pPr>
        <w:ind w:left="4320" w:hanging="180"/>
      </w:pPr>
    </w:lvl>
    <w:lvl w:ilvl="6" w:tplc="32418042" w:tentative="1">
      <w:start w:val="1"/>
      <w:numFmt w:val="decimal"/>
      <w:lvlText w:val="%7."/>
      <w:lvlJc w:val="left"/>
      <w:pPr>
        <w:ind w:left="5040" w:hanging="360"/>
      </w:pPr>
    </w:lvl>
    <w:lvl w:ilvl="7" w:tplc="32418042" w:tentative="1">
      <w:start w:val="1"/>
      <w:numFmt w:val="lowerLetter"/>
      <w:lvlText w:val="%8."/>
      <w:lvlJc w:val="left"/>
      <w:pPr>
        <w:ind w:left="5760" w:hanging="360"/>
      </w:pPr>
    </w:lvl>
    <w:lvl w:ilvl="8" w:tplc="32418042" w:tentative="1">
      <w:start w:val="1"/>
      <w:numFmt w:val="lowerRoman"/>
      <w:lvlText w:val="%9."/>
      <w:lvlJc w:val="right"/>
      <w:pPr>
        <w:ind w:left="6480" w:hanging="180"/>
      </w:pPr>
    </w:lvl>
  </w:abstractNum>
  <w:abstractNum w:abstractNumId="22915">
    <w:multiLevelType w:val="hybridMultilevel"/>
    <w:lvl w:ilvl="0" w:tplc="10554887">
      <w:start w:val="1"/>
      <w:numFmt w:val="decimal"/>
      <w:lvlText w:val="%1."/>
      <w:lvlJc w:val="left"/>
      <w:pPr>
        <w:ind w:left="720" w:hanging="360"/>
      </w:pPr>
    </w:lvl>
    <w:lvl w:ilvl="1" w:tplc="10554887" w:tentative="1">
      <w:start w:val="1"/>
      <w:numFmt w:val="lowerLetter"/>
      <w:lvlText w:val="%2."/>
      <w:lvlJc w:val="left"/>
      <w:pPr>
        <w:ind w:left="1440" w:hanging="360"/>
      </w:pPr>
    </w:lvl>
    <w:lvl w:ilvl="2" w:tplc="10554887" w:tentative="1">
      <w:start w:val="1"/>
      <w:numFmt w:val="lowerRoman"/>
      <w:lvlText w:val="%3."/>
      <w:lvlJc w:val="right"/>
      <w:pPr>
        <w:ind w:left="2160" w:hanging="180"/>
      </w:pPr>
    </w:lvl>
    <w:lvl w:ilvl="3" w:tplc="10554887" w:tentative="1">
      <w:start w:val="1"/>
      <w:numFmt w:val="decimal"/>
      <w:lvlText w:val="%4."/>
      <w:lvlJc w:val="left"/>
      <w:pPr>
        <w:ind w:left="2880" w:hanging="360"/>
      </w:pPr>
    </w:lvl>
    <w:lvl w:ilvl="4" w:tplc="10554887" w:tentative="1">
      <w:start w:val="1"/>
      <w:numFmt w:val="lowerLetter"/>
      <w:lvlText w:val="%5."/>
      <w:lvlJc w:val="left"/>
      <w:pPr>
        <w:ind w:left="3600" w:hanging="360"/>
      </w:pPr>
    </w:lvl>
    <w:lvl w:ilvl="5" w:tplc="10554887" w:tentative="1">
      <w:start w:val="1"/>
      <w:numFmt w:val="lowerRoman"/>
      <w:lvlText w:val="%6."/>
      <w:lvlJc w:val="right"/>
      <w:pPr>
        <w:ind w:left="4320" w:hanging="180"/>
      </w:pPr>
    </w:lvl>
    <w:lvl w:ilvl="6" w:tplc="10554887" w:tentative="1">
      <w:start w:val="1"/>
      <w:numFmt w:val="decimal"/>
      <w:lvlText w:val="%7."/>
      <w:lvlJc w:val="left"/>
      <w:pPr>
        <w:ind w:left="5040" w:hanging="360"/>
      </w:pPr>
    </w:lvl>
    <w:lvl w:ilvl="7" w:tplc="10554887" w:tentative="1">
      <w:start w:val="1"/>
      <w:numFmt w:val="lowerLetter"/>
      <w:lvlText w:val="%8."/>
      <w:lvlJc w:val="left"/>
      <w:pPr>
        <w:ind w:left="5760" w:hanging="360"/>
      </w:pPr>
    </w:lvl>
    <w:lvl w:ilvl="8" w:tplc="10554887" w:tentative="1">
      <w:start w:val="1"/>
      <w:numFmt w:val="lowerRoman"/>
      <w:lvlText w:val="%9."/>
      <w:lvlJc w:val="right"/>
      <w:pPr>
        <w:ind w:left="6480" w:hanging="180"/>
      </w:pPr>
    </w:lvl>
  </w:abstractNum>
  <w:abstractNum w:abstractNumId="22914">
    <w:multiLevelType w:val="hybridMultilevel"/>
    <w:lvl w:ilvl="0" w:tplc="46658732">
      <w:start w:val="1"/>
      <w:numFmt w:val="decimal"/>
      <w:lvlText w:val="%1."/>
      <w:lvlJc w:val="left"/>
      <w:pPr>
        <w:ind w:left="720" w:hanging="360"/>
      </w:pPr>
    </w:lvl>
    <w:lvl w:ilvl="1" w:tplc="46658732" w:tentative="1">
      <w:start w:val="1"/>
      <w:numFmt w:val="lowerLetter"/>
      <w:lvlText w:val="%2."/>
      <w:lvlJc w:val="left"/>
      <w:pPr>
        <w:ind w:left="1440" w:hanging="360"/>
      </w:pPr>
    </w:lvl>
    <w:lvl w:ilvl="2" w:tplc="46658732" w:tentative="1">
      <w:start w:val="1"/>
      <w:numFmt w:val="lowerRoman"/>
      <w:lvlText w:val="%3."/>
      <w:lvlJc w:val="right"/>
      <w:pPr>
        <w:ind w:left="2160" w:hanging="180"/>
      </w:pPr>
    </w:lvl>
    <w:lvl w:ilvl="3" w:tplc="46658732" w:tentative="1">
      <w:start w:val="1"/>
      <w:numFmt w:val="decimal"/>
      <w:lvlText w:val="%4."/>
      <w:lvlJc w:val="left"/>
      <w:pPr>
        <w:ind w:left="2880" w:hanging="360"/>
      </w:pPr>
    </w:lvl>
    <w:lvl w:ilvl="4" w:tplc="46658732" w:tentative="1">
      <w:start w:val="1"/>
      <w:numFmt w:val="lowerLetter"/>
      <w:lvlText w:val="%5."/>
      <w:lvlJc w:val="left"/>
      <w:pPr>
        <w:ind w:left="3600" w:hanging="360"/>
      </w:pPr>
    </w:lvl>
    <w:lvl w:ilvl="5" w:tplc="46658732" w:tentative="1">
      <w:start w:val="1"/>
      <w:numFmt w:val="lowerRoman"/>
      <w:lvlText w:val="%6."/>
      <w:lvlJc w:val="right"/>
      <w:pPr>
        <w:ind w:left="4320" w:hanging="180"/>
      </w:pPr>
    </w:lvl>
    <w:lvl w:ilvl="6" w:tplc="46658732" w:tentative="1">
      <w:start w:val="1"/>
      <w:numFmt w:val="decimal"/>
      <w:lvlText w:val="%7."/>
      <w:lvlJc w:val="left"/>
      <w:pPr>
        <w:ind w:left="5040" w:hanging="360"/>
      </w:pPr>
    </w:lvl>
    <w:lvl w:ilvl="7" w:tplc="46658732" w:tentative="1">
      <w:start w:val="1"/>
      <w:numFmt w:val="lowerLetter"/>
      <w:lvlText w:val="%8."/>
      <w:lvlJc w:val="left"/>
      <w:pPr>
        <w:ind w:left="5760" w:hanging="360"/>
      </w:pPr>
    </w:lvl>
    <w:lvl w:ilvl="8" w:tplc="46658732" w:tentative="1">
      <w:start w:val="1"/>
      <w:numFmt w:val="lowerRoman"/>
      <w:lvlText w:val="%9."/>
      <w:lvlJc w:val="right"/>
      <w:pPr>
        <w:ind w:left="6480" w:hanging="180"/>
      </w:pPr>
    </w:lvl>
  </w:abstractNum>
  <w:abstractNum w:abstractNumId="22913">
    <w:multiLevelType w:val="hybridMultilevel"/>
    <w:lvl w:ilvl="0" w:tplc="92933440">
      <w:start w:val="1"/>
      <w:numFmt w:val="decimal"/>
      <w:lvlText w:val="%1."/>
      <w:lvlJc w:val="left"/>
      <w:pPr>
        <w:ind w:left="720" w:hanging="360"/>
      </w:pPr>
    </w:lvl>
    <w:lvl w:ilvl="1" w:tplc="92933440" w:tentative="1">
      <w:start w:val="1"/>
      <w:numFmt w:val="lowerLetter"/>
      <w:lvlText w:val="%2."/>
      <w:lvlJc w:val="left"/>
      <w:pPr>
        <w:ind w:left="1440" w:hanging="360"/>
      </w:pPr>
    </w:lvl>
    <w:lvl w:ilvl="2" w:tplc="92933440" w:tentative="1">
      <w:start w:val="1"/>
      <w:numFmt w:val="lowerRoman"/>
      <w:lvlText w:val="%3."/>
      <w:lvlJc w:val="right"/>
      <w:pPr>
        <w:ind w:left="2160" w:hanging="180"/>
      </w:pPr>
    </w:lvl>
    <w:lvl w:ilvl="3" w:tplc="92933440" w:tentative="1">
      <w:start w:val="1"/>
      <w:numFmt w:val="decimal"/>
      <w:lvlText w:val="%4."/>
      <w:lvlJc w:val="left"/>
      <w:pPr>
        <w:ind w:left="2880" w:hanging="360"/>
      </w:pPr>
    </w:lvl>
    <w:lvl w:ilvl="4" w:tplc="92933440" w:tentative="1">
      <w:start w:val="1"/>
      <w:numFmt w:val="lowerLetter"/>
      <w:lvlText w:val="%5."/>
      <w:lvlJc w:val="left"/>
      <w:pPr>
        <w:ind w:left="3600" w:hanging="360"/>
      </w:pPr>
    </w:lvl>
    <w:lvl w:ilvl="5" w:tplc="92933440" w:tentative="1">
      <w:start w:val="1"/>
      <w:numFmt w:val="lowerRoman"/>
      <w:lvlText w:val="%6."/>
      <w:lvlJc w:val="right"/>
      <w:pPr>
        <w:ind w:left="4320" w:hanging="180"/>
      </w:pPr>
    </w:lvl>
    <w:lvl w:ilvl="6" w:tplc="92933440" w:tentative="1">
      <w:start w:val="1"/>
      <w:numFmt w:val="decimal"/>
      <w:lvlText w:val="%7."/>
      <w:lvlJc w:val="left"/>
      <w:pPr>
        <w:ind w:left="5040" w:hanging="360"/>
      </w:pPr>
    </w:lvl>
    <w:lvl w:ilvl="7" w:tplc="92933440" w:tentative="1">
      <w:start w:val="1"/>
      <w:numFmt w:val="lowerLetter"/>
      <w:lvlText w:val="%8."/>
      <w:lvlJc w:val="left"/>
      <w:pPr>
        <w:ind w:left="5760" w:hanging="360"/>
      </w:pPr>
    </w:lvl>
    <w:lvl w:ilvl="8" w:tplc="92933440" w:tentative="1">
      <w:start w:val="1"/>
      <w:numFmt w:val="lowerRoman"/>
      <w:lvlText w:val="%9."/>
      <w:lvlJc w:val="right"/>
      <w:pPr>
        <w:ind w:left="6480" w:hanging="180"/>
      </w:pPr>
    </w:lvl>
  </w:abstractNum>
  <w:abstractNum w:abstractNumId="22912">
    <w:multiLevelType w:val="hybridMultilevel"/>
    <w:lvl w:ilvl="0" w:tplc="10190440">
      <w:start w:val="1"/>
      <w:numFmt w:val="decimal"/>
      <w:lvlText w:val="%1."/>
      <w:lvlJc w:val="left"/>
      <w:pPr>
        <w:ind w:left="720" w:hanging="360"/>
      </w:pPr>
    </w:lvl>
    <w:lvl w:ilvl="1" w:tplc="10190440" w:tentative="1">
      <w:start w:val="1"/>
      <w:numFmt w:val="lowerLetter"/>
      <w:lvlText w:val="%2."/>
      <w:lvlJc w:val="left"/>
      <w:pPr>
        <w:ind w:left="1440" w:hanging="360"/>
      </w:pPr>
    </w:lvl>
    <w:lvl w:ilvl="2" w:tplc="10190440" w:tentative="1">
      <w:start w:val="1"/>
      <w:numFmt w:val="lowerRoman"/>
      <w:lvlText w:val="%3."/>
      <w:lvlJc w:val="right"/>
      <w:pPr>
        <w:ind w:left="2160" w:hanging="180"/>
      </w:pPr>
    </w:lvl>
    <w:lvl w:ilvl="3" w:tplc="10190440" w:tentative="1">
      <w:start w:val="1"/>
      <w:numFmt w:val="decimal"/>
      <w:lvlText w:val="%4."/>
      <w:lvlJc w:val="left"/>
      <w:pPr>
        <w:ind w:left="2880" w:hanging="360"/>
      </w:pPr>
    </w:lvl>
    <w:lvl w:ilvl="4" w:tplc="10190440" w:tentative="1">
      <w:start w:val="1"/>
      <w:numFmt w:val="lowerLetter"/>
      <w:lvlText w:val="%5."/>
      <w:lvlJc w:val="left"/>
      <w:pPr>
        <w:ind w:left="3600" w:hanging="360"/>
      </w:pPr>
    </w:lvl>
    <w:lvl w:ilvl="5" w:tplc="10190440" w:tentative="1">
      <w:start w:val="1"/>
      <w:numFmt w:val="lowerRoman"/>
      <w:lvlText w:val="%6."/>
      <w:lvlJc w:val="right"/>
      <w:pPr>
        <w:ind w:left="4320" w:hanging="180"/>
      </w:pPr>
    </w:lvl>
    <w:lvl w:ilvl="6" w:tplc="10190440" w:tentative="1">
      <w:start w:val="1"/>
      <w:numFmt w:val="decimal"/>
      <w:lvlText w:val="%7."/>
      <w:lvlJc w:val="left"/>
      <w:pPr>
        <w:ind w:left="5040" w:hanging="360"/>
      </w:pPr>
    </w:lvl>
    <w:lvl w:ilvl="7" w:tplc="10190440" w:tentative="1">
      <w:start w:val="1"/>
      <w:numFmt w:val="lowerLetter"/>
      <w:lvlText w:val="%8."/>
      <w:lvlJc w:val="left"/>
      <w:pPr>
        <w:ind w:left="5760" w:hanging="360"/>
      </w:pPr>
    </w:lvl>
    <w:lvl w:ilvl="8" w:tplc="10190440" w:tentative="1">
      <w:start w:val="1"/>
      <w:numFmt w:val="lowerRoman"/>
      <w:lvlText w:val="%9."/>
      <w:lvlJc w:val="right"/>
      <w:pPr>
        <w:ind w:left="6480" w:hanging="180"/>
      </w:pPr>
    </w:lvl>
  </w:abstractNum>
  <w:abstractNum w:abstractNumId="22911">
    <w:multiLevelType w:val="hybridMultilevel"/>
    <w:lvl w:ilvl="0" w:tplc="22403872">
      <w:start w:val="1"/>
      <w:numFmt w:val="decimal"/>
      <w:lvlText w:val="%1."/>
      <w:lvlJc w:val="left"/>
      <w:pPr>
        <w:ind w:left="720" w:hanging="360"/>
      </w:pPr>
    </w:lvl>
    <w:lvl w:ilvl="1" w:tplc="22403872" w:tentative="1">
      <w:start w:val="1"/>
      <w:numFmt w:val="lowerLetter"/>
      <w:lvlText w:val="%2."/>
      <w:lvlJc w:val="left"/>
      <w:pPr>
        <w:ind w:left="1440" w:hanging="360"/>
      </w:pPr>
    </w:lvl>
    <w:lvl w:ilvl="2" w:tplc="22403872" w:tentative="1">
      <w:start w:val="1"/>
      <w:numFmt w:val="lowerRoman"/>
      <w:lvlText w:val="%3."/>
      <w:lvlJc w:val="right"/>
      <w:pPr>
        <w:ind w:left="2160" w:hanging="180"/>
      </w:pPr>
    </w:lvl>
    <w:lvl w:ilvl="3" w:tplc="22403872" w:tentative="1">
      <w:start w:val="1"/>
      <w:numFmt w:val="decimal"/>
      <w:lvlText w:val="%4."/>
      <w:lvlJc w:val="left"/>
      <w:pPr>
        <w:ind w:left="2880" w:hanging="360"/>
      </w:pPr>
    </w:lvl>
    <w:lvl w:ilvl="4" w:tplc="22403872" w:tentative="1">
      <w:start w:val="1"/>
      <w:numFmt w:val="lowerLetter"/>
      <w:lvlText w:val="%5."/>
      <w:lvlJc w:val="left"/>
      <w:pPr>
        <w:ind w:left="3600" w:hanging="360"/>
      </w:pPr>
    </w:lvl>
    <w:lvl w:ilvl="5" w:tplc="22403872" w:tentative="1">
      <w:start w:val="1"/>
      <w:numFmt w:val="lowerRoman"/>
      <w:lvlText w:val="%6."/>
      <w:lvlJc w:val="right"/>
      <w:pPr>
        <w:ind w:left="4320" w:hanging="180"/>
      </w:pPr>
    </w:lvl>
    <w:lvl w:ilvl="6" w:tplc="22403872" w:tentative="1">
      <w:start w:val="1"/>
      <w:numFmt w:val="decimal"/>
      <w:lvlText w:val="%7."/>
      <w:lvlJc w:val="left"/>
      <w:pPr>
        <w:ind w:left="5040" w:hanging="360"/>
      </w:pPr>
    </w:lvl>
    <w:lvl w:ilvl="7" w:tplc="22403872" w:tentative="1">
      <w:start w:val="1"/>
      <w:numFmt w:val="lowerLetter"/>
      <w:lvlText w:val="%8."/>
      <w:lvlJc w:val="left"/>
      <w:pPr>
        <w:ind w:left="5760" w:hanging="360"/>
      </w:pPr>
    </w:lvl>
    <w:lvl w:ilvl="8" w:tplc="22403872" w:tentative="1">
      <w:start w:val="1"/>
      <w:numFmt w:val="lowerRoman"/>
      <w:lvlText w:val="%9."/>
      <w:lvlJc w:val="right"/>
      <w:pPr>
        <w:ind w:left="6480" w:hanging="180"/>
      </w:pPr>
    </w:lvl>
  </w:abstractNum>
  <w:abstractNum w:abstractNumId="22910">
    <w:multiLevelType w:val="hybridMultilevel"/>
    <w:lvl w:ilvl="0" w:tplc="11773863">
      <w:start w:val="1"/>
      <w:numFmt w:val="decimal"/>
      <w:lvlText w:val="%1."/>
      <w:lvlJc w:val="left"/>
      <w:pPr>
        <w:ind w:left="720" w:hanging="360"/>
      </w:pPr>
    </w:lvl>
    <w:lvl w:ilvl="1" w:tplc="11773863" w:tentative="1">
      <w:start w:val="1"/>
      <w:numFmt w:val="lowerLetter"/>
      <w:lvlText w:val="%2."/>
      <w:lvlJc w:val="left"/>
      <w:pPr>
        <w:ind w:left="1440" w:hanging="360"/>
      </w:pPr>
    </w:lvl>
    <w:lvl w:ilvl="2" w:tplc="11773863" w:tentative="1">
      <w:start w:val="1"/>
      <w:numFmt w:val="lowerRoman"/>
      <w:lvlText w:val="%3."/>
      <w:lvlJc w:val="right"/>
      <w:pPr>
        <w:ind w:left="2160" w:hanging="180"/>
      </w:pPr>
    </w:lvl>
    <w:lvl w:ilvl="3" w:tplc="11773863" w:tentative="1">
      <w:start w:val="1"/>
      <w:numFmt w:val="decimal"/>
      <w:lvlText w:val="%4."/>
      <w:lvlJc w:val="left"/>
      <w:pPr>
        <w:ind w:left="2880" w:hanging="360"/>
      </w:pPr>
    </w:lvl>
    <w:lvl w:ilvl="4" w:tplc="11773863" w:tentative="1">
      <w:start w:val="1"/>
      <w:numFmt w:val="lowerLetter"/>
      <w:lvlText w:val="%5."/>
      <w:lvlJc w:val="left"/>
      <w:pPr>
        <w:ind w:left="3600" w:hanging="360"/>
      </w:pPr>
    </w:lvl>
    <w:lvl w:ilvl="5" w:tplc="11773863" w:tentative="1">
      <w:start w:val="1"/>
      <w:numFmt w:val="lowerRoman"/>
      <w:lvlText w:val="%6."/>
      <w:lvlJc w:val="right"/>
      <w:pPr>
        <w:ind w:left="4320" w:hanging="180"/>
      </w:pPr>
    </w:lvl>
    <w:lvl w:ilvl="6" w:tplc="11773863" w:tentative="1">
      <w:start w:val="1"/>
      <w:numFmt w:val="decimal"/>
      <w:lvlText w:val="%7."/>
      <w:lvlJc w:val="left"/>
      <w:pPr>
        <w:ind w:left="5040" w:hanging="360"/>
      </w:pPr>
    </w:lvl>
    <w:lvl w:ilvl="7" w:tplc="11773863" w:tentative="1">
      <w:start w:val="1"/>
      <w:numFmt w:val="lowerLetter"/>
      <w:lvlText w:val="%8."/>
      <w:lvlJc w:val="left"/>
      <w:pPr>
        <w:ind w:left="5760" w:hanging="360"/>
      </w:pPr>
    </w:lvl>
    <w:lvl w:ilvl="8" w:tplc="11773863" w:tentative="1">
      <w:start w:val="1"/>
      <w:numFmt w:val="lowerRoman"/>
      <w:lvlText w:val="%9."/>
      <w:lvlJc w:val="right"/>
      <w:pPr>
        <w:ind w:left="6480" w:hanging="180"/>
      </w:pPr>
    </w:lvl>
  </w:abstractNum>
  <w:abstractNum w:abstractNumId="22909">
    <w:multiLevelType w:val="hybridMultilevel"/>
    <w:lvl w:ilvl="0" w:tplc="67394908">
      <w:start w:val="1"/>
      <w:numFmt w:val="decimal"/>
      <w:lvlText w:val="%1."/>
      <w:lvlJc w:val="left"/>
      <w:pPr>
        <w:ind w:left="720" w:hanging="360"/>
      </w:pPr>
    </w:lvl>
    <w:lvl w:ilvl="1" w:tplc="67394908" w:tentative="1">
      <w:start w:val="1"/>
      <w:numFmt w:val="lowerLetter"/>
      <w:lvlText w:val="%2."/>
      <w:lvlJc w:val="left"/>
      <w:pPr>
        <w:ind w:left="1440" w:hanging="360"/>
      </w:pPr>
    </w:lvl>
    <w:lvl w:ilvl="2" w:tplc="67394908" w:tentative="1">
      <w:start w:val="1"/>
      <w:numFmt w:val="lowerRoman"/>
      <w:lvlText w:val="%3."/>
      <w:lvlJc w:val="right"/>
      <w:pPr>
        <w:ind w:left="2160" w:hanging="180"/>
      </w:pPr>
    </w:lvl>
    <w:lvl w:ilvl="3" w:tplc="67394908" w:tentative="1">
      <w:start w:val="1"/>
      <w:numFmt w:val="decimal"/>
      <w:lvlText w:val="%4."/>
      <w:lvlJc w:val="left"/>
      <w:pPr>
        <w:ind w:left="2880" w:hanging="360"/>
      </w:pPr>
    </w:lvl>
    <w:lvl w:ilvl="4" w:tplc="67394908" w:tentative="1">
      <w:start w:val="1"/>
      <w:numFmt w:val="lowerLetter"/>
      <w:lvlText w:val="%5."/>
      <w:lvlJc w:val="left"/>
      <w:pPr>
        <w:ind w:left="3600" w:hanging="360"/>
      </w:pPr>
    </w:lvl>
    <w:lvl w:ilvl="5" w:tplc="67394908" w:tentative="1">
      <w:start w:val="1"/>
      <w:numFmt w:val="lowerRoman"/>
      <w:lvlText w:val="%6."/>
      <w:lvlJc w:val="right"/>
      <w:pPr>
        <w:ind w:left="4320" w:hanging="180"/>
      </w:pPr>
    </w:lvl>
    <w:lvl w:ilvl="6" w:tplc="67394908" w:tentative="1">
      <w:start w:val="1"/>
      <w:numFmt w:val="decimal"/>
      <w:lvlText w:val="%7."/>
      <w:lvlJc w:val="left"/>
      <w:pPr>
        <w:ind w:left="5040" w:hanging="360"/>
      </w:pPr>
    </w:lvl>
    <w:lvl w:ilvl="7" w:tplc="67394908" w:tentative="1">
      <w:start w:val="1"/>
      <w:numFmt w:val="lowerLetter"/>
      <w:lvlText w:val="%8."/>
      <w:lvlJc w:val="left"/>
      <w:pPr>
        <w:ind w:left="5760" w:hanging="360"/>
      </w:pPr>
    </w:lvl>
    <w:lvl w:ilvl="8" w:tplc="67394908" w:tentative="1">
      <w:start w:val="1"/>
      <w:numFmt w:val="lowerRoman"/>
      <w:lvlText w:val="%9."/>
      <w:lvlJc w:val="right"/>
      <w:pPr>
        <w:ind w:left="6480" w:hanging="180"/>
      </w:pPr>
    </w:lvl>
  </w:abstractNum>
  <w:abstractNum w:abstractNumId="22908">
    <w:multiLevelType w:val="hybridMultilevel"/>
    <w:lvl w:ilvl="0" w:tplc="43259291">
      <w:start w:val="1"/>
      <w:numFmt w:val="decimal"/>
      <w:lvlText w:val="%1."/>
      <w:lvlJc w:val="left"/>
      <w:pPr>
        <w:ind w:left="720" w:hanging="360"/>
      </w:pPr>
    </w:lvl>
    <w:lvl w:ilvl="1" w:tplc="43259291" w:tentative="1">
      <w:start w:val="1"/>
      <w:numFmt w:val="lowerLetter"/>
      <w:lvlText w:val="%2."/>
      <w:lvlJc w:val="left"/>
      <w:pPr>
        <w:ind w:left="1440" w:hanging="360"/>
      </w:pPr>
    </w:lvl>
    <w:lvl w:ilvl="2" w:tplc="43259291" w:tentative="1">
      <w:start w:val="1"/>
      <w:numFmt w:val="lowerRoman"/>
      <w:lvlText w:val="%3."/>
      <w:lvlJc w:val="right"/>
      <w:pPr>
        <w:ind w:left="2160" w:hanging="180"/>
      </w:pPr>
    </w:lvl>
    <w:lvl w:ilvl="3" w:tplc="43259291" w:tentative="1">
      <w:start w:val="1"/>
      <w:numFmt w:val="decimal"/>
      <w:lvlText w:val="%4."/>
      <w:lvlJc w:val="left"/>
      <w:pPr>
        <w:ind w:left="2880" w:hanging="360"/>
      </w:pPr>
    </w:lvl>
    <w:lvl w:ilvl="4" w:tplc="43259291" w:tentative="1">
      <w:start w:val="1"/>
      <w:numFmt w:val="lowerLetter"/>
      <w:lvlText w:val="%5."/>
      <w:lvlJc w:val="left"/>
      <w:pPr>
        <w:ind w:left="3600" w:hanging="360"/>
      </w:pPr>
    </w:lvl>
    <w:lvl w:ilvl="5" w:tplc="43259291" w:tentative="1">
      <w:start w:val="1"/>
      <w:numFmt w:val="lowerRoman"/>
      <w:lvlText w:val="%6."/>
      <w:lvlJc w:val="right"/>
      <w:pPr>
        <w:ind w:left="4320" w:hanging="180"/>
      </w:pPr>
    </w:lvl>
    <w:lvl w:ilvl="6" w:tplc="43259291" w:tentative="1">
      <w:start w:val="1"/>
      <w:numFmt w:val="decimal"/>
      <w:lvlText w:val="%7."/>
      <w:lvlJc w:val="left"/>
      <w:pPr>
        <w:ind w:left="5040" w:hanging="360"/>
      </w:pPr>
    </w:lvl>
    <w:lvl w:ilvl="7" w:tplc="43259291" w:tentative="1">
      <w:start w:val="1"/>
      <w:numFmt w:val="lowerLetter"/>
      <w:lvlText w:val="%8."/>
      <w:lvlJc w:val="left"/>
      <w:pPr>
        <w:ind w:left="5760" w:hanging="360"/>
      </w:pPr>
    </w:lvl>
    <w:lvl w:ilvl="8" w:tplc="43259291" w:tentative="1">
      <w:start w:val="1"/>
      <w:numFmt w:val="lowerRoman"/>
      <w:lvlText w:val="%9."/>
      <w:lvlJc w:val="right"/>
      <w:pPr>
        <w:ind w:left="6480" w:hanging="180"/>
      </w:pPr>
    </w:lvl>
  </w:abstractNum>
  <w:abstractNum w:abstractNumId="22907">
    <w:multiLevelType w:val="hybridMultilevel"/>
    <w:lvl w:ilvl="0" w:tplc="31330599">
      <w:start w:val="1"/>
      <w:numFmt w:val="decimal"/>
      <w:lvlText w:val="%1."/>
      <w:lvlJc w:val="left"/>
      <w:pPr>
        <w:ind w:left="720" w:hanging="360"/>
      </w:pPr>
    </w:lvl>
    <w:lvl w:ilvl="1" w:tplc="31330599" w:tentative="1">
      <w:start w:val="1"/>
      <w:numFmt w:val="lowerLetter"/>
      <w:lvlText w:val="%2."/>
      <w:lvlJc w:val="left"/>
      <w:pPr>
        <w:ind w:left="1440" w:hanging="360"/>
      </w:pPr>
    </w:lvl>
    <w:lvl w:ilvl="2" w:tplc="31330599" w:tentative="1">
      <w:start w:val="1"/>
      <w:numFmt w:val="lowerRoman"/>
      <w:lvlText w:val="%3."/>
      <w:lvlJc w:val="right"/>
      <w:pPr>
        <w:ind w:left="2160" w:hanging="180"/>
      </w:pPr>
    </w:lvl>
    <w:lvl w:ilvl="3" w:tplc="31330599" w:tentative="1">
      <w:start w:val="1"/>
      <w:numFmt w:val="decimal"/>
      <w:lvlText w:val="%4."/>
      <w:lvlJc w:val="left"/>
      <w:pPr>
        <w:ind w:left="2880" w:hanging="360"/>
      </w:pPr>
    </w:lvl>
    <w:lvl w:ilvl="4" w:tplc="31330599" w:tentative="1">
      <w:start w:val="1"/>
      <w:numFmt w:val="lowerLetter"/>
      <w:lvlText w:val="%5."/>
      <w:lvlJc w:val="left"/>
      <w:pPr>
        <w:ind w:left="3600" w:hanging="360"/>
      </w:pPr>
    </w:lvl>
    <w:lvl w:ilvl="5" w:tplc="31330599" w:tentative="1">
      <w:start w:val="1"/>
      <w:numFmt w:val="lowerRoman"/>
      <w:lvlText w:val="%6."/>
      <w:lvlJc w:val="right"/>
      <w:pPr>
        <w:ind w:left="4320" w:hanging="180"/>
      </w:pPr>
    </w:lvl>
    <w:lvl w:ilvl="6" w:tplc="31330599" w:tentative="1">
      <w:start w:val="1"/>
      <w:numFmt w:val="decimal"/>
      <w:lvlText w:val="%7."/>
      <w:lvlJc w:val="left"/>
      <w:pPr>
        <w:ind w:left="5040" w:hanging="360"/>
      </w:pPr>
    </w:lvl>
    <w:lvl w:ilvl="7" w:tplc="31330599" w:tentative="1">
      <w:start w:val="1"/>
      <w:numFmt w:val="lowerLetter"/>
      <w:lvlText w:val="%8."/>
      <w:lvlJc w:val="left"/>
      <w:pPr>
        <w:ind w:left="5760" w:hanging="360"/>
      </w:pPr>
    </w:lvl>
    <w:lvl w:ilvl="8" w:tplc="31330599" w:tentative="1">
      <w:start w:val="1"/>
      <w:numFmt w:val="lowerRoman"/>
      <w:lvlText w:val="%9."/>
      <w:lvlJc w:val="right"/>
      <w:pPr>
        <w:ind w:left="6480" w:hanging="180"/>
      </w:pPr>
    </w:lvl>
  </w:abstractNum>
  <w:abstractNum w:abstractNumId="22906">
    <w:multiLevelType w:val="hybridMultilevel"/>
    <w:lvl w:ilvl="0" w:tplc="57130376">
      <w:start w:val="1"/>
      <w:numFmt w:val="decimal"/>
      <w:lvlText w:val="%1."/>
      <w:lvlJc w:val="left"/>
      <w:pPr>
        <w:ind w:left="720" w:hanging="360"/>
      </w:pPr>
    </w:lvl>
    <w:lvl w:ilvl="1" w:tplc="57130376" w:tentative="1">
      <w:start w:val="1"/>
      <w:numFmt w:val="lowerLetter"/>
      <w:lvlText w:val="%2."/>
      <w:lvlJc w:val="left"/>
      <w:pPr>
        <w:ind w:left="1440" w:hanging="360"/>
      </w:pPr>
    </w:lvl>
    <w:lvl w:ilvl="2" w:tplc="57130376" w:tentative="1">
      <w:start w:val="1"/>
      <w:numFmt w:val="lowerRoman"/>
      <w:lvlText w:val="%3."/>
      <w:lvlJc w:val="right"/>
      <w:pPr>
        <w:ind w:left="2160" w:hanging="180"/>
      </w:pPr>
    </w:lvl>
    <w:lvl w:ilvl="3" w:tplc="57130376" w:tentative="1">
      <w:start w:val="1"/>
      <w:numFmt w:val="decimal"/>
      <w:lvlText w:val="%4."/>
      <w:lvlJc w:val="left"/>
      <w:pPr>
        <w:ind w:left="2880" w:hanging="360"/>
      </w:pPr>
    </w:lvl>
    <w:lvl w:ilvl="4" w:tplc="57130376" w:tentative="1">
      <w:start w:val="1"/>
      <w:numFmt w:val="lowerLetter"/>
      <w:lvlText w:val="%5."/>
      <w:lvlJc w:val="left"/>
      <w:pPr>
        <w:ind w:left="3600" w:hanging="360"/>
      </w:pPr>
    </w:lvl>
    <w:lvl w:ilvl="5" w:tplc="57130376" w:tentative="1">
      <w:start w:val="1"/>
      <w:numFmt w:val="lowerRoman"/>
      <w:lvlText w:val="%6."/>
      <w:lvlJc w:val="right"/>
      <w:pPr>
        <w:ind w:left="4320" w:hanging="180"/>
      </w:pPr>
    </w:lvl>
    <w:lvl w:ilvl="6" w:tplc="57130376" w:tentative="1">
      <w:start w:val="1"/>
      <w:numFmt w:val="decimal"/>
      <w:lvlText w:val="%7."/>
      <w:lvlJc w:val="left"/>
      <w:pPr>
        <w:ind w:left="5040" w:hanging="360"/>
      </w:pPr>
    </w:lvl>
    <w:lvl w:ilvl="7" w:tplc="57130376" w:tentative="1">
      <w:start w:val="1"/>
      <w:numFmt w:val="lowerLetter"/>
      <w:lvlText w:val="%8."/>
      <w:lvlJc w:val="left"/>
      <w:pPr>
        <w:ind w:left="5760" w:hanging="360"/>
      </w:pPr>
    </w:lvl>
    <w:lvl w:ilvl="8" w:tplc="57130376" w:tentative="1">
      <w:start w:val="1"/>
      <w:numFmt w:val="lowerRoman"/>
      <w:lvlText w:val="%9."/>
      <w:lvlJc w:val="right"/>
      <w:pPr>
        <w:ind w:left="6480" w:hanging="180"/>
      </w:pPr>
    </w:lvl>
  </w:abstractNum>
  <w:abstractNum w:abstractNumId="22905">
    <w:multiLevelType w:val="hybridMultilevel"/>
    <w:lvl w:ilvl="0" w:tplc="42335513">
      <w:start w:val="1"/>
      <w:numFmt w:val="decimal"/>
      <w:lvlText w:val="%1."/>
      <w:lvlJc w:val="left"/>
      <w:pPr>
        <w:ind w:left="720" w:hanging="360"/>
      </w:pPr>
    </w:lvl>
    <w:lvl w:ilvl="1" w:tplc="42335513" w:tentative="1">
      <w:start w:val="1"/>
      <w:numFmt w:val="lowerLetter"/>
      <w:lvlText w:val="%2."/>
      <w:lvlJc w:val="left"/>
      <w:pPr>
        <w:ind w:left="1440" w:hanging="360"/>
      </w:pPr>
    </w:lvl>
    <w:lvl w:ilvl="2" w:tplc="42335513" w:tentative="1">
      <w:start w:val="1"/>
      <w:numFmt w:val="lowerRoman"/>
      <w:lvlText w:val="%3."/>
      <w:lvlJc w:val="right"/>
      <w:pPr>
        <w:ind w:left="2160" w:hanging="180"/>
      </w:pPr>
    </w:lvl>
    <w:lvl w:ilvl="3" w:tplc="42335513" w:tentative="1">
      <w:start w:val="1"/>
      <w:numFmt w:val="decimal"/>
      <w:lvlText w:val="%4."/>
      <w:lvlJc w:val="left"/>
      <w:pPr>
        <w:ind w:left="2880" w:hanging="360"/>
      </w:pPr>
    </w:lvl>
    <w:lvl w:ilvl="4" w:tplc="42335513" w:tentative="1">
      <w:start w:val="1"/>
      <w:numFmt w:val="lowerLetter"/>
      <w:lvlText w:val="%5."/>
      <w:lvlJc w:val="left"/>
      <w:pPr>
        <w:ind w:left="3600" w:hanging="360"/>
      </w:pPr>
    </w:lvl>
    <w:lvl w:ilvl="5" w:tplc="42335513" w:tentative="1">
      <w:start w:val="1"/>
      <w:numFmt w:val="lowerRoman"/>
      <w:lvlText w:val="%6."/>
      <w:lvlJc w:val="right"/>
      <w:pPr>
        <w:ind w:left="4320" w:hanging="180"/>
      </w:pPr>
    </w:lvl>
    <w:lvl w:ilvl="6" w:tplc="42335513" w:tentative="1">
      <w:start w:val="1"/>
      <w:numFmt w:val="decimal"/>
      <w:lvlText w:val="%7."/>
      <w:lvlJc w:val="left"/>
      <w:pPr>
        <w:ind w:left="5040" w:hanging="360"/>
      </w:pPr>
    </w:lvl>
    <w:lvl w:ilvl="7" w:tplc="42335513" w:tentative="1">
      <w:start w:val="1"/>
      <w:numFmt w:val="lowerLetter"/>
      <w:lvlText w:val="%8."/>
      <w:lvlJc w:val="left"/>
      <w:pPr>
        <w:ind w:left="5760" w:hanging="360"/>
      </w:pPr>
    </w:lvl>
    <w:lvl w:ilvl="8" w:tplc="42335513" w:tentative="1">
      <w:start w:val="1"/>
      <w:numFmt w:val="lowerRoman"/>
      <w:lvlText w:val="%9."/>
      <w:lvlJc w:val="right"/>
      <w:pPr>
        <w:ind w:left="6480" w:hanging="180"/>
      </w:pPr>
    </w:lvl>
  </w:abstractNum>
  <w:abstractNum w:abstractNumId="22904">
    <w:multiLevelType w:val="hybridMultilevel"/>
    <w:lvl w:ilvl="0" w:tplc="58261802">
      <w:start w:val="1"/>
      <w:numFmt w:val="decimal"/>
      <w:lvlText w:val="%1."/>
      <w:lvlJc w:val="left"/>
      <w:pPr>
        <w:ind w:left="720" w:hanging="360"/>
      </w:pPr>
    </w:lvl>
    <w:lvl w:ilvl="1" w:tplc="58261802" w:tentative="1">
      <w:start w:val="1"/>
      <w:numFmt w:val="lowerLetter"/>
      <w:lvlText w:val="%2."/>
      <w:lvlJc w:val="left"/>
      <w:pPr>
        <w:ind w:left="1440" w:hanging="360"/>
      </w:pPr>
    </w:lvl>
    <w:lvl w:ilvl="2" w:tplc="58261802" w:tentative="1">
      <w:start w:val="1"/>
      <w:numFmt w:val="lowerRoman"/>
      <w:lvlText w:val="%3."/>
      <w:lvlJc w:val="right"/>
      <w:pPr>
        <w:ind w:left="2160" w:hanging="180"/>
      </w:pPr>
    </w:lvl>
    <w:lvl w:ilvl="3" w:tplc="58261802" w:tentative="1">
      <w:start w:val="1"/>
      <w:numFmt w:val="decimal"/>
      <w:lvlText w:val="%4."/>
      <w:lvlJc w:val="left"/>
      <w:pPr>
        <w:ind w:left="2880" w:hanging="360"/>
      </w:pPr>
    </w:lvl>
    <w:lvl w:ilvl="4" w:tplc="58261802" w:tentative="1">
      <w:start w:val="1"/>
      <w:numFmt w:val="lowerLetter"/>
      <w:lvlText w:val="%5."/>
      <w:lvlJc w:val="left"/>
      <w:pPr>
        <w:ind w:left="3600" w:hanging="360"/>
      </w:pPr>
    </w:lvl>
    <w:lvl w:ilvl="5" w:tplc="58261802" w:tentative="1">
      <w:start w:val="1"/>
      <w:numFmt w:val="lowerRoman"/>
      <w:lvlText w:val="%6."/>
      <w:lvlJc w:val="right"/>
      <w:pPr>
        <w:ind w:left="4320" w:hanging="180"/>
      </w:pPr>
    </w:lvl>
    <w:lvl w:ilvl="6" w:tplc="58261802" w:tentative="1">
      <w:start w:val="1"/>
      <w:numFmt w:val="decimal"/>
      <w:lvlText w:val="%7."/>
      <w:lvlJc w:val="left"/>
      <w:pPr>
        <w:ind w:left="5040" w:hanging="360"/>
      </w:pPr>
    </w:lvl>
    <w:lvl w:ilvl="7" w:tplc="58261802" w:tentative="1">
      <w:start w:val="1"/>
      <w:numFmt w:val="lowerLetter"/>
      <w:lvlText w:val="%8."/>
      <w:lvlJc w:val="left"/>
      <w:pPr>
        <w:ind w:left="5760" w:hanging="360"/>
      </w:pPr>
    </w:lvl>
    <w:lvl w:ilvl="8" w:tplc="58261802" w:tentative="1">
      <w:start w:val="1"/>
      <w:numFmt w:val="lowerRoman"/>
      <w:lvlText w:val="%9."/>
      <w:lvlJc w:val="right"/>
      <w:pPr>
        <w:ind w:left="6480" w:hanging="180"/>
      </w:pPr>
    </w:lvl>
  </w:abstractNum>
  <w:abstractNum w:abstractNumId="22903">
    <w:multiLevelType w:val="hybridMultilevel"/>
    <w:lvl w:ilvl="0" w:tplc="20910414">
      <w:start w:val="1"/>
      <w:numFmt w:val="decimal"/>
      <w:lvlText w:val="%1."/>
      <w:lvlJc w:val="left"/>
      <w:pPr>
        <w:ind w:left="720" w:hanging="360"/>
      </w:pPr>
    </w:lvl>
    <w:lvl w:ilvl="1" w:tplc="20910414" w:tentative="1">
      <w:start w:val="1"/>
      <w:numFmt w:val="lowerLetter"/>
      <w:lvlText w:val="%2."/>
      <w:lvlJc w:val="left"/>
      <w:pPr>
        <w:ind w:left="1440" w:hanging="360"/>
      </w:pPr>
    </w:lvl>
    <w:lvl w:ilvl="2" w:tplc="20910414" w:tentative="1">
      <w:start w:val="1"/>
      <w:numFmt w:val="lowerRoman"/>
      <w:lvlText w:val="%3."/>
      <w:lvlJc w:val="right"/>
      <w:pPr>
        <w:ind w:left="2160" w:hanging="180"/>
      </w:pPr>
    </w:lvl>
    <w:lvl w:ilvl="3" w:tplc="20910414" w:tentative="1">
      <w:start w:val="1"/>
      <w:numFmt w:val="decimal"/>
      <w:lvlText w:val="%4."/>
      <w:lvlJc w:val="left"/>
      <w:pPr>
        <w:ind w:left="2880" w:hanging="360"/>
      </w:pPr>
    </w:lvl>
    <w:lvl w:ilvl="4" w:tplc="20910414" w:tentative="1">
      <w:start w:val="1"/>
      <w:numFmt w:val="lowerLetter"/>
      <w:lvlText w:val="%5."/>
      <w:lvlJc w:val="left"/>
      <w:pPr>
        <w:ind w:left="3600" w:hanging="360"/>
      </w:pPr>
    </w:lvl>
    <w:lvl w:ilvl="5" w:tplc="20910414" w:tentative="1">
      <w:start w:val="1"/>
      <w:numFmt w:val="lowerRoman"/>
      <w:lvlText w:val="%6."/>
      <w:lvlJc w:val="right"/>
      <w:pPr>
        <w:ind w:left="4320" w:hanging="180"/>
      </w:pPr>
    </w:lvl>
    <w:lvl w:ilvl="6" w:tplc="20910414" w:tentative="1">
      <w:start w:val="1"/>
      <w:numFmt w:val="decimal"/>
      <w:lvlText w:val="%7."/>
      <w:lvlJc w:val="left"/>
      <w:pPr>
        <w:ind w:left="5040" w:hanging="360"/>
      </w:pPr>
    </w:lvl>
    <w:lvl w:ilvl="7" w:tplc="20910414" w:tentative="1">
      <w:start w:val="1"/>
      <w:numFmt w:val="lowerLetter"/>
      <w:lvlText w:val="%8."/>
      <w:lvlJc w:val="left"/>
      <w:pPr>
        <w:ind w:left="5760" w:hanging="360"/>
      </w:pPr>
    </w:lvl>
    <w:lvl w:ilvl="8" w:tplc="20910414" w:tentative="1">
      <w:start w:val="1"/>
      <w:numFmt w:val="lowerRoman"/>
      <w:lvlText w:val="%9."/>
      <w:lvlJc w:val="right"/>
      <w:pPr>
        <w:ind w:left="6480" w:hanging="180"/>
      </w:pPr>
    </w:lvl>
  </w:abstractNum>
  <w:abstractNum w:abstractNumId="22902">
    <w:multiLevelType w:val="hybridMultilevel"/>
    <w:lvl w:ilvl="0" w:tplc="62953213">
      <w:start w:val="1"/>
      <w:numFmt w:val="decimal"/>
      <w:lvlText w:val="%1."/>
      <w:lvlJc w:val="left"/>
      <w:pPr>
        <w:ind w:left="720" w:hanging="360"/>
      </w:pPr>
    </w:lvl>
    <w:lvl w:ilvl="1" w:tplc="62953213" w:tentative="1">
      <w:start w:val="1"/>
      <w:numFmt w:val="lowerLetter"/>
      <w:lvlText w:val="%2."/>
      <w:lvlJc w:val="left"/>
      <w:pPr>
        <w:ind w:left="1440" w:hanging="360"/>
      </w:pPr>
    </w:lvl>
    <w:lvl w:ilvl="2" w:tplc="62953213" w:tentative="1">
      <w:start w:val="1"/>
      <w:numFmt w:val="lowerRoman"/>
      <w:lvlText w:val="%3."/>
      <w:lvlJc w:val="right"/>
      <w:pPr>
        <w:ind w:left="2160" w:hanging="180"/>
      </w:pPr>
    </w:lvl>
    <w:lvl w:ilvl="3" w:tplc="62953213" w:tentative="1">
      <w:start w:val="1"/>
      <w:numFmt w:val="decimal"/>
      <w:lvlText w:val="%4."/>
      <w:lvlJc w:val="left"/>
      <w:pPr>
        <w:ind w:left="2880" w:hanging="360"/>
      </w:pPr>
    </w:lvl>
    <w:lvl w:ilvl="4" w:tplc="62953213" w:tentative="1">
      <w:start w:val="1"/>
      <w:numFmt w:val="lowerLetter"/>
      <w:lvlText w:val="%5."/>
      <w:lvlJc w:val="left"/>
      <w:pPr>
        <w:ind w:left="3600" w:hanging="360"/>
      </w:pPr>
    </w:lvl>
    <w:lvl w:ilvl="5" w:tplc="62953213" w:tentative="1">
      <w:start w:val="1"/>
      <w:numFmt w:val="lowerRoman"/>
      <w:lvlText w:val="%6."/>
      <w:lvlJc w:val="right"/>
      <w:pPr>
        <w:ind w:left="4320" w:hanging="180"/>
      </w:pPr>
    </w:lvl>
    <w:lvl w:ilvl="6" w:tplc="62953213" w:tentative="1">
      <w:start w:val="1"/>
      <w:numFmt w:val="decimal"/>
      <w:lvlText w:val="%7."/>
      <w:lvlJc w:val="left"/>
      <w:pPr>
        <w:ind w:left="5040" w:hanging="360"/>
      </w:pPr>
    </w:lvl>
    <w:lvl w:ilvl="7" w:tplc="62953213" w:tentative="1">
      <w:start w:val="1"/>
      <w:numFmt w:val="lowerLetter"/>
      <w:lvlText w:val="%8."/>
      <w:lvlJc w:val="left"/>
      <w:pPr>
        <w:ind w:left="5760" w:hanging="360"/>
      </w:pPr>
    </w:lvl>
    <w:lvl w:ilvl="8" w:tplc="62953213" w:tentative="1">
      <w:start w:val="1"/>
      <w:numFmt w:val="lowerRoman"/>
      <w:lvlText w:val="%9."/>
      <w:lvlJc w:val="right"/>
      <w:pPr>
        <w:ind w:left="6480" w:hanging="180"/>
      </w:pPr>
    </w:lvl>
  </w:abstractNum>
  <w:abstractNum w:abstractNumId="22901">
    <w:multiLevelType w:val="hybridMultilevel"/>
    <w:lvl w:ilvl="0" w:tplc="79542088">
      <w:start w:val="1"/>
      <w:numFmt w:val="decimal"/>
      <w:lvlText w:val="%1."/>
      <w:lvlJc w:val="left"/>
      <w:pPr>
        <w:ind w:left="720" w:hanging="360"/>
      </w:pPr>
    </w:lvl>
    <w:lvl w:ilvl="1" w:tplc="79542088" w:tentative="1">
      <w:start w:val="1"/>
      <w:numFmt w:val="lowerLetter"/>
      <w:lvlText w:val="%2."/>
      <w:lvlJc w:val="left"/>
      <w:pPr>
        <w:ind w:left="1440" w:hanging="360"/>
      </w:pPr>
    </w:lvl>
    <w:lvl w:ilvl="2" w:tplc="79542088" w:tentative="1">
      <w:start w:val="1"/>
      <w:numFmt w:val="lowerRoman"/>
      <w:lvlText w:val="%3."/>
      <w:lvlJc w:val="right"/>
      <w:pPr>
        <w:ind w:left="2160" w:hanging="180"/>
      </w:pPr>
    </w:lvl>
    <w:lvl w:ilvl="3" w:tplc="79542088" w:tentative="1">
      <w:start w:val="1"/>
      <w:numFmt w:val="decimal"/>
      <w:lvlText w:val="%4."/>
      <w:lvlJc w:val="left"/>
      <w:pPr>
        <w:ind w:left="2880" w:hanging="360"/>
      </w:pPr>
    </w:lvl>
    <w:lvl w:ilvl="4" w:tplc="79542088" w:tentative="1">
      <w:start w:val="1"/>
      <w:numFmt w:val="lowerLetter"/>
      <w:lvlText w:val="%5."/>
      <w:lvlJc w:val="left"/>
      <w:pPr>
        <w:ind w:left="3600" w:hanging="360"/>
      </w:pPr>
    </w:lvl>
    <w:lvl w:ilvl="5" w:tplc="79542088" w:tentative="1">
      <w:start w:val="1"/>
      <w:numFmt w:val="lowerRoman"/>
      <w:lvlText w:val="%6."/>
      <w:lvlJc w:val="right"/>
      <w:pPr>
        <w:ind w:left="4320" w:hanging="180"/>
      </w:pPr>
    </w:lvl>
    <w:lvl w:ilvl="6" w:tplc="79542088" w:tentative="1">
      <w:start w:val="1"/>
      <w:numFmt w:val="decimal"/>
      <w:lvlText w:val="%7."/>
      <w:lvlJc w:val="left"/>
      <w:pPr>
        <w:ind w:left="5040" w:hanging="360"/>
      </w:pPr>
    </w:lvl>
    <w:lvl w:ilvl="7" w:tplc="79542088" w:tentative="1">
      <w:start w:val="1"/>
      <w:numFmt w:val="lowerLetter"/>
      <w:lvlText w:val="%8."/>
      <w:lvlJc w:val="left"/>
      <w:pPr>
        <w:ind w:left="5760" w:hanging="360"/>
      </w:pPr>
    </w:lvl>
    <w:lvl w:ilvl="8" w:tplc="79542088" w:tentative="1">
      <w:start w:val="1"/>
      <w:numFmt w:val="lowerRoman"/>
      <w:lvlText w:val="%9."/>
      <w:lvlJc w:val="right"/>
      <w:pPr>
        <w:ind w:left="6480" w:hanging="180"/>
      </w:pPr>
    </w:lvl>
  </w:abstractNum>
  <w:abstractNum w:abstractNumId="22900">
    <w:multiLevelType w:val="hybridMultilevel"/>
    <w:lvl w:ilvl="0" w:tplc="43660295">
      <w:start w:val="1"/>
      <w:numFmt w:val="decimal"/>
      <w:lvlText w:val="%1."/>
      <w:lvlJc w:val="left"/>
      <w:pPr>
        <w:ind w:left="720" w:hanging="360"/>
      </w:pPr>
    </w:lvl>
    <w:lvl w:ilvl="1" w:tplc="43660295" w:tentative="1">
      <w:start w:val="1"/>
      <w:numFmt w:val="lowerLetter"/>
      <w:lvlText w:val="%2."/>
      <w:lvlJc w:val="left"/>
      <w:pPr>
        <w:ind w:left="1440" w:hanging="360"/>
      </w:pPr>
    </w:lvl>
    <w:lvl w:ilvl="2" w:tplc="43660295" w:tentative="1">
      <w:start w:val="1"/>
      <w:numFmt w:val="lowerRoman"/>
      <w:lvlText w:val="%3."/>
      <w:lvlJc w:val="right"/>
      <w:pPr>
        <w:ind w:left="2160" w:hanging="180"/>
      </w:pPr>
    </w:lvl>
    <w:lvl w:ilvl="3" w:tplc="43660295" w:tentative="1">
      <w:start w:val="1"/>
      <w:numFmt w:val="decimal"/>
      <w:lvlText w:val="%4."/>
      <w:lvlJc w:val="left"/>
      <w:pPr>
        <w:ind w:left="2880" w:hanging="360"/>
      </w:pPr>
    </w:lvl>
    <w:lvl w:ilvl="4" w:tplc="43660295" w:tentative="1">
      <w:start w:val="1"/>
      <w:numFmt w:val="lowerLetter"/>
      <w:lvlText w:val="%5."/>
      <w:lvlJc w:val="left"/>
      <w:pPr>
        <w:ind w:left="3600" w:hanging="360"/>
      </w:pPr>
    </w:lvl>
    <w:lvl w:ilvl="5" w:tplc="43660295" w:tentative="1">
      <w:start w:val="1"/>
      <w:numFmt w:val="lowerRoman"/>
      <w:lvlText w:val="%6."/>
      <w:lvlJc w:val="right"/>
      <w:pPr>
        <w:ind w:left="4320" w:hanging="180"/>
      </w:pPr>
    </w:lvl>
    <w:lvl w:ilvl="6" w:tplc="43660295" w:tentative="1">
      <w:start w:val="1"/>
      <w:numFmt w:val="decimal"/>
      <w:lvlText w:val="%7."/>
      <w:lvlJc w:val="left"/>
      <w:pPr>
        <w:ind w:left="5040" w:hanging="360"/>
      </w:pPr>
    </w:lvl>
    <w:lvl w:ilvl="7" w:tplc="43660295" w:tentative="1">
      <w:start w:val="1"/>
      <w:numFmt w:val="lowerLetter"/>
      <w:lvlText w:val="%8."/>
      <w:lvlJc w:val="left"/>
      <w:pPr>
        <w:ind w:left="5760" w:hanging="360"/>
      </w:pPr>
    </w:lvl>
    <w:lvl w:ilvl="8" w:tplc="43660295" w:tentative="1">
      <w:start w:val="1"/>
      <w:numFmt w:val="lowerRoman"/>
      <w:lvlText w:val="%9."/>
      <w:lvlJc w:val="right"/>
      <w:pPr>
        <w:ind w:left="6480" w:hanging="180"/>
      </w:pPr>
    </w:lvl>
  </w:abstractNum>
  <w:abstractNum w:abstractNumId="22899">
    <w:multiLevelType w:val="hybridMultilevel"/>
    <w:lvl w:ilvl="0" w:tplc="49282273">
      <w:start w:val="1"/>
      <w:numFmt w:val="decimal"/>
      <w:lvlText w:val="%1."/>
      <w:lvlJc w:val="left"/>
      <w:pPr>
        <w:ind w:left="720" w:hanging="360"/>
      </w:pPr>
    </w:lvl>
    <w:lvl w:ilvl="1" w:tplc="49282273" w:tentative="1">
      <w:start w:val="1"/>
      <w:numFmt w:val="lowerLetter"/>
      <w:lvlText w:val="%2."/>
      <w:lvlJc w:val="left"/>
      <w:pPr>
        <w:ind w:left="1440" w:hanging="360"/>
      </w:pPr>
    </w:lvl>
    <w:lvl w:ilvl="2" w:tplc="49282273" w:tentative="1">
      <w:start w:val="1"/>
      <w:numFmt w:val="lowerRoman"/>
      <w:lvlText w:val="%3."/>
      <w:lvlJc w:val="right"/>
      <w:pPr>
        <w:ind w:left="2160" w:hanging="180"/>
      </w:pPr>
    </w:lvl>
    <w:lvl w:ilvl="3" w:tplc="49282273" w:tentative="1">
      <w:start w:val="1"/>
      <w:numFmt w:val="decimal"/>
      <w:lvlText w:val="%4."/>
      <w:lvlJc w:val="left"/>
      <w:pPr>
        <w:ind w:left="2880" w:hanging="360"/>
      </w:pPr>
    </w:lvl>
    <w:lvl w:ilvl="4" w:tplc="49282273" w:tentative="1">
      <w:start w:val="1"/>
      <w:numFmt w:val="lowerLetter"/>
      <w:lvlText w:val="%5."/>
      <w:lvlJc w:val="left"/>
      <w:pPr>
        <w:ind w:left="3600" w:hanging="360"/>
      </w:pPr>
    </w:lvl>
    <w:lvl w:ilvl="5" w:tplc="49282273" w:tentative="1">
      <w:start w:val="1"/>
      <w:numFmt w:val="lowerRoman"/>
      <w:lvlText w:val="%6."/>
      <w:lvlJc w:val="right"/>
      <w:pPr>
        <w:ind w:left="4320" w:hanging="180"/>
      </w:pPr>
    </w:lvl>
    <w:lvl w:ilvl="6" w:tplc="49282273" w:tentative="1">
      <w:start w:val="1"/>
      <w:numFmt w:val="decimal"/>
      <w:lvlText w:val="%7."/>
      <w:lvlJc w:val="left"/>
      <w:pPr>
        <w:ind w:left="5040" w:hanging="360"/>
      </w:pPr>
    </w:lvl>
    <w:lvl w:ilvl="7" w:tplc="49282273" w:tentative="1">
      <w:start w:val="1"/>
      <w:numFmt w:val="lowerLetter"/>
      <w:lvlText w:val="%8."/>
      <w:lvlJc w:val="left"/>
      <w:pPr>
        <w:ind w:left="5760" w:hanging="360"/>
      </w:pPr>
    </w:lvl>
    <w:lvl w:ilvl="8" w:tplc="49282273" w:tentative="1">
      <w:start w:val="1"/>
      <w:numFmt w:val="lowerRoman"/>
      <w:lvlText w:val="%9."/>
      <w:lvlJc w:val="right"/>
      <w:pPr>
        <w:ind w:left="6480" w:hanging="180"/>
      </w:pPr>
    </w:lvl>
  </w:abstractNum>
  <w:abstractNum w:abstractNumId="22898">
    <w:multiLevelType w:val="hybridMultilevel"/>
    <w:lvl w:ilvl="0" w:tplc="41714887">
      <w:start w:val="1"/>
      <w:numFmt w:val="decimal"/>
      <w:lvlText w:val="%1."/>
      <w:lvlJc w:val="left"/>
      <w:pPr>
        <w:ind w:left="720" w:hanging="360"/>
      </w:pPr>
    </w:lvl>
    <w:lvl w:ilvl="1" w:tplc="41714887" w:tentative="1">
      <w:start w:val="1"/>
      <w:numFmt w:val="lowerLetter"/>
      <w:lvlText w:val="%2."/>
      <w:lvlJc w:val="left"/>
      <w:pPr>
        <w:ind w:left="1440" w:hanging="360"/>
      </w:pPr>
    </w:lvl>
    <w:lvl w:ilvl="2" w:tplc="41714887" w:tentative="1">
      <w:start w:val="1"/>
      <w:numFmt w:val="lowerRoman"/>
      <w:lvlText w:val="%3."/>
      <w:lvlJc w:val="right"/>
      <w:pPr>
        <w:ind w:left="2160" w:hanging="180"/>
      </w:pPr>
    </w:lvl>
    <w:lvl w:ilvl="3" w:tplc="41714887" w:tentative="1">
      <w:start w:val="1"/>
      <w:numFmt w:val="decimal"/>
      <w:lvlText w:val="%4."/>
      <w:lvlJc w:val="left"/>
      <w:pPr>
        <w:ind w:left="2880" w:hanging="360"/>
      </w:pPr>
    </w:lvl>
    <w:lvl w:ilvl="4" w:tplc="41714887" w:tentative="1">
      <w:start w:val="1"/>
      <w:numFmt w:val="lowerLetter"/>
      <w:lvlText w:val="%5."/>
      <w:lvlJc w:val="left"/>
      <w:pPr>
        <w:ind w:left="3600" w:hanging="360"/>
      </w:pPr>
    </w:lvl>
    <w:lvl w:ilvl="5" w:tplc="41714887" w:tentative="1">
      <w:start w:val="1"/>
      <w:numFmt w:val="lowerRoman"/>
      <w:lvlText w:val="%6."/>
      <w:lvlJc w:val="right"/>
      <w:pPr>
        <w:ind w:left="4320" w:hanging="180"/>
      </w:pPr>
    </w:lvl>
    <w:lvl w:ilvl="6" w:tplc="41714887" w:tentative="1">
      <w:start w:val="1"/>
      <w:numFmt w:val="decimal"/>
      <w:lvlText w:val="%7."/>
      <w:lvlJc w:val="left"/>
      <w:pPr>
        <w:ind w:left="5040" w:hanging="360"/>
      </w:pPr>
    </w:lvl>
    <w:lvl w:ilvl="7" w:tplc="41714887" w:tentative="1">
      <w:start w:val="1"/>
      <w:numFmt w:val="lowerLetter"/>
      <w:lvlText w:val="%8."/>
      <w:lvlJc w:val="left"/>
      <w:pPr>
        <w:ind w:left="5760" w:hanging="360"/>
      </w:pPr>
    </w:lvl>
    <w:lvl w:ilvl="8" w:tplc="41714887" w:tentative="1">
      <w:start w:val="1"/>
      <w:numFmt w:val="lowerRoman"/>
      <w:lvlText w:val="%9."/>
      <w:lvlJc w:val="right"/>
      <w:pPr>
        <w:ind w:left="6480" w:hanging="180"/>
      </w:pPr>
    </w:lvl>
  </w:abstractNum>
  <w:abstractNum w:abstractNumId="22897">
    <w:multiLevelType w:val="hybridMultilevel"/>
    <w:lvl w:ilvl="0" w:tplc="75912624">
      <w:start w:val="1"/>
      <w:numFmt w:val="decimal"/>
      <w:lvlText w:val="%1."/>
      <w:lvlJc w:val="left"/>
      <w:pPr>
        <w:ind w:left="720" w:hanging="360"/>
      </w:pPr>
    </w:lvl>
    <w:lvl w:ilvl="1" w:tplc="75912624" w:tentative="1">
      <w:start w:val="1"/>
      <w:numFmt w:val="lowerLetter"/>
      <w:lvlText w:val="%2."/>
      <w:lvlJc w:val="left"/>
      <w:pPr>
        <w:ind w:left="1440" w:hanging="360"/>
      </w:pPr>
    </w:lvl>
    <w:lvl w:ilvl="2" w:tplc="75912624" w:tentative="1">
      <w:start w:val="1"/>
      <w:numFmt w:val="lowerRoman"/>
      <w:lvlText w:val="%3."/>
      <w:lvlJc w:val="right"/>
      <w:pPr>
        <w:ind w:left="2160" w:hanging="180"/>
      </w:pPr>
    </w:lvl>
    <w:lvl w:ilvl="3" w:tplc="75912624" w:tentative="1">
      <w:start w:val="1"/>
      <w:numFmt w:val="decimal"/>
      <w:lvlText w:val="%4."/>
      <w:lvlJc w:val="left"/>
      <w:pPr>
        <w:ind w:left="2880" w:hanging="360"/>
      </w:pPr>
    </w:lvl>
    <w:lvl w:ilvl="4" w:tplc="75912624" w:tentative="1">
      <w:start w:val="1"/>
      <w:numFmt w:val="lowerLetter"/>
      <w:lvlText w:val="%5."/>
      <w:lvlJc w:val="left"/>
      <w:pPr>
        <w:ind w:left="3600" w:hanging="360"/>
      </w:pPr>
    </w:lvl>
    <w:lvl w:ilvl="5" w:tplc="75912624" w:tentative="1">
      <w:start w:val="1"/>
      <w:numFmt w:val="lowerRoman"/>
      <w:lvlText w:val="%6."/>
      <w:lvlJc w:val="right"/>
      <w:pPr>
        <w:ind w:left="4320" w:hanging="180"/>
      </w:pPr>
    </w:lvl>
    <w:lvl w:ilvl="6" w:tplc="75912624" w:tentative="1">
      <w:start w:val="1"/>
      <w:numFmt w:val="decimal"/>
      <w:lvlText w:val="%7."/>
      <w:lvlJc w:val="left"/>
      <w:pPr>
        <w:ind w:left="5040" w:hanging="360"/>
      </w:pPr>
    </w:lvl>
    <w:lvl w:ilvl="7" w:tplc="75912624" w:tentative="1">
      <w:start w:val="1"/>
      <w:numFmt w:val="lowerLetter"/>
      <w:lvlText w:val="%8."/>
      <w:lvlJc w:val="left"/>
      <w:pPr>
        <w:ind w:left="5760" w:hanging="360"/>
      </w:pPr>
    </w:lvl>
    <w:lvl w:ilvl="8" w:tplc="75912624" w:tentative="1">
      <w:start w:val="1"/>
      <w:numFmt w:val="lowerRoman"/>
      <w:lvlText w:val="%9."/>
      <w:lvlJc w:val="right"/>
      <w:pPr>
        <w:ind w:left="6480" w:hanging="180"/>
      </w:pPr>
    </w:lvl>
  </w:abstractNum>
  <w:abstractNum w:abstractNumId="22896">
    <w:multiLevelType w:val="hybridMultilevel"/>
    <w:lvl w:ilvl="0" w:tplc="97979002">
      <w:start w:val="1"/>
      <w:numFmt w:val="decimal"/>
      <w:lvlText w:val="%1."/>
      <w:lvlJc w:val="left"/>
      <w:pPr>
        <w:ind w:left="720" w:hanging="360"/>
      </w:pPr>
    </w:lvl>
    <w:lvl w:ilvl="1" w:tplc="97979002" w:tentative="1">
      <w:start w:val="1"/>
      <w:numFmt w:val="lowerLetter"/>
      <w:lvlText w:val="%2."/>
      <w:lvlJc w:val="left"/>
      <w:pPr>
        <w:ind w:left="1440" w:hanging="360"/>
      </w:pPr>
    </w:lvl>
    <w:lvl w:ilvl="2" w:tplc="97979002" w:tentative="1">
      <w:start w:val="1"/>
      <w:numFmt w:val="lowerRoman"/>
      <w:lvlText w:val="%3."/>
      <w:lvlJc w:val="right"/>
      <w:pPr>
        <w:ind w:left="2160" w:hanging="180"/>
      </w:pPr>
    </w:lvl>
    <w:lvl w:ilvl="3" w:tplc="97979002" w:tentative="1">
      <w:start w:val="1"/>
      <w:numFmt w:val="decimal"/>
      <w:lvlText w:val="%4."/>
      <w:lvlJc w:val="left"/>
      <w:pPr>
        <w:ind w:left="2880" w:hanging="360"/>
      </w:pPr>
    </w:lvl>
    <w:lvl w:ilvl="4" w:tplc="97979002" w:tentative="1">
      <w:start w:val="1"/>
      <w:numFmt w:val="lowerLetter"/>
      <w:lvlText w:val="%5."/>
      <w:lvlJc w:val="left"/>
      <w:pPr>
        <w:ind w:left="3600" w:hanging="360"/>
      </w:pPr>
    </w:lvl>
    <w:lvl w:ilvl="5" w:tplc="97979002" w:tentative="1">
      <w:start w:val="1"/>
      <w:numFmt w:val="lowerRoman"/>
      <w:lvlText w:val="%6."/>
      <w:lvlJc w:val="right"/>
      <w:pPr>
        <w:ind w:left="4320" w:hanging="180"/>
      </w:pPr>
    </w:lvl>
    <w:lvl w:ilvl="6" w:tplc="97979002" w:tentative="1">
      <w:start w:val="1"/>
      <w:numFmt w:val="decimal"/>
      <w:lvlText w:val="%7."/>
      <w:lvlJc w:val="left"/>
      <w:pPr>
        <w:ind w:left="5040" w:hanging="360"/>
      </w:pPr>
    </w:lvl>
    <w:lvl w:ilvl="7" w:tplc="97979002" w:tentative="1">
      <w:start w:val="1"/>
      <w:numFmt w:val="lowerLetter"/>
      <w:lvlText w:val="%8."/>
      <w:lvlJc w:val="left"/>
      <w:pPr>
        <w:ind w:left="5760" w:hanging="360"/>
      </w:pPr>
    </w:lvl>
    <w:lvl w:ilvl="8" w:tplc="97979002" w:tentative="1">
      <w:start w:val="1"/>
      <w:numFmt w:val="lowerRoman"/>
      <w:lvlText w:val="%9."/>
      <w:lvlJc w:val="right"/>
      <w:pPr>
        <w:ind w:left="6480" w:hanging="180"/>
      </w:pPr>
    </w:lvl>
  </w:abstractNum>
  <w:abstractNum w:abstractNumId="22895">
    <w:multiLevelType w:val="hybridMultilevel"/>
    <w:lvl w:ilvl="0" w:tplc="26978157">
      <w:start w:val="1"/>
      <w:numFmt w:val="decimal"/>
      <w:lvlText w:val="%1."/>
      <w:lvlJc w:val="left"/>
      <w:pPr>
        <w:ind w:left="720" w:hanging="360"/>
      </w:pPr>
    </w:lvl>
    <w:lvl w:ilvl="1" w:tplc="26978157" w:tentative="1">
      <w:start w:val="1"/>
      <w:numFmt w:val="lowerLetter"/>
      <w:lvlText w:val="%2."/>
      <w:lvlJc w:val="left"/>
      <w:pPr>
        <w:ind w:left="1440" w:hanging="360"/>
      </w:pPr>
    </w:lvl>
    <w:lvl w:ilvl="2" w:tplc="26978157" w:tentative="1">
      <w:start w:val="1"/>
      <w:numFmt w:val="lowerRoman"/>
      <w:lvlText w:val="%3."/>
      <w:lvlJc w:val="right"/>
      <w:pPr>
        <w:ind w:left="2160" w:hanging="180"/>
      </w:pPr>
    </w:lvl>
    <w:lvl w:ilvl="3" w:tplc="26978157" w:tentative="1">
      <w:start w:val="1"/>
      <w:numFmt w:val="decimal"/>
      <w:lvlText w:val="%4."/>
      <w:lvlJc w:val="left"/>
      <w:pPr>
        <w:ind w:left="2880" w:hanging="360"/>
      </w:pPr>
    </w:lvl>
    <w:lvl w:ilvl="4" w:tplc="26978157" w:tentative="1">
      <w:start w:val="1"/>
      <w:numFmt w:val="lowerLetter"/>
      <w:lvlText w:val="%5."/>
      <w:lvlJc w:val="left"/>
      <w:pPr>
        <w:ind w:left="3600" w:hanging="360"/>
      </w:pPr>
    </w:lvl>
    <w:lvl w:ilvl="5" w:tplc="26978157" w:tentative="1">
      <w:start w:val="1"/>
      <w:numFmt w:val="lowerRoman"/>
      <w:lvlText w:val="%6."/>
      <w:lvlJc w:val="right"/>
      <w:pPr>
        <w:ind w:left="4320" w:hanging="180"/>
      </w:pPr>
    </w:lvl>
    <w:lvl w:ilvl="6" w:tplc="26978157" w:tentative="1">
      <w:start w:val="1"/>
      <w:numFmt w:val="decimal"/>
      <w:lvlText w:val="%7."/>
      <w:lvlJc w:val="left"/>
      <w:pPr>
        <w:ind w:left="5040" w:hanging="360"/>
      </w:pPr>
    </w:lvl>
    <w:lvl w:ilvl="7" w:tplc="26978157" w:tentative="1">
      <w:start w:val="1"/>
      <w:numFmt w:val="lowerLetter"/>
      <w:lvlText w:val="%8."/>
      <w:lvlJc w:val="left"/>
      <w:pPr>
        <w:ind w:left="5760" w:hanging="360"/>
      </w:pPr>
    </w:lvl>
    <w:lvl w:ilvl="8" w:tplc="26978157" w:tentative="1">
      <w:start w:val="1"/>
      <w:numFmt w:val="lowerRoman"/>
      <w:lvlText w:val="%9."/>
      <w:lvlJc w:val="right"/>
      <w:pPr>
        <w:ind w:left="6480" w:hanging="180"/>
      </w:pPr>
    </w:lvl>
  </w:abstractNum>
  <w:abstractNum w:abstractNumId="22894">
    <w:multiLevelType w:val="hybridMultilevel"/>
    <w:lvl w:ilvl="0" w:tplc="42020197">
      <w:start w:val="1"/>
      <w:numFmt w:val="decimal"/>
      <w:lvlText w:val="%1."/>
      <w:lvlJc w:val="left"/>
      <w:pPr>
        <w:ind w:left="720" w:hanging="360"/>
      </w:pPr>
    </w:lvl>
    <w:lvl w:ilvl="1" w:tplc="42020197" w:tentative="1">
      <w:start w:val="1"/>
      <w:numFmt w:val="lowerLetter"/>
      <w:lvlText w:val="%2."/>
      <w:lvlJc w:val="left"/>
      <w:pPr>
        <w:ind w:left="1440" w:hanging="360"/>
      </w:pPr>
    </w:lvl>
    <w:lvl w:ilvl="2" w:tplc="42020197" w:tentative="1">
      <w:start w:val="1"/>
      <w:numFmt w:val="lowerRoman"/>
      <w:lvlText w:val="%3."/>
      <w:lvlJc w:val="right"/>
      <w:pPr>
        <w:ind w:left="2160" w:hanging="180"/>
      </w:pPr>
    </w:lvl>
    <w:lvl w:ilvl="3" w:tplc="42020197" w:tentative="1">
      <w:start w:val="1"/>
      <w:numFmt w:val="decimal"/>
      <w:lvlText w:val="%4."/>
      <w:lvlJc w:val="left"/>
      <w:pPr>
        <w:ind w:left="2880" w:hanging="360"/>
      </w:pPr>
    </w:lvl>
    <w:lvl w:ilvl="4" w:tplc="42020197" w:tentative="1">
      <w:start w:val="1"/>
      <w:numFmt w:val="lowerLetter"/>
      <w:lvlText w:val="%5."/>
      <w:lvlJc w:val="left"/>
      <w:pPr>
        <w:ind w:left="3600" w:hanging="360"/>
      </w:pPr>
    </w:lvl>
    <w:lvl w:ilvl="5" w:tplc="42020197" w:tentative="1">
      <w:start w:val="1"/>
      <w:numFmt w:val="lowerRoman"/>
      <w:lvlText w:val="%6."/>
      <w:lvlJc w:val="right"/>
      <w:pPr>
        <w:ind w:left="4320" w:hanging="180"/>
      </w:pPr>
    </w:lvl>
    <w:lvl w:ilvl="6" w:tplc="42020197" w:tentative="1">
      <w:start w:val="1"/>
      <w:numFmt w:val="decimal"/>
      <w:lvlText w:val="%7."/>
      <w:lvlJc w:val="left"/>
      <w:pPr>
        <w:ind w:left="5040" w:hanging="360"/>
      </w:pPr>
    </w:lvl>
    <w:lvl w:ilvl="7" w:tplc="42020197" w:tentative="1">
      <w:start w:val="1"/>
      <w:numFmt w:val="lowerLetter"/>
      <w:lvlText w:val="%8."/>
      <w:lvlJc w:val="left"/>
      <w:pPr>
        <w:ind w:left="5760" w:hanging="360"/>
      </w:pPr>
    </w:lvl>
    <w:lvl w:ilvl="8" w:tplc="42020197" w:tentative="1">
      <w:start w:val="1"/>
      <w:numFmt w:val="lowerRoman"/>
      <w:lvlText w:val="%9."/>
      <w:lvlJc w:val="right"/>
      <w:pPr>
        <w:ind w:left="6480" w:hanging="180"/>
      </w:pPr>
    </w:lvl>
  </w:abstractNum>
  <w:abstractNum w:abstractNumId="22893">
    <w:multiLevelType w:val="hybridMultilevel"/>
    <w:lvl w:ilvl="0" w:tplc="85777224">
      <w:start w:val="1"/>
      <w:numFmt w:val="decimal"/>
      <w:lvlText w:val="%1."/>
      <w:lvlJc w:val="left"/>
      <w:pPr>
        <w:ind w:left="720" w:hanging="360"/>
      </w:pPr>
    </w:lvl>
    <w:lvl w:ilvl="1" w:tplc="85777224" w:tentative="1">
      <w:start w:val="1"/>
      <w:numFmt w:val="lowerLetter"/>
      <w:lvlText w:val="%2."/>
      <w:lvlJc w:val="left"/>
      <w:pPr>
        <w:ind w:left="1440" w:hanging="360"/>
      </w:pPr>
    </w:lvl>
    <w:lvl w:ilvl="2" w:tplc="85777224" w:tentative="1">
      <w:start w:val="1"/>
      <w:numFmt w:val="lowerRoman"/>
      <w:lvlText w:val="%3."/>
      <w:lvlJc w:val="right"/>
      <w:pPr>
        <w:ind w:left="2160" w:hanging="180"/>
      </w:pPr>
    </w:lvl>
    <w:lvl w:ilvl="3" w:tplc="85777224" w:tentative="1">
      <w:start w:val="1"/>
      <w:numFmt w:val="decimal"/>
      <w:lvlText w:val="%4."/>
      <w:lvlJc w:val="left"/>
      <w:pPr>
        <w:ind w:left="2880" w:hanging="360"/>
      </w:pPr>
    </w:lvl>
    <w:lvl w:ilvl="4" w:tplc="85777224" w:tentative="1">
      <w:start w:val="1"/>
      <w:numFmt w:val="lowerLetter"/>
      <w:lvlText w:val="%5."/>
      <w:lvlJc w:val="left"/>
      <w:pPr>
        <w:ind w:left="3600" w:hanging="360"/>
      </w:pPr>
    </w:lvl>
    <w:lvl w:ilvl="5" w:tplc="85777224" w:tentative="1">
      <w:start w:val="1"/>
      <w:numFmt w:val="lowerRoman"/>
      <w:lvlText w:val="%6."/>
      <w:lvlJc w:val="right"/>
      <w:pPr>
        <w:ind w:left="4320" w:hanging="180"/>
      </w:pPr>
    </w:lvl>
    <w:lvl w:ilvl="6" w:tplc="85777224" w:tentative="1">
      <w:start w:val="1"/>
      <w:numFmt w:val="decimal"/>
      <w:lvlText w:val="%7."/>
      <w:lvlJc w:val="left"/>
      <w:pPr>
        <w:ind w:left="5040" w:hanging="360"/>
      </w:pPr>
    </w:lvl>
    <w:lvl w:ilvl="7" w:tplc="85777224" w:tentative="1">
      <w:start w:val="1"/>
      <w:numFmt w:val="lowerLetter"/>
      <w:lvlText w:val="%8."/>
      <w:lvlJc w:val="left"/>
      <w:pPr>
        <w:ind w:left="5760" w:hanging="360"/>
      </w:pPr>
    </w:lvl>
    <w:lvl w:ilvl="8" w:tplc="85777224" w:tentative="1">
      <w:start w:val="1"/>
      <w:numFmt w:val="lowerRoman"/>
      <w:lvlText w:val="%9."/>
      <w:lvlJc w:val="right"/>
      <w:pPr>
        <w:ind w:left="6480" w:hanging="180"/>
      </w:pPr>
    </w:lvl>
  </w:abstractNum>
  <w:abstractNum w:abstractNumId="22892">
    <w:multiLevelType w:val="hybridMultilevel"/>
    <w:lvl w:ilvl="0" w:tplc="99483042">
      <w:start w:val="1"/>
      <w:numFmt w:val="decimal"/>
      <w:lvlText w:val="%1."/>
      <w:lvlJc w:val="left"/>
      <w:pPr>
        <w:ind w:left="720" w:hanging="360"/>
      </w:pPr>
    </w:lvl>
    <w:lvl w:ilvl="1" w:tplc="99483042" w:tentative="1">
      <w:start w:val="1"/>
      <w:numFmt w:val="lowerLetter"/>
      <w:lvlText w:val="%2."/>
      <w:lvlJc w:val="left"/>
      <w:pPr>
        <w:ind w:left="1440" w:hanging="360"/>
      </w:pPr>
    </w:lvl>
    <w:lvl w:ilvl="2" w:tplc="99483042" w:tentative="1">
      <w:start w:val="1"/>
      <w:numFmt w:val="lowerRoman"/>
      <w:lvlText w:val="%3."/>
      <w:lvlJc w:val="right"/>
      <w:pPr>
        <w:ind w:left="2160" w:hanging="180"/>
      </w:pPr>
    </w:lvl>
    <w:lvl w:ilvl="3" w:tplc="99483042" w:tentative="1">
      <w:start w:val="1"/>
      <w:numFmt w:val="decimal"/>
      <w:lvlText w:val="%4."/>
      <w:lvlJc w:val="left"/>
      <w:pPr>
        <w:ind w:left="2880" w:hanging="360"/>
      </w:pPr>
    </w:lvl>
    <w:lvl w:ilvl="4" w:tplc="99483042" w:tentative="1">
      <w:start w:val="1"/>
      <w:numFmt w:val="lowerLetter"/>
      <w:lvlText w:val="%5."/>
      <w:lvlJc w:val="left"/>
      <w:pPr>
        <w:ind w:left="3600" w:hanging="360"/>
      </w:pPr>
    </w:lvl>
    <w:lvl w:ilvl="5" w:tplc="99483042" w:tentative="1">
      <w:start w:val="1"/>
      <w:numFmt w:val="lowerRoman"/>
      <w:lvlText w:val="%6."/>
      <w:lvlJc w:val="right"/>
      <w:pPr>
        <w:ind w:left="4320" w:hanging="180"/>
      </w:pPr>
    </w:lvl>
    <w:lvl w:ilvl="6" w:tplc="99483042" w:tentative="1">
      <w:start w:val="1"/>
      <w:numFmt w:val="decimal"/>
      <w:lvlText w:val="%7."/>
      <w:lvlJc w:val="left"/>
      <w:pPr>
        <w:ind w:left="5040" w:hanging="360"/>
      </w:pPr>
    </w:lvl>
    <w:lvl w:ilvl="7" w:tplc="99483042" w:tentative="1">
      <w:start w:val="1"/>
      <w:numFmt w:val="lowerLetter"/>
      <w:lvlText w:val="%8."/>
      <w:lvlJc w:val="left"/>
      <w:pPr>
        <w:ind w:left="5760" w:hanging="360"/>
      </w:pPr>
    </w:lvl>
    <w:lvl w:ilvl="8" w:tplc="99483042" w:tentative="1">
      <w:start w:val="1"/>
      <w:numFmt w:val="lowerRoman"/>
      <w:lvlText w:val="%9."/>
      <w:lvlJc w:val="right"/>
      <w:pPr>
        <w:ind w:left="6480" w:hanging="180"/>
      </w:pPr>
    </w:lvl>
  </w:abstractNum>
  <w:abstractNum w:abstractNumId="22891">
    <w:multiLevelType w:val="hybridMultilevel"/>
    <w:lvl w:ilvl="0" w:tplc="247238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891">
    <w:abstractNumId w:val="22891"/>
  </w:num>
  <w:num w:numId="22892">
    <w:abstractNumId w:val="22892"/>
  </w:num>
  <w:num w:numId="22893">
    <w:abstractNumId w:val="22893"/>
  </w:num>
  <w:num w:numId="22894">
    <w:abstractNumId w:val="22894"/>
  </w:num>
  <w:num w:numId="22895">
    <w:abstractNumId w:val="22895"/>
  </w:num>
  <w:num w:numId="22896">
    <w:abstractNumId w:val="22896"/>
  </w:num>
  <w:num w:numId="22897">
    <w:abstractNumId w:val="22897"/>
  </w:num>
  <w:num w:numId="22898">
    <w:abstractNumId w:val="22898"/>
  </w:num>
  <w:num w:numId="22899">
    <w:abstractNumId w:val="22899"/>
  </w:num>
  <w:num w:numId="22900">
    <w:abstractNumId w:val="22900"/>
  </w:num>
  <w:num w:numId="22901">
    <w:abstractNumId w:val="22901"/>
  </w:num>
  <w:num w:numId="22902">
    <w:abstractNumId w:val="22902"/>
  </w:num>
  <w:num w:numId="22903">
    <w:abstractNumId w:val="22903"/>
  </w:num>
  <w:num w:numId="22904">
    <w:abstractNumId w:val="22904"/>
  </w:num>
  <w:num w:numId="22905">
    <w:abstractNumId w:val="22905"/>
  </w:num>
  <w:num w:numId="22906">
    <w:abstractNumId w:val="22906"/>
  </w:num>
  <w:num w:numId="22907">
    <w:abstractNumId w:val="22907"/>
  </w:num>
  <w:num w:numId="22908">
    <w:abstractNumId w:val="22908"/>
  </w:num>
  <w:num w:numId="22909">
    <w:abstractNumId w:val="22909"/>
  </w:num>
  <w:num w:numId="22910">
    <w:abstractNumId w:val="22910"/>
  </w:num>
  <w:num w:numId="22911">
    <w:abstractNumId w:val="22911"/>
  </w:num>
  <w:num w:numId="22912">
    <w:abstractNumId w:val="22912"/>
  </w:num>
  <w:num w:numId="22913">
    <w:abstractNumId w:val="22913"/>
  </w:num>
  <w:num w:numId="22914">
    <w:abstractNumId w:val="22914"/>
  </w:num>
  <w:num w:numId="22915">
    <w:abstractNumId w:val="22915"/>
  </w:num>
  <w:num w:numId="22916">
    <w:abstractNumId w:val="22916"/>
  </w:num>
  <w:num w:numId="22917">
    <w:abstractNumId w:val="22917"/>
  </w:num>
  <w:num w:numId="22918">
    <w:abstractNumId w:val="22918"/>
  </w:num>
  <w:num w:numId="22919">
    <w:abstractNumId w:val="22919"/>
  </w:num>
  <w:num w:numId="22920">
    <w:abstractNumId w:val="22920"/>
  </w:num>
  <w:num w:numId="22921">
    <w:abstractNumId w:val="22921"/>
  </w:num>
  <w:num w:numId="22922">
    <w:abstractNumId w:val="22922"/>
  </w:num>
  <w:num w:numId="22923">
    <w:abstractNumId w:val="22923"/>
  </w:num>
  <w:num w:numId="22924">
    <w:abstractNumId w:val="22924"/>
  </w:num>
  <w:num w:numId="22925">
    <w:abstractNumId w:val="22925"/>
  </w:num>
  <w:num w:numId="22926">
    <w:abstractNumId w:val="22926"/>
  </w:num>
  <w:num w:numId="22927">
    <w:abstractNumId w:val="22927"/>
  </w:num>
  <w:num w:numId="22928">
    <w:abstractNumId w:val="22928"/>
  </w:num>
  <w:num w:numId="22929">
    <w:abstractNumId w:val="22929"/>
  </w:num>
  <w:num w:numId="22930">
    <w:abstractNumId w:val="22930"/>
  </w:num>
  <w:num w:numId="22931">
    <w:abstractNumId w:val="22931"/>
  </w:num>
  <w:num w:numId="22932">
    <w:abstractNumId w:val="22932"/>
  </w:num>
  <w:num w:numId="22933">
    <w:abstractNumId w:val="22933"/>
  </w:num>
  <w:num w:numId="22934">
    <w:abstractNumId w:val="22934"/>
  </w:num>
  <w:num w:numId="22935">
    <w:abstractNumId w:val="22935"/>
  </w:num>
  <w:num w:numId="22936">
    <w:abstractNumId w:val="22936"/>
  </w:num>
  <w:num w:numId="22937">
    <w:abstractNumId w:val="22937"/>
  </w:num>
  <w:num w:numId="22938">
    <w:abstractNumId w:val="22938"/>
  </w:num>
  <w:num w:numId="22939">
    <w:abstractNumId w:val="22939"/>
  </w:num>
  <w:num w:numId="22940">
    <w:abstractNumId w:val="22940"/>
  </w:num>
  <w:num w:numId="22941">
    <w:abstractNumId w:val="22941"/>
  </w:num>
  <w:num w:numId="22942">
    <w:abstractNumId w:val="22942"/>
  </w:num>
  <w:num w:numId="22943">
    <w:abstractNumId w:val="22943"/>
  </w:num>
  <w:num w:numId="22944">
    <w:abstractNumId w:val="22944"/>
  </w:num>
  <w:num w:numId="22945">
    <w:abstractNumId w:val="22945"/>
  </w:num>
  <w:num w:numId="22946">
    <w:abstractNumId w:val="22946"/>
  </w:num>
  <w:num w:numId="22947">
    <w:abstractNumId w:val="22947"/>
  </w:num>
  <w:num w:numId="22948">
    <w:abstractNumId w:val="22948"/>
  </w:num>
  <w:num w:numId="22949">
    <w:abstractNumId w:val="22949"/>
  </w:num>
  <w:num w:numId="22950">
    <w:abstractNumId w:val="22950"/>
  </w:num>
  <w:num w:numId="22951">
    <w:abstractNumId w:val="22951"/>
  </w:num>
  <w:num w:numId="22952">
    <w:abstractNumId w:val="22952"/>
  </w:num>
  <w:num w:numId="22953">
    <w:abstractNumId w:val="22953"/>
  </w:num>
  <w:num w:numId="22954">
    <w:abstractNumId w:val="22954"/>
  </w:num>
  <w:num w:numId="22955">
    <w:abstractNumId w:val="22955"/>
  </w:num>
  <w:num w:numId="22956">
    <w:abstractNumId w:val="22956"/>
  </w:num>
  <w:num w:numId="22957">
    <w:abstractNumId w:val="22957"/>
  </w:num>
  <w:num w:numId="22958">
    <w:abstractNumId w:val="22958"/>
  </w:num>
  <w:num w:numId="22959">
    <w:abstractNumId w:val="22959"/>
  </w:num>
  <w:num w:numId="22960">
    <w:abstractNumId w:val="22960"/>
  </w:num>
  <w:num w:numId="22961">
    <w:abstractNumId w:val="22961"/>
  </w:num>
  <w:num w:numId="22962">
    <w:abstractNumId w:val="22962"/>
  </w:num>
  <w:num w:numId="22963">
    <w:abstractNumId w:val="22963"/>
  </w:num>
  <w:num w:numId="22964">
    <w:abstractNumId w:val="229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4138970" Type="http://schemas.openxmlformats.org/officeDocument/2006/relationships/comments" Target="comments.xml"/><Relationship Id="rId239710051" Type="http://schemas.microsoft.com/office/2011/relationships/commentsExtended" Target="commentsExtended.xml"/><Relationship Id="rId21696530" Type="http://schemas.openxmlformats.org/officeDocument/2006/relationships/image" Target="media/imgrId21696530.jpg"/><Relationship Id="rId7625638efaf5630e6" Type="http://schemas.openxmlformats.org/officeDocument/2006/relationships/hyperlink" Target="https://iservice.lombardini.it/jsp/Template2/manuale.jsp?id=198&amp;parent=1000" TargetMode="External"/><Relationship Id="rId4464638efaf563a87" Type="http://schemas.openxmlformats.org/officeDocument/2006/relationships/hyperlink" Target="https://iservice.lombardini.it/jsp/Template2/manuale.jsp?id=103&amp;parent=1000&amp;txts=2.9.8" TargetMode="External"/><Relationship Id="rId2590638efaf564031" Type="http://schemas.openxmlformats.org/officeDocument/2006/relationships/hyperlink" Target="https://iservice.lombardini.it/jsp/Template2/manuale.jsp?id=112&amp;parent=1000&amp;txts=2.9.8" TargetMode="External"/><Relationship Id="rId4312638efaf564dff" Type="http://schemas.openxmlformats.org/officeDocument/2006/relationships/hyperlink" Target="https://iservice.lombardini.it/jsp/Template2/manuale.jsp?id=822&amp;parent=1000" TargetMode="External"/><Relationship Id="rId9940638efaf584f80" Type="http://schemas.openxmlformats.org/officeDocument/2006/relationships/hyperlink" Target="https://iservice.lombardini.it/jsp/Template2/manuale.jsp?id=103&amp;parent=1000&amp;txts=2.9.8" TargetMode="External"/><Relationship Id="rId5155638efaf596a2a" Type="http://schemas.openxmlformats.org/officeDocument/2006/relationships/hyperlink" Target="https://iservice.lombardini.it/jsp/Template2/manuale.jsp?id=199&amp;parent=1000" TargetMode="External"/><Relationship Id="rId9289638efaf5a10e1" Type="http://schemas.openxmlformats.org/officeDocument/2006/relationships/hyperlink" Target="https://iservice.lombardini.it/jsp/Template2/manuale.jsp?id=103&amp;parent=1000&amp;txts=2.9.8" TargetMode="External"/><Relationship Id="rId6254638efaf5b7a76" Type="http://schemas.openxmlformats.org/officeDocument/2006/relationships/hyperlink" Target="https://iservice.lombardini.it/jsp/Template2/manuale.jsp?id=103&amp;parent=1000" TargetMode="External"/><Relationship Id="rId1575638efaf5cee48" Type="http://schemas.openxmlformats.org/officeDocument/2006/relationships/hyperlink" Target="https://www.youtube.com/embed/QQZtx2i75AY?rel=0" TargetMode="External"/><Relationship Id="rId6162638efaf635e08" Type="http://schemas.openxmlformats.org/officeDocument/2006/relationships/hyperlink" Target="https://www.youtube.com/embed/ArOgFV739EU?rel=0" TargetMode="External"/><Relationship Id="rId7848638efaf63d218" Type="http://schemas.openxmlformats.org/officeDocument/2006/relationships/hyperlink" Target="https://iservice.lombardini.it/jsp/Template2/manuale.jsp?id=199&amp;parent=1000" TargetMode="External"/><Relationship Id="rId3146638efaf647b83" Type="http://schemas.openxmlformats.org/officeDocument/2006/relationships/hyperlink" Target="https://iservice.lombardini.it/jsp/Template2/manuale.jsp?id=198&amp;parent=1000" TargetMode="External"/><Relationship Id="rId5141638efaf648ea2" Type="http://schemas.openxmlformats.org/officeDocument/2006/relationships/hyperlink" Target="https://iservice.lombardini.it/jsp/Template2/manuale.jsp?id=822&amp;parent=1000" TargetMode="External"/><Relationship Id="rId1549638efaf6496e5" Type="http://schemas.openxmlformats.org/officeDocument/2006/relationships/hyperlink" Target="https://iservice.lombardini.it/jsp/Template2/manuale.jsp?id=103&amp;parent=1000&amp;txts=2.9.8" TargetMode="External"/><Relationship Id="rId6189638efaf6751c9" Type="http://schemas.openxmlformats.org/officeDocument/2006/relationships/hyperlink" Target="https://iservice.lombardini.it/jsp/Template2/manuale.jsp?id=136&amp;parent=1000" TargetMode="External"/><Relationship Id="rId7546638efaf6757ad" Type="http://schemas.openxmlformats.org/officeDocument/2006/relationships/hyperlink" Target="https://iservice.lombardini.it/jsp/Template2/manuale.jsp?id=822&amp;parent=1000" TargetMode="External"/><Relationship Id="rId5785638efaf675dc0" Type="http://schemas.openxmlformats.org/officeDocument/2006/relationships/hyperlink" Target="https://iservice.lombardini.it/jsp/Template2/manuale.jsp?id=140&amp;parent=1000" TargetMode="External"/><Relationship Id="rId9579638efaf6765c1" Type="http://schemas.openxmlformats.org/officeDocument/2006/relationships/hyperlink" Target="https://iservice.lombardini.it/jsp/Template2/manuale.jsp?id=822&amp;parent=1000" TargetMode="External"/><Relationship Id="rId8316638efaf686719" Type="http://schemas.openxmlformats.org/officeDocument/2006/relationships/hyperlink" Target="https://iservice.lombardini.it/jsp/Template2/manuale.jsp?id=822&amp;parent=1000" TargetMode="External"/><Relationship Id="rId8289638efaf699d64" Type="http://schemas.openxmlformats.org/officeDocument/2006/relationships/hyperlink" Target="https://iservice.lombardini.it/jsp/Template2/manuale.jsp?id=112&amp;parent=1000&amp;txts=2.9.8" TargetMode="External"/><Relationship Id="rId9428638efaf69a2cd" Type="http://schemas.openxmlformats.org/officeDocument/2006/relationships/hyperlink" Target="https://iservice.lombardini.it/jsp/Template2/manuale.jsp?id=103&amp;parent=1000" TargetMode="External"/><Relationship Id="rId5713638efaf69be4c" Type="http://schemas.openxmlformats.org/officeDocument/2006/relationships/hyperlink" Target="https://iservice.lombardini.it/jsp/Template2/manuale.jsp?id=822&amp;parent=1000" TargetMode="External"/><Relationship Id="rId8755638efaf69ca1b" Type="http://schemas.openxmlformats.org/officeDocument/2006/relationships/hyperlink" Target="https://iservice.lombardini.it/jsp/Template2/manuale.jsp?id=822&amp;parent=1000" TargetMode="External"/><Relationship Id="rId6102638efaf6b2cb4" Type="http://schemas.openxmlformats.org/officeDocument/2006/relationships/hyperlink" Target="https://www.youtube.com/embed/UaZgKyWrP48?rel=0" TargetMode="External"/><Relationship Id="rId8484638efaf6bc379" Type="http://schemas.openxmlformats.org/officeDocument/2006/relationships/hyperlink" Target="https://iservice.lombardini.it/jsp/Template2/manuale.jsp?id=112&amp;parent=1000&amp;txts=2.9.8" TargetMode="External"/><Relationship Id="rId7164638efaf6bca99" Type="http://schemas.openxmlformats.org/officeDocument/2006/relationships/hyperlink" Target="https://iservice.lombardini.it/jsp/Template2/manuale.jsp?id=822&amp;parent=1000" TargetMode="External"/><Relationship Id="rId3839638efaf726636" Type="http://schemas.openxmlformats.org/officeDocument/2006/relationships/hyperlink" Target="https://iservice.lombardini.it/jsp/Template2/manuale.jsp?id=822&amp;parent=1000" TargetMode="External"/><Relationship Id="rId7133638efaf73139c" Type="http://schemas.openxmlformats.org/officeDocument/2006/relationships/hyperlink" Target="https://iservice.lombardini.it/jsp/Template2/manuale.jsp?id=822&amp;parent=1000" TargetMode="External"/><Relationship Id="rId8495638efaf731d5f" Type="http://schemas.openxmlformats.org/officeDocument/2006/relationships/hyperlink" Target="https://iservice.lombardini.it/jsp/Template2/manuale.jsp?id=822&amp;parent=1000" TargetMode="External"/><Relationship Id="rId1422638efaf73e995" Type="http://schemas.openxmlformats.org/officeDocument/2006/relationships/hyperlink" Target="https://www.youtube.com/embed/o3h6Say9sc4?rel=0" TargetMode="External"/><Relationship Id="rId1235638efaf749be4" Type="http://schemas.openxmlformats.org/officeDocument/2006/relationships/hyperlink" Target="https://iservice.lombardini.it/jsp/Template2/manuale.jsp?id=198&amp;parent=1000" TargetMode="External"/><Relationship Id="rId6911638efaf74a270" Type="http://schemas.openxmlformats.org/officeDocument/2006/relationships/hyperlink" Target="https://iservice.lombardini.it/jsp/Template2/manuale.jsp?id=120&amp;parent=1000" TargetMode="External"/><Relationship Id="rId6174638efaf76284b" Type="http://schemas.openxmlformats.org/officeDocument/2006/relationships/hyperlink" Target="https://iservice.lombardini.it/jsp/Template2/manuale.jsp?id=822&amp;parent=1000" TargetMode="External"/><Relationship Id="rId3832638efaf76d008" Type="http://schemas.openxmlformats.org/officeDocument/2006/relationships/hyperlink" Target="https://www.youtube.com/embed/xGWUnc-V1YY?rel=0" TargetMode="External"/><Relationship Id="rId9841638efaf76efd1" Type="http://schemas.openxmlformats.org/officeDocument/2006/relationships/hyperlink" Target="https://iservice.lombardini.it/jsp/Template2/manuale.jsp?id=822&amp;parent=1000" TargetMode="External"/><Relationship Id="rId1721638efaf785032" Type="http://schemas.openxmlformats.org/officeDocument/2006/relationships/hyperlink" Target="https://iservice.lombardini.it/jsp/Template2/manuale.jsp?id=822&amp;parent=1000" TargetMode="External"/><Relationship Id="rId9545638efaf78559b" Type="http://schemas.openxmlformats.org/officeDocument/2006/relationships/hyperlink" Target="https://iservice.lombardini.it/jsp/Template2/manuale.jsp?id=175&amp;parent=1000" TargetMode="External"/><Relationship Id="rId1644638efaf791bdf" Type="http://schemas.openxmlformats.org/officeDocument/2006/relationships/hyperlink" Target="https://www.youtube.com/embed/XSTfzyJa-9Q?rel=0" TargetMode="External"/><Relationship Id="rId8256638efaf79d210" Type="http://schemas.openxmlformats.org/officeDocument/2006/relationships/hyperlink" Target="https://iservice.lombardini.it/jsp/Template2/manuale.jsp?id=198&amp;parent=1000" TargetMode="External"/><Relationship Id="rId9891638efaf79d8de" Type="http://schemas.openxmlformats.org/officeDocument/2006/relationships/hyperlink" Target="https://iservice.lombardini.it/jsp/Template2/manuale.jsp?id=120&amp;parent=1000" TargetMode="External"/><Relationship Id="rId8993638efaf7a85fe" Type="http://schemas.openxmlformats.org/officeDocument/2006/relationships/hyperlink" Target="https://www.youtube.com/embed/lZlk78GFzsg?rel=0" TargetMode="External"/><Relationship Id="rId9066638efaf7c0700" Type="http://schemas.openxmlformats.org/officeDocument/2006/relationships/hyperlink" Target="https://iservice.lombardini.it/jsp/Template2/manuale.jsp?id=175&amp;parent=1000" TargetMode="External"/><Relationship Id="rId7492638efaf7ccf92" Type="http://schemas.openxmlformats.org/officeDocument/2006/relationships/hyperlink" Target="https://www.youtube.com/embed/KGHm0dnsQdc?rel=0" TargetMode="External"/><Relationship Id="rId4114638efaf7cebc3" Type="http://schemas.openxmlformats.org/officeDocument/2006/relationships/hyperlink" Target="https://iservice.lombardini.it/jsp/Template2/manuale.jsp?id=120&amp;parent=1000" TargetMode="External"/><Relationship Id="rId1094638efaf7d5cd6" Type="http://schemas.openxmlformats.org/officeDocument/2006/relationships/hyperlink" Target="https://iservice.lombardini.it/jsp/Template2/manuale.jsp?id=283&amp;parent=1136" TargetMode="External"/><Relationship Id="rId8438638efaf7d629d" Type="http://schemas.openxmlformats.org/officeDocument/2006/relationships/hyperlink" Target="https://iservice.lombardini.it/jsp/Template2/manuale.jsp?id=178&amp;parent=1000" TargetMode="External"/><Relationship Id="rId9460638efaf7f3dac" Type="http://schemas.openxmlformats.org/officeDocument/2006/relationships/hyperlink" Target="https://www.youtube.com/embed/_QESHZf50PU?rel=0" TargetMode="External"/><Relationship Id="rId7865638efaf80a716" Type="http://schemas.openxmlformats.org/officeDocument/2006/relationships/hyperlink" Target="https://iservice.lombardini.it/jsp/Template2/manuale.jsp?id=178&amp;parent=1000" TargetMode="External"/><Relationship Id="rId4936638efaf82af26" Type="http://schemas.openxmlformats.org/officeDocument/2006/relationships/hyperlink" Target="https://www.youtube.com/embed/GbvNS15R9SQ?rel=0" TargetMode="External"/><Relationship Id="rId3972638efaf8337d5" Type="http://schemas.openxmlformats.org/officeDocument/2006/relationships/hyperlink" Target="https://iservice.lombardini.it/jsp/Template2/manuale.jsp?id=198&amp;parent=1000" TargetMode="External"/><Relationship Id="rId5050638efaf833fff" Type="http://schemas.openxmlformats.org/officeDocument/2006/relationships/hyperlink" Target="https://iservice.lombardini.it/jsp/Template2/manuale.jsp?id=127&amp;parent=1000" TargetMode="External"/><Relationship Id="rId9211638efaf83dff0" Type="http://schemas.openxmlformats.org/officeDocument/2006/relationships/hyperlink" Target="https://iservice.lombardini.it/jsp/Template2/manuale.jsp?id=822&amp;parent=1000" TargetMode="External"/><Relationship Id="rId1247638efaf8695bd" Type="http://schemas.openxmlformats.org/officeDocument/2006/relationships/hyperlink" Target="https://iservice.lombardini.it/jsp/Template2/manuale.jsp?id=129&amp;parent=1000" TargetMode="External"/><Relationship Id="rId7242638efaf869a90" Type="http://schemas.openxmlformats.org/officeDocument/2006/relationships/hyperlink" Target="https://iservice.lombardini.it/jsp/Template2/manuale.jsp?id=127&amp;parent=1000" TargetMode="External"/><Relationship Id="rId9391638efaf87b609" Type="http://schemas.openxmlformats.org/officeDocument/2006/relationships/hyperlink" Target="https://iservice.lombardini.it/jsp/Template2/manuale.jsp?id=198&amp;parent=1000" TargetMode="External"/><Relationship Id="rId9876638efaf87bfca" Type="http://schemas.openxmlformats.org/officeDocument/2006/relationships/hyperlink" Target="https://iservice.lombardini.it/jsp/Template2/manuale.jsp?id=127&amp;parent=1000" TargetMode="External"/><Relationship Id="rId3258638efaf87c6fc" Type="http://schemas.openxmlformats.org/officeDocument/2006/relationships/hyperlink" Target="https://iservice.lombardini.it/jsp/Template2/manuale.jsp?id=128&amp;parent=1000" TargetMode="External"/><Relationship Id="rId5210638efaf88b806" Type="http://schemas.openxmlformats.org/officeDocument/2006/relationships/hyperlink" Target="https://iservice.lombardini.it/jsp/Template2/manuale.jsp?id=121&amp;parent=1000" TargetMode="External"/><Relationship Id="rId8848638efaf88bfa3" Type="http://schemas.openxmlformats.org/officeDocument/2006/relationships/hyperlink" Target="https://iservice.lombardini.it/jsp/Template2/manuale.jsp?id=822&amp;parent=1000" TargetMode="External"/><Relationship Id="rId1462638efaf897e78" Type="http://schemas.openxmlformats.org/officeDocument/2006/relationships/hyperlink" Target="https://iservice.lombardini.it/jsp/Template2/manuale.jsp?id=822&amp;parent=1000" TargetMode="External"/><Relationship Id="rId1671638efaf8b0a2a" Type="http://schemas.openxmlformats.org/officeDocument/2006/relationships/hyperlink" Target="https://iservice.lombardini.it/jsp/Template2/manuale.jsp?id=157&amp;parent=1000" TargetMode="External"/><Relationship Id="rId3484638efaf8b2698" Type="http://schemas.openxmlformats.org/officeDocument/2006/relationships/hyperlink" Target="https://iservice.lombardini.it/jsp/Template2/manuale.jsp?id=104&amp;parent=1000" TargetMode="External"/><Relationship Id="rId8059638efaf8b3942" Type="http://schemas.openxmlformats.org/officeDocument/2006/relationships/hyperlink" Target="https://iservice.lombardini.it/jsp/Template2/manuale.jsp?id=822&amp;parent=1000" TargetMode="External"/><Relationship Id="rId8480638efaf8dcbfd" Type="http://schemas.openxmlformats.org/officeDocument/2006/relationships/hyperlink" Target="https://iservice.lombardini.it/jsp/Template2/manuale.jsp?id=822&amp;parent=1000" TargetMode="External"/><Relationship Id="rId7365638efaf8f105e" Type="http://schemas.openxmlformats.org/officeDocument/2006/relationships/hyperlink" Target="https://iservice.lombardini.it/jsp/Template2/manuale.jsp?id=822&amp;parent=1000" TargetMode="External"/><Relationship Id="rId9183638efaf908aab" Type="http://schemas.openxmlformats.org/officeDocument/2006/relationships/hyperlink" Target="https://iservice.lombardini.it/jsp/Template2/manuale.jsp?id=822&amp;parent=1000" TargetMode="External"/><Relationship Id="rId4204638efaf909524" Type="http://schemas.openxmlformats.org/officeDocument/2006/relationships/hyperlink" Target="https://iservice.lombardini.it/jsp/Template2/manuale.jsp?id=128&amp;parent=1000" TargetMode="External"/><Relationship Id="rId9041638efaf90b0a7" Type="http://schemas.openxmlformats.org/officeDocument/2006/relationships/hyperlink" Target="https://iservice.lombardini.it/jsp/Template2/manuale.jsp?id=822&amp;parent=1000" TargetMode="External"/><Relationship Id="rId6867638efaf90b2ea" Type="http://schemas.openxmlformats.org/officeDocument/2006/relationships/hyperlink" Target="https://iservice.lombardini.it/jsp/Template2/manuale.jsp?id=128&amp;parent=1000" TargetMode="External"/><Relationship Id="rId9119638efaf9167a2" Type="http://schemas.openxmlformats.org/officeDocument/2006/relationships/hyperlink" Target="https://iservice.lombardini.it/jsp/Template2/manuale.jsp?id=168&amp;parent=1000" TargetMode="External"/><Relationship Id="rId7711638efaf918a2c" Type="http://schemas.openxmlformats.org/officeDocument/2006/relationships/hyperlink" Target="https://iservice.lombardini.it/jsp/Template2/manuale.jsp?id=127&amp;parent=1000" TargetMode="External"/><Relationship Id="rId4755638efaf92a967" Type="http://schemas.openxmlformats.org/officeDocument/2006/relationships/hyperlink" Target="https://iservice.lombardini.it/jsp/Template2/manuale.jsp?id=198&amp;parent=1000" TargetMode="External"/><Relationship Id="rId3352638efaf94bcaf" Type="http://schemas.openxmlformats.org/officeDocument/2006/relationships/hyperlink" Target="https://iservice.lombardini.it/jsp/Template2/manuale.jsp?id=198&amp;parent=1000" TargetMode="External"/><Relationship Id="rId3081638efaf98654e" Type="http://schemas.openxmlformats.org/officeDocument/2006/relationships/hyperlink" Target="https://iservice.lombardini.it/jsp/Template2/manuale.jsp?id=198&amp;parent=1000" TargetMode="External"/><Relationship Id="rId1932638efaf986920" Type="http://schemas.openxmlformats.org/officeDocument/2006/relationships/hyperlink" Target="https://iservice.lombardini.it/jsp/Template2/manuale.jsp?id=120&amp;parent=1000" TargetMode="External"/><Relationship Id="rId4308638efaf986aeb" Type="http://schemas.openxmlformats.org/officeDocument/2006/relationships/hyperlink" Target="https://iservice.lombardini.it/jsp/Template2/manuale.jsp?id=121&amp;parent=1000" TargetMode="External"/><Relationship Id="rId7936638efaf9d7795" Type="http://schemas.openxmlformats.org/officeDocument/2006/relationships/hyperlink" Target="https://iservice.lombardini.it/jsp/Template2/manuale.jsp?id=198&amp;parent=1000" TargetMode="External"/><Relationship Id="rId5992638efaf562145" Type="http://schemas.openxmlformats.org/officeDocument/2006/relationships/image" Target="media/imgrId5992638efaf562145.jpg"/><Relationship Id="rId6359638efaf56e713" Type="http://schemas.openxmlformats.org/officeDocument/2006/relationships/image" Target="media/imgrId6359638efaf56e713.jpg"/><Relationship Id="rId5887638efaf57c76c" Type="http://schemas.openxmlformats.org/officeDocument/2006/relationships/image" Target="media/imgrId5887638efaf57c76c.jpg"/><Relationship Id="rId3252638efaf58340d" Type="http://schemas.openxmlformats.org/officeDocument/2006/relationships/image" Target="media/imgrId3252638efaf58340d.jpg"/><Relationship Id="rId4230638efaf58d5ed" Type="http://schemas.openxmlformats.org/officeDocument/2006/relationships/image" Target="media/imgrId4230638efaf58d5ed.jpg"/><Relationship Id="rId1234638efaf5956f5" Type="http://schemas.openxmlformats.org/officeDocument/2006/relationships/image" Target="media/imgrId1234638efaf5956f5.jpg"/><Relationship Id="rId6610638efaf59fa9c" Type="http://schemas.openxmlformats.org/officeDocument/2006/relationships/image" Target="media/imgrId6610638efaf59fa9c.jpg"/><Relationship Id="rId9322638efaf5ace10" Type="http://schemas.openxmlformats.org/officeDocument/2006/relationships/image" Target="media/imgrId9322638efaf5ace10.jpg"/><Relationship Id="rId5782638efaf5b5d28" Type="http://schemas.openxmlformats.org/officeDocument/2006/relationships/image" Target="media/imgrId5782638efaf5b5d28.jpg"/><Relationship Id="rId1558638efaf5c2e7f" Type="http://schemas.openxmlformats.org/officeDocument/2006/relationships/image" Target="media/imgrId1558638efaf5c2e7f.jpg"/><Relationship Id="rId3383638efaf5ce0a1" Type="http://schemas.openxmlformats.org/officeDocument/2006/relationships/image" Target="media/imgrId3383638efaf5ce0a1.jpg"/><Relationship Id="rId5306638efaf5d7519" Type="http://schemas.openxmlformats.org/officeDocument/2006/relationships/image" Target="media/imgrId5306638efaf5d7519.jpg"/><Relationship Id="rId6490638efaf5e2eb1" Type="http://schemas.openxmlformats.org/officeDocument/2006/relationships/image" Target="media/imgrId6490638efaf5e2eb1.jpg"/><Relationship Id="rId7425638efaf5ecdcb" Type="http://schemas.openxmlformats.org/officeDocument/2006/relationships/image" Target="media/imgrId7425638efaf5ecdcb.jpg"/><Relationship Id="rId9373638efaf606d56" Type="http://schemas.openxmlformats.org/officeDocument/2006/relationships/image" Target="media/imgrId9373638efaf606d56.jpg"/><Relationship Id="rId4868638efaf60b033" Type="http://schemas.openxmlformats.org/officeDocument/2006/relationships/image" Target="media/imgrId4868638efaf60b033.jpg"/><Relationship Id="rId3218638efaf61598e" Type="http://schemas.openxmlformats.org/officeDocument/2006/relationships/image" Target="media/imgrId3218638efaf61598e.jpg"/><Relationship Id="rId3700638efaf61d53a" Type="http://schemas.openxmlformats.org/officeDocument/2006/relationships/image" Target="media/imgrId3700638efaf61d53a.jpg"/><Relationship Id="rId4395638efaf6268fe" Type="http://schemas.openxmlformats.org/officeDocument/2006/relationships/image" Target="media/imgrId4395638efaf6268fe.jpg"/><Relationship Id="rId3942638efaf635249" Type="http://schemas.openxmlformats.org/officeDocument/2006/relationships/image" Target="media/imgrId3942638efaf635249.png"/><Relationship Id="rId9758638efaf63c7d4" Type="http://schemas.openxmlformats.org/officeDocument/2006/relationships/image" Target="media/imgrId9758638efaf63c7d4.jpg"/><Relationship Id="rId5958638efaf6468d8" Type="http://schemas.openxmlformats.org/officeDocument/2006/relationships/image" Target="media/imgrId5958638efaf6468d8.jpg"/><Relationship Id="rId8186638efaf650ad1" Type="http://schemas.openxmlformats.org/officeDocument/2006/relationships/image" Target="media/imgrId8186638efaf650ad1.jpg"/><Relationship Id="rId1232638efaf65b362" Type="http://schemas.openxmlformats.org/officeDocument/2006/relationships/image" Target="media/imgrId1232638efaf65b362.jpg"/><Relationship Id="rId9125638efaf667567" Type="http://schemas.openxmlformats.org/officeDocument/2006/relationships/image" Target="media/imgrId9125638efaf667567.jpg"/><Relationship Id="rId9836638efaf67376d" Type="http://schemas.openxmlformats.org/officeDocument/2006/relationships/image" Target="media/imgrId9836638efaf67376d.jpg"/><Relationship Id="rId5319638efaf67fc6c" Type="http://schemas.openxmlformats.org/officeDocument/2006/relationships/image" Target="media/imgrId5319638efaf67fc6c.jpg"/><Relationship Id="rId4460638efaf6854d1" Type="http://schemas.openxmlformats.org/officeDocument/2006/relationships/image" Target="media/imgrId4460638efaf6854d1.jpg"/><Relationship Id="rId6774638efaf69090b" Type="http://schemas.openxmlformats.org/officeDocument/2006/relationships/image" Target="media/imgrId6774638efaf69090b.jpg"/><Relationship Id="rId1695638efaf698eab" Type="http://schemas.openxmlformats.org/officeDocument/2006/relationships/image" Target="media/imgrId1695638efaf698eab.jpg"/><Relationship Id="rId6594638efaf6a5741" Type="http://schemas.openxmlformats.org/officeDocument/2006/relationships/image" Target="media/imgrId6594638efaf6a5741.jpg"/><Relationship Id="rId6443638efaf6b2275" Type="http://schemas.openxmlformats.org/officeDocument/2006/relationships/image" Target="media/imgrId6443638efaf6b2275.jpg"/><Relationship Id="rId4736638efaf6bbaf9" Type="http://schemas.openxmlformats.org/officeDocument/2006/relationships/image" Target="media/imgrId4736638efaf6bbaf9.jpg"/><Relationship Id="rId3541638efaf6c4946" Type="http://schemas.openxmlformats.org/officeDocument/2006/relationships/image" Target="media/imgrId3541638efaf6c4946.jpg"/><Relationship Id="rId4138638efaf6d2af6" Type="http://schemas.openxmlformats.org/officeDocument/2006/relationships/image" Target="media/imgrId4138638efaf6d2af6.jpg"/><Relationship Id="rId3174638efaf6dd1c5" Type="http://schemas.openxmlformats.org/officeDocument/2006/relationships/image" Target="media/imgrId3174638efaf6dd1c5.jpg"/><Relationship Id="rId5043638efaf6e8d76" Type="http://schemas.openxmlformats.org/officeDocument/2006/relationships/image" Target="media/imgrId5043638efaf6e8d76.jpg"/><Relationship Id="rId3942638efaf6f15fc" Type="http://schemas.openxmlformats.org/officeDocument/2006/relationships/image" Target="media/imgrId3942638efaf6f15fc.jpg"/><Relationship Id="rId4503638efaf70b332" Type="http://schemas.openxmlformats.org/officeDocument/2006/relationships/image" Target="media/imgrId4503638efaf70b332.jpg"/><Relationship Id="rId2055638efaf716c1f" Type="http://schemas.openxmlformats.org/officeDocument/2006/relationships/image" Target="media/imgrId2055638efaf716c1f.jpg"/><Relationship Id="rId7739638efaf71c82f" Type="http://schemas.openxmlformats.org/officeDocument/2006/relationships/image" Target="media/imgrId7739638efaf71c82f.jpg"/><Relationship Id="rId5379638efaf725419" Type="http://schemas.openxmlformats.org/officeDocument/2006/relationships/image" Target="media/imgrId5379638efaf725419.jpg"/><Relationship Id="rId2967638efaf72f528" Type="http://schemas.openxmlformats.org/officeDocument/2006/relationships/image" Target="media/imgrId2967638efaf72f528.jpg"/><Relationship Id="rId9059638efaf73d7a6" Type="http://schemas.openxmlformats.org/officeDocument/2006/relationships/image" Target="media/imgrId9059638efaf73d7a6.jpg"/><Relationship Id="rId4783638efaf748b7c" Type="http://schemas.openxmlformats.org/officeDocument/2006/relationships/image" Target="media/imgrId4783638efaf748b7c.jpg"/><Relationship Id="rId4248638efaf755aa3" Type="http://schemas.openxmlformats.org/officeDocument/2006/relationships/image" Target="media/imgrId4248638efaf755aa3.jpg"/><Relationship Id="rId1852638efaf76142e" Type="http://schemas.openxmlformats.org/officeDocument/2006/relationships/image" Target="media/imgrId1852638efaf76142e.jpg"/><Relationship Id="rId3568638efaf76c166" Type="http://schemas.openxmlformats.org/officeDocument/2006/relationships/image" Target="media/imgrId3568638efaf76c166.jpg"/><Relationship Id="rId3907638efaf777683" Type="http://schemas.openxmlformats.org/officeDocument/2006/relationships/image" Target="media/imgrId3907638efaf777683.jpg"/><Relationship Id="rId2998638efaf783296" Type="http://schemas.openxmlformats.org/officeDocument/2006/relationships/image" Target="media/imgrId2998638efaf783296.jpg"/><Relationship Id="rId8421638efaf790b6b" Type="http://schemas.openxmlformats.org/officeDocument/2006/relationships/image" Target="media/imgrId8421638efaf790b6b.jpg"/><Relationship Id="rId3689638efaf79bd70" Type="http://schemas.openxmlformats.org/officeDocument/2006/relationships/image" Target="media/imgrId3689638efaf79bd70.jpg"/><Relationship Id="rId1287638efaf7a7c8d" Type="http://schemas.openxmlformats.org/officeDocument/2006/relationships/image" Target="media/imgrId1287638efaf7a7c8d.jpg"/><Relationship Id="rId9476638efaf7b05af" Type="http://schemas.openxmlformats.org/officeDocument/2006/relationships/image" Target="media/imgrId9476638efaf7b05af.jpg"/><Relationship Id="rId1700638efaf7bee25" Type="http://schemas.openxmlformats.org/officeDocument/2006/relationships/image" Target="media/imgrId1700638efaf7bee25.jpg"/><Relationship Id="rId2346638efaf7cc357" Type="http://schemas.openxmlformats.org/officeDocument/2006/relationships/image" Target="media/imgrId2346638efaf7cc357.jpg"/><Relationship Id="rId1946638efaf7d4e77" Type="http://schemas.openxmlformats.org/officeDocument/2006/relationships/image" Target="media/imgrId1946638efaf7d4e77.jpg"/><Relationship Id="rId5404638efaf7e128e" Type="http://schemas.openxmlformats.org/officeDocument/2006/relationships/image" Target="media/imgrId5404638efaf7e128e.jpg"/><Relationship Id="rId2840638efaf7ea1e7" Type="http://schemas.openxmlformats.org/officeDocument/2006/relationships/image" Target="media/imgrId2840638efaf7ea1e7.jpg"/><Relationship Id="rId3076638efaf7f3418" Type="http://schemas.openxmlformats.org/officeDocument/2006/relationships/image" Target="media/imgrId3076638efaf7f3418.jpg"/><Relationship Id="rId3737638efaf808920" Type="http://schemas.openxmlformats.org/officeDocument/2006/relationships/image" Target="media/imgrId3737638efaf808920.jpg"/><Relationship Id="rId9949638efaf81690b" Type="http://schemas.openxmlformats.org/officeDocument/2006/relationships/image" Target="media/imgrId9949638efaf81690b.jpg"/><Relationship Id="rId9277638efaf81fe99" Type="http://schemas.openxmlformats.org/officeDocument/2006/relationships/image" Target="media/imgrId9277638efaf81fe99.jpg"/><Relationship Id="rId7417638efaf829ee6" Type="http://schemas.openxmlformats.org/officeDocument/2006/relationships/image" Target="media/imgrId7417638efaf829ee6.jpg"/><Relationship Id="rId1005638efaf832f30" Type="http://schemas.openxmlformats.org/officeDocument/2006/relationships/image" Target="media/imgrId1005638efaf832f30.jpg"/><Relationship Id="rId7378638efaf83d4ca" Type="http://schemas.openxmlformats.org/officeDocument/2006/relationships/image" Target="media/imgrId7378638efaf83d4ca.jpg"/><Relationship Id="rId5913638efaf8481b4" Type="http://schemas.openxmlformats.org/officeDocument/2006/relationships/image" Target="media/imgrId5913638efaf8481b4.jpg"/><Relationship Id="rId9434638efaf850802" Type="http://schemas.openxmlformats.org/officeDocument/2006/relationships/image" Target="media/imgrId9434638efaf850802.jpg"/><Relationship Id="rId4113638efaf85acdb" Type="http://schemas.openxmlformats.org/officeDocument/2006/relationships/image" Target="media/imgrId4113638efaf85acdb.jpg"/><Relationship Id="rId6450638efaf866f68" Type="http://schemas.openxmlformats.org/officeDocument/2006/relationships/image" Target="media/imgrId6450638efaf866f68.jpg"/><Relationship Id="rId9249638efaf8712a9" Type="http://schemas.openxmlformats.org/officeDocument/2006/relationships/image" Target="media/imgrId9249638efaf8712a9.jpg"/><Relationship Id="rId7027638efaf87a38f" Type="http://schemas.openxmlformats.org/officeDocument/2006/relationships/image" Target="media/imgrId7027638efaf87a38f.jpg"/><Relationship Id="rId1295638efaf884a5d" Type="http://schemas.openxmlformats.org/officeDocument/2006/relationships/image" Target="media/imgrId1295638efaf884a5d.jpg"/><Relationship Id="rId3533638efaf88afaf" Type="http://schemas.openxmlformats.org/officeDocument/2006/relationships/image" Target="media/imgrId3533638efaf88afaf.jpg"/><Relationship Id="rId2125638efaf896f8d" Type="http://schemas.openxmlformats.org/officeDocument/2006/relationships/image" Target="media/imgrId2125638efaf896f8d.jpg"/><Relationship Id="rId2107638efaf8a32a1" Type="http://schemas.openxmlformats.org/officeDocument/2006/relationships/image" Target="media/imgrId2107638efaf8a32a1.jpg"/><Relationship Id="rId3177638efaf8af424" Type="http://schemas.openxmlformats.org/officeDocument/2006/relationships/image" Target="media/imgrId3177638efaf8af424.jpg"/><Relationship Id="rId7960638efaf8bd6b1" Type="http://schemas.openxmlformats.org/officeDocument/2006/relationships/image" Target="media/imgrId7960638efaf8bd6b1.jpg"/><Relationship Id="rId4432638efaf8c71f9" Type="http://schemas.openxmlformats.org/officeDocument/2006/relationships/image" Target="media/imgrId4432638efaf8c71f9.jpg"/><Relationship Id="rId6261638efaf8cfb29" Type="http://schemas.openxmlformats.org/officeDocument/2006/relationships/image" Target="media/imgrId6261638efaf8cfb29.jpg"/><Relationship Id="rId8512638efaf8db3c4" Type="http://schemas.openxmlformats.org/officeDocument/2006/relationships/image" Target="media/imgrId8512638efaf8db3c4.jpg"/><Relationship Id="rId4480638efaf8e68ee" Type="http://schemas.openxmlformats.org/officeDocument/2006/relationships/image" Target="media/imgrId4480638efaf8e68ee.jpg"/><Relationship Id="rId8090638efaf8efa70" Type="http://schemas.openxmlformats.org/officeDocument/2006/relationships/image" Target="media/imgrId8090638efaf8efa70.jpg"/><Relationship Id="rId6678638efaf906f5b" Type="http://schemas.openxmlformats.org/officeDocument/2006/relationships/image" Target="media/imgrId6678638efaf906f5b.jpg"/><Relationship Id="rId7716638efaf9146c9" Type="http://schemas.openxmlformats.org/officeDocument/2006/relationships/image" Target="media/imgrId7716638efaf9146c9.jpg"/><Relationship Id="rId3772638efaf921498" Type="http://schemas.openxmlformats.org/officeDocument/2006/relationships/image" Target="media/imgrId3772638efaf921498.jpg"/><Relationship Id="rId3743638efaf92a2dc" Type="http://schemas.openxmlformats.org/officeDocument/2006/relationships/image" Target="media/imgrId3743638efaf92a2dc.jpg"/><Relationship Id="rId4950638efaf933419" Type="http://schemas.openxmlformats.org/officeDocument/2006/relationships/image" Target="media/imgrId4950638efaf933419.jpg"/><Relationship Id="rId3864638efaf93fc53" Type="http://schemas.openxmlformats.org/officeDocument/2006/relationships/image" Target="media/imgrId3864638efaf93fc53.jpg"/><Relationship Id="rId9671638efaf94a93a" Type="http://schemas.openxmlformats.org/officeDocument/2006/relationships/image" Target="media/imgrId9671638efaf94a93a.jpg"/><Relationship Id="rId6371638efaf954e32" Type="http://schemas.openxmlformats.org/officeDocument/2006/relationships/image" Target="media/imgrId6371638efaf954e32.jpg"/><Relationship Id="rId7379638efaf96059b" Type="http://schemas.openxmlformats.org/officeDocument/2006/relationships/image" Target="media/imgrId7379638efaf96059b.jpg"/><Relationship Id="rId8775638efaf965381" Type="http://schemas.openxmlformats.org/officeDocument/2006/relationships/image" Target="media/imgrId8775638efaf965381.jpg"/><Relationship Id="rId3296638efaf973b4a" Type="http://schemas.openxmlformats.org/officeDocument/2006/relationships/image" Target="media/imgrId3296638efaf973b4a.jpg"/><Relationship Id="rId9897638efaf97d359" Type="http://schemas.openxmlformats.org/officeDocument/2006/relationships/image" Target="media/imgrId9897638efaf97d359.jpg"/><Relationship Id="rId7484638efaf985bdd" Type="http://schemas.openxmlformats.org/officeDocument/2006/relationships/image" Target="media/imgrId7484638efaf985bdd.jpg"/><Relationship Id="rId8486638efaf9914af" Type="http://schemas.openxmlformats.org/officeDocument/2006/relationships/image" Target="media/imgrId8486638efaf9914af.jpg"/><Relationship Id="rId5223638efaf9995e5" Type="http://schemas.openxmlformats.org/officeDocument/2006/relationships/image" Target="media/imgrId5223638efaf9995e5.jpg"/><Relationship Id="rId1163638efaf9a5827" Type="http://schemas.openxmlformats.org/officeDocument/2006/relationships/image" Target="media/imgrId1163638efaf9a5827.jpg"/><Relationship Id="rId9934638efaf9ad15c" Type="http://schemas.openxmlformats.org/officeDocument/2006/relationships/image" Target="media/imgrId9934638efaf9ad15c.jpg"/><Relationship Id="rId9135638efaf9b644c" Type="http://schemas.openxmlformats.org/officeDocument/2006/relationships/image" Target="media/imgrId9135638efaf9b644c.jpg"/><Relationship Id="rId5348638efaf9bcfb8" Type="http://schemas.openxmlformats.org/officeDocument/2006/relationships/image" Target="media/imgrId5348638efaf9bcfb8.jpg"/><Relationship Id="rId6893638efaf9c1e35" Type="http://schemas.openxmlformats.org/officeDocument/2006/relationships/image" Target="media/imgrId6893638efaf9c1e35.jpg"/><Relationship Id="rId6648638efaf9ca9f7" Type="http://schemas.openxmlformats.org/officeDocument/2006/relationships/image" Target="media/imgrId6648638efaf9ca9f7.jpg"/><Relationship Id="rId3624638efaf9d0e15" Type="http://schemas.openxmlformats.org/officeDocument/2006/relationships/image" Target="media/imgrId3624638efaf9d0e15.jpg"/><Relationship Id="rId1508638efaf9d6f95" Type="http://schemas.openxmlformats.org/officeDocument/2006/relationships/image" Target="media/imgrId1508638efaf9d6f95.jpg"/><Relationship Id="rId1039638efaf9df60a" Type="http://schemas.openxmlformats.org/officeDocument/2006/relationships/image" Target="media/imgrId1039638efaf9df60a.jpg"/><Relationship Id="rId9264638efaf9e9987" Type="http://schemas.openxmlformats.org/officeDocument/2006/relationships/image" Target="media/imgrId9264638efaf9e9987.jpg"/><Relationship Id="rId5566638efaf9f2271" Type="http://schemas.openxmlformats.org/officeDocument/2006/relationships/image" Target="media/imgrId5566638efaf9f2271.jpg"/><Relationship Id="rId1993638efafa020f8" Type="http://schemas.openxmlformats.org/officeDocument/2006/relationships/image" Target="media/imgrId1993638efafa020f8.jpg"/><Relationship Id="rId1285638efafa0b951" Type="http://schemas.openxmlformats.org/officeDocument/2006/relationships/image" Target="media/imgrId1285638efafa0b951.png"/><Relationship Id="rId8090638efafa14793" Type="http://schemas.openxmlformats.org/officeDocument/2006/relationships/image" Target="media/imgrId8090638efafa14793.png"/><Relationship Id="rId7688638efafa1e681" Type="http://schemas.openxmlformats.org/officeDocument/2006/relationships/image" Target="media/imgrId7688638efafa1e681.jpg"/><Relationship Id="rId1641638efafa2b3eb" Type="http://schemas.openxmlformats.org/officeDocument/2006/relationships/image" Target="media/imgrId1641638efafa2b3eb.jpg"/><Relationship Id="rId4973638efafa321e2" Type="http://schemas.openxmlformats.org/officeDocument/2006/relationships/image" Target="media/imgrId4973638efafa321e2.jpg"/><Relationship Id="rId7270638efafa3ba56" Type="http://schemas.openxmlformats.org/officeDocument/2006/relationships/image" Target="media/imgrId7270638efafa3ba56.jpg"/><Relationship Id="rId1913638efafa47f0d" Type="http://schemas.openxmlformats.org/officeDocument/2006/relationships/image" Target="media/imgrId1913638efafa47f0d.jpg"/><Relationship Id="rId5219638efafa5455d" Type="http://schemas.openxmlformats.org/officeDocument/2006/relationships/image" Target="media/imgrId5219638efafa5455d.jpg"/><Relationship Id="rId1210638efafa61500" Type="http://schemas.openxmlformats.org/officeDocument/2006/relationships/image" Target="media/imgrId1210638efafa61500.jpg"/><Relationship Id="rId6550638efafa6dc01" Type="http://schemas.openxmlformats.org/officeDocument/2006/relationships/image" Target="media/imgrId6550638efafa6dc0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696530" Type="http://schemas.openxmlformats.org/officeDocument/2006/relationships/image" Target="media/imgrId216965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696530" Type="http://schemas.openxmlformats.org/officeDocument/2006/relationships/image" Target="media/imgrId216965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696530" Type="http://schemas.openxmlformats.org/officeDocument/2006/relationships/image" Target="media/imgrId216965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696530" Type="http://schemas.openxmlformats.org/officeDocument/2006/relationships/image" Target="media/imgrId216965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696530" Type="http://schemas.openxmlformats.org/officeDocument/2006/relationships/image" Target="media/imgrId216965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696530" Type="http://schemas.openxmlformats.org/officeDocument/2006/relationships/image" Target="media/imgrId216965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