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193668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8645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208055" w:name="ctxt"/>
    <w:bookmarkEnd w:id="820805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5662638efb537148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5117638efb5374cb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18679821" name="name1882638efb539b25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307638efb539b24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2706853" name="name9525638efb53b3def"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010638efb53b3de9"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62230" name="name1666638efb53c3f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02638efb53c3f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55574" name="name9344638efb53d3f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7638efb53d3fa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1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521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521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521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521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88971" name="name4300638efb53e25e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2638efb53e25e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1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521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521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108638efb53e498d"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521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521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5214"/>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214"/>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521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39275" name="name9785638efb54068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7638efb54068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14"/>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5214"/>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58908" name="name9723638efb5416e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43638efb5416e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14"/>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5214"/>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521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521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521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5214"/>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5214"/>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5214"/>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5214"/>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521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362558" name="name8349638efb543583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46638efb54358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37653" name="name9057638efb54632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5638efb54632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4959287" name="name6201638efb547f7a5"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133638efb547f7a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2286257" name="name3251638efb549315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902638efb549315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99182" name="name7196638efb549f9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2638efb549f9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9115638efb54a1580" w:history="1">
              <w:r>
                <w:rPr>
                  <w:rStyle w:val="DefaultParagraphFontPHPDOCX"/>
                  <w:b/>
                  <w:bCs/>
                  <w:color w:val="0000FF"/>
                  <w:position w:val="-2"/>
                  <w:sz w:val="20"/>
                  <w:szCs w:val="20"/>
                  <w:u w:val="none"/>
                </w:rPr>
                <w:t xml:space="preserve">Par. 2.17.1</w:t>
              </w:r>
            </w:hyperlink>
          </w:p>
          <w:p>
            <w:pPr>
              <w:numPr>
                <w:ilvl w:val="0"/>
                <w:numId w:val="5214"/>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649395" name="name7620638efb54b575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381638efb54b57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8590526" name="name9104638efb54c1c8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503638efb54c1c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06196" name="name4185638efb54cf9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7638efb54cf9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4101638efb54d279b"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3015738" name="name9806638efb54e3dd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261638efb54e3dc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66405" name="name9562638efb55047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3638efb55047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7286828" name="name5953638efb5516a2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500638efb5516a1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0028509" name="name7432638efb552e23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155638efb552e236"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5216"/>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5216"/>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5216"/>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5216"/>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5216"/>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452582" name="name1223638efb55431e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558638efb55431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1095638efb5545df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4932638efb554710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21213" name="name3389638efb55549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0638efb55549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86633" name="name2622638efb5563e3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920638efb5563e2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2957865" name="name4041638efb556bde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447638efb556bd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2702027" name="name3390638efb5574b6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411638efb5574b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9905658" name="name5249638efb5585f7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383638efb5585f6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4554007" name="name4561638efb558f63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749638efb558f62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197638efb558feb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6434970" name="name6589638efb55a318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219638efb55a317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4050333" name="name4650638efb55b25e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683638efb55b25d8"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0263248" name="name8682638efb55c732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530638efb55c7320"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3717678" name="name6768638efb55d713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343638efb55d712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4589875" name="name6151638efb55e65a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618638efb55e65a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621603" name="name6729638efb55eef6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721638efb55eef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9302645" name="name7713638efb560841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999638efb56084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579493" name="name7087638efb5614c3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815638efb5614c3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6091352" name="name7118638efb561fd9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164638efb561fd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17231" name="name1055638efb56296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0638efb56296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Consultare il </w:t>
            </w:r>
            <w:hyperlink r:id="rId5826638efb562a23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3226153" name="name1500638efb563d5f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149638efb563d5f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01466" name="name7256638efb5644b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3638efb5644b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738905" name="name7958638efb565657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415638efb565657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78457240" name="name8073638efb5665c9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674638efb5665c9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4748649" name="name5999638efb56714e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875638efb56714d8"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7821" name="name4336638efb5677a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8638efb5677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5214"/>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5229846" name="name5033638efb569088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621638efb569088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71036632" name="name7917638efb569f74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351638efb569f74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56912075" name="name9642638efb56a85c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91638efb56a85c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521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25604794" name="name9224638efb56b22f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593638efb56b22e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86667" name="name1525638efb56bd16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56638efb56bd1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0692149" name="name8683638efb57315c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015638efb57315c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43083" name="name2633638efb573d2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2638efb573d2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33365181" name="name9062638efb5746db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471638efb5746db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71841" name="name8312638efb57589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0638efb57589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5214"/>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5214"/>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55686682" name="name1918638efb5763525"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551638efb576351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5214"/>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17825314" name="name1724638efb577651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134638efb577650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9217180" name="name9965638efb5781c6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956638efb5781c5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12231" name="name6681638efb57959f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254638efb57959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035909" name="name4344638efb579f5a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850638efb579f5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318638efb579fe5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8838654" name="name4106638efb57abfd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482638efb57abfd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05463" name="name7418638efb57b7d4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810638efb57b7d4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772882" name="name8892638efb57bed9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834638efb57bed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9972077" name="name5290638efb57c97f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592638efb57c97f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898362" name="name2876638efb57d386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718638efb57d38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9974196" name="name9599638efb57df44b"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397638efb57df44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953083" name="name1681638efb57e973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019638efb57e97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5899565" name="name4883638efb57f2cb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474638efb57f2ca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776825" name="name5788638efb5809a0c"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704638efb5809a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3296278" name="name1601638efb5814d9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386638efb5814d8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9166389" name="name9683638efb581c6c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925638efb581c6c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6034093" name="name7744638efb582744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891638efb582744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0081374" name="name7305638efb582f492"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058638efb582f4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2993090" name="name8411638efb583a64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159638efb583a63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3682638efb583c12e"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823735" name="name6792638efb5846ca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114638efb5846c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8138638efb5848f43"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226098" name="name2356638efb585338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889638efb58533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3288590" name="name8831638efb5865f0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291638efb5865ef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6807905" name="name6910638efb586dfe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967638efb586dfe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886241" name="name9154638efb587b386"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845638efb587b3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858267" name="name9389638efb589316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780638efb58931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54353" name="name9157638efb58999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3638efb58999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798951" name="name5104638efb58a27e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084638efb58a27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855513" name="name5378638efb58ad75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577638efb58ad75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53535" name="name6219638efb58b81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46638efb58b81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Consultare il </w:t>
            </w:r>
            <w:hyperlink r:id="rId8567638efb58b8e67"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6415700" name="name6003638efb58c0f1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262638efb58c0f0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935160" name="name4189638efb58c959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402638efb58c95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03140" name="name8616638efb58d24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7638efb58d24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Consultare il </w:t>
            </w:r>
            <w:hyperlink r:id="rId8516638efb58d374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530899" name="name9788638efb58dbd0c"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357638efb58dbd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932377" name="name7919638efb58e476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788638efb58e47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6457976" name="name5421638efb59036d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494638efb59036c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3912076" name="name1463638efb5910ca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366638efb5910c9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8812968" name="name8281638efb592159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925638efb592158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6522776" name="name1549638efb59326c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324638efb59326b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739116" name="name9759638efb593f69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090638efb593f6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844598" name="name2010638efb594891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255638efb59489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3370541" name="name7483638efb5953e4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551638efb5953e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781894" name="name8354638efb596292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084638efb59629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26093" name="name9275638efb596e93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444638efb596e9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351280" name="name2504638efb59797e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428638efb59797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50996" name="name7118638efb59848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6638efb59848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Consultare il </w:t>
            </w:r>
            <w:hyperlink r:id="rId7976638efb5985f0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188360" name="name3476638efb598f1d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161638efb598f1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896921" name="name1471638efb59a5e4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101638efb59a5e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7642577" name="name6052638efb59b034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163638efb59b034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1628201" name="name9204638efb59b96f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987638efb59b96e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2327414" name="name1146638efb59c51a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129638efb59c51a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8597282" name="name2924638efb59d2cb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039638efb59d2cb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202831" name="name3518638efb59de4b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293638efb59de4a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22347393" name="name8410638efb59eb43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858638efb59eb42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6808294" name="name1626638efb5a0b42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654638efb5a0b42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1465781" name="name9357638efb5a1670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169638efb5a166f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7831864" name="name1286638efb5a240d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164638efb5a240c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8967280" name="name7247638efb5a32e6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353638efb5a32e5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1206294" name="name3869638efb5a40f2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577638efb5a40f2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5217"/>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7928638efb5a4370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21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982912" name="name6472638efb5a4ef4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574638efb5a4ef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92029" name="name7876638efb5a5b6b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055638efb5a5b6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442691" name="name1699638efb5a6462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931638efb5a646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14432" name="name3740638efb5a6e5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7638efb5a6e5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Consultare il </w:t>
            </w:r>
            <w:hyperlink r:id="rId5317638efb5a6f4a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7639620" name="name1416638efb5a7afb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811638efb5a7afa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756161" name="name4889638efb5a8428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082638efb5a842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538333" name="name8466638efb5a8e9d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884638efb5a8e9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666606" name="name8478638efb5a94b5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868638efb5a94b5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8025638efb5a983e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6046638efb5a98b78"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5214"/>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5214"/>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5214"/>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5214"/>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5214"/>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5214"/>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5214"/>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5218"/>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5218"/>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5218"/>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5218"/>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5218"/>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911765" name="name2493638efb5aa46a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238638efb5aa46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3561622" name="name7126638efb5aaf4a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601638efb5aaf4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5184" name="name5316638efb5ab8d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5638efb5ab8d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9020638efb5aba97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785538" name="name1008638efb5ac334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093638efb5ac333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5219"/>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5219"/>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915264" name="name9185638efb5acaa7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460638efb5acaa6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5220"/>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5220"/>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5220"/>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113331" name="name5229638efb5ad8c2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779638efb5ad8c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5221"/>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965068" name="name2475638efb5ae462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488638efb5ae46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5222"/>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288218" name="name6475638efb5af1b1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284638efb5af1b1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17834" name="name5549638efb5b05e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0638efb5b05e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5214"/>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5112504" name="name8313638efb5b1c95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371638efb5b1c94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222">
    <w:multiLevelType w:val="hybridMultilevel"/>
    <w:lvl w:ilvl="0" w:tplc="26378557">
      <w:start w:val="1"/>
      <w:numFmt w:val="decimal"/>
      <w:lvlText w:val="%1."/>
      <w:lvlJc w:val="left"/>
      <w:pPr>
        <w:ind w:left="720" w:hanging="360"/>
      </w:pPr>
    </w:lvl>
    <w:lvl w:ilvl="1" w:tplc="26378557" w:tentative="1">
      <w:start w:val="1"/>
      <w:numFmt w:val="lowerLetter"/>
      <w:lvlText w:val="%2."/>
      <w:lvlJc w:val="left"/>
      <w:pPr>
        <w:ind w:left="1440" w:hanging="360"/>
      </w:pPr>
    </w:lvl>
    <w:lvl w:ilvl="2" w:tplc="26378557" w:tentative="1">
      <w:start w:val="1"/>
      <w:numFmt w:val="lowerRoman"/>
      <w:lvlText w:val="%3."/>
      <w:lvlJc w:val="right"/>
      <w:pPr>
        <w:ind w:left="2160" w:hanging="180"/>
      </w:pPr>
    </w:lvl>
    <w:lvl w:ilvl="3" w:tplc="26378557" w:tentative="1">
      <w:start w:val="1"/>
      <w:numFmt w:val="decimal"/>
      <w:lvlText w:val="%4."/>
      <w:lvlJc w:val="left"/>
      <w:pPr>
        <w:ind w:left="2880" w:hanging="360"/>
      </w:pPr>
    </w:lvl>
    <w:lvl w:ilvl="4" w:tplc="26378557" w:tentative="1">
      <w:start w:val="1"/>
      <w:numFmt w:val="lowerLetter"/>
      <w:lvlText w:val="%5."/>
      <w:lvlJc w:val="left"/>
      <w:pPr>
        <w:ind w:left="3600" w:hanging="360"/>
      </w:pPr>
    </w:lvl>
    <w:lvl w:ilvl="5" w:tplc="26378557" w:tentative="1">
      <w:start w:val="1"/>
      <w:numFmt w:val="lowerRoman"/>
      <w:lvlText w:val="%6."/>
      <w:lvlJc w:val="right"/>
      <w:pPr>
        <w:ind w:left="4320" w:hanging="180"/>
      </w:pPr>
    </w:lvl>
    <w:lvl w:ilvl="6" w:tplc="26378557" w:tentative="1">
      <w:start w:val="1"/>
      <w:numFmt w:val="decimal"/>
      <w:lvlText w:val="%7."/>
      <w:lvlJc w:val="left"/>
      <w:pPr>
        <w:ind w:left="5040" w:hanging="360"/>
      </w:pPr>
    </w:lvl>
    <w:lvl w:ilvl="7" w:tplc="26378557" w:tentative="1">
      <w:start w:val="1"/>
      <w:numFmt w:val="lowerLetter"/>
      <w:lvlText w:val="%8."/>
      <w:lvlJc w:val="left"/>
      <w:pPr>
        <w:ind w:left="5760" w:hanging="360"/>
      </w:pPr>
    </w:lvl>
    <w:lvl w:ilvl="8" w:tplc="26378557" w:tentative="1">
      <w:start w:val="1"/>
      <w:numFmt w:val="lowerRoman"/>
      <w:lvlText w:val="%9."/>
      <w:lvlJc w:val="right"/>
      <w:pPr>
        <w:ind w:left="6480" w:hanging="180"/>
      </w:pPr>
    </w:lvl>
  </w:abstractNum>
  <w:abstractNum w:abstractNumId="5221">
    <w:multiLevelType w:val="hybridMultilevel"/>
    <w:lvl w:ilvl="0" w:tplc="98937889">
      <w:start w:val="1"/>
      <w:numFmt w:val="decimal"/>
      <w:lvlText w:val="%1."/>
      <w:lvlJc w:val="left"/>
      <w:pPr>
        <w:ind w:left="720" w:hanging="360"/>
      </w:pPr>
    </w:lvl>
    <w:lvl w:ilvl="1" w:tplc="98937889" w:tentative="1">
      <w:start w:val="1"/>
      <w:numFmt w:val="lowerLetter"/>
      <w:lvlText w:val="%2."/>
      <w:lvlJc w:val="left"/>
      <w:pPr>
        <w:ind w:left="1440" w:hanging="360"/>
      </w:pPr>
    </w:lvl>
    <w:lvl w:ilvl="2" w:tplc="98937889" w:tentative="1">
      <w:start w:val="1"/>
      <w:numFmt w:val="lowerRoman"/>
      <w:lvlText w:val="%3."/>
      <w:lvlJc w:val="right"/>
      <w:pPr>
        <w:ind w:left="2160" w:hanging="180"/>
      </w:pPr>
    </w:lvl>
    <w:lvl w:ilvl="3" w:tplc="98937889" w:tentative="1">
      <w:start w:val="1"/>
      <w:numFmt w:val="decimal"/>
      <w:lvlText w:val="%4."/>
      <w:lvlJc w:val="left"/>
      <w:pPr>
        <w:ind w:left="2880" w:hanging="360"/>
      </w:pPr>
    </w:lvl>
    <w:lvl w:ilvl="4" w:tplc="98937889" w:tentative="1">
      <w:start w:val="1"/>
      <w:numFmt w:val="lowerLetter"/>
      <w:lvlText w:val="%5."/>
      <w:lvlJc w:val="left"/>
      <w:pPr>
        <w:ind w:left="3600" w:hanging="360"/>
      </w:pPr>
    </w:lvl>
    <w:lvl w:ilvl="5" w:tplc="98937889" w:tentative="1">
      <w:start w:val="1"/>
      <w:numFmt w:val="lowerRoman"/>
      <w:lvlText w:val="%6."/>
      <w:lvlJc w:val="right"/>
      <w:pPr>
        <w:ind w:left="4320" w:hanging="180"/>
      </w:pPr>
    </w:lvl>
    <w:lvl w:ilvl="6" w:tplc="98937889" w:tentative="1">
      <w:start w:val="1"/>
      <w:numFmt w:val="decimal"/>
      <w:lvlText w:val="%7."/>
      <w:lvlJc w:val="left"/>
      <w:pPr>
        <w:ind w:left="5040" w:hanging="360"/>
      </w:pPr>
    </w:lvl>
    <w:lvl w:ilvl="7" w:tplc="98937889" w:tentative="1">
      <w:start w:val="1"/>
      <w:numFmt w:val="lowerLetter"/>
      <w:lvlText w:val="%8."/>
      <w:lvlJc w:val="left"/>
      <w:pPr>
        <w:ind w:left="5760" w:hanging="360"/>
      </w:pPr>
    </w:lvl>
    <w:lvl w:ilvl="8" w:tplc="98937889" w:tentative="1">
      <w:start w:val="1"/>
      <w:numFmt w:val="lowerRoman"/>
      <w:lvlText w:val="%9."/>
      <w:lvlJc w:val="right"/>
      <w:pPr>
        <w:ind w:left="6480" w:hanging="180"/>
      </w:pPr>
    </w:lvl>
  </w:abstractNum>
  <w:abstractNum w:abstractNumId="5220">
    <w:multiLevelType w:val="hybridMultilevel"/>
    <w:lvl w:ilvl="0" w:tplc="97391441">
      <w:start w:val="1"/>
      <w:numFmt w:val="decimal"/>
      <w:lvlText w:val="%1."/>
      <w:lvlJc w:val="left"/>
      <w:pPr>
        <w:ind w:left="720" w:hanging="360"/>
      </w:pPr>
    </w:lvl>
    <w:lvl w:ilvl="1" w:tplc="97391441" w:tentative="1">
      <w:start w:val="1"/>
      <w:numFmt w:val="lowerLetter"/>
      <w:lvlText w:val="%2."/>
      <w:lvlJc w:val="left"/>
      <w:pPr>
        <w:ind w:left="1440" w:hanging="360"/>
      </w:pPr>
    </w:lvl>
    <w:lvl w:ilvl="2" w:tplc="97391441" w:tentative="1">
      <w:start w:val="1"/>
      <w:numFmt w:val="lowerRoman"/>
      <w:lvlText w:val="%3."/>
      <w:lvlJc w:val="right"/>
      <w:pPr>
        <w:ind w:left="2160" w:hanging="180"/>
      </w:pPr>
    </w:lvl>
    <w:lvl w:ilvl="3" w:tplc="97391441" w:tentative="1">
      <w:start w:val="1"/>
      <w:numFmt w:val="decimal"/>
      <w:lvlText w:val="%4."/>
      <w:lvlJc w:val="left"/>
      <w:pPr>
        <w:ind w:left="2880" w:hanging="360"/>
      </w:pPr>
    </w:lvl>
    <w:lvl w:ilvl="4" w:tplc="97391441" w:tentative="1">
      <w:start w:val="1"/>
      <w:numFmt w:val="lowerLetter"/>
      <w:lvlText w:val="%5."/>
      <w:lvlJc w:val="left"/>
      <w:pPr>
        <w:ind w:left="3600" w:hanging="360"/>
      </w:pPr>
    </w:lvl>
    <w:lvl w:ilvl="5" w:tplc="97391441" w:tentative="1">
      <w:start w:val="1"/>
      <w:numFmt w:val="lowerRoman"/>
      <w:lvlText w:val="%6."/>
      <w:lvlJc w:val="right"/>
      <w:pPr>
        <w:ind w:left="4320" w:hanging="180"/>
      </w:pPr>
    </w:lvl>
    <w:lvl w:ilvl="6" w:tplc="97391441" w:tentative="1">
      <w:start w:val="1"/>
      <w:numFmt w:val="decimal"/>
      <w:lvlText w:val="%7."/>
      <w:lvlJc w:val="left"/>
      <w:pPr>
        <w:ind w:left="5040" w:hanging="360"/>
      </w:pPr>
    </w:lvl>
    <w:lvl w:ilvl="7" w:tplc="97391441" w:tentative="1">
      <w:start w:val="1"/>
      <w:numFmt w:val="lowerLetter"/>
      <w:lvlText w:val="%8."/>
      <w:lvlJc w:val="left"/>
      <w:pPr>
        <w:ind w:left="5760" w:hanging="360"/>
      </w:pPr>
    </w:lvl>
    <w:lvl w:ilvl="8" w:tplc="97391441" w:tentative="1">
      <w:start w:val="1"/>
      <w:numFmt w:val="lowerRoman"/>
      <w:lvlText w:val="%9."/>
      <w:lvlJc w:val="right"/>
      <w:pPr>
        <w:ind w:left="6480" w:hanging="180"/>
      </w:pPr>
    </w:lvl>
  </w:abstractNum>
  <w:abstractNum w:abstractNumId="5219">
    <w:multiLevelType w:val="hybridMultilevel"/>
    <w:lvl w:ilvl="0" w:tplc="83904996">
      <w:start w:val="1"/>
      <w:numFmt w:val="decimal"/>
      <w:lvlText w:val="%1."/>
      <w:lvlJc w:val="left"/>
      <w:pPr>
        <w:ind w:left="720" w:hanging="360"/>
      </w:pPr>
    </w:lvl>
    <w:lvl w:ilvl="1" w:tplc="83904996" w:tentative="1">
      <w:start w:val="1"/>
      <w:numFmt w:val="lowerLetter"/>
      <w:lvlText w:val="%2."/>
      <w:lvlJc w:val="left"/>
      <w:pPr>
        <w:ind w:left="1440" w:hanging="360"/>
      </w:pPr>
    </w:lvl>
    <w:lvl w:ilvl="2" w:tplc="83904996" w:tentative="1">
      <w:start w:val="1"/>
      <w:numFmt w:val="lowerRoman"/>
      <w:lvlText w:val="%3."/>
      <w:lvlJc w:val="right"/>
      <w:pPr>
        <w:ind w:left="2160" w:hanging="180"/>
      </w:pPr>
    </w:lvl>
    <w:lvl w:ilvl="3" w:tplc="83904996" w:tentative="1">
      <w:start w:val="1"/>
      <w:numFmt w:val="decimal"/>
      <w:lvlText w:val="%4."/>
      <w:lvlJc w:val="left"/>
      <w:pPr>
        <w:ind w:left="2880" w:hanging="360"/>
      </w:pPr>
    </w:lvl>
    <w:lvl w:ilvl="4" w:tplc="83904996" w:tentative="1">
      <w:start w:val="1"/>
      <w:numFmt w:val="lowerLetter"/>
      <w:lvlText w:val="%5."/>
      <w:lvlJc w:val="left"/>
      <w:pPr>
        <w:ind w:left="3600" w:hanging="360"/>
      </w:pPr>
    </w:lvl>
    <w:lvl w:ilvl="5" w:tplc="83904996" w:tentative="1">
      <w:start w:val="1"/>
      <w:numFmt w:val="lowerRoman"/>
      <w:lvlText w:val="%6."/>
      <w:lvlJc w:val="right"/>
      <w:pPr>
        <w:ind w:left="4320" w:hanging="180"/>
      </w:pPr>
    </w:lvl>
    <w:lvl w:ilvl="6" w:tplc="83904996" w:tentative="1">
      <w:start w:val="1"/>
      <w:numFmt w:val="decimal"/>
      <w:lvlText w:val="%7."/>
      <w:lvlJc w:val="left"/>
      <w:pPr>
        <w:ind w:left="5040" w:hanging="360"/>
      </w:pPr>
    </w:lvl>
    <w:lvl w:ilvl="7" w:tplc="83904996" w:tentative="1">
      <w:start w:val="1"/>
      <w:numFmt w:val="lowerLetter"/>
      <w:lvlText w:val="%8."/>
      <w:lvlJc w:val="left"/>
      <w:pPr>
        <w:ind w:left="5760" w:hanging="360"/>
      </w:pPr>
    </w:lvl>
    <w:lvl w:ilvl="8" w:tplc="83904996" w:tentative="1">
      <w:start w:val="1"/>
      <w:numFmt w:val="lowerRoman"/>
      <w:lvlText w:val="%9."/>
      <w:lvlJc w:val="right"/>
      <w:pPr>
        <w:ind w:left="6480" w:hanging="180"/>
      </w:pPr>
    </w:lvl>
  </w:abstractNum>
  <w:abstractNum w:abstractNumId="5218">
    <w:multiLevelType w:val="hybridMultilevel"/>
    <w:lvl w:ilvl="0" w:tplc="11628456">
      <w:start w:val="1"/>
      <w:numFmt w:val="decimal"/>
      <w:lvlText w:val="%1."/>
      <w:lvlJc w:val="left"/>
      <w:pPr>
        <w:ind w:left="720" w:hanging="360"/>
      </w:pPr>
    </w:lvl>
    <w:lvl w:ilvl="1" w:tplc="11628456" w:tentative="1">
      <w:start w:val="1"/>
      <w:numFmt w:val="lowerLetter"/>
      <w:lvlText w:val="%2."/>
      <w:lvlJc w:val="left"/>
      <w:pPr>
        <w:ind w:left="1440" w:hanging="360"/>
      </w:pPr>
    </w:lvl>
    <w:lvl w:ilvl="2" w:tplc="11628456" w:tentative="1">
      <w:start w:val="1"/>
      <w:numFmt w:val="lowerRoman"/>
      <w:lvlText w:val="%3."/>
      <w:lvlJc w:val="right"/>
      <w:pPr>
        <w:ind w:left="2160" w:hanging="180"/>
      </w:pPr>
    </w:lvl>
    <w:lvl w:ilvl="3" w:tplc="11628456" w:tentative="1">
      <w:start w:val="1"/>
      <w:numFmt w:val="decimal"/>
      <w:lvlText w:val="%4."/>
      <w:lvlJc w:val="left"/>
      <w:pPr>
        <w:ind w:left="2880" w:hanging="360"/>
      </w:pPr>
    </w:lvl>
    <w:lvl w:ilvl="4" w:tplc="11628456" w:tentative="1">
      <w:start w:val="1"/>
      <w:numFmt w:val="lowerLetter"/>
      <w:lvlText w:val="%5."/>
      <w:lvlJc w:val="left"/>
      <w:pPr>
        <w:ind w:left="3600" w:hanging="360"/>
      </w:pPr>
    </w:lvl>
    <w:lvl w:ilvl="5" w:tplc="11628456" w:tentative="1">
      <w:start w:val="1"/>
      <w:numFmt w:val="lowerRoman"/>
      <w:lvlText w:val="%6."/>
      <w:lvlJc w:val="right"/>
      <w:pPr>
        <w:ind w:left="4320" w:hanging="180"/>
      </w:pPr>
    </w:lvl>
    <w:lvl w:ilvl="6" w:tplc="11628456" w:tentative="1">
      <w:start w:val="1"/>
      <w:numFmt w:val="decimal"/>
      <w:lvlText w:val="%7."/>
      <w:lvlJc w:val="left"/>
      <w:pPr>
        <w:ind w:left="5040" w:hanging="360"/>
      </w:pPr>
    </w:lvl>
    <w:lvl w:ilvl="7" w:tplc="11628456" w:tentative="1">
      <w:start w:val="1"/>
      <w:numFmt w:val="lowerLetter"/>
      <w:lvlText w:val="%8."/>
      <w:lvlJc w:val="left"/>
      <w:pPr>
        <w:ind w:left="5760" w:hanging="360"/>
      </w:pPr>
    </w:lvl>
    <w:lvl w:ilvl="8" w:tplc="11628456" w:tentative="1">
      <w:start w:val="1"/>
      <w:numFmt w:val="lowerRoman"/>
      <w:lvlText w:val="%9."/>
      <w:lvlJc w:val="right"/>
      <w:pPr>
        <w:ind w:left="6480" w:hanging="180"/>
      </w:pPr>
    </w:lvl>
  </w:abstractNum>
  <w:abstractNum w:abstractNumId="5217">
    <w:multiLevelType w:val="hybridMultilevel"/>
    <w:lvl w:ilvl="0" w:tplc="49130666">
      <w:start w:val="1"/>
      <w:numFmt w:val="decimal"/>
      <w:lvlText w:val="%1."/>
      <w:lvlJc w:val="left"/>
      <w:pPr>
        <w:ind w:left="720" w:hanging="360"/>
      </w:pPr>
    </w:lvl>
    <w:lvl w:ilvl="1" w:tplc="49130666" w:tentative="1">
      <w:start w:val="1"/>
      <w:numFmt w:val="lowerLetter"/>
      <w:lvlText w:val="%2."/>
      <w:lvlJc w:val="left"/>
      <w:pPr>
        <w:ind w:left="1440" w:hanging="360"/>
      </w:pPr>
    </w:lvl>
    <w:lvl w:ilvl="2" w:tplc="49130666" w:tentative="1">
      <w:start w:val="1"/>
      <w:numFmt w:val="lowerRoman"/>
      <w:lvlText w:val="%3."/>
      <w:lvlJc w:val="right"/>
      <w:pPr>
        <w:ind w:left="2160" w:hanging="180"/>
      </w:pPr>
    </w:lvl>
    <w:lvl w:ilvl="3" w:tplc="49130666" w:tentative="1">
      <w:start w:val="1"/>
      <w:numFmt w:val="decimal"/>
      <w:lvlText w:val="%4."/>
      <w:lvlJc w:val="left"/>
      <w:pPr>
        <w:ind w:left="2880" w:hanging="360"/>
      </w:pPr>
    </w:lvl>
    <w:lvl w:ilvl="4" w:tplc="49130666" w:tentative="1">
      <w:start w:val="1"/>
      <w:numFmt w:val="lowerLetter"/>
      <w:lvlText w:val="%5."/>
      <w:lvlJc w:val="left"/>
      <w:pPr>
        <w:ind w:left="3600" w:hanging="360"/>
      </w:pPr>
    </w:lvl>
    <w:lvl w:ilvl="5" w:tplc="49130666" w:tentative="1">
      <w:start w:val="1"/>
      <w:numFmt w:val="lowerRoman"/>
      <w:lvlText w:val="%6."/>
      <w:lvlJc w:val="right"/>
      <w:pPr>
        <w:ind w:left="4320" w:hanging="180"/>
      </w:pPr>
    </w:lvl>
    <w:lvl w:ilvl="6" w:tplc="49130666" w:tentative="1">
      <w:start w:val="1"/>
      <w:numFmt w:val="decimal"/>
      <w:lvlText w:val="%7."/>
      <w:lvlJc w:val="left"/>
      <w:pPr>
        <w:ind w:left="5040" w:hanging="360"/>
      </w:pPr>
    </w:lvl>
    <w:lvl w:ilvl="7" w:tplc="49130666" w:tentative="1">
      <w:start w:val="1"/>
      <w:numFmt w:val="lowerLetter"/>
      <w:lvlText w:val="%8."/>
      <w:lvlJc w:val="left"/>
      <w:pPr>
        <w:ind w:left="5760" w:hanging="360"/>
      </w:pPr>
    </w:lvl>
    <w:lvl w:ilvl="8" w:tplc="49130666" w:tentative="1">
      <w:start w:val="1"/>
      <w:numFmt w:val="lowerRoman"/>
      <w:lvlText w:val="%9."/>
      <w:lvlJc w:val="right"/>
      <w:pPr>
        <w:ind w:left="6480" w:hanging="180"/>
      </w:pPr>
    </w:lvl>
  </w:abstractNum>
  <w:abstractNum w:abstractNumId="5216">
    <w:multiLevelType w:val="hybridMultilevel"/>
    <w:lvl w:ilvl="0" w:tplc="79764910">
      <w:start w:val="1"/>
      <w:numFmt w:val="decimal"/>
      <w:lvlText w:val="%1."/>
      <w:lvlJc w:val="left"/>
      <w:pPr>
        <w:ind w:left="720" w:hanging="360"/>
      </w:pPr>
    </w:lvl>
    <w:lvl w:ilvl="1" w:tplc="79764910" w:tentative="1">
      <w:start w:val="1"/>
      <w:numFmt w:val="lowerLetter"/>
      <w:lvlText w:val="%2."/>
      <w:lvlJc w:val="left"/>
      <w:pPr>
        <w:ind w:left="1440" w:hanging="360"/>
      </w:pPr>
    </w:lvl>
    <w:lvl w:ilvl="2" w:tplc="79764910" w:tentative="1">
      <w:start w:val="1"/>
      <w:numFmt w:val="lowerRoman"/>
      <w:lvlText w:val="%3."/>
      <w:lvlJc w:val="right"/>
      <w:pPr>
        <w:ind w:left="2160" w:hanging="180"/>
      </w:pPr>
    </w:lvl>
    <w:lvl w:ilvl="3" w:tplc="79764910" w:tentative="1">
      <w:start w:val="1"/>
      <w:numFmt w:val="decimal"/>
      <w:lvlText w:val="%4."/>
      <w:lvlJc w:val="left"/>
      <w:pPr>
        <w:ind w:left="2880" w:hanging="360"/>
      </w:pPr>
    </w:lvl>
    <w:lvl w:ilvl="4" w:tplc="79764910" w:tentative="1">
      <w:start w:val="1"/>
      <w:numFmt w:val="lowerLetter"/>
      <w:lvlText w:val="%5."/>
      <w:lvlJc w:val="left"/>
      <w:pPr>
        <w:ind w:left="3600" w:hanging="360"/>
      </w:pPr>
    </w:lvl>
    <w:lvl w:ilvl="5" w:tplc="79764910" w:tentative="1">
      <w:start w:val="1"/>
      <w:numFmt w:val="lowerRoman"/>
      <w:lvlText w:val="%6."/>
      <w:lvlJc w:val="right"/>
      <w:pPr>
        <w:ind w:left="4320" w:hanging="180"/>
      </w:pPr>
    </w:lvl>
    <w:lvl w:ilvl="6" w:tplc="79764910" w:tentative="1">
      <w:start w:val="1"/>
      <w:numFmt w:val="decimal"/>
      <w:lvlText w:val="%7."/>
      <w:lvlJc w:val="left"/>
      <w:pPr>
        <w:ind w:left="5040" w:hanging="360"/>
      </w:pPr>
    </w:lvl>
    <w:lvl w:ilvl="7" w:tplc="79764910" w:tentative="1">
      <w:start w:val="1"/>
      <w:numFmt w:val="lowerLetter"/>
      <w:lvlText w:val="%8."/>
      <w:lvlJc w:val="left"/>
      <w:pPr>
        <w:ind w:left="5760" w:hanging="360"/>
      </w:pPr>
    </w:lvl>
    <w:lvl w:ilvl="8" w:tplc="79764910" w:tentative="1">
      <w:start w:val="1"/>
      <w:numFmt w:val="lowerRoman"/>
      <w:lvlText w:val="%9."/>
      <w:lvlJc w:val="right"/>
      <w:pPr>
        <w:ind w:left="6480" w:hanging="180"/>
      </w:pPr>
    </w:lvl>
  </w:abstractNum>
  <w:abstractNum w:abstractNumId="5215">
    <w:multiLevelType w:val="hybridMultilevel"/>
    <w:lvl w:ilvl="0" w:tplc="83521936">
      <w:start w:val="1"/>
      <w:numFmt w:val="decimal"/>
      <w:lvlText w:val="%1."/>
      <w:lvlJc w:val="left"/>
      <w:pPr>
        <w:ind w:left="720" w:hanging="360"/>
      </w:pPr>
    </w:lvl>
    <w:lvl w:ilvl="1" w:tplc="83521936" w:tentative="1">
      <w:start w:val="1"/>
      <w:numFmt w:val="lowerLetter"/>
      <w:lvlText w:val="%2."/>
      <w:lvlJc w:val="left"/>
      <w:pPr>
        <w:ind w:left="1440" w:hanging="360"/>
      </w:pPr>
    </w:lvl>
    <w:lvl w:ilvl="2" w:tplc="83521936" w:tentative="1">
      <w:start w:val="1"/>
      <w:numFmt w:val="lowerRoman"/>
      <w:lvlText w:val="%3."/>
      <w:lvlJc w:val="right"/>
      <w:pPr>
        <w:ind w:left="2160" w:hanging="180"/>
      </w:pPr>
    </w:lvl>
    <w:lvl w:ilvl="3" w:tplc="83521936" w:tentative="1">
      <w:start w:val="1"/>
      <w:numFmt w:val="decimal"/>
      <w:lvlText w:val="%4."/>
      <w:lvlJc w:val="left"/>
      <w:pPr>
        <w:ind w:left="2880" w:hanging="360"/>
      </w:pPr>
    </w:lvl>
    <w:lvl w:ilvl="4" w:tplc="83521936" w:tentative="1">
      <w:start w:val="1"/>
      <w:numFmt w:val="lowerLetter"/>
      <w:lvlText w:val="%5."/>
      <w:lvlJc w:val="left"/>
      <w:pPr>
        <w:ind w:left="3600" w:hanging="360"/>
      </w:pPr>
    </w:lvl>
    <w:lvl w:ilvl="5" w:tplc="83521936" w:tentative="1">
      <w:start w:val="1"/>
      <w:numFmt w:val="lowerRoman"/>
      <w:lvlText w:val="%6."/>
      <w:lvlJc w:val="right"/>
      <w:pPr>
        <w:ind w:left="4320" w:hanging="180"/>
      </w:pPr>
    </w:lvl>
    <w:lvl w:ilvl="6" w:tplc="83521936" w:tentative="1">
      <w:start w:val="1"/>
      <w:numFmt w:val="decimal"/>
      <w:lvlText w:val="%7."/>
      <w:lvlJc w:val="left"/>
      <w:pPr>
        <w:ind w:left="5040" w:hanging="360"/>
      </w:pPr>
    </w:lvl>
    <w:lvl w:ilvl="7" w:tplc="83521936" w:tentative="1">
      <w:start w:val="1"/>
      <w:numFmt w:val="lowerLetter"/>
      <w:lvlText w:val="%8."/>
      <w:lvlJc w:val="left"/>
      <w:pPr>
        <w:ind w:left="5760" w:hanging="360"/>
      </w:pPr>
    </w:lvl>
    <w:lvl w:ilvl="8" w:tplc="83521936" w:tentative="1">
      <w:start w:val="1"/>
      <w:numFmt w:val="lowerRoman"/>
      <w:lvlText w:val="%9."/>
      <w:lvlJc w:val="right"/>
      <w:pPr>
        <w:ind w:left="6480" w:hanging="180"/>
      </w:pPr>
    </w:lvl>
  </w:abstractNum>
  <w:abstractNum w:abstractNumId="5214">
    <w:multiLevelType w:val="hybridMultilevel"/>
    <w:lvl w:ilvl="0" w:tplc="274744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214">
    <w:abstractNumId w:val="5214"/>
  </w:num>
  <w:num w:numId="5215">
    <w:abstractNumId w:val="5215"/>
  </w:num>
  <w:num w:numId="5216">
    <w:abstractNumId w:val="5216"/>
  </w:num>
  <w:num w:numId="5217">
    <w:abstractNumId w:val="5217"/>
  </w:num>
  <w:num w:numId="5218">
    <w:abstractNumId w:val="5218"/>
  </w:num>
  <w:num w:numId="5219">
    <w:abstractNumId w:val="5219"/>
  </w:num>
  <w:num w:numId="5220">
    <w:abstractNumId w:val="5220"/>
  </w:num>
  <w:num w:numId="5221">
    <w:abstractNumId w:val="5221"/>
  </w:num>
  <w:num w:numId="5222">
    <w:abstractNumId w:val="52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9223926" Type="http://schemas.openxmlformats.org/officeDocument/2006/relationships/comments" Target="comments.xml"/><Relationship Id="rId341763624" Type="http://schemas.microsoft.com/office/2011/relationships/commentsExtended" Target="commentsExtended.xml"/><Relationship Id="rId21864514" Type="http://schemas.openxmlformats.org/officeDocument/2006/relationships/image" Target="media/imgrId21864514.jpg"/><Relationship Id="rId5662638efb537148c" Type="http://schemas.openxmlformats.org/officeDocument/2006/relationships/hyperlink" Target="https://iservice.lombardini.it/jsp/Template2/manuale.jsp?id=55&amp;parent=1000" TargetMode="External"/><Relationship Id="rId5117638efb5374cb3" Type="http://schemas.openxmlformats.org/officeDocument/2006/relationships/hyperlink" Target="https://iservice.lombardini.it/jsp/Template2/manuale.jsp?id=195&amp;parent=1000" TargetMode="External"/><Relationship Id="rId8108638efb53e498d" Type="http://schemas.openxmlformats.org/officeDocument/2006/relationships/hyperlink" Target="https://iservice.lombardini.it/jsp/Template2/manuale.jsp?id=203&amp;parent=1000" TargetMode="External"/><Relationship Id="rId9115638efb54a1580" Type="http://schemas.openxmlformats.org/officeDocument/2006/relationships/hyperlink" Target="https://iservice.lombardini.it/jsp/Template2/manuale.jsp?id=112&amp;parent=1000" TargetMode="External"/><Relationship Id="rId4101638efb54d279b" Type="http://schemas.openxmlformats.org/officeDocument/2006/relationships/hyperlink" Target="https://iservice.lombardini.it/jsp/Template2/manuale.jsp?id=822&amp;parent=1000" TargetMode="External"/><Relationship Id="rId1095638efb5545df3" Type="http://schemas.openxmlformats.org/officeDocument/2006/relationships/hyperlink" Target="https://iservice.lombardini.it/jsp/Template2/manuale.jsp?id=822&amp;parent=1000" TargetMode="External"/><Relationship Id="rId4932638efb5547103" Type="http://schemas.openxmlformats.org/officeDocument/2006/relationships/hyperlink" Target="https://iservice.lombardini.it/jsp/Template2/manuale.jsp?id=822&amp;parent=1000" TargetMode="External"/><Relationship Id="rId2197638efb558feb3" Type="http://schemas.openxmlformats.org/officeDocument/2006/relationships/hyperlink" Target="https://www.youtube.com/embed/Ig3XosQ8h0s?rel=0" TargetMode="External"/><Relationship Id="rId5826638efb562a23c" Type="http://schemas.openxmlformats.org/officeDocument/2006/relationships/hyperlink" Target="https://iservice.lombardini.it/jsp/Template2/manuale.jsp?id=113&amp;parent=1000" TargetMode="External"/><Relationship Id="rId1318638efb579fe5d" Type="http://schemas.openxmlformats.org/officeDocument/2006/relationships/hyperlink" Target="https://www.youtube.com/embed/6-0TbYG2EkY?rel=0" TargetMode="External"/><Relationship Id="rId3682638efb583c12e" Type="http://schemas.openxmlformats.org/officeDocument/2006/relationships/hyperlink" Target="https://iservice.lombardini.it/jsp/Template2/manuale.jsp?id=171&amp;parent=1000" TargetMode="External"/><Relationship Id="rId8138638efb5848f43" Type="http://schemas.openxmlformats.org/officeDocument/2006/relationships/hyperlink" Target="https://iservice.lombardini.it/jsp/Template2/manuale.jsp?id=171&amp;parent=1000" TargetMode="External"/><Relationship Id="rId8567638efb58b8e67" Type="http://schemas.openxmlformats.org/officeDocument/2006/relationships/hyperlink" Target="https://iservice.lombardini.it/jsp/Template2/manuale.jsp?id=103&amp;parent=1000" TargetMode="External"/><Relationship Id="rId8516638efb58d374f" Type="http://schemas.openxmlformats.org/officeDocument/2006/relationships/hyperlink" Target="https://iservice.lombardini.it/jsp/Template2/manuale.jsp?id=103&amp;parent=1000" TargetMode="External"/><Relationship Id="rId7976638efb5985f08" Type="http://schemas.openxmlformats.org/officeDocument/2006/relationships/hyperlink" Target="https://iservice.lombardini.it/jsp/Template2/manuale.jsp?id=103&amp;parent=1000" TargetMode="External"/><Relationship Id="rId7928638efb5a4370e" Type="http://schemas.openxmlformats.org/officeDocument/2006/relationships/hyperlink" Target="https://iservice.lombardini.it/jsp/Template2/manuale.jsp?id=55&amp;parent=1000" TargetMode="External"/><Relationship Id="rId5317638efb5a6f4a6" Type="http://schemas.openxmlformats.org/officeDocument/2006/relationships/hyperlink" Target="https://iservice.lombardini.it/jsp/Template2/manuale.jsp?id=113&amp;parent=1000" TargetMode="External"/><Relationship Id="rId8025638efb5a983e5" Type="http://schemas.openxmlformats.org/officeDocument/2006/relationships/hyperlink" Target="https://iservice.lombardini.it/jsp/Template2/manuale.jsp?id=55&amp;parent=1000" TargetMode="External"/><Relationship Id="rId6046638efb5a98b78" Type="http://schemas.openxmlformats.org/officeDocument/2006/relationships/hyperlink" Target="https://iservice.lombardini.it/jsp/Template2/manuale.jsp?id=102&amp;parent=1000" TargetMode="External"/><Relationship Id="rId9020638efb5aba97c" Type="http://schemas.openxmlformats.org/officeDocument/2006/relationships/hyperlink" Target="https://iservice.lombardini.it/jsp/Template2/manuale.jsp?id=112&amp;parent=1000" TargetMode="External"/><Relationship Id="rId5307638efb539b24a" Type="http://schemas.openxmlformats.org/officeDocument/2006/relationships/image" Target="media/imgrId5307638efb539b24a.jpg"/><Relationship Id="rId5010638efb53b3de9" Type="http://schemas.openxmlformats.org/officeDocument/2006/relationships/image" Target="media/imgrId5010638efb53b3de9.jpg"/><Relationship Id="rId8102638efb53c3fd6" Type="http://schemas.openxmlformats.org/officeDocument/2006/relationships/image" Target="media/imgrId8102638efb53c3fd6.jpg"/><Relationship Id="rId2767638efb53d3fa6" Type="http://schemas.openxmlformats.org/officeDocument/2006/relationships/image" Target="media/imgrId2767638efb53d3fa6.jpg"/><Relationship Id="rId1262638efb53e25e7" Type="http://schemas.openxmlformats.org/officeDocument/2006/relationships/image" Target="media/imgrId1262638efb53e25e7.jpg"/><Relationship Id="rId2777638efb5406817" Type="http://schemas.openxmlformats.org/officeDocument/2006/relationships/image" Target="media/imgrId2777638efb5406817.jpg"/><Relationship Id="rId6343638efb5416ee5" Type="http://schemas.openxmlformats.org/officeDocument/2006/relationships/image" Target="media/imgrId6343638efb5416ee5.jpg"/><Relationship Id="rId5046638efb5435830" Type="http://schemas.openxmlformats.org/officeDocument/2006/relationships/image" Target="media/imgrId5046638efb5435830.png"/><Relationship Id="rId8285638efb5463276" Type="http://schemas.openxmlformats.org/officeDocument/2006/relationships/image" Target="media/imgrId8285638efb5463276.jpg"/><Relationship Id="rId7133638efb547f7a1" Type="http://schemas.openxmlformats.org/officeDocument/2006/relationships/image" Target="media/imgrId7133638efb547f7a1.jpg"/><Relationship Id="rId4902638efb5493157" Type="http://schemas.openxmlformats.org/officeDocument/2006/relationships/image" Target="media/imgrId4902638efb5493157.jpg"/><Relationship Id="rId3362638efb549f908" Type="http://schemas.openxmlformats.org/officeDocument/2006/relationships/image" Target="media/imgrId3362638efb549f908.jpg"/><Relationship Id="rId1381638efb54b5753" Type="http://schemas.openxmlformats.org/officeDocument/2006/relationships/image" Target="media/imgrId1381638efb54b5753.jpg"/><Relationship Id="rId7503638efb54c1c84" Type="http://schemas.openxmlformats.org/officeDocument/2006/relationships/image" Target="media/imgrId7503638efb54c1c84.jpg"/><Relationship Id="rId6827638efb54cf9c3" Type="http://schemas.openxmlformats.org/officeDocument/2006/relationships/image" Target="media/imgrId6827638efb54cf9c3.jpg"/><Relationship Id="rId4261638efb54e3dca" Type="http://schemas.openxmlformats.org/officeDocument/2006/relationships/image" Target="media/imgrId4261638efb54e3dca.jpg"/><Relationship Id="rId1463638efb55047d3" Type="http://schemas.openxmlformats.org/officeDocument/2006/relationships/image" Target="media/imgrId1463638efb55047d3.jpg"/><Relationship Id="rId6500638efb5516a1e" Type="http://schemas.openxmlformats.org/officeDocument/2006/relationships/image" Target="media/imgrId6500638efb5516a1e.jpg"/><Relationship Id="rId5155638efb552e236" Type="http://schemas.openxmlformats.org/officeDocument/2006/relationships/image" Target="media/imgrId5155638efb552e236.jpg"/><Relationship Id="rId6558638efb55431e3" Type="http://schemas.openxmlformats.org/officeDocument/2006/relationships/image" Target="media/imgrId6558638efb55431e3.jpg"/><Relationship Id="rId2490638efb5554938" Type="http://schemas.openxmlformats.org/officeDocument/2006/relationships/image" Target="media/imgrId2490638efb5554938.jpg"/><Relationship Id="rId9920638efb5563e2f" Type="http://schemas.openxmlformats.org/officeDocument/2006/relationships/image" Target="media/imgrId9920638efb5563e2f.jpg"/><Relationship Id="rId6447638efb556bde1" Type="http://schemas.openxmlformats.org/officeDocument/2006/relationships/image" Target="media/imgrId6447638efb556bde1.jpg"/><Relationship Id="rId9411638efb5574b62" Type="http://schemas.openxmlformats.org/officeDocument/2006/relationships/image" Target="media/imgrId9411638efb5574b62.jpg"/><Relationship Id="rId6383638efb5585f66" Type="http://schemas.openxmlformats.org/officeDocument/2006/relationships/image" Target="media/imgrId6383638efb5585f66.jpg"/><Relationship Id="rId8749638efb558f62c" Type="http://schemas.openxmlformats.org/officeDocument/2006/relationships/image" Target="media/imgrId8749638efb558f62c.jpg"/><Relationship Id="rId3219638efb55a317f" Type="http://schemas.openxmlformats.org/officeDocument/2006/relationships/image" Target="media/imgrId3219638efb55a317f.jpg"/><Relationship Id="rId1683638efb55b25d8" Type="http://schemas.openxmlformats.org/officeDocument/2006/relationships/image" Target="media/imgrId1683638efb55b25d8.jpg"/><Relationship Id="rId8530638efb55c7320" Type="http://schemas.openxmlformats.org/officeDocument/2006/relationships/image" Target="media/imgrId8530638efb55c7320.jpg"/><Relationship Id="rId1343638efb55d7129" Type="http://schemas.openxmlformats.org/officeDocument/2006/relationships/image" Target="media/imgrId1343638efb55d7129.jpg"/><Relationship Id="rId5618638efb55e65a1" Type="http://schemas.openxmlformats.org/officeDocument/2006/relationships/image" Target="media/imgrId5618638efb55e65a1.jpg"/><Relationship Id="rId4721638efb55eef64" Type="http://schemas.openxmlformats.org/officeDocument/2006/relationships/image" Target="media/imgrId4721638efb55eef64.jpg"/><Relationship Id="rId8999638efb5608412" Type="http://schemas.openxmlformats.org/officeDocument/2006/relationships/image" Target="media/imgrId8999638efb5608412.png"/><Relationship Id="rId3815638efb5614c38" Type="http://schemas.openxmlformats.org/officeDocument/2006/relationships/image" Target="media/imgrId3815638efb5614c38.jpg"/><Relationship Id="rId5164638efb561fd94" Type="http://schemas.openxmlformats.org/officeDocument/2006/relationships/image" Target="media/imgrId5164638efb561fd94.jpg"/><Relationship Id="rId2320638efb562967b" Type="http://schemas.openxmlformats.org/officeDocument/2006/relationships/image" Target="media/imgrId2320638efb562967b.jpg"/><Relationship Id="rId7149638efb563d5f5" Type="http://schemas.openxmlformats.org/officeDocument/2006/relationships/image" Target="media/imgrId7149638efb563d5f5.png"/><Relationship Id="rId5383638efb5644b61" Type="http://schemas.openxmlformats.org/officeDocument/2006/relationships/image" Target="media/imgrId5383638efb5644b61.jpg"/><Relationship Id="rId7415638efb5656574" Type="http://schemas.openxmlformats.org/officeDocument/2006/relationships/image" Target="media/imgrId7415638efb5656574.png"/><Relationship Id="rId1674638efb5665c94" Type="http://schemas.openxmlformats.org/officeDocument/2006/relationships/image" Target="media/imgrId1674638efb5665c94.jpg"/><Relationship Id="rId6875638efb56714d8" Type="http://schemas.openxmlformats.org/officeDocument/2006/relationships/image" Target="media/imgrId6875638efb56714d8.jpg"/><Relationship Id="rId3268638efb5677a3f" Type="http://schemas.openxmlformats.org/officeDocument/2006/relationships/image" Target="media/imgrId3268638efb5677a3f.jpg"/><Relationship Id="rId2621638efb5690884" Type="http://schemas.openxmlformats.org/officeDocument/2006/relationships/image" Target="media/imgrId2621638efb5690884.png"/><Relationship Id="rId1351638efb569f743" Type="http://schemas.openxmlformats.org/officeDocument/2006/relationships/image" Target="media/imgrId1351638efb569f743.png"/><Relationship Id="rId7491638efb56a85c2" Type="http://schemas.openxmlformats.org/officeDocument/2006/relationships/image" Target="media/imgrId7491638efb56a85c2.png"/><Relationship Id="rId7593638efb56b22ed" Type="http://schemas.openxmlformats.org/officeDocument/2006/relationships/image" Target="media/imgrId7593638efb56b22ed.png"/><Relationship Id="rId3956638efb56bd167" Type="http://schemas.openxmlformats.org/officeDocument/2006/relationships/image" Target="media/imgrId3956638efb56bd167.jpg"/><Relationship Id="rId3015638efb57315c6" Type="http://schemas.openxmlformats.org/officeDocument/2006/relationships/image" Target="media/imgrId3015638efb57315c6.png"/><Relationship Id="rId8932638efb573d2e2" Type="http://schemas.openxmlformats.org/officeDocument/2006/relationships/image" Target="media/imgrId8932638efb573d2e2.jpg"/><Relationship Id="rId7471638efb5746db4" Type="http://schemas.openxmlformats.org/officeDocument/2006/relationships/image" Target="media/imgrId7471638efb5746db4.png"/><Relationship Id="rId3340638efb57589ad" Type="http://schemas.openxmlformats.org/officeDocument/2006/relationships/image" Target="media/imgrId3340638efb57589ad.jpg"/><Relationship Id="rId9551638efb576351b" Type="http://schemas.openxmlformats.org/officeDocument/2006/relationships/image" Target="media/imgrId9551638efb576351b.jpg"/><Relationship Id="rId4134638efb577650c" Type="http://schemas.openxmlformats.org/officeDocument/2006/relationships/image" Target="media/imgrId4134638efb577650c.png"/><Relationship Id="rId5956638efb5781c5c" Type="http://schemas.openxmlformats.org/officeDocument/2006/relationships/image" Target="media/imgrId5956638efb5781c5c.png"/><Relationship Id="rId1254638efb57959ef" Type="http://schemas.openxmlformats.org/officeDocument/2006/relationships/image" Target="media/imgrId1254638efb57959ef.jpg"/><Relationship Id="rId3850638efb579f5a0" Type="http://schemas.openxmlformats.org/officeDocument/2006/relationships/image" Target="media/imgrId3850638efb579f5a0.jpg"/><Relationship Id="rId4482638efb57abfd0" Type="http://schemas.openxmlformats.org/officeDocument/2006/relationships/image" Target="media/imgrId4482638efb57abfd0.jpg"/><Relationship Id="rId9810638efb57b7d40" Type="http://schemas.openxmlformats.org/officeDocument/2006/relationships/image" Target="media/imgrId9810638efb57b7d40.jpg"/><Relationship Id="rId3834638efb57bed95" Type="http://schemas.openxmlformats.org/officeDocument/2006/relationships/image" Target="media/imgrId3834638efb57bed95.jpg"/><Relationship Id="rId1592638efb57c97f4" Type="http://schemas.openxmlformats.org/officeDocument/2006/relationships/image" Target="media/imgrId1592638efb57c97f4.jpg"/><Relationship Id="rId9718638efb57d3863" Type="http://schemas.openxmlformats.org/officeDocument/2006/relationships/image" Target="media/imgrId9718638efb57d3863.jpg"/><Relationship Id="rId7397638efb57df446" Type="http://schemas.openxmlformats.org/officeDocument/2006/relationships/image" Target="media/imgrId7397638efb57df446.jpg"/><Relationship Id="rId7019638efb57e972b" Type="http://schemas.openxmlformats.org/officeDocument/2006/relationships/image" Target="media/imgrId7019638efb57e972b.jpg"/><Relationship Id="rId8474638efb57f2caa" Type="http://schemas.openxmlformats.org/officeDocument/2006/relationships/image" Target="media/imgrId8474638efb57f2caa.jpg"/><Relationship Id="rId9704638efb5809a06" Type="http://schemas.openxmlformats.org/officeDocument/2006/relationships/image" Target="media/imgrId9704638efb5809a06.jpg"/><Relationship Id="rId9386638efb5814d8d" Type="http://schemas.openxmlformats.org/officeDocument/2006/relationships/image" Target="media/imgrId9386638efb5814d8d.jpg"/><Relationship Id="rId5925638efb581c6c8" Type="http://schemas.openxmlformats.org/officeDocument/2006/relationships/image" Target="media/imgrId5925638efb581c6c8.jpg"/><Relationship Id="rId3891638efb5827440" Type="http://schemas.openxmlformats.org/officeDocument/2006/relationships/image" Target="media/imgrId3891638efb5827440.jpg"/><Relationship Id="rId7058638efb582f485" Type="http://schemas.openxmlformats.org/officeDocument/2006/relationships/image" Target="media/imgrId7058638efb582f485.jpg"/><Relationship Id="rId9159638efb583a63c" Type="http://schemas.openxmlformats.org/officeDocument/2006/relationships/image" Target="media/imgrId9159638efb583a63c.jpg"/><Relationship Id="rId3114638efb5846c9f" Type="http://schemas.openxmlformats.org/officeDocument/2006/relationships/image" Target="media/imgrId3114638efb5846c9f.jpg"/><Relationship Id="rId4889638efb585337f" Type="http://schemas.openxmlformats.org/officeDocument/2006/relationships/image" Target="media/imgrId4889638efb585337f.jpg"/><Relationship Id="rId8291638efb5865efe" Type="http://schemas.openxmlformats.org/officeDocument/2006/relationships/image" Target="media/imgrId8291638efb5865efe.png"/><Relationship Id="rId7967638efb586dfe1" Type="http://schemas.openxmlformats.org/officeDocument/2006/relationships/image" Target="media/imgrId7967638efb586dfe1.png"/><Relationship Id="rId9845638efb587b380" Type="http://schemas.openxmlformats.org/officeDocument/2006/relationships/image" Target="media/imgrId9845638efb587b380.png"/><Relationship Id="rId3780638efb5893165" Type="http://schemas.openxmlformats.org/officeDocument/2006/relationships/image" Target="media/imgrId3780638efb5893165.png"/><Relationship Id="rId5033638efb589995b" Type="http://schemas.openxmlformats.org/officeDocument/2006/relationships/image" Target="media/imgrId5033638efb589995b.jpg"/><Relationship Id="rId2084638efb58a27e3" Type="http://schemas.openxmlformats.org/officeDocument/2006/relationships/image" Target="media/imgrId2084638efb58a27e3.png"/><Relationship Id="rId6577638efb58ad750" Type="http://schemas.openxmlformats.org/officeDocument/2006/relationships/image" Target="media/imgrId6577638efb58ad750.png"/><Relationship Id="rId7546638efb58b8173" Type="http://schemas.openxmlformats.org/officeDocument/2006/relationships/image" Target="media/imgrId7546638efb58b8173.jpg"/><Relationship Id="rId1262638efb58c0f09" Type="http://schemas.openxmlformats.org/officeDocument/2006/relationships/image" Target="media/imgrId1262638efb58c0f09.jpg"/><Relationship Id="rId9402638efb58c9590" Type="http://schemas.openxmlformats.org/officeDocument/2006/relationships/image" Target="media/imgrId9402638efb58c9590.jpg"/><Relationship Id="rId8847638efb58d2458" Type="http://schemas.openxmlformats.org/officeDocument/2006/relationships/image" Target="media/imgrId8847638efb58d2458.jpg"/><Relationship Id="rId1357638efb58dbd06" Type="http://schemas.openxmlformats.org/officeDocument/2006/relationships/image" Target="media/imgrId1357638efb58dbd06.jpg"/><Relationship Id="rId3788638efb58e475c" Type="http://schemas.openxmlformats.org/officeDocument/2006/relationships/image" Target="media/imgrId3788638efb58e475c.jpg"/><Relationship Id="rId6494638efb59036cf" Type="http://schemas.openxmlformats.org/officeDocument/2006/relationships/image" Target="media/imgrId6494638efb59036cf.jpg"/><Relationship Id="rId4366638efb5910c9c" Type="http://schemas.openxmlformats.org/officeDocument/2006/relationships/image" Target="media/imgrId4366638efb5910c9c.png"/><Relationship Id="rId8925638efb592158f" Type="http://schemas.openxmlformats.org/officeDocument/2006/relationships/image" Target="media/imgrId8925638efb592158f.png"/><Relationship Id="rId7324638efb59326bf" Type="http://schemas.openxmlformats.org/officeDocument/2006/relationships/image" Target="media/imgrId7324638efb59326bf.png"/><Relationship Id="rId3090638efb593f695" Type="http://schemas.openxmlformats.org/officeDocument/2006/relationships/image" Target="media/imgrId3090638efb593f695.jpg"/><Relationship Id="rId1255638efb594890a" Type="http://schemas.openxmlformats.org/officeDocument/2006/relationships/image" Target="media/imgrId1255638efb594890a.jpg"/><Relationship Id="rId4551638efb5953e39" Type="http://schemas.openxmlformats.org/officeDocument/2006/relationships/image" Target="media/imgrId4551638efb5953e39.jpg"/><Relationship Id="rId3084638efb596291c" Type="http://schemas.openxmlformats.org/officeDocument/2006/relationships/image" Target="media/imgrId3084638efb596291c.png"/><Relationship Id="rId2444638efb596e933" Type="http://schemas.openxmlformats.org/officeDocument/2006/relationships/image" Target="media/imgrId2444638efb596e933.jpg"/><Relationship Id="rId2428638efb59797ea" Type="http://schemas.openxmlformats.org/officeDocument/2006/relationships/image" Target="media/imgrId2428638efb59797ea.jpg"/><Relationship Id="rId8126638efb5984809" Type="http://schemas.openxmlformats.org/officeDocument/2006/relationships/image" Target="media/imgrId8126638efb5984809.jpg"/><Relationship Id="rId6161638efb598f1d6" Type="http://schemas.openxmlformats.org/officeDocument/2006/relationships/image" Target="media/imgrId6161638efb598f1d6.jpg"/><Relationship Id="rId2101638efb59a5e3f" Type="http://schemas.openxmlformats.org/officeDocument/2006/relationships/image" Target="media/imgrId2101638efb59a5e3f.png"/><Relationship Id="rId4163638efb59b0342" Type="http://schemas.openxmlformats.org/officeDocument/2006/relationships/image" Target="media/imgrId4163638efb59b0342.png"/><Relationship Id="rId7987638efb59b96ee" Type="http://schemas.openxmlformats.org/officeDocument/2006/relationships/image" Target="media/imgrId7987638efb59b96ee.png"/><Relationship Id="rId9129638efb59c51a7" Type="http://schemas.openxmlformats.org/officeDocument/2006/relationships/image" Target="media/imgrId9129638efb59c51a7.png"/><Relationship Id="rId4039638efb59d2cb0" Type="http://schemas.openxmlformats.org/officeDocument/2006/relationships/image" Target="media/imgrId4039638efb59d2cb0.png"/><Relationship Id="rId6293638efb59de4ac" Type="http://schemas.openxmlformats.org/officeDocument/2006/relationships/image" Target="media/imgrId6293638efb59de4ac.png"/><Relationship Id="rId7858638efb59eb427" Type="http://schemas.openxmlformats.org/officeDocument/2006/relationships/image" Target="media/imgrId7858638efb59eb427.jpg"/><Relationship Id="rId9654638efb5a0b428" Type="http://schemas.openxmlformats.org/officeDocument/2006/relationships/image" Target="media/imgrId9654638efb5a0b428.jpg"/><Relationship Id="rId4169638efb5a166f9" Type="http://schemas.openxmlformats.org/officeDocument/2006/relationships/image" Target="media/imgrId4169638efb5a166f9.jpg"/><Relationship Id="rId7164638efb5a240cd" Type="http://schemas.openxmlformats.org/officeDocument/2006/relationships/image" Target="media/imgrId7164638efb5a240cd.jpg"/><Relationship Id="rId6353638efb5a32e5f" Type="http://schemas.openxmlformats.org/officeDocument/2006/relationships/image" Target="media/imgrId6353638efb5a32e5f.jpg"/><Relationship Id="rId4577638efb5a40f27" Type="http://schemas.openxmlformats.org/officeDocument/2006/relationships/image" Target="media/imgrId4577638efb5a40f27.jpg"/><Relationship Id="rId3574638efb5a4ef43" Type="http://schemas.openxmlformats.org/officeDocument/2006/relationships/image" Target="media/imgrId3574638efb5a4ef43.jpg"/><Relationship Id="rId3055638efb5a5b6b0" Type="http://schemas.openxmlformats.org/officeDocument/2006/relationships/image" Target="media/imgrId3055638efb5a5b6b0.jpg"/><Relationship Id="rId4931638efb5a6461f" Type="http://schemas.openxmlformats.org/officeDocument/2006/relationships/image" Target="media/imgrId4931638efb5a6461f.jpg"/><Relationship Id="rId9377638efb5a6e5b2" Type="http://schemas.openxmlformats.org/officeDocument/2006/relationships/image" Target="media/imgrId9377638efb5a6e5b2.jpg"/><Relationship Id="rId4811638efb5a7afae" Type="http://schemas.openxmlformats.org/officeDocument/2006/relationships/image" Target="media/imgrId4811638efb5a7afae.jpg"/><Relationship Id="rId4082638efb5a8427b" Type="http://schemas.openxmlformats.org/officeDocument/2006/relationships/image" Target="media/imgrId4082638efb5a8427b.png"/><Relationship Id="rId3884638efb5a8e9c8" Type="http://schemas.openxmlformats.org/officeDocument/2006/relationships/image" Target="media/imgrId3884638efb5a8e9c8.png"/><Relationship Id="rId4868638efb5a94b54" Type="http://schemas.openxmlformats.org/officeDocument/2006/relationships/image" Target="media/imgrId4868638efb5a94b54.png"/><Relationship Id="rId5238638efb5aa469f" Type="http://schemas.openxmlformats.org/officeDocument/2006/relationships/image" Target="media/imgrId5238638efb5aa469f.jpg"/><Relationship Id="rId5601638efb5aaf4a0" Type="http://schemas.openxmlformats.org/officeDocument/2006/relationships/image" Target="media/imgrId5601638efb5aaf4a0.jpg"/><Relationship Id="rId7625638efb5ab8d1a" Type="http://schemas.openxmlformats.org/officeDocument/2006/relationships/image" Target="media/imgrId7625638efb5ab8d1a.jpg"/><Relationship Id="rId5093638efb5ac3339" Type="http://schemas.openxmlformats.org/officeDocument/2006/relationships/image" Target="media/imgrId5093638efb5ac3339.jpg"/><Relationship Id="rId2460638efb5acaa69" Type="http://schemas.openxmlformats.org/officeDocument/2006/relationships/image" Target="media/imgrId2460638efb5acaa69.jpg"/><Relationship Id="rId3779638efb5ad8c1e" Type="http://schemas.openxmlformats.org/officeDocument/2006/relationships/image" Target="media/imgrId3779638efb5ad8c1e.jpg"/><Relationship Id="rId6488638efb5ae4623" Type="http://schemas.openxmlformats.org/officeDocument/2006/relationships/image" Target="media/imgrId6488638efb5ae4623.jpg"/><Relationship Id="rId8284638efb5af1b12" Type="http://schemas.openxmlformats.org/officeDocument/2006/relationships/image" Target="media/imgrId8284638efb5af1b12.jpg"/><Relationship Id="rId1710638efb5b05e63" Type="http://schemas.openxmlformats.org/officeDocument/2006/relationships/image" Target="media/imgrId1710638efb5b05e63.jpg"/><Relationship Id="rId1371638efb5b1c946" Type="http://schemas.openxmlformats.org/officeDocument/2006/relationships/image" Target="media/imgrId1371638efb5b1c94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864514" Type="http://schemas.openxmlformats.org/officeDocument/2006/relationships/image" Target="media/imgrId218645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864514" Type="http://schemas.openxmlformats.org/officeDocument/2006/relationships/image" Target="media/imgrId218645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864514" Type="http://schemas.openxmlformats.org/officeDocument/2006/relationships/image" Target="media/imgrId218645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864514" Type="http://schemas.openxmlformats.org/officeDocument/2006/relationships/image" Target="media/imgrId218645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864514" Type="http://schemas.openxmlformats.org/officeDocument/2006/relationships/image" Target="media/imgrId218645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864514" Type="http://schemas.openxmlformats.org/officeDocument/2006/relationships/image" Target="media/imgrId218645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