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4275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3901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974350" w:name="ctxt"/>
    <w:bookmarkEnd w:id="7997435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78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37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78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54763904b0221bd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6863904b0221e5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78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594663904b02225f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2445698" name="name479263904b024e613"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61963904b024e60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5504596" name="name643763904b025fd1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77663904b025fd1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378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378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378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0967148" name="name934963904b026ec5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812163904b026ec5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1389201" name="name240463904b0277a5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95363904b0277a5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89086" name="name223463904b0288ea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5263904b0288e9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259299" name="name313263904b0297eb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0663904b0297eb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9788349" name="name604263904b02a8cd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3163904b02a8cd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81">
    <w:multiLevelType w:val="hybridMultilevel"/>
    <w:lvl w:ilvl="0" w:tplc="73423060">
      <w:start w:val="1"/>
      <w:numFmt w:val="decimal"/>
      <w:lvlText w:val="%1."/>
      <w:lvlJc w:val="left"/>
      <w:pPr>
        <w:ind w:left="720" w:hanging="360"/>
      </w:pPr>
    </w:lvl>
    <w:lvl w:ilvl="1" w:tplc="73423060" w:tentative="1">
      <w:start w:val="1"/>
      <w:numFmt w:val="lowerLetter"/>
      <w:lvlText w:val="%2."/>
      <w:lvlJc w:val="left"/>
      <w:pPr>
        <w:ind w:left="1440" w:hanging="360"/>
      </w:pPr>
    </w:lvl>
    <w:lvl w:ilvl="2" w:tplc="73423060" w:tentative="1">
      <w:start w:val="1"/>
      <w:numFmt w:val="lowerRoman"/>
      <w:lvlText w:val="%3."/>
      <w:lvlJc w:val="right"/>
      <w:pPr>
        <w:ind w:left="2160" w:hanging="180"/>
      </w:pPr>
    </w:lvl>
    <w:lvl w:ilvl="3" w:tplc="73423060" w:tentative="1">
      <w:start w:val="1"/>
      <w:numFmt w:val="decimal"/>
      <w:lvlText w:val="%4."/>
      <w:lvlJc w:val="left"/>
      <w:pPr>
        <w:ind w:left="2880" w:hanging="360"/>
      </w:pPr>
    </w:lvl>
    <w:lvl w:ilvl="4" w:tplc="73423060" w:tentative="1">
      <w:start w:val="1"/>
      <w:numFmt w:val="lowerLetter"/>
      <w:lvlText w:val="%5."/>
      <w:lvlJc w:val="left"/>
      <w:pPr>
        <w:ind w:left="3600" w:hanging="360"/>
      </w:pPr>
    </w:lvl>
    <w:lvl w:ilvl="5" w:tplc="73423060" w:tentative="1">
      <w:start w:val="1"/>
      <w:numFmt w:val="lowerRoman"/>
      <w:lvlText w:val="%6."/>
      <w:lvlJc w:val="right"/>
      <w:pPr>
        <w:ind w:left="4320" w:hanging="180"/>
      </w:pPr>
    </w:lvl>
    <w:lvl w:ilvl="6" w:tplc="73423060" w:tentative="1">
      <w:start w:val="1"/>
      <w:numFmt w:val="decimal"/>
      <w:lvlText w:val="%7."/>
      <w:lvlJc w:val="left"/>
      <w:pPr>
        <w:ind w:left="5040" w:hanging="360"/>
      </w:pPr>
    </w:lvl>
    <w:lvl w:ilvl="7" w:tplc="73423060" w:tentative="1">
      <w:start w:val="1"/>
      <w:numFmt w:val="lowerLetter"/>
      <w:lvlText w:val="%8."/>
      <w:lvlJc w:val="left"/>
      <w:pPr>
        <w:ind w:left="5760" w:hanging="360"/>
      </w:pPr>
    </w:lvl>
    <w:lvl w:ilvl="8" w:tplc="73423060" w:tentative="1">
      <w:start w:val="1"/>
      <w:numFmt w:val="lowerRoman"/>
      <w:lvlText w:val="%9."/>
      <w:lvlJc w:val="right"/>
      <w:pPr>
        <w:ind w:left="6480" w:hanging="180"/>
      </w:pPr>
    </w:lvl>
  </w:abstractNum>
  <w:abstractNum w:abstractNumId="3780">
    <w:multiLevelType w:val="hybridMultilevel"/>
    <w:lvl w:ilvl="0" w:tplc="970554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780">
    <w:abstractNumId w:val="3780"/>
  </w:num>
  <w:num w:numId="3781">
    <w:abstractNumId w:val="37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9727744" Type="http://schemas.openxmlformats.org/officeDocument/2006/relationships/comments" Target="comments.xml"/><Relationship Id="rId715620792" Type="http://schemas.microsoft.com/office/2011/relationships/commentsExtended" Target="commentsExtended.xml"/><Relationship Id="rId97390199" Type="http://schemas.openxmlformats.org/officeDocument/2006/relationships/image" Target="media/imgrId97390199.jpg"/><Relationship Id="rId254763904b0221bde" Type="http://schemas.openxmlformats.org/officeDocument/2006/relationships/hyperlink" Target="http://www.kohlerengines.com/home.htm" TargetMode="External"/><Relationship Id="rId636863904b0221e5d" Type="http://schemas.openxmlformats.org/officeDocument/2006/relationships/hyperlink" Target="http://dealers.kohlerpower.it/" TargetMode="External"/><Relationship Id="rId594663904b02225f6" Type="http://schemas.openxmlformats.org/officeDocument/2006/relationships/hyperlink" Target="http://www.kohlerengines.com/home.htm" TargetMode="External"/><Relationship Id="rId261963904b024e60d" Type="http://schemas.openxmlformats.org/officeDocument/2006/relationships/image" Target="media/imgrId261963904b024e60d.jpg"/><Relationship Id="rId777663904b025fd14" Type="http://schemas.openxmlformats.org/officeDocument/2006/relationships/image" Target="media/imgrId777663904b025fd14.jpg"/><Relationship Id="rId812163904b026ec59" Type="http://schemas.openxmlformats.org/officeDocument/2006/relationships/image" Target="media/imgrId812163904b026ec59.jpg"/><Relationship Id="rId995363904b0277a51" Type="http://schemas.openxmlformats.org/officeDocument/2006/relationships/image" Target="media/imgrId995363904b0277a51.jpg"/><Relationship Id="rId115263904b0288e9b" Type="http://schemas.openxmlformats.org/officeDocument/2006/relationships/image" Target="media/imgrId115263904b0288e9b.jpg"/><Relationship Id="rId610663904b0297eb4" Type="http://schemas.openxmlformats.org/officeDocument/2006/relationships/image" Target="media/imgrId610663904b0297eb4.jpg"/><Relationship Id="rId893163904b02a8cd2" Type="http://schemas.openxmlformats.org/officeDocument/2006/relationships/image" Target="media/imgrId893163904b02a8cd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390199" Type="http://schemas.openxmlformats.org/officeDocument/2006/relationships/image" Target="media/imgrId973901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