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01680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8754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0142133" w:name="ctxt"/>
    <w:bookmarkEnd w:id="9014213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763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63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47463904bdfbd297"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509663904bdfbd41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63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63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63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763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763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44563904bdfbf2f7"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921563904bdfbf502"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763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63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763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0070053" name="name553563904bdfd3f1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9563904bdfd3f1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763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63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763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25863904bdfd5f13"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52895054" name="name297563904bdfe939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61363904bdfe939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794652" name="name630063904be000f5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23563904be000f4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5471538" name="name594563904be01230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85163904be01230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0072328" name="name476663904be025d5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77763904be025d5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1453402" name="name631263904be03712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4863904be03712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43041367" name="name617563904be0432d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93163904be0432d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525319" name="name867763904be04f3b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1063904be04f3b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627022" name="name984363904be0548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4163904be0548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5325608" name="name723763904be05c74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3463904be05c73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089157" name="name542563904be0623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3663904be0623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80341778" name="name342863904be07986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11963904be07986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95425963" name="name393263904be085e9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38563904be085e8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56572887" name="name251463904be0ed5b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75063904be0ed5a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77747467" name="name309063904be10b3a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9163904be10b3a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50563904be10c1c7"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22180657" name="name113463904be13bad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07263904be13bad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8492663" name="name633263904be14e2b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40863904be14e2b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4561909" name="name951163904be1baf8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45763904be1baf8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635">
    <w:multiLevelType w:val="hybridMultilevel"/>
    <w:lvl w:ilvl="0" w:tplc="91214441">
      <w:start w:val="1"/>
      <w:numFmt w:val="decimal"/>
      <w:lvlText w:val="%1."/>
      <w:lvlJc w:val="left"/>
      <w:pPr>
        <w:ind w:left="720" w:hanging="360"/>
      </w:pPr>
    </w:lvl>
    <w:lvl w:ilvl="1" w:tplc="91214441" w:tentative="1">
      <w:start w:val="1"/>
      <w:numFmt w:val="lowerLetter"/>
      <w:lvlText w:val="%2."/>
      <w:lvlJc w:val="left"/>
      <w:pPr>
        <w:ind w:left="1440" w:hanging="360"/>
      </w:pPr>
    </w:lvl>
    <w:lvl w:ilvl="2" w:tplc="91214441" w:tentative="1">
      <w:start w:val="1"/>
      <w:numFmt w:val="lowerRoman"/>
      <w:lvlText w:val="%3."/>
      <w:lvlJc w:val="right"/>
      <w:pPr>
        <w:ind w:left="2160" w:hanging="180"/>
      </w:pPr>
    </w:lvl>
    <w:lvl w:ilvl="3" w:tplc="91214441" w:tentative="1">
      <w:start w:val="1"/>
      <w:numFmt w:val="decimal"/>
      <w:lvlText w:val="%4."/>
      <w:lvlJc w:val="left"/>
      <w:pPr>
        <w:ind w:left="2880" w:hanging="360"/>
      </w:pPr>
    </w:lvl>
    <w:lvl w:ilvl="4" w:tplc="91214441" w:tentative="1">
      <w:start w:val="1"/>
      <w:numFmt w:val="lowerLetter"/>
      <w:lvlText w:val="%5."/>
      <w:lvlJc w:val="left"/>
      <w:pPr>
        <w:ind w:left="3600" w:hanging="360"/>
      </w:pPr>
    </w:lvl>
    <w:lvl w:ilvl="5" w:tplc="91214441" w:tentative="1">
      <w:start w:val="1"/>
      <w:numFmt w:val="lowerRoman"/>
      <w:lvlText w:val="%6."/>
      <w:lvlJc w:val="right"/>
      <w:pPr>
        <w:ind w:left="4320" w:hanging="180"/>
      </w:pPr>
    </w:lvl>
    <w:lvl w:ilvl="6" w:tplc="91214441" w:tentative="1">
      <w:start w:val="1"/>
      <w:numFmt w:val="decimal"/>
      <w:lvlText w:val="%7."/>
      <w:lvlJc w:val="left"/>
      <w:pPr>
        <w:ind w:left="5040" w:hanging="360"/>
      </w:pPr>
    </w:lvl>
    <w:lvl w:ilvl="7" w:tplc="91214441" w:tentative="1">
      <w:start w:val="1"/>
      <w:numFmt w:val="lowerLetter"/>
      <w:lvlText w:val="%8."/>
      <w:lvlJc w:val="left"/>
      <w:pPr>
        <w:ind w:left="5760" w:hanging="360"/>
      </w:pPr>
    </w:lvl>
    <w:lvl w:ilvl="8" w:tplc="91214441" w:tentative="1">
      <w:start w:val="1"/>
      <w:numFmt w:val="lowerRoman"/>
      <w:lvlText w:val="%9."/>
      <w:lvlJc w:val="right"/>
      <w:pPr>
        <w:ind w:left="6480" w:hanging="180"/>
      </w:pPr>
    </w:lvl>
  </w:abstractNum>
  <w:abstractNum w:abstractNumId="7634">
    <w:multiLevelType w:val="hybridMultilevel"/>
    <w:lvl w:ilvl="0" w:tplc="663493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634">
    <w:abstractNumId w:val="7634"/>
  </w:num>
  <w:num w:numId="7635">
    <w:abstractNumId w:val="76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1776367" Type="http://schemas.openxmlformats.org/officeDocument/2006/relationships/comments" Target="comments.xml"/><Relationship Id="rId455108526" Type="http://schemas.microsoft.com/office/2011/relationships/commentsExtended" Target="commentsExtended.xml"/><Relationship Id="rId78875409" Type="http://schemas.openxmlformats.org/officeDocument/2006/relationships/image" Target="media/imgrId78875409.jpg"/><Relationship Id="rId547463904bdfbd297" Type="http://schemas.openxmlformats.org/officeDocument/2006/relationships/hyperlink" Target="https://iservice.lombardini.it/jsp/Template2/manuale.jsp?id=96&amp;parent=1000" TargetMode="External"/><Relationship Id="rId509663904bdfbd41a" Type="http://schemas.openxmlformats.org/officeDocument/2006/relationships/hyperlink" Target="https://iservice.lombardini.it/jsp/Template2/manuale.jsp?id=97&amp;parent=1000" TargetMode="External"/><Relationship Id="rId744563904bdfbf2f7" Type="http://schemas.openxmlformats.org/officeDocument/2006/relationships/hyperlink" Target="https://iservice.lombardini.it/jsp/Template2/manuale.jsp?id=193&amp;parent=1000" TargetMode="External"/><Relationship Id="rId921563904bdfbf502" Type="http://schemas.openxmlformats.org/officeDocument/2006/relationships/hyperlink" Target="https://iservice.lombardini.it/jsp/Template2/manuale.jsp?id=193&amp;parent=1000" TargetMode="External"/><Relationship Id="rId925863904bdfd5f13" Type="http://schemas.openxmlformats.org/officeDocument/2006/relationships/hyperlink" Target="https://iservice.lombardini.it/jsp/Template2/manuale.jsp?id=114&amp;parent=1000" TargetMode="External"/><Relationship Id="rId350563904be10c1c7" Type="http://schemas.openxmlformats.org/officeDocument/2006/relationships/hyperlink" Target="https://iservice.lombardini.it/jsp/Template2/manuale.jsp?id=176&amp;parent=1000" TargetMode="External"/><Relationship Id="rId979563904bdfd3f18" Type="http://schemas.openxmlformats.org/officeDocument/2006/relationships/image" Target="media/imgrId979563904bdfd3f18.gif"/><Relationship Id="rId161363904bdfe9392" Type="http://schemas.openxmlformats.org/officeDocument/2006/relationships/image" Target="media/imgrId161363904bdfe9392.jpg"/><Relationship Id="rId923563904be000f4c" Type="http://schemas.openxmlformats.org/officeDocument/2006/relationships/image" Target="media/imgrId923563904be000f4c.jpg"/><Relationship Id="rId385163904be012301" Type="http://schemas.openxmlformats.org/officeDocument/2006/relationships/image" Target="media/imgrId385163904be012301.jpg"/><Relationship Id="rId677763904be025d56" Type="http://schemas.openxmlformats.org/officeDocument/2006/relationships/image" Target="media/imgrId677763904be025d56.jpg"/><Relationship Id="rId954863904be037120" Type="http://schemas.openxmlformats.org/officeDocument/2006/relationships/image" Target="media/imgrId954863904be037120.jpg"/><Relationship Id="rId293163904be0432d0" Type="http://schemas.openxmlformats.org/officeDocument/2006/relationships/image" Target="media/imgrId293163904be0432d0.jpg"/><Relationship Id="rId431063904be04f3b7" Type="http://schemas.openxmlformats.org/officeDocument/2006/relationships/image" Target="media/imgrId431063904be04f3b7.gif"/><Relationship Id="rId364163904be05484d" Type="http://schemas.openxmlformats.org/officeDocument/2006/relationships/image" Target="media/imgrId364163904be05484d.gif"/><Relationship Id="rId773463904be05c73c" Type="http://schemas.openxmlformats.org/officeDocument/2006/relationships/image" Target="media/imgrId773463904be05c73c.gif"/><Relationship Id="rId803663904be06236c" Type="http://schemas.openxmlformats.org/officeDocument/2006/relationships/image" Target="media/imgrId803663904be06236c.gif"/><Relationship Id="rId511963904be079867" Type="http://schemas.openxmlformats.org/officeDocument/2006/relationships/image" Target="media/imgrId511963904be079867.jpg"/><Relationship Id="rId938563904be085e8e" Type="http://schemas.openxmlformats.org/officeDocument/2006/relationships/image" Target="media/imgrId938563904be085e8e.jpg"/><Relationship Id="rId275063904be0ed5ae" Type="http://schemas.openxmlformats.org/officeDocument/2006/relationships/image" Target="media/imgrId275063904be0ed5ae.png"/><Relationship Id="rId729163904be10b3a2" Type="http://schemas.openxmlformats.org/officeDocument/2006/relationships/image" Target="media/imgrId729163904be10b3a2.png"/><Relationship Id="rId107263904be13bad0" Type="http://schemas.openxmlformats.org/officeDocument/2006/relationships/image" Target="media/imgrId107263904be13bad0.png"/><Relationship Id="rId140863904be14e2b5" Type="http://schemas.openxmlformats.org/officeDocument/2006/relationships/image" Target="media/imgrId140863904be14e2b5.png"/><Relationship Id="rId745763904be1baf86" Type="http://schemas.openxmlformats.org/officeDocument/2006/relationships/image" Target="media/imgrId745763904be1baf8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875409" Type="http://schemas.openxmlformats.org/officeDocument/2006/relationships/image" Target="media/imgrId788754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875409" Type="http://schemas.openxmlformats.org/officeDocument/2006/relationships/image" Target="media/imgrId788754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875409" Type="http://schemas.openxmlformats.org/officeDocument/2006/relationships/image" Target="media/imgrId788754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875409" Type="http://schemas.openxmlformats.org/officeDocument/2006/relationships/image" Target="media/imgrId788754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875409" Type="http://schemas.openxmlformats.org/officeDocument/2006/relationships/image" Target="media/imgrId788754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875409" Type="http://schemas.openxmlformats.org/officeDocument/2006/relationships/image" Target="media/imgrId788754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