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58665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49028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3390414" w:name="ctxt"/>
    <w:bookmarkEnd w:id="7339041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833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833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57163904f3f2113f"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380563904f3f2130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833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833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833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8337"/>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833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51563904f3f233d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361563904f3f235e4"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833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8337"/>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8337"/>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73523389" name="name114263904f3f3614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40163904f3f3614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833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833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833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198863904f3f37fdc"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32591295" name="name433263904f3f404c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00963904f3f404c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011216" name="name435763904f3f4a6d9"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01563904f3f4a6d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2779617" name="name447763904f3f5b76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9963904f3f5b76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7700694" name="name788463904f3f6ef4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70263904f3f6ef4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3859036" name="name480063904f3f7eff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04263904f3f7eff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44103816" name="name783063904f3f8a92f"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77463904f3f8a92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9040048" name="name431563904f3f931f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2463904f3f931f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8939536" name="name775563904f3f9a99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1663904f3f9a9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7971022" name="name122263904f3f9ff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0663904f3f9ff8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6939899" name="name778063904f3fa84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4363904f3fa84c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3153063" name="name985563904f3fb2f4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06763904f3fb2f3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7141962" name="name263163904f3fbfec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72463904f3fbfeb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79516592" name="name580063904f3fd280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46463904f3fd27f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35504005" name="name563163904f3fe5c6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89063904f3fe5c5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294463904f3fe6d5f"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85326396" name="name223563904f405440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97663904f405440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6952442" name="name946863904f40618b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76363904f40618a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7303721" name="name609763904f408347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81663904f408347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338">
    <w:multiLevelType w:val="hybridMultilevel"/>
    <w:lvl w:ilvl="0" w:tplc="53887461">
      <w:start w:val="1"/>
      <w:numFmt w:val="decimal"/>
      <w:lvlText w:val="%1."/>
      <w:lvlJc w:val="left"/>
      <w:pPr>
        <w:ind w:left="720" w:hanging="360"/>
      </w:pPr>
    </w:lvl>
    <w:lvl w:ilvl="1" w:tplc="53887461" w:tentative="1">
      <w:start w:val="1"/>
      <w:numFmt w:val="lowerLetter"/>
      <w:lvlText w:val="%2."/>
      <w:lvlJc w:val="left"/>
      <w:pPr>
        <w:ind w:left="1440" w:hanging="360"/>
      </w:pPr>
    </w:lvl>
    <w:lvl w:ilvl="2" w:tplc="53887461" w:tentative="1">
      <w:start w:val="1"/>
      <w:numFmt w:val="lowerRoman"/>
      <w:lvlText w:val="%3."/>
      <w:lvlJc w:val="right"/>
      <w:pPr>
        <w:ind w:left="2160" w:hanging="180"/>
      </w:pPr>
    </w:lvl>
    <w:lvl w:ilvl="3" w:tplc="53887461" w:tentative="1">
      <w:start w:val="1"/>
      <w:numFmt w:val="decimal"/>
      <w:lvlText w:val="%4."/>
      <w:lvlJc w:val="left"/>
      <w:pPr>
        <w:ind w:left="2880" w:hanging="360"/>
      </w:pPr>
    </w:lvl>
    <w:lvl w:ilvl="4" w:tplc="53887461" w:tentative="1">
      <w:start w:val="1"/>
      <w:numFmt w:val="lowerLetter"/>
      <w:lvlText w:val="%5."/>
      <w:lvlJc w:val="left"/>
      <w:pPr>
        <w:ind w:left="3600" w:hanging="360"/>
      </w:pPr>
    </w:lvl>
    <w:lvl w:ilvl="5" w:tplc="53887461" w:tentative="1">
      <w:start w:val="1"/>
      <w:numFmt w:val="lowerRoman"/>
      <w:lvlText w:val="%6."/>
      <w:lvlJc w:val="right"/>
      <w:pPr>
        <w:ind w:left="4320" w:hanging="180"/>
      </w:pPr>
    </w:lvl>
    <w:lvl w:ilvl="6" w:tplc="53887461" w:tentative="1">
      <w:start w:val="1"/>
      <w:numFmt w:val="decimal"/>
      <w:lvlText w:val="%7."/>
      <w:lvlJc w:val="left"/>
      <w:pPr>
        <w:ind w:left="5040" w:hanging="360"/>
      </w:pPr>
    </w:lvl>
    <w:lvl w:ilvl="7" w:tplc="53887461" w:tentative="1">
      <w:start w:val="1"/>
      <w:numFmt w:val="lowerLetter"/>
      <w:lvlText w:val="%8."/>
      <w:lvlJc w:val="left"/>
      <w:pPr>
        <w:ind w:left="5760" w:hanging="360"/>
      </w:pPr>
    </w:lvl>
    <w:lvl w:ilvl="8" w:tplc="53887461" w:tentative="1">
      <w:start w:val="1"/>
      <w:numFmt w:val="lowerRoman"/>
      <w:lvlText w:val="%9."/>
      <w:lvlJc w:val="right"/>
      <w:pPr>
        <w:ind w:left="6480" w:hanging="180"/>
      </w:pPr>
    </w:lvl>
  </w:abstractNum>
  <w:abstractNum w:abstractNumId="18337">
    <w:multiLevelType w:val="hybridMultilevel"/>
    <w:lvl w:ilvl="0" w:tplc="572954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337">
    <w:abstractNumId w:val="18337"/>
  </w:num>
  <w:num w:numId="18338">
    <w:abstractNumId w:val="183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6729932" Type="http://schemas.openxmlformats.org/officeDocument/2006/relationships/comments" Target="comments.xml"/><Relationship Id="rId520872970" Type="http://schemas.microsoft.com/office/2011/relationships/commentsExtended" Target="commentsExtended.xml"/><Relationship Id="rId42490289" Type="http://schemas.openxmlformats.org/officeDocument/2006/relationships/image" Target="media/imgrId42490289.jpg"/><Relationship Id="rId357163904f3f2113f" Type="http://schemas.openxmlformats.org/officeDocument/2006/relationships/hyperlink" Target="https://iservice.lombardini.it/jsp/Template2/manuale.jsp?id=96&amp;parent=1000" TargetMode="External"/><Relationship Id="rId380563904f3f21303" Type="http://schemas.openxmlformats.org/officeDocument/2006/relationships/hyperlink" Target="https://iservice.lombardini.it/jsp/Template2/manuale.jsp?id=97&amp;parent=1000" TargetMode="External"/><Relationship Id="rId351563904f3f233dc" Type="http://schemas.openxmlformats.org/officeDocument/2006/relationships/hyperlink" Target="https://iservice.lombardini.it/jsp/Template2/manuale.jsp?id=193&amp;parent=1000" TargetMode="External"/><Relationship Id="rId361563904f3f235e4" Type="http://schemas.openxmlformats.org/officeDocument/2006/relationships/hyperlink" Target="https://iservice.lombardini.it/jsp/Template2/manuale.jsp?id=193&amp;parent=1000" TargetMode="External"/><Relationship Id="rId198863904f3f37fdc" Type="http://schemas.openxmlformats.org/officeDocument/2006/relationships/hyperlink" Target="https://iservice.lombardini.it/jsp/Template2/manuale.jsp?id=114&amp;parent=1000" TargetMode="External"/><Relationship Id="rId294463904f3fe6d5f" Type="http://schemas.openxmlformats.org/officeDocument/2006/relationships/hyperlink" Target="https://iservice.lombardini.it/jsp/Template2/manuale.jsp?id=176&amp;parent=1000" TargetMode="External"/><Relationship Id="rId640163904f3f36141" Type="http://schemas.openxmlformats.org/officeDocument/2006/relationships/image" Target="media/imgrId640163904f3f36141.gif"/><Relationship Id="rId700963904f3f404c5" Type="http://schemas.openxmlformats.org/officeDocument/2006/relationships/image" Target="media/imgrId700963904f3f404c5.jpg"/><Relationship Id="rId301563904f3f4a6d3" Type="http://schemas.openxmlformats.org/officeDocument/2006/relationships/image" Target="media/imgrId301563904f3f4a6d3.jpg"/><Relationship Id="rId659963904f3f5b766" Type="http://schemas.openxmlformats.org/officeDocument/2006/relationships/image" Target="media/imgrId659963904f3f5b766.jpg"/><Relationship Id="rId770263904f3f6ef41" Type="http://schemas.openxmlformats.org/officeDocument/2006/relationships/image" Target="media/imgrId770263904f3f6ef41.jpg"/><Relationship Id="rId304263904f3f7eff2" Type="http://schemas.openxmlformats.org/officeDocument/2006/relationships/image" Target="media/imgrId304263904f3f7eff2.jpg"/><Relationship Id="rId177463904f3f8a926" Type="http://schemas.openxmlformats.org/officeDocument/2006/relationships/image" Target="media/imgrId177463904f3f8a926.jpg"/><Relationship Id="rId302463904f3f931f3" Type="http://schemas.openxmlformats.org/officeDocument/2006/relationships/image" Target="media/imgrId302463904f3f931f3.gif"/><Relationship Id="rId101663904f3f9a991" Type="http://schemas.openxmlformats.org/officeDocument/2006/relationships/image" Target="media/imgrId101663904f3f9a991.gif"/><Relationship Id="rId170663904f3f9ff87" Type="http://schemas.openxmlformats.org/officeDocument/2006/relationships/image" Target="media/imgrId170663904f3f9ff87.gif"/><Relationship Id="rId524363904f3fa84c8" Type="http://schemas.openxmlformats.org/officeDocument/2006/relationships/image" Target="media/imgrId524363904f3fa84c8.gif"/><Relationship Id="rId706763904f3fb2f3f" Type="http://schemas.openxmlformats.org/officeDocument/2006/relationships/image" Target="media/imgrId706763904f3fb2f3f.jpg"/><Relationship Id="rId272463904f3fbfebe" Type="http://schemas.openxmlformats.org/officeDocument/2006/relationships/image" Target="media/imgrId272463904f3fbfebe.jpg"/><Relationship Id="rId146463904f3fd27fd" Type="http://schemas.openxmlformats.org/officeDocument/2006/relationships/image" Target="media/imgrId146463904f3fd27fd.png"/><Relationship Id="rId589063904f3fe5c5f" Type="http://schemas.openxmlformats.org/officeDocument/2006/relationships/image" Target="media/imgrId589063904f3fe5c5f.png"/><Relationship Id="rId697663904f4054402" Type="http://schemas.openxmlformats.org/officeDocument/2006/relationships/image" Target="media/imgrId697663904f4054402.png"/><Relationship Id="rId376363904f40618ae" Type="http://schemas.openxmlformats.org/officeDocument/2006/relationships/image" Target="media/imgrId376363904f40618ae.png"/><Relationship Id="rId781663904f4083474" Type="http://schemas.openxmlformats.org/officeDocument/2006/relationships/image" Target="media/imgrId781663904f408347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490289" Type="http://schemas.openxmlformats.org/officeDocument/2006/relationships/image" Target="media/imgrId424902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490289" Type="http://schemas.openxmlformats.org/officeDocument/2006/relationships/image" Target="media/imgrId424902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490289" Type="http://schemas.openxmlformats.org/officeDocument/2006/relationships/image" Target="media/imgrId424902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490289" Type="http://schemas.openxmlformats.org/officeDocument/2006/relationships/image" Target="media/imgrId424902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490289" Type="http://schemas.openxmlformats.org/officeDocument/2006/relationships/image" Target="media/imgrId424902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490289" Type="http://schemas.openxmlformats.org/officeDocument/2006/relationships/image" Target="media/imgrId424902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