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59652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74765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6160232" w:name="ctxt"/>
    <w:bookmarkEnd w:id="96160232"/>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465263911f2ca656b"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387163911f2ca9296"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38546608" name="name287263911f2ce796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68663911f2ce795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13313335" name="name463963911f2d042d6"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904263911f2d042cf"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0593" name="name261263911f2d1071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0763911f2d107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90904" name="name748663911f2d1a2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3563911f2d1a29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227"/>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4227"/>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4227"/>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4227"/>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4227"/>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8271" name="name127663911f2d22b6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6463911f2d22b6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227"/>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4227"/>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4227"/>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366163911f2d237c5"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4227"/>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4227"/>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4227"/>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4227"/>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4227"/>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992474" name="name602363911f2d311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163911f2d3110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227"/>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4227"/>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38792" name="name712063911f2d35e3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8263911f2d35e3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227"/>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4227"/>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1422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1422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1422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4227"/>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4227"/>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4227"/>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14227"/>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4227"/>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9412233" name="name581563911f2d4614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9563911f2d4613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8499" name="name597163911f2d68f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1463911f2d68f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1818780" name="name924163911f2d7ac05"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09863911f2d7ac0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83469170" name="name513163911f2d8914b"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23963911f2d89143"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5902" name="name873863911f2d8f8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063911f2d8f8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628863911f2d90631" w:history="1">
              <w:r>
                <w:rPr>
                  <w:rStyle w:val="DefaultParagraphFontPHPDOCX"/>
                  <w:b/>
                  <w:bCs/>
                  <w:color w:val="0000FF"/>
                  <w:position w:val="-2"/>
                  <w:sz w:val="20"/>
                  <w:szCs w:val="20"/>
                  <w:u w:val="none"/>
                </w:rPr>
                <w:t xml:space="preserve">Par. 2.17.1</w:t>
              </w:r>
            </w:hyperlink>
          </w:p>
          <w:p>
            <w:pPr>
              <w:numPr>
                <w:ilvl w:val="0"/>
                <w:numId w:val="14227"/>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42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142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142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142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574556" name="name118863911f2da0250"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03563911f2da02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5913128" name="name172463911f2daaaec"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802863911f2daaa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95514" name="name382463911f2db22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6163911f2db22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142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608063911f2db3d39"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1008457" name="name996763911f2dc01d5"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74963911f2dc01d0"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48037" name="name169163911f2dce0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1763911f2dce0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42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142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1968846" name="name921763911f2dd792e"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85663911f2dd792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19392569" name="name293063911f2de813c"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32363911f2de8136"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14229"/>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14229"/>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4229"/>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4229"/>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4229"/>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715656" name="name643663911f2df40e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03763911f2df40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930863911f2e028e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681463911f2e0441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03715" name="name913263911f2e0b7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7963911f2e0b7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019259" name="name270263911f2e192d5"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10663911f2e192c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3946980" name="name166163911f2e23a80"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84763911f2e23a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1371066" name="name113863911f2e2d2d1"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16663911f2e2d2c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1510733" name="name759663911f2e40fcc"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76163911f2e40fc6"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83324582" name="name547063911f2e490de"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83763911f2e490d7"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56863911f2e4a905"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39614321" name="name642063911f2e5cb5d"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96863911f2e5cb55"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10805405" name="name327563911f2e6c528"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04563911f2e6c522"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7571732" name="name615063911f2e82b9a"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64963911f2e82b93"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2553776" name="name842463911f2e961b0"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20563911f2e961a9"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4671767" name="name253963911f2ea5707"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96863911f2ea56fd"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6437653" name="name702563911f2ead795"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59063911f2ead7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9554905" name="name168863911f2ebd4a3"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57263911f2ebd49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0710440" name="name406063911f2ecb81e"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47763911f2ecb81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26664249" name="name757863911f2edff15"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43063911f2edff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49044" name="name131163911f2ee74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2263911f2ee74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Consultare il </w:t>
            </w:r>
            <w:hyperlink r:id="rId337863911f2ee7f9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5107537" name="name878563911f2f08336"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39663911f2f0832e"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15629" name="name476763911f2f111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4363911f2f111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55356500" name="name219563911f2f250d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27463911f2f250d2"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34468393" name="name466963911f2f32863"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71863911f2f3285c"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6703280" name="name758863911f2f397ed"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99563911f2f397e7"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3156" name="name880663911f2f410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1963911f2f410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14227"/>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14227"/>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9206512" name="name774263911f2f5daa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97863911f2f5da9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60542796" name="name313763911f2f6f81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17763911f2f6f81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6694066" name="name305763911f2f77e7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15763911f2f77e6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422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55623142" name="name222563911f2f7fcb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04963911f2f7fca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79604" name="name115963911f2f87b1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9363911f2f87b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7734974" name="name677163911f2f974b9"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13063911f2f974af"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09839" name="name113863911f2fa4c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663911f2fa4c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50699642" name="name226163911f2fb2b5a"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31863911f2fb2b50"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74987" name="name626363911f2fc53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7363911f2fc53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14227"/>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14227"/>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41610764" name="name176563911f2fcfc73"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81363911f2fcfc6b"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14227"/>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14227"/>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30394767" name="name948563911f2fe32c0"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82463911f2fe32b9"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12002055" name="name579563911f2fef36f"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22063911f2fef36a"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841688" name="name126963911f300fbc8"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12563911f300fb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2686944" name="name166663911f3018c6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87063911f3018c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89063911f30197f3"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45462502" name="name515663911f3022053"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96863911f302204c"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7865326" name="name967263911f302853e"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04763911f302853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692595" name="name481663911f302e28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29963911f302e2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9938413" name="name906563911f303672a"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74463911f303672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874821" name="name381563911f303bfa9"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01063911f303bf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9208766" name="name339463911f30456c8"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22463911f30456c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344626" name="name983363911f304e1ba"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97963911f304e1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0349423" name="name716863911f30543d4"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85963911f30543d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916324" name="name226463911f305a67b"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85263911f305a6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2367936" name="name456163911f30642e0"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20063911f30642d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8076183" name="name652663911f306cab3"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56463911f306caa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0332573" name="name961763911f3077c73"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57763911f3077c6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1621795" name="name168463911f308333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29563911f308333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7994243" name="name337563911f309032d"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91363911f309032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508163911f30924f9"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256268" name="name145463911f309aa5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28963911f309aa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686063911f309d036"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866669" name="name743663911f30a5a94"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25363911f30a5a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9802067" name="name812363911f30b707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39063911f30b7075"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4700249" name="name959663911f30c434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751663911f30c434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804797" name="name523563911f30d5c8f"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61663911f30d5c8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458467" name="name468763911f30e982a"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26463911f30e982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83772" name="name912763911f30f14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163911f30f14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9537252" name="name757663911f3107807"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44363911f310780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237337" name="name308663911f3113eed"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87463911f3113ee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29926" name="name710063911f311ca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1563911f311ca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Consultare il </w:t>
            </w:r>
            <w:hyperlink r:id="rId232363911f311dc1d"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8743781" name="name890963911f31293b4"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86663911f31293a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424387" name="name494063911f3131729"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73963911f31317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28177" name="name666563911f31368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863911f31368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Consultare il </w:t>
            </w:r>
            <w:hyperlink r:id="rId867063911f3137059"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205663" name="name339363911f313cbdf"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53663911f313cb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941559" name="name482863911f314740c"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10163911f31473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9613673" name="name378463911f315649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64163911f315648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9424240" name="name806763911f316474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65463911f316474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4443458" name="name292963911f3174f76"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48663911f3174f6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9575357" name="name508263911f3183441"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32963911f318343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743518" name="name896063911f318df4f"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85163911f318df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539306" name="name978663911f31986e8"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95063911f31986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0252309" name="name628163911f31a5ab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84363911f31a5a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184774" name="name668063911f31b1fdf"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02363911f31b1fd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498105" name="name263563911f31bd60f"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12063911f31bd6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203881" name="name909963911f31c7bfc"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819463911f31c7b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10117" name="name760463911f31d3b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8863911f31d3b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Consultare il </w:t>
            </w:r>
            <w:hyperlink r:id="rId120963911f31d564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408154" name="name705363911f31e05aa"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46963911f31e05a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2651728" name="name472663911f3208053"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22263911f32080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297416" name="name275663911f321484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75063911f321483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3293075" name="name196963911f321f7fc"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75763911f321f7f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8516753" name="name210263911f322977d"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32763911f3229776"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1973836" name="name834463911f323a72c"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84463911f323a720"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174950" name="name833863911f3245961"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19263911f324595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26666532" name="name549063911f3251d3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73463911f3251d33"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8744448" name="name581963911f326339f"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261263911f3263399"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7946279" name="name367563911f327377f"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21663911f3273774"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4493849" name="name745063911f32819ec"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65963911f32819e6"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5621068" name="name681263911f328f743"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80763911f328f73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5130403" name="name570663911f329edc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89063911f329edc5"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14230"/>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830463911f32a20b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4230"/>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783774" name="name974563911f32ac91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47363911f32ac9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808621" name="name817063911f32b7ca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50863911f32b7c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635443" name="name255063911f32c3eb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74463911f32c3ea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97720" name="name703763911f32cd2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163911f32cd2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Consultare il </w:t>
            </w:r>
            <w:hyperlink r:id="rId988363911f32ce02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0014620" name="name665163911f32d6979"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46963911f32d6973"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815483" name="name644863911f32e358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56163911f32e358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592923" name="name746563911f32ef576"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47263911f32ef56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1342381" name="name960963911f33019ee"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24163911f33019e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460363911f3305f34"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181363911f33066d1"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14227"/>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14227"/>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14227"/>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14227"/>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14227"/>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14227"/>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14227"/>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14231"/>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14231"/>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14231"/>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14231"/>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14231"/>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59992" name="name497263911f3310db8"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52063911f3310d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9074964" name="name318563911f3319a21"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75563911f3319a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17299" name="name422863911f3323d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7463911f3323d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298563911f33255f2"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7778202" name="name313263911f333088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92463911f333087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4232"/>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14232"/>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0702974" name="name529363911f3342ab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98863911f3342aa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4233"/>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14233"/>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14233"/>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790488" name="name500463911f334dcb6"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78063911f334dc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4234"/>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2523894" name="name737663911f3359c2f"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83863911f3359c2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14235"/>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0087075" name="name878463911f336410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15363911f33640f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077938" name="name451163911f336b1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6163911f336b1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14227"/>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0625110" name="name686863911f337e667"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37063911f337e661"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235">
    <w:multiLevelType w:val="hybridMultilevel"/>
    <w:lvl w:ilvl="0" w:tplc="14815664">
      <w:start w:val="1"/>
      <w:numFmt w:val="decimal"/>
      <w:lvlText w:val="%1."/>
      <w:lvlJc w:val="left"/>
      <w:pPr>
        <w:ind w:left="720" w:hanging="360"/>
      </w:pPr>
    </w:lvl>
    <w:lvl w:ilvl="1" w:tplc="14815664" w:tentative="1">
      <w:start w:val="1"/>
      <w:numFmt w:val="lowerLetter"/>
      <w:lvlText w:val="%2."/>
      <w:lvlJc w:val="left"/>
      <w:pPr>
        <w:ind w:left="1440" w:hanging="360"/>
      </w:pPr>
    </w:lvl>
    <w:lvl w:ilvl="2" w:tplc="14815664" w:tentative="1">
      <w:start w:val="1"/>
      <w:numFmt w:val="lowerRoman"/>
      <w:lvlText w:val="%3."/>
      <w:lvlJc w:val="right"/>
      <w:pPr>
        <w:ind w:left="2160" w:hanging="180"/>
      </w:pPr>
    </w:lvl>
    <w:lvl w:ilvl="3" w:tplc="14815664" w:tentative="1">
      <w:start w:val="1"/>
      <w:numFmt w:val="decimal"/>
      <w:lvlText w:val="%4."/>
      <w:lvlJc w:val="left"/>
      <w:pPr>
        <w:ind w:left="2880" w:hanging="360"/>
      </w:pPr>
    </w:lvl>
    <w:lvl w:ilvl="4" w:tplc="14815664" w:tentative="1">
      <w:start w:val="1"/>
      <w:numFmt w:val="lowerLetter"/>
      <w:lvlText w:val="%5."/>
      <w:lvlJc w:val="left"/>
      <w:pPr>
        <w:ind w:left="3600" w:hanging="360"/>
      </w:pPr>
    </w:lvl>
    <w:lvl w:ilvl="5" w:tplc="14815664" w:tentative="1">
      <w:start w:val="1"/>
      <w:numFmt w:val="lowerRoman"/>
      <w:lvlText w:val="%6."/>
      <w:lvlJc w:val="right"/>
      <w:pPr>
        <w:ind w:left="4320" w:hanging="180"/>
      </w:pPr>
    </w:lvl>
    <w:lvl w:ilvl="6" w:tplc="14815664" w:tentative="1">
      <w:start w:val="1"/>
      <w:numFmt w:val="decimal"/>
      <w:lvlText w:val="%7."/>
      <w:lvlJc w:val="left"/>
      <w:pPr>
        <w:ind w:left="5040" w:hanging="360"/>
      </w:pPr>
    </w:lvl>
    <w:lvl w:ilvl="7" w:tplc="14815664" w:tentative="1">
      <w:start w:val="1"/>
      <w:numFmt w:val="lowerLetter"/>
      <w:lvlText w:val="%8."/>
      <w:lvlJc w:val="left"/>
      <w:pPr>
        <w:ind w:left="5760" w:hanging="360"/>
      </w:pPr>
    </w:lvl>
    <w:lvl w:ilvl="8" w:tplc="14815664" w:tentative="1">
      <w:start w:val="1"/>
      <w:numFmt w:val="lowerRoman"/>
      <w:lvlText w:val="%9."/>
      <w:lvlJc w:val="right"/>
      <w:pPr>
        <w:ind w:left="6480" w:hanging="180"/>
      </w:pPr>
    </w:lvl>
  </w:abstractNum>
  <w:abstractNum w:abstractNumId="14234">
    <w:multiLevelType w:val="hybridMultilevel"/>
    <w:lvl w:ilvl="0" w:tplc="93308640">
      <w:start w:val="1"/>
      <w:numFmt w:val="decimal"/>
      <w:lvlText w:val="%1."/>
      <w:lvlJc w:val="left"/>
      <w:pPr>
        <w:ind w:left="720" w:hanging="360"/>
      </w:pPr>
    </w:lvl>
    <w:lvl w:ilvl="1" w:tplc="93308640" w:tentative="1">
      <w:start w:val="1"/>
      <w:numFmt w:val="lowerLetter"/>
      <w:lvlText w:val="%2."/>
      <w:lvlJc w:val="left"/>
      <w:pPr>
        <w:ind w:left="1440" w:hanging="360"/>
      </w:pPr>
    </w:lvl>
    <w:lvl w:ilvl="2" w:tplc="93308640" w:tentative="1">
      <w:start w:val="1"/>
      <w:numFmt w:val="lowerRoman"/>
      <w:lvlText w:val="%3."/>
      <w:lvlJc w:val="right"/>
      <w:pPr>
        <w:ind w:left="2160" w:hanging="180"/>
      </w:pPr>
    </w:lvl>
    <w:lvl w:ilvl="3" w:tplc="93308640" w:tentative="1">
      <w:start w:val="1"/>
      <w:numFmt w:val="decimal"/>
      <w:lvlText w:val="%4."/>
      <w:lvlJc w:val="left"/>
      <w:pPr>
        <w:ind w:left="2880" w:hanging="360"/>
      </w:pPr>
    </w:lvl>
    <w:lvl w:ilvl="4" w:tplc="93308640" w:tentative="1">
      <w:start w:val="1"/>
      <w:numFmt w:val="lowerLetter"/>
      <w:lvlText w:val="%5."/>
      <w:lvlJc w:val="left"/>
      <w:pPr>
        <w:ind w:left="3600" w:hanging="360"/>
      </w:pPr>
    </w:lvl>
    <w:lvl w:ilvl="5" w:tplc="93308640" w:tentative="1">
      <w:start w:val="1"/>
      <w:numFmt w:val="lowerRoman"/>
      <w:lvlText w:val="%6."/>
      <w:lvlJc w:val="right"/>
      <w:pPr>
        <w:ind w:left="4320" w:hanging="180"/>
      </w:pPr>
    </w:lvl>
    <w:lvl w:ilvl="6" w:tplc="93308640" w:tentative="1">
      <w:start w:val="1"/>
      <w:numFmt w:val="decimal"/>
      <w:lvlText w:val="%7."/>
      <w:lvlJc w:val="left"/>
      <w:pPr>
        <w:ind w:left="5040" w:hanging="360"/>
      </w:pPr>
    </w:lvl>
    <w:lvl w:ilvl="7" w:tplc="93308640" w:tentative="1">
      <w:start w:val="1"/>
      <w:numFmt w:val="lowerLetter"/>
      <w:lvlText w:val="%8."/>
      <w:lvlJc w:val="left"/>
      <w:pPr>
        <w:ind w:left="5760" w:hanging="360"/>
      </w:pPr>
    </w:lvl>
    <w:lvl w:ilvl="8" w:tplc="93308640" w:tentative="1">
      <w:start w:val="1"/>
      <w:numFmt w:val="lowerRoman"/>
      <w:lvlText w:val="%9."/>
      <w:lvlJc w:val="right"/>
      <w:pPr>
        <w:ind w:left="6480" w:hanging="180"/>
      </w:pPr>
    </w:lvl>
  </w:abstractNum>
  <w:abstractNum w:abstractNumId="14233">
    <w:multiLevelType w:val="hybridMultilevel"/>
    <w:lvl w:ilvl="0" w:tplc="82756271">
      <w:start w:val="1"/>
      <w:numFmt w:val="decimal"/>
      <w:lvlText w:val="%1."/>
      <w:lvlJc w:val="left"/>
      <w:pPr>
        <w:ind w:left="720" w:hanging="360"/>
      </w:pPr>
    </w:lvl>
    <w:lvl w:ilvl="1" w:tplc="82756271" w:tentative="1">
      <w:start w:val="1"/>
      <w:numFmt w:val="lowerLetter"/>
      <w:lvlText w:val="%2."/>
      <w:lvlJc w:val="left"/>
      <w:pPr>
        <w:ind w:left="1440" w:hanging="360"/>
      </w:pPr>
    </w:lvl>
    <w:lvl w:ilvl="2" w:tplc="82756271" w:tentative="1">
      <w:start w:val="1"/>
      <w:numFmt w:val="lowerRoman"/>
      <w:lvlText w:val="%3."/>
      <w:lvlJc w:val="right"/>
      <w:pPr>
        <w:ind w:left="2160" w:hanging="180"/>
      </w:pPr>
    </w:lvl>
    <w:lvl w:ilvl="3" w:tplc="82756271" w:tentative="1">
      <w:start w:val="1"/>
      <w:numFmt w:val="decimal"/>
      <w:lvlText w:val="%4."/>
      <w:lvlJc w:val="left"/>
      <w:pPr>
        <w:ind w:left="2880" w:hanging="360"/>
      </w:pPr>
    </w:lvl>
    <w:lvl w:ilvl="4" w:tplc="82756271" w:tentative="1">
      <w:start w:val="1"/>
      <w:numFmt w:val="lowerLetter"/>
      <w:lvlText w:val="%5."/>
      <w:lvlJc w:val="left"/>
      <w:pPr>
        <w:ind w:left="3600" w:hanging="360"/>
      </w:pPr>
    </w:lvl>
    <w:lvl w:ilvl="5" w:tplc="82756271" w:tentative="1">
      <w:start w:val="1"/>
      <w:numFmt w:val="lowerRoman"/>
      <w:lvlText w:val="%6."/>
      <w:lvlJc w:val="right"/>
      <w:pPr>
        <w:ind w:left="4320" w:hanging="180"/>
      </w:pPr>
    </w:lvl>
    <w:lvl w:ilvl="6" w:tplc="82756271" w:tentative="1">
      <w:start w:val="1"/>
      <w:numFmt w:val="decimal"/>
      <w:lvlText w:val="%7."/>
      <w:lvlJc w:val="left"/>
      <w:pPr>
        <w:ind w:left="5040" w:hanging="360"/>
      </w:pPr>
    </w:lvl>
    <w:lvl w:ilvl="7" w:tplc="82756271" w:tentative="1">
      <w:start w:val="1"/>
      <w:numFmt w:val="lowerLetter"/>
      <w:lvlText w:val="%8."/>
      <w:lvlJc w:val="left"/>
      <w:pPr>
        <w:ind w:left="5760" w:hanging="360"/>
      </w:pPr>
    </w:lvl>
    <w:lvl w:ilvl="8" w:tplc="82756271" w:tentative="1">
      <w:start w:val="1"/>
      <w:numFmt w:val="lowerRoman"/>
      <w:lvlText w:val="%9."/>
      <w:lvlJc w:val="right"/>
      <w:pPr>
        <w:ind w:left="6480" w:hanging="180"/>
      </w:pPr>
    </w:lvl>
  </w:abstractNum>
  <w:abstractNum w:abstractNumId="14232">
    <w:multiLevelType w:val="hybridMultilevel"/>
    <w:lvl w:ilvl="0" w:tplc="40931621">
      <w:start w:val="1"/>
      <w:numFmt w:val="decimal"/>
      <w:lvlText w:val="%1."/>
      <w:lvlJc w:val="left"/>
      <w:pPr>
        <w:ind w:left="720" w:hanging="360"/>
      </w:pPr>
    </w:lvl>
    <w:lvl w:ilvl="1" w:tplc="40931621" w:tentative="1">
      <w:start w:val="1"/>
      <w:numFmt w:val="lowerLetter"/>
      <w:lvlText w:val="%2."/>
      <w:lvlJc w:val="left"/>
      <w:pPr>
        <w:ind w:left="1440" w:hanging="360"/>
      </w:pPr>
    </w:lvl>
    <w:lvl w:ilvl="2" w:tplc="40931621" w:tentative="1">
      <w:start w:val="1"/>
      <w:numFmt w:val="lowerRoman"/>
      <w:lvlText w:val="%3."/>
      <w:lvlJc w:val="right"/>
      <w:pPr>
        <w:ind w:left="2160" w:hanging="180"/>
      </w:pPr>
    </w:lvl>
    <w:lvl w:ilvl="3" w:tplc="40931621" w:tentative="1">
      <w:start w:val="1"/>
      <w:numFmt w:val="decimal"/>
      <w:lvlText w:val="%4."/>
      <w:lvlJc w:val="left"/>
      <w:pPr>
        <w:ind w:left="2880" w:hanging="360"/>
      </w:pPr>
    </w:lvl>
    <w:lvl w:ilvl="4" w:tplc="40931621" w:tentative="1">
      <w:start w:val="1"/>
      <w:numFmt w:val="lowerLetter"/>
      <w:lvlText w:val="%5."/>
      <w:lvlJc w:val="left"/>
      <w:pPr>
        <w:ind w:left="3600" w:hanging="360"/>
      </w:pPr>
    </w:lvl>
    <w:lvl w:ilvl="5" w:tplc="40931621" w:tentative="1">
      <w:start w:val="1"/>
      <w:numFmt w:val="lowerRoman"/>
      <w:lvlText w:val="%6."/>
      <w:lvlJc w:val="right"/>
      <w:pPr>
        <w:ind w:left="4320" w:hanging="180"/>
      </w:pPr>
    </w:lvl>
    <w:lvl w:ilvl="6" w:tplc="40931621" w:tentative="1">
      <w:start w:val="1"/>
      <w:numFmt w:val="decimal"/>
      <w:lvlText w:val="%7."/>
      <w:lvlJc w:val="left"/>
      <w:pPr>
        <w:ind w:left="5040" w:hanging="360"/>
      </w:pPr>
    </w:lvl>
    <w:lvl w:ilvl="7" w:tplc="40931621" w:tentative="1">
      <w:start w:val="1"/>
      <w:numFmt w:val="lowerLetter"/>
      <w:lvlText w:val="%8."/>
      <w:lvlJc w:val="left"/>
      <w:pPr>
        <w:ind w:left="5760" w:hanging="360"/>
      </w:pPr>
    </w:lvl>
    <w:lvl w:ilvl="8" w:tplc="40931621" w:tentative="1">
      <w:start w:val="1"/>
      <w:numFmt w:val="lowerRoman"/>
      <w:lvlText w:val="%9."/>
      <w:lvlJc w:val="right"/>
      <w:pPr>
        <w:ind w:left="6480" w:hanging="180"/>
      </w:pPr>
    </w:lvl>
  </w:abstractNum>
  <w:abstractNum w:abstractNumId="14231">
    <w:multiLevelType w:val="hybridMultilevel"/>
    <w:lvl w:ilvl="0" w:tplc="94813648">
      <w:start w:val="1"/>
      <w:numFmt w:val="decimal"/>
      <w:lvlText w:val="%1."/>
      <w:lvlJc w:val="left"/>
      <w:pPr>
        <w:ind w:left="720" w:hanging="360"/>
      </w:pPr>
    </w:lvl>
    <w:lvl w:ilvl="1" w:tplc="94813648" w:tentative="1">
      <w:start w:val="1"/>
      <w:numFmt w:val="lowerLetter"/>
      <w:lvlText w:val="%2."/>
      <w:lvlJc w:val="left"/>
      <w:pPr>
        <w:ind w:left="1440" w:hanging="360"/>
      </w:pPr>
    </w:lvl>
    <w:lvl w:ilvl="2" w:tplc="94813648" w:tentative="1">
      <w:start w:val="1"/>
      <w:numFmt w:val="lowerRoman"/>
      <w:lvlText w:val="%3."/>
      <w:lvlJc w:val="right"/>
      <w:pPr>
        <w:ind w:left="2160" w:hanging="180"/>
      </w:pPr>
    </w:lvl>
    <w:lvl w:ilvl="3" w:tplc="94813648" w:tentative="1">
      <w:start w:val="1"/>
      <w:numFmt w:val="decimal"/>
      <w:lvlText w:val="%4."/>
      <w:lvlJc w:val="left"/>
      <w:pPr>
        <w:ind w:left="2880" w:hanging="360"/>
      </w:pPr>
    </w:lvl>
    <w:lvl w:ilvl="4" w:tplc="94813648" w:tentative="1">
      <w:start w:val="1"/>
      <w:numFmt w:val="lowerLetter"/>
      <w:lvlText w:val="%5."/>
      <w:lvlJc w:val="left"/>
      <w:pPr>
        <w:ind w:left="3600" w:hanging="360"/>
      </w:pPr>
    </w:lvl>
    <w:lvl w:ilvl="5" w:tplc="94813648" w:tentative="1">
      <w:start w:val="1"/>
      <w:numFmt w:val="lowerRoman"/>
      <w:lvlText w:val="%6."/>
      <w:lvlJc w:val="right"/>
      <w:pPr>
        <w:ind w:left="4320" w:hanging="180"/>
      </w:pPr>
    </w:lvl>
    <w:lvl w:ilvl="6" w:tplc="94813648" w:tentative="1">
      <w:start w:val="1"/>
      <w:numFmt w:val="decimal"/>
      <w:lvlText w:val="%7."/>
      <w:lvlJc w:val="left"/>
      <w:pPr>
        <w:ind w:left="5040" w:hanging="360"/>
      </w:pPr>
    </w:lvl>
    <w:lvl w:ilvl="7" w:tplc="94813648" w:tentative="1">
      <w:start w:val="1"/>
      <w:numFmt w:val="lowerLetter"/>
      <w:lvlText w:val="%8."/>
      <w:lvlJc w:val="left"/>
      <w:pPr>
        <w:ind w:left="5760" w:hanging="360"/>
      </w:pPr>
    </w:lvl>
    <w:lvl w:ilvl="8" w:tplc="94813648" w:tentative="1">
      <w:start w:val="1"/>
      <w:numFmt w:val="lowerRoman"/>
      <w:lvlText w:val="%9."/>
      <w:lvlJc w:val="right"/>
      <w:pPr>
        <w:ind w:left="6480" w:hanging="180"/>
      </w:pPr>
    </w:lvl>
  </w:abstractNum>
  <w:abstractNum w:abstractNumId="14230">
    <w:multiLevelType w:val="hybridMultilevel"/>
    <w:lvl w:ilvl="0" w:tplc="20308924">
      <w:start w:val="1"/>
      <w:numFmt w:val="decimal"/>
      <w:lvlText w:val="%1."/>
      <w:lvlJc w:val="left"/>
      <w:pPr>
        <w:ind w:left="720" w:hanging="360"/>
      </w:pPr>
    </w:lvl>
    <w:lvl w:ilvl="1" w:tplc="20308924" w:tentative="1">
      <w:start w:val="1"/>
      <w:numFmt w:val="lowerLetter"/>
      <w:lvlText w:val="%2."/>
      <w:lvlJc w:val="left"/>
      <w:pPr>
        <w:ind w:left="1440" w:hanging="360"/>
      </w:pPr>
    </w:lvl>
    <w:lvl w:ilvl="2" w:tplc="20308924" w:tentative="1">
      <w:start w:val="1"/>
      <w:numFmt w:val="lowerRoman"/>
      <w:lvlText w:val="%3."/>
      <w:lvlJc w:val="right"/>
      <w:pPr>
        <w:ind w:left="2160" w:hanging="180"/>
      </w:pPr>
    </w:lvl>
    <w:lvl w:ilvl="3" w:tplc="20308924" w:tentative="1">
      <w:start w:val="1"/>
      <w:numFmt w:val="decimal"/>
      <w:lvlText w:val="%4."/>
      <w:lvlJc w:val="left"/>
      <w:pPr>
        <w:ind w:left="2880" w:hanging="360"/>
      </w:pPr>
    </w:lvl>
    <w:lvl w:ilvl="4" w:tplc="20308924" w:tentative="1">
      <w:start w:val="1"/>
      <w:numFmt w:val="lowerLetter"/>
      <w:lvlText w:val="%5."/>
      <w:lvlJc w:val="left"/>
      <w:pPr>
        <w:ind w:left="3600" w:hanging="360"/>
      </w:pPr>
    </w:lvl>
    <w:lvl w:ilvl="5" w:tplc="20308924" w:tentative="1">
      <w:start w:val="1"/>
      <w:numFmt w:val="lowerRoman"/>
      <w:lvlText w:val="%6."/>
      <w:lvlJc w:val="right"/>
      <w:pPr>
        <w:ind w:left="4320" w:hanging="180"/>
      </w:pPr>
    </w:lvl>
    <w:lvl w:ilvl="6" w:tplc="20308924" w:tentative="1">
      <w:start w:val="1"/>
      <w:numFmt w:val="decimal"/>
      <w:lvlText w:val="%7."/>
      <w:lvlJc w:val="left"/>
      <w:pPr>
        <w:ind w:left="5040" w:hanging="360"/>
      </w:pPr>
    </w:lvl>
    <w:lvl w:ilvl="7" w:tplc="20308924" w:tentative="1">
      <w:start w:val="1"/>
      <w:numFmt w:val="lowerLetter"/>
      <w:lvlText w:val="%8."/>
      <w:lvlJc w:val="left"/>
      <w:pPr>
        <w:ind w:left="5760" w:hanging="360"/>
      </w:pPr>
    </w:lvl>
    <w:lvl w:ilvl="8" w:tplc="20308924" w:tentative="1">
      <w:start w:val="1"/>
      <w:numFmt w:val="lowerRoman"/>
      <w:lvlText w:val="%9."/>
      <w:lvlJc w:val="right"/>
      <w:pPr>
        <w:ind w:left="6480" w:hanging="180"/>
      </w:pPr>
    </w:lvl>
  </w:abstractNum>
  <w:abstractNum w:abstractNumId="14229">
    <w:multiLevelType w:val="hybridMultilevel"/>
    <w:lvl w:ilvl="0" w:tplc="90599511">
      <w:start w:val="1"/>
      <w:numFmt w:val="decimal"/>
      <w:lvlText w:val="%1."/>
      <w:lvlJc w:val="left"/>
      <w:pPr>
        <w:ind w:left="720" w:hanging="360"/>
      </w:pPr>
    </w:lvl>
    <w:lvl w:ilvl="1" w:tplc="90599511" w:tentative="1">
      <w:start w:val="1"/>
      <w:numFmt w:val="lowerLetter"/>
      <w:lvlText w:val="%2."/>
      <w:lvlJc w:val="left"/>
      <w:pPr>
        <w:ind w:left="1440" w:hanging="360"/>
      </w:pPr>
    </w:lvl>
    <w:lvl w:ilvl="2" w:tplc="90599511" w:tentative="1">
      <w:start w:val="1"/>
      <w:numFmt w:val="lowerRoman"/>
      <w:lvlText w:val="%3."/>
      <w:lvlJc w:val="right"/>
      <w:pPr>
        <w:ind w:left="2160" w:hanging="180"/>
      </w:pPr>
    </w:lvl>
    <w:lvl w:ilvl="3" w:tplc="90599511" w:tentative="1">
      <w:start w:val="1"/>
      <w:numFmt w:val="decimal"/>
      <w:lvlText w:val="%4."/>
      <w:lvlJc w:val="left"/>
      <w:pPr>
        <w:ind w:left="2880" w:hanging="360"/>
      </w:pPr>
    </w:lvl>
    <w:lvl w:ilvl="4" w:tplc="90599511" w:tentative="1">
      <w:start w:val="1"/>
      <w:numFmt w:val="lowerLetter"/>
      <w:lvlText w:val="%5."/>
      <w:lvlJc w:val="left"/>
      <w:pPr>
        <w:ind w:left="3600" w:hanging="360"/>
      </w:pPr>
    </w:lvl>
    <w:lvl w:ilvl="5" w:tplc="90599511" w:tentative="1">
      <w:start w:val="1"/>
      <w:numFmt w:val="lowerRoman"/>
      <w:lvlText w:val="%6."/>
      <w:lvlJc w:val="right"/>
      <w:pPr>
        <w:ind w:left="4320" w:hanging="180"/>
      </w:pPr>
    </w:lvl>
    <w:lvl w:ilvl="6" w:tplc="90599511" w:tentative="1">
      <w:start w:val="1"/>
      <w:numFmt w:val="decimal"/>
      <w:lvlText w:val="%7."/>
      <w:lvlJc w:val="left"/>
      <w:pPr>
        <w:ind w:left="5040" w:hanging="360"/>
      </w:pPr>
    </w:lvl>
    <w:lvl w:ilvl="7" w:tplc="90599511" w:tentative="1">
      <w:start w:val="1"/>
      <w:numFmt w:val="lowerLetter"/>
      <w:lvlText w:val="%8."/>
      <w:lvlJc w:val="left"/>
      <w:pPr>
        <w:ind w:left="5760" w:hanging="360"/>
      </w:pPr>
    </w:lvl>
    <w:lvl w:ilvl="8" w:tplc="90599511" w:tentative="1">
      <w:start w:val="1"/>
      <w:numFmt w:val="lowerRoman"/>
      <w:lvlText w:val="%9."/>
      <w:lvlJc w:val="right"/>
      <w:pPr>
        <w:ind w:left="6480" w:hanging="180"/>
      </w:pPr>
    </w:lvl>
  </w:abstractNum>
  <w:abstractNum w:abstractNumId="14228">
    <w:multiLevelType w:val="hybridMultilevel"/>
    <w:lvl w:ilvl="0" w:tplc="70125426">
      <w:start w:val="1"/>
      <w:numFmt w:val="decimal"/>
      <w:lvlText w:val="%1."/>
      <w:lvlJc w:val="left"/>
      <w:pPr>
        <w:ind w:left="720" w:hanging="360"/>
      </w:pPr>
    </w:lvl>
    <w:lvl w:ilvl="1" w:tplc="70125426" w:tentative="1">
      <w:start w:val="1"/>
      <w:numFmt w:val="lowerLetter"/>
      <w:lvlText w:val="%2."/>
      <w:lvlJc w:val="left"/>
      <w:pPr>
        <w:ind w:left="1440" w:hanging="360"/>
      </w:pPr>
    </w:lvl>
    <w:lvl w:ilvl="2" w:tplc="70125426" w:tentative="1">
      <w:start w:val="1"/>
      <w:numFmt w:val="lowerRoman"/>
      <w:lvlText w:val="%3."/>
      <w:lvlJc w:val="right"/>
      <w:pPr>
        <w:ind w:left="2160" w:hanging="180"/>
      </w:pPr>
    </w:lvl>
    <w:lvl w:ilvl="3" w:tplc="70125426" w:tentative="1">
      <w:start w:val="1"/>
      <w:numFmt w:val="decimal"/>
      <w:lvlText w:val="%4."/>
      <w:lvlJc w:val="left"/>
      <w:pPr>
        <w:ind w:left="2880" w:hanging="360"/>
      </w:pPr>
    </w:lvl>
    <w:lvl w:ilvl="4" w:tplc="70125426" w:tentative="1">
      <w:start w:val="1"/>
      <w:numFmt w:val="lowerLetter"/>
      <w:lvlText w:val="%5."/>
      <w:lvlJc w:val="left"/>
      <w:pPr>
        <w:ind w:left="3600" w:hanging="360"/>
      </w:pPr>
    </w:lvl>
    <w:lvl w:ilvl="5" w:tplc="70125426" w:tentative="1">
      <w:start w:val="1"/>
      <w:numFmt w:val="lowerRoman"/>
      <w:lvlText w:val="%6."/>
      <w:lvlJc w:val="right"/>
      <w:pPr>
        <w:ind w:left="4320" w:hanging="180"/>
      </w:pPr>
    </w:lvl>
    <w:lvl w:ilvl="6" w:tplc="70125426" w:tentative="1">
      <w:start w:val="1"/>
      <w:numFmt w:val="decimal"/>
      <w:lvlText w:val="%7."/>
      <w:lvlJc w:val="left"/>
      <w:pPr>
        <w:ind w:left="5040" w:hanging="360"/>
      </w:pPr>
    </w:lvl>
    <w:lvl w:ilvl="7" w:tplc="70125426" w:tentative="1">
      <w:start w:val="1"/>
      <w:numFmt w:val="lowerLetter"/>
      <w:lvlText w:val="%8."/>
      <w:lvlJc w:val="left"/>
      <w:pPr>
        <w:ind w:left="5760" w:hanging="360"/>
      </w:pPr>
    </w:lvl>
    <w:lvl w:ilvl="8" w:tplc="70125426" w:tentative="1">
      <w:start w:val="1"/>
      <w:numFmt w:val="lowerRoman"/>
      <w:lvlText w:val="%9."/>
      <w:lvlJc w:val="right"/>
      <w:pPr>
        <w:ind w:left="6480" w:hanging="180"/>
      </w:pPr>
    </w:lvl>
  </w:abstractNum>
  <w:abstractNum w:abstractNumId="14227">
    <w:multiLevelType w:val="hybridMultilevel"/>
    <w:lvl w:ilvl="0" w:tplc="969816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227">
    <w:abstractNumId w:val="14227"/>
  </w:num>
  <w:num w:numId="14228">
    <w:abstractNumId w:val="14228"/>
  </w:num>
  <w:num w:numId="14229">
    <w:abstractNumId w:val="14229"/>
  </w:num>
  <w:num w:numId="14230">
    <w:abstractNumId w:val="14230"/>
  </w:num>
  <w:num w:numId="14231">
    <w:abstractNumId w:val="14231"/>
  </w:num>
  <w:num w:numId="14232">
    <w:abstractNumId w:val="14232"/>
  </w:num>
  <w:num w:numId="14233">
    <w:abstractNumId w:val="14233"/>
  </w:num>
  <w:num w:numId="14234">
    <w:abstractNumId w:val="14234"/>
  </w:num>
  <w:num w:numId="14235">
    <w:abstractNumId w:val="142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0100668" Type="http://schemas.openxmlformats.org/officeDocument/2006/relationships/comments" Target="comments.xml"/><Relationship Id="rId332658493" Type="http://schemas.microsoft.com/office/2011/relationships/commentsExtended" Target="commentsExtended.xml"/><Relationship Id="rId89747658" Type="http://schemas.openxmlformats.org/officeDocument/2006/relationships/image" Target="media/imgrId89747658.jpg"/><Relationship Id="rId465263911f2ca656b" Type="http://schemas.openxmlformats.org/officeDocument/2006/relationships/hyperlink" Target="https://iservice.lombardini.it/jsp/Template2/manuale.jsp?id=55&amp;parent=1000" TargetMode="External"/><Relationship Id="rId387163911f2ca9296" Type="http://schemas.openxmlformats.org/officeDocument/2006/relationships/hyperlink" Target="https://iservice.lombardini.it/jsp/Template2/manuale.jsp?id=195&amp;parent=1000" TargetMode="External"/><Relationship Id="rId366163911f2d237c5" Type="http://schemas.openxmlformats.org/officeDocument/2006/relationships/hyperlink" Target="https://iservice.lombardini.it/jsp/Template2/manuale.jsp?id=203&amp;parent=1000" TargetMode="External"/><Relationship Id="rId628863911f2d90631" Type="http://schemas.openxmlformats.org/officeDocument/2006/relationships/hyperlink" Target="https://iservice.lombardini.it/jsp/Template2/manuale.jsp?id=112&amp;parent=1000" TargetMode="External"/><Relationship Id="rId608063911f2db3d39" Type="http://schemas.openxmlformats.org/officeDocument/2006/relationships/hyperlink" Target="https://iservice.lombardini.it/jsp/Template2/manuale.jsp?id=822&amp;parent=1000" TargetMode="External"/><Relationship Id="rId930863911f2e028eb" Type="http://schemas.openxmlformats.org/officeDocument/2006/relationships/hyperlink" Target="https://iservice.lombardini.it/jsp/Template2/manuale.jsp?id=822&amp;parent=1000" TargetMode="External"/><Relationship Id="rId681463911f2e04410" Type="http://schemas.openxmlformats.org/officeDocument/2006/relationships/hyperlink" Target="https://iservice.lombardini.it/jsp/Template2/manuale.jsp?id=822&amp;parent=1000" TargetMode="External"/><Relationship Id="rId356863911f2e4a905" Type="http://schemas.openxmlformats.org/officeDocument/2006/relationships/hyperlink" Target="https://www.youtube.com/embed/Ig3XosQ8h0s?rel=0" TargetMode="External"/><Relationship Id="rId337863911f2ee7f9b" Type="http://schemas.openxmlformats.org/officeDocument/2006/relationships/hyperlink" Target="https://iservice.lombardini.it/jsp/Template2/manuale.jsp?id=113&amp;parent=1000" TargetMode="External"/><Relationship Id="rId489063911f30197f3" Type="http://schemas.openxmlformats.org/officeDocument/2006/relationships/hyperlink" Target="https://www.youtube.com/embed/6-0TbYG2EkY?rel=0" TargetMode="External"/><Relationship Id="rId508163911f30924f9" Type="http://schemas.openxmlformats.org/officeDocument/2006/relationships/hyperlink" Target="https://iservice.lombardini.it/jsp/Template2/manuale.jsp?id=171&amp;parent=1000" TargetMode="External"/><Relationship Id="rId686063911f309d036" Type="http://schemas.openxmlformats.org/officeDocument/2006/relationships/hyperlink" Target="https://iservice.lombardini.it/jsp/Template2/manuale.jsp?id=171&amp;parent=1000" TargetMode="External"/><Relationship Id="rId232363911f311dc1d" Type="http://schemas.openxmlformats.org/officeDocument/2006/relationships/hyperlink" Target="https://iservice.lombardini.it/jsp/Template2/manuale.jsp?id=103&amp;parent=1000" TargetMode="External"/><Relationship Id="rId867063911f3137059" Type="http://schemas.openxmlformats.org/officeDocument/2006/relationships/hyperlink" Target="https://iservice.lombardini.it/jsp/Template2/manuale.jsp?id=103&amp;parent=1000" TargetMode="External"/><Relationship Id="rId120963911f31d5646" Type="http://schemas.openxmlformats.org/officeDocument/2006/relationships/hyperlink" Target="https://iservice.lombardini.it/jsp/Template2/manuale.jsp?id=103&amp;parent=1000" TargetMode="External"/><Relationship Id="rId830463911f32a20b7" Type="http://schemas.openxmlformats.org/officeDocument/2006/relationships/hyperlink" Target="https://iservice.lombardini.it/jsp/Template2/manuale.jsp?id=55&amp;parent=1000" TargetMode="External"/><Relationship Id="rId988363911f32ce02b" Type="http://schemas.openxmlformats.org/officeDocument/2006/relationships/hyperlink" Target="https://iservice.lombardini.it/jsp/Template2/manuale.jsp?id=113&amp;parent=1000" TargetMode="External"/><Relationship Id="rId460363911f3305f34" Type="http://schemas.openxmlformats.org/officeDocument/2006/relationships/hyperlink" Target="https://iservice.lombardini.it/jsp/Template2/manuale.jsp?id=55&amp;parent=1000" TargetMode="External"/><Relationship Id="rId181363911f33066d1" Type="http://schemas.openxmlformats.org/officeDocument/2006/relationships/hyperlink" Target="https://iservice.lombardini.it/jsp/Template2/manuale.jsp?id=102&amp;parent=1000" TargetMode="External"/><Relationship Id="rId298563911f33255f2" Type="http://schemas.openxmlformats.org/officeDocument/2006/relationships/hyperlink" Target="https://iservice.lombardini.it/jsp/Template2/manuale.jsp?id=112&amp;parent=1000" TargetMode="External"/><Relationship Id="rId968663911f2ce795a" Type="http://schemas.openxmlformats.org/officeDocument/2006/relationships/image" Target="media/imgrId968663911f2ce795a.jpg"/><Relationship Id="rId904263911f2d042cf" Type="http://schemas.openxmlformats.org/officeDocument/2006/relationships/image" Target="media/imgrId904263911f2d042cf.jpg"/><Relationship Id="rId240763911f2d1070d" Type="http://schemas.openxmlformats.org/officeDocument/2006/relationships/image" Target="media/imgrId240763911f2d1070d.jpg"/><Relationship Id="rId263563911f2d1a299" Type="http://schemas.openxmlformats.org/officeDocument/2006/relationships/image" Target="media/imgrId263563911f2d1a299.jpg"/><Relationship Id="rId356463911f2d22b6a" Type="http://schemas.openxmlformats.org/officeDocument/2006/relationships/image" Target="media/imgrId356463911f2d22b6a.jpg"/><Relationship Id="rId465163911f2d31106" Type="http://schemas.openxmlformats.org/officeDocument/2006/relationships/image" Target="media/imgrId465163911f2d31106.jpg"/><Relationship Id="rId788263911f2d35e37" Type="http://schemas.openxmlformats.org/officeDocument/2006/relationships/image" Target="media/imgrId788263911f2d35e37.jpg"/><Relationship Id="rId789563911f2d4613f" Type="http://schemas.openxmlformats.org/officeDocument/2006/relationships/image" Target="media/imgrId789563911f2d4613f.png"/><Relationship Id="rId211463911f2d68f13" Type="http://schemas.openxmlformats.org/officeDocument/2006/relationships/image" Target="media/imgrId211463911f2d68f13.jpg"/><Relationship Id="rId609863911f2d7ac01" Type="http://schemas.openxmlformats.org/officeDocument/2006/relationships/image" Target="media/imgrId609863911f2d7ac01.jpg"/><Relationship Id="rId623963911f2d89143" Type="http://schemas.openxmlformats.org/officeDocument/2006/relationships/image" Target="media/imgrId623963911f2d89143.jpg"/><Relationship Id="rId890063911f2d8f8de" Type="http://schemas.openxmlformats.org/officeDocument/2006/relationships/image" Target="media/imgrId890063911f2d8f8de.jpg"/><Relationship Id="rId403563911f2da024b" Type="http://schemas.openxmlformats.org/officeDocument/2006/relationships/image" Target="media/imgrId403563911f2da024b.jpg"/><Relationship Id="rId802863911f2daaae4" Type="http://schemas.openxmlformats.org/officeDocument/2006/relationships/image" Target="media/imgrId802863911f2daaae4.jpg"/><Relationship Id="rId226163911f2db2251" Type="http://schemas.openxmlformats.org/officeDocument/2006/relationships/image" Target="media/imgrId226163911f2db2251.jpg"/><Relationship Id="rId374963911f2dc01d0" Type="http://schemas.openxmlformats.org/officeDocument/2006/relationships/image" Target="media/imgrId374963911f2dc01d0.jpg"/><Relationship Id="rId381763911f2dce009" Type="http://schemas.openxmlformats.org/officeDocument/2006/relationships/image" Target="media/imgrId381763911f2dce009.jpg"/><Relationship Id="rId585663911f2dd7928" Type="http://schemas.openxmlformats.org/officeDocument/2006/relationships/image" Target="media/imgrId585663911f2dd7928.jpg"/><Relationship Id="rId732363911f2de8136" Type="http://schemas.openxmlformats.org/officeDocument/2006/relationships/image" Target="media/imgrId732363911f2de8136.jpg"/><Relationship Id="rId503763911f2df40eb" Type="http://schemas.openxmlformats.org/officeDocument/2006/relationships/image" Target="media/imgrId503763911f2df40eb.jpg"/><Relationship Id="rId977963911f2e0b7ea" Type="http://schemas.openxmlformats.org/officeDocument/2006/relationships/image" Target="media/imgrId977963911f2e0b7ea.jpg"/><Relationship Id="rId910663911f2e192cd" Type="http://schemas.openxmlformats.org/officeDocument/2006/relationships/image" Target="media/imgrId910663911f2e192cd.jpg"/><Relationship Id="rId584763911f2e23a79" Type="http://schemas.openxmlformats.org/officeDocument/2006/relationships/image" Target="media/imgrId584763911f2e23a79.jpg"/><Relationship Id="rId416663911f2e2d2c8" Type="http://schemas.openxmlformats.org/officeDocument/2006/relationships/image" Target="media/imgrId416663911f2e2d2c8.jpg"/><Relationship Id="rId676163911f2e40fc6" Type="http://schemas.openxmlformats.org/officeDocument/2006/relationships/image" Target="media/imgrId676163911f2e40fc6.jpg"/><Relationship Id="rId883763911f2e490d7" Type="http://schemas.openxmlformats.org/officeDocument/2006/relationships/image" Target="media/imgrId883763911f2e490d7.jpg"/><Relationship Id="rId496863911f2e5cb55" Type="http://schemas.openxmlformats.org/officeDocument/2006/relationships/image" Target="media/imgrId496863911f2e5cb55.jpg"/><Relationship Id="rId304563911f2e6c522" Type="http://schemas.openxmlformats.org/officeDocument/2006/relationships/image" Target="media/imgrId304563911f2e6c522.jpg"/><Relationship Id="rId764963911f2e82b93" Type="http://schemas.openxmlformats.org/officeDocument/2006/relationships/image" Target="media/imgrId764963911f2e82b93.jpg"/><Relationship Id="rId920563911f2e961a9" Type="http://schemas.openxmlformats.org/officeDocument/2006/relationships/image" Target="media/imgrId920563911f2e961a9.jpg"/><Relationship Id="rId196863911f2ea56fd" Type="http://schemas.openxmlformats.org/officeDocument/2006/relationships/image" Target="media/imgrId196863911f2ea56fd.jpg"/><Relationship Id="rId559063911f2ead790" Type="http://schemas.openxmlformats.org/officeDocument/2006/relationships/image" Target="media/imgrId559063911f2ead790.jpg"/><Relationship Id="rId257263911f2ebd497" Type="http://schemas.openxmlformats.org/officeDocument/2006/relationships/image" Target="media/imgrId257263911f2ebd497.png"/><Relationship Id="rId247763911f2ecb816" Type="http://schemas.openxmlformats.org/officeDocument/2006/relationships/image" Target="media/imgrId247763911f2ecb816.jpg"/><Relationship Id="rId743063911f2edff0e" Type="http://schemas.openxmlformats.org/officeDocument/2006/relationships/image" Target="media/imgrId743063911f2edff0e.jpg"/><Relationship Id="rId622263911f2ee7443" Type="http://schemas.openxmlformats.org/officeDocument/2006/relationships/image" Target="media/imgrId622263911f2ee7443.jpg"/><Relationship Id="rId739663911f2f0832e" Type="http://schemas.openxmlformats.org/officeDocument/2006/relationships/image" Target="media/imgrId739663911f2f0832e.png"/><Relationship Id="rId544363911f2f11135" Type="http://schemas.openxmlformats.org/officeDocument/2006/relationships/image" Target="media/imgrId544363911f2f11135.jpg"/><Relationship Id="rId527463911f2f250d2" Type="http://schemas.openxmlformats.org/officeDocument/2006/relationships/image" Target="media/imgrId527463911f2f250d2.png"/><Relationship Id="rId971863911f2f3285c" Type="http://schemas.openxmlformats.org/officeDocument/2006/relationships/image" Target="media/imgrId971863911f2f3285c.jpg"/><Relationship Id="rId599563911f2f397e7" Type="http://schemas.openxmlformats.org/officeDocument/2006/relationships/image" Target="media/imgrId599563911f2f397e7.jpg"/><Relationship Id="rId531963911f2f410c8" Type="http://schemas.openxmlformats.org/officeDocument/2006/relationships/image" Target="media/imgrId531963911f2f410c8.jpg"/><Relationship Id="rId897863911f2f5da9c" Type="http://schemas.openxmlformats.org/officeDocument/2006/relationships/image" Target="media/imgrId897863911f2f5da9c.png"/><Relationship Id="rId917763911f2f6f815" Type="http://schemas.openxmlformats.org/officeDocument/2006/relationships/image" Target="media/imgrId917763911f2f6f815.png"/><Relationship Id="rId115763911f2f77e6b" Type="http://schemas.openxmlformats.org/officeDocument/2006/relationships/image" Target="media/imgrId115763911f2f77e6b.png"/><Relationship Id="rId704963911f2f7fcae" Type="http://schemas.openxmlformats.org/officeDocument/2006/relationships/image" Target="media/imgrId704963911f2f7fcae.png"/><Relationship Id="rId289363911f2f87b0c" Type="http://schemas.openxmlformats.org/officeDocument/2006/relationships/image" Target="media/imgrId289363911f2f87b0c.jpg"/><Relationship Id="rId613063911f2f974af" Type="http://schemas.openxmlformats.org/officeDocument/2006/relationships/image" Target="media/imgrId613063911f2f974af.png"/><Relationship Id="rId931663911f2fa4c2d" Type="http://schemas.openxmlformats.org/officeDocument/2006/relationships/image" Target="media/imgrId931663911f2fa4c2d.jpg"/><Relationship Id="rId131863911f2fb2b50" Type="http://schemas.openxmlformats.org/officeDocument/2006/relationships/image" Target="media/imgrId131863911f2fb2b50.png"/><Relationship Id="rId847363911f2fc53b1" Type="http://schemas.openxmlformats.org/officeDocument/2006/relationships/image" Target="media/imgrId847363911f2fc53b1.jpg"/><Relationship Id="rId481363911f2fcfc6b" Type="http://schemas.openxmlformats.org/officeDocument/2006/relationships/image" Target="media/imgrId481363911f2fcfc6b.jpg"/><Relationship Id="rId382463911f2fe32b9" Type="http://schemas.openxmlformats.org/officeDocument/2006/relationships/image" Target="media/imgrId382463911f2fe32b9.png"/><Relationship Id="rId322063911f2fef36a" Type="http://schemas.openxmlformats.org/officeDocument/2006/relationships/image" Target="media/imgrId322063911f2fef36a.png"/><Relationship Id="rId412563911f300fbc2" Type="http://schemas.openxmlformats.org/officeDocument/2006/relationships/image" Target="media/imgrId412563911f300fbc2.jpg"/><Relationship Id="rId587063911f3018c5c" Type="http://schemas.openxmlformats.org/officeDocument/2006/relationships/image" Target="media/imgrId587063911f3018c5c.jpg"/><Relationship Id="rId996863911f302204c" Type="http://schemas.openxmlformats.org/officeDocument/2006/relationships/image" Target="media/imgrId996863911f302204c.jpg"/><Relationship Id="rId604763911f3028538" Type="http://schemas.openxmlformats.org/officeDocument/2006/relationships/image" Target="media/imgrId604763911f3028538.jpg"/><Relationship Id="rId829963911f302e284" Type="http://schemas.openxmlformats.org/officeDocument/2006/relationships/image" Target="media/imgrId829963911f302e284.jpg"/><Relationship Id="rId974463911f3036725" Type="http://schemas.openxmlformats.org/officeDocument/2006/relationships/image" Target="media/imgrId974463911f3036725.jpg"/><Relationship Id="rId201063911f303bfa4" Type="http://schemas.openxmlformats.org/officeDocument/2006/relationships/image" Target="media/imgrId201063911f303bfa4.jpg"/><Relationship Id="rId422463911f30456c3" Type="http://schemas.openxmlformats.org/officeDocument/2006/relationships/image" Target="media/imgrId422463911f30456c3.jpg"/><Relationship Id="rId297963911f304e1b5" Type="http://schemas.openxmlformats.org/officeDocument/2006/relationships/image" Target="media/imgrId297963911f304e1b5.jpg"/><Relationship Id="rId885963911f30543d0" Type="http://schemas.openxmlformats.org/officeDocument/2006/relationships/image" Target="media/imgrId885963911f30543d0.jpg"/><Relationship Id="rId485263911f305a674" Type="http://schemas.openxmlformats.org/officeDocument/2006/relationships/image" Target="media/imgrId485263911f305a674.jpg"/><Relationship Id="rId620063911f30642da" Type="http://schemas.openxmlformats.org/officeDocument/2006/relationships/image" Target="media/imgrId620063911f30642da.jpg"/><Relationship Id="rId756463911f306caae" Type="http://schemas.openxmlformats.org/officeDocument/2006/relationships/image" Target="media/imgrId756463911f306caae.jpg"/><Relationship Id="rId457763911f3077c6d" Type="http://schemas.openxmlformats.org/officeDocument/2006/relationships/image" Target="media/imgrId457763911f3077c6d.jpg"/><Relationship Id="rId929563911f308333a" Type="http://schemas.openxmlformats.org/officeDocument/2006/relationships/image" Target="media/imgrId929563911f308333a.jpg"/><Relationship Id="rId291363911f3090323" Type="http://schemas.openxmlformats.org/officeDocument/2006/relationships/image" Target="media/imgrId291363911f3090323.jpg"/><Relationship Id="rId928963911f309aa51" Type="http://schemas.openxmlformats.org/officeDocument/2006/relationships/image" Target="media/imgrId928963911f309aa51.jpg"/><Relationship Id="rId625363911f30a5a8b" Type="http://schemas.openxmlformats.org/officeDocument/2006/relationships/image" Target="media/imgrId625363911f30a5a8b.jpg"/><Relationship Id="rId739063911f30b7075" Type="http://schemas.openxmlformats.org/officeDocument/2006/relationships/image" Target="media/imgrId739063911f30b7075.png"/><Relationship Id="rId751663911f30c4346" Type="http://schemas.openxmlformats.org/officeDocument/2006/relationships/image" Target="media/imgrId751663911f30c4346.png"/><Relationship Id="rId861663911f30d5c85" Type="http://schemas.openxmlformats.org/officeDocument/2006/relationships/image" Target="media/imgrId861663911f30d5c85.png"/><Relationship Id="rId626463911f30e9820" Type="http://schemas.openxmlformats.org/officeDocument/2006/relationships/image" Target="media/imgrId626463911f30e9820.png"/><Relationship Id="rId508163911f30f1446" Type="http://schemas.openxmlformats.org/officeDocument/2006/relationships/image" Target="media/imgrId508163911f30f1446.jpg"/><Relationship Id="rId644363911f3107802" Type="http://schemas.openxmlformats.org/officeDocument/2006/relationships/image" Target="media/imgrId644363911f3107802.png"/><Relationship Id="rId887463911f3113ee2" Type="http://schemas.openxmlformats.org/officeDocument/2006/relationships/image" Target="media/imgrId887463911f3113ee2.png"/><Relationship Id="rId181563911f311cab3" Type="http://schemas.openxmlformats.org/officeDocument/2006/relationships/image" Target="media/imgrId181563911f311cab3.jpg"/><Relationship Id="rId586663911f31293aa" Type="http://schemas.openxmlformats.org/officeDocument/2006/relationships/image" Target="media/imgrId586663911f31293aa.jpg"/><Relationship Id="rId973963911f3131724" Type="http://schemas.openxmlformats.org/officeDocument/2006/relationships/image" Target="media/imgrId973963911f3131724.jpg"/><Relationship Id="rId761863911f3136883" Type="http://schemas.openxmlformats.org/officeDocument/2006/relationships/image" Target="media/imgrId761863911f3136883.jpg"/><Relationship Id="rId253663911f313cbdb" Type="http://schemas.openxmlformats.org/officeDocument/2006/relationships/image" Target="media/imgrId253663911f313cbdb.jpg"/><Relationship Id="rId310163911f31473f4" Type="http://schemas.openxmlformats.org/officeDocument/2006/relationships/image" Target="media/imgrId310163911f31473f4.jpg"/><Relationship Id="rId264163911f3156488" Type="http://schemas.openxmlformats.org/officeDocument/2006/relationships/image" Target="media/imgrId264163911f3156488.jpg"/><Relationship Id="rId465463911f3164741" Type="http://schemas.openxmlformats.org/officeDocument/2006/relationships/image" Target="media/imgrId465463911f3164741.png"/><Relationship Id="rId348663911f3174f6e" Type="http://schemas.openxmlformats.org/officeDocument/2006/relationships/image" Target="media/imgrId348663911f3174f6e.png"/><Relationship Id="rId732963911f318343a" Type="http://schemas.openxmlformats.org/officeDocument/2006/relationships/image" Target="media/imgrId732963911f318343a.png"/><Relationship Id="rId585163911f318df47" Type="http://schemas.openxmlformats.org/officeDocument/2006/relationships/image" Target="media/imgrId585163911f318df47.jpg"/><Relationship Id="rId195063911f31986e1" Type="http://schemas.openxmlformats.org/officeDocument/2006/relationships/image" Target="media/imgrId195063911f31986e1.jpg"/><Relationship Id="rId384363911f31a5aaa" Type="http://schemas.openxmlformats.org/officeDocument/2006/relationships/image" Target="media/imgrId384363911f31a5aaa.jpg"/><Relationship Id="rId902363911f31b1fd7" Type="http://schemas.openxmlformats.org/officeDocument/2006/relationships/image" Target="media/imgrId902363911f31b1fd7.png"/><Relationship Id="rId112063911f31bd60a" Type="http://schemas.openxmlformats.org/officeDocument/2006/relationships/image" Target="media/imgrId112063911f31bd60a.jpg"/><Relationship Id="rId819463911f31c7bf4" Type="http://schemas.openxmlformats.org/officeDocument/2006/relationships/image" Target="media/imgrId819463911f31c7bf4.jpg"/><Relationship Id="rId798863911f31d3b1f" Type="http://schemas.openxmlformats.org/officeDocument/2006/relationships/image" Target="media/imgrId798863911f31d3b1f.jpg"/><Relationship Id="rId246963911f31e05a2" Type="http://schemas.openxmlformats.org/officeDocument/2006/relationships/image" Target="media/imgrId246963911f31e05a2.jpg"/><Relationship Id="rId322263911f320804d" Type="http://schemas.openxmlformats.org/officeDocument/2006/relationships/image" Target="media/imgrId322263911f320804d.png"/><Relationship Id="rId575063911f321483c" Type="http://schemas.openxmlformats.org/officeDocument/2006/relationships/image" Target="media/imgrId575063911f321483c.png"/><Relationship Id="rId475763911f321f7f2" Type="http://schemas.openxmlformats.org/officeDocument/2006/relationships/image" Target="media/imgrId475763911f321f7f2.png"/><Relationship Id="rId432763911f3229776" Type="http://schemas.openxmlformats.org/officeDocument/2006/relationships/image" Target="media/imgrId432763911f3229776.png"/><Relationship Id="rId884463911f323a720" Type="http://schemas.openxmlformats.org/officeDocument/2006/relationships/image" Target="media/imgrId884463911f323a720.png"/><Relationship Id="rId219263911f3245958" Type="http://schemas.openxmlformats.org/officeDocument/2006/relationships/image" Target="media/imgrId219263911f3245958.png"/><Relationship Id="rId273463911f3251d33" Type="http://schemas.openxmlformats.org/officeDocument/2006/relationships/image" Target="media/imgrId273463911f3251d33.jpg"/><Relationship Id="rId261263911f3263399" Type="http://schemas.openxmlformats.org/officeDocument/2006/relationships/image" Target="media/imgrId261263911f3263399.jpg"/><Relationship Id="rId421663911f3273774" Type="http://schemas.openxmlformats.org/officeDocument/2006/relationships/image" Target="media/imgrId421663911f3273774.jpg"/><Relationship Id="rId965963911f32819e6" Type="http://schemas.openxmlformats.org/officeDocument/2006/relationships/image" Target="media/imgrId965963911f32819e6.jpg"/><Relationship Id="rId180763911f328f73e" Type="http://schemas.openxmlformats.org/officeDocument/2006/relationships/image" Target="media/imgrId180763911f328f73e.jpg"/><Relationship Id="rId789063911f329edc5" Type="http://schemas.openxmlformats.org/officeDocument/2006/relationships/image" Target="media/imgrId789063911f329edc5.jpg"/><Relationship Id="rId147363911f32ac90e" Type="http://schemas.openxmlformats.org/officeDocument/2006/relationships/image" Target="media/imgrId147363911f32ac90e.jpg"/><Relationship Id="rId950863911f32b7ca4" Type="http://schemas.openxmlformats.org/officeDocument/2006/relationships/image" Target="media/imgrId950863911f32b7ca4.jpg"/><Relationship Id="rId974463911f32c3eab" Type="http://schemas.openxmlformats.org/officeDocument/2006/relationships/image" Target="media/imgrId974463911f32c3eab.jpg"/><Relationship Id="rId576163911f32cd2f2" Type="http://schemas.openxmlformats.org/officeDocument/2006/relationships/image" Target="media/imgrId576163911f32cd2f2.jpg"/><Relationship Id="rId646963911f32d6973" Type="http://schemas.openxmlformats.org/officeDocument/2006/relationships/image" Target="media/imgrId646963911f32d6973.jpg"/><Relationship Id="rId956163911f32e3585" Type="http://schemas.openxmlformats.org/officeDocument/2006/relationships/image" Target="media/imgrId956163911f32e3585.png"/><Relationship Id="rId147263911f32ef56d" Type="http://schemas.openxmlformats.org/officeDocument/2006/relationships/image" Target="media/imgrId147263911f32ef56d.png"/><Relationship Id="rId424163911f33019e8" Type="http://schemas.openxmlformats.org/officeDocument/2006/relationships/image" Target="media/imgrId424163911f33019e8.png"/><Relationship Id="rId252063911f3310db3" Type="http://schemas.openxmlformats.org/officeDocument/2006/relationships/image" Target="media/imgrId252063911f3310db3.jpg"/><Relationship Id="rId975563911f3319a19" Type="http://schemas.openxmlformats.org/officeDocument/2006/relationships/image" Target="media/imgrId975563911f3319a19.jpg"/><Relationship Id="rId287463911f3323dc5" Type="http://schemas.openxmlformats.org/officeDocument/2006/relationships/image" Target="media/imgrId287463911f3323dc5.jpg"/><Relationship Id="rId992463911f333087a" Type="http://schemas.openxmlformats.org/officeDocument/2006/relationships/image" Target="media/imgrId992463911f333087a.jpg"/><Relationship Id="rId998863911f3342aa8" Type="http://schemas.openxmlformats.org/officeDocument/2006/relationships/image" Target="media/imgrId998863911f3342aa8.jpg"/><Relationship Id="rId478063911f334dcae" Type="http://schemas.openxmlformats.org/officeDocument/2006/relationships/image" Target="media/imgrId478063911f334dcae.jpg"/><Relationship Id="rId583863911f3359c29" Type="http://schemas.openxmlformats.org/officeDocument/2006/relationships/image" Target="media/imgrId583863911f3359c29.jpg"/><Relationship Id="rId715363911f33640fe" Type="http://schemas.openxmlformats.org/officeDocument/2006/relationships/image" Target="media/imgrId715363911f33640fe.jpg"/><Relationship Id="rId836163911f336b111" Type="http://schemas.openxmlformats.org/officeDocument/2006/relationships/image" Target="media/imgrId836163911f336b111.jpg"/><Relationship Id="rId737063911f337e661" Type="http://schemas.openxmlformats.org/officeDocument/2006/relationships/image" Target="media/imgrId737063911f337e66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747658" Type="http://schemas.openxmlformats.org/officeDocument/2006/relationships/image" Target="media/imgrId8974765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747658" Type="http://schemas.openxmlformats.org/officeDocument/2006/relationships/image" Target="media/imgrId8974765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747658" Type="http://schemas.openxmlformats.org/officeDocument/2006/relationships/image" Target="media/imgrId8974765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747658" Type="http://schemas.openxmlformats.org/officeDocument/2006/relationships/image" Target="media/imgrId8974765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747658" Type="http://schemas.openxmlformats.org/officeDocument/2006/relationships/image" Target="media/imgrId8974765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747658" Type="http://schemas.openxmlformats.org/officeDocument/2006/relationships/image" Target="media/imgrId897476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