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825266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43889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280394" w:name="ctxt"/>
    <w:bookmarkEnd w:id="38280394"/>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4571449" w:name="result_box"/>
          <w:bookmarkEnd w:id="14571449"/>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864563917e4a29620"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425863917e4a2c283"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22639484" name="name824763917e4a4e8b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15563917e4a4e8a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61565932" name="name781563917e4a5c09c"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14963917e4a5c09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70709" name="name154463917e4a69c3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3563917e4a69c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38296" name="name928163917e4a731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963917e4a7312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939"/>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3939"/>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3939"/>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3939"/>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3939"/>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39031" name="name120663917e4a7e1b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0263917e4a7e19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939"/>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3939"/>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3939"/>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3939"/>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3939"/>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3939"/>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3939"/>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3939"/>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18234" name="name987663917e4a8ce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563917e4a8ce1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939"/>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3939"/>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63042" name="name746563917e4a94ff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7763917e4a94f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939"/>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3939"/>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13939"/>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13939"/>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13939"/>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3939"/>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3939"/>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3939"/>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13939"/>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3939"/>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5100858" name="name533263917e4aabe2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2163917e4aabe2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7242" name="name821763917e4acc9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463917e4acc9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97042290" name="name100263917e4adf661"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84663917e4adf65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8422397" name="name645663917e4af15f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89263917e4af15f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7172" name="name845563917e4b065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963917e4b065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733463917e4b07750" w:history="1">
              <w:r>
                <w:rPr>
                  <w:rStyle w:val="DefaultParagraphFontPHPDOCX"/>
                  <w:b/>
                  <w:bCs/>
                  <w:color w:val="0000FF"/>
                  <w:position w:val="-2"/>
                  <w:sz w:val="20"/>
                  <w:szCs w:val="20"/>
                  <w:u w:val="none"/>
                </w:rPr>
                <w:t xml:space="preserve">Abs. 2.17.1</w:t>
              </w:r>
            </w:hyperlink>
          </w:p>
          <w:p>
            <w:pPr>
              <w:numPr>
                <w:ilvl w:val="0"/>
                <w:numId w:val="13939"/>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13939"/>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13939"/>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972402" name="name629763917e4b19ea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39963917e4b19e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88256051" name="name466663917e4b2337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18463917e4b233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95015" name="name163263917e4b2ce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3663917e4b2ce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313363917e4b2e5ef"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13939"/>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833211" name="name338463917e4b38ae2"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58563917e4b38adc"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52190" name="name533863917e4b46a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5963917e4b46a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764257" name="name195663917e4b56db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38563917e4b56db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3268964" name="name994163917e4b689e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29563917e4b689dd"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13941"/>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13941"/>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13941"/>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13941"/>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13941"/>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129802" name="name886363917e4b75381"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71063917e4b753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690863917e4b761f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118963917e4b76b3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94673" name="name207363917e4b7c3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063917e4b7c3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7113093" name="name255363917e4b834d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34763917e4b834d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52309625" name="name394863917e4b8b5c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28963917e4b8b5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23993863" name="name116763917e4b9617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02463917e4b9616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2049519" name="name763163917e4ba8292"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12463917e4ba828a"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77104586" name="name842663917e4bb53d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27163917e4bb53c8"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93263917e4bb69a4"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848133" name="name704963917e4bca8d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76463917e4bca8cd"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8218636" name="name402963917e4bd90d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33063917e4bd90d4"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77843830" name="name998563917e4bee73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75063917e4bee735"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2678283" name="name661663917e4c0dd23"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78463917e4c0dd1c"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8279918" name="name427363917e4c1d5e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72863917e4c1d5d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6379040" name="name697363917e4c2ab0d"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22563917e4c2ab0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1487203" name="name773463917e4c3b74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39463917e4c3b7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5460191" name="name736563917e4c48ce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20163917e4c48ce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8114508" name="name315363917e4c59dfe"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80063917e4c59d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68993" name="name299263917e4c609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5763917e4c609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Konsultieren </w:t>
            </w:r>
            <w:hyperlink r:id="rId656963917e4c611d6"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6382391" name="name579763917e4c73b25"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47063917e4c73b1f"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90535" name="name957163917e4c7ab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363917e4c7ab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0106811" name="name227363917e4c8c05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79763917e4c8c05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17613957" name="name925063917e4c997bc"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90263917e4c997b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62163584" name="name526163917e4ca6bed"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30163917e4ca6be8"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26759" name="name656963917e4cb08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463917e4cb08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13939"/>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3705274" name="name558063917e4cd65df"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18963917e4cd65d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2167111" name="name817863917e4ce595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12763917e4ce595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891994" name="name927063917e4cef47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53063917e4cef47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39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8323862" name="name679663917e4d0428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86363917e4d0427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02720" name="name653263917e4d0e43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5363917e4d0e4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9270112" name="name763963917e4d2b11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36063917e4d2b10f"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94043" name="name980163917e4d383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663917e4d383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96487629" name="name703763917e4d4783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02563917e4d4783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91793" name="name197563917e4d5a6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1763917e4d5a6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13939"/>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13939"/>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10953197" name="name594263917e4d67f5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50663917e4d67f5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13939"/>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13939"/>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8757087" name="name512363917e4d7b6c3"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18263917e4d7b6b8"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7445232" name="name329163917e4d85b9d"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84763917e4d85b97"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910490" name="name586163917e4d9b17a"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00863917e4d9b1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95652896" name="name103063917e4da343c"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75663917e4da34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77863917e4da4bc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3414923" name="name450763917e4db1e4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12563917e4db1e4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2129682" name="name838063917e4dbd90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42763917e4dbd8f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885205" name="name731363917e4dc6f15"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33263917e4dc6f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8102949" name="name443463917e4dd1a08"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30863917e4dd19e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819586" name="name681963917e4dda8a8"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88963917e4dda8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6281851" name="name334163917e4ddff1e"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34163917e4ddff1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546429" name="name733763917e4de93d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59463917e4de93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3626001" name="name170663917e4df1b99"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37363917e4df1b9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042998" name="name655963917e4e04025"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41963917e4e040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2796804" name="name618463917e4e0a519"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98663917e4e0a51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638883" name="name948163917e4e132a5"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59463917e4e1329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6832125" name="name167363917e4e19d8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60663917e4e19d8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745566" name="name377463917e4e22950"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27063917e4e2294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0391793" name="name182863917e4e293c5"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31263917e4e293b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298063917e4e2afd4"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4705" name="name624263917e4e31ccc"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63263917e4e31c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481263917e4e34019"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173265" name="name554163917e4e3df49"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81763917e4e3df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6104152" name="name998363917e4e4cbe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40363917e4e4cbdc"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2881988" name="name928063917e4e55d9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19163917e4e55d9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990455" name="name785863917e4e63268"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96863917e4e6326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493199" name="name341063917e4e7755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75563917e4e7751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70297" name="name673463917e4e7ff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6863917e4e7ff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55421" name="name302263917e4e8c93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71563917e4e8c92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871649" name="name597063917e4e979f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28763917e4e979e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75225" name="name831463917e4e9ee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5463917e4e9ee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Vor dem Ausbau </w:t>
            </w:r>
            <w:hyperlink r:id="rId385563917e4ea0149"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6657686" name="name453063917e4eab21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59663917e4eab21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289492" name="name203563917e4eb51c6"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86263917e4eb51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08311" name="name447663917e4ebe0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263917e4ebe0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Vor dem Ausbau </w:t>
            </w:r>
            <w:hyperlink r:id="rId797163917e4ebeb0d"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113777" name="name444663917e4ec9b5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61663917e4ec9b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100682" name="name145063917e4ed476d"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06563917e4ed47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6560797" name="name148963917e4ee550b"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73163917e4ee550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0299700" name="name806463917e4f0184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89663917e4f0183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5806042" name="name554263917e4f1330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77063917e4f1330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8533025" name="name916663917e4f204f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22163917e4f204e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42645" name="name989363917e4f2a8a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30363917e4f2a8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291088" name="name540763917e4f37d9f"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48163917e4f37d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6297659" name="name320263917e4f4433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02863917e4f443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150031" name="name302963917e4f52887"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09263917e4f5287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798086" name="name697463917e4f5dacb"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19663917e4f5da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089839" name="name787863917e4f691f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74963917e4f691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38339" name="name140863917e4f729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363917e4f729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482663917e4f735ef"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906581" name="name711363917e4f7c41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58163917e4f7c4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665691" name="name844863917e4f942a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39963917e4f9429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1077202" name="name347863917e4f9ea0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14063917e4f9ea07"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4044920" name="name276663917e4fa6370"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82063917e4fa636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9025892" name="name101763917e4fb150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43363917e4fb150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8198242" name="name629163917e4fbc06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06263917e4fbc05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253737" name="name163363917e4fc4cd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52263917e4fc4c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99513127" name="name263563917e4fd0831"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01863917e4fd082a"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6308156" name="name216963917e4fe2be1"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43163917e4fe2bd8"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73405463" name="name748863917e4fee6bf"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90363917e4fee6b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774006" name="name926863917e5007ff3"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24163917e5007fed"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0325863" name="name598763917e501220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11363917e501220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0369081" name="name842363917e502407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86763917e502406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13942"/>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632263917e502762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942"/>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173193" name="name423763917e5031ff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53663917e5031f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21324" name="name410463917e503bce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91263917e503bc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763631" name="name189263917e50481db"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30163917e50481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10732" name="name528363917e504e9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963917e504e9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Vor dem Ausbau </w:t>
            </w:r>
            <w:hyperlink r:id="rId650563917e504f3af"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6545130" name="name832363917e505918e"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65963917e505918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837101" name="name976263917e506017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88963917e50601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101788" name="name256863917e506a39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30563917e506a39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161127" name="name535363917e506fc4a"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23463917e506fc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Schmieröl mit den in </w:t>
            </w:r>
            <w:hyperlink r:id="rId500663917e5071eed"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172263917e5072700"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13939"/>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13939"/>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13939"/>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13939"/>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13939"/>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13939"/>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13943"/>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13943"/>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13943"/>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13943"/>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13943"/>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810182" name="name896763917e507f7d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86363917e507f7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94756532" name="name194563917e50873c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09463917e50873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04344" name="name978863917e508ff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1863917e508ff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469563917e509225d"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778588" name="name501763917e50999f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36863917e50999e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13944"/>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13944"/>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547882" name="name373463917e50a570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39063917e50a570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13945"/>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13945"/>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13945"/>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401465" name="name317463917e50af77c"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59763917e50af7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13946"/>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7002937" name="name675763917e50b6b7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01963917e50b6b6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13947"/>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4487469" name="name708963917e50c482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87663917e50c482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33058" name="name113863917e50d06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363917e50d06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13939"/>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358395" name="name225463917e50e250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76563917e50e250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947">
    <w:multiLevelType w:val="hybridMultilevel"/>
    <w:lvl w:ilvl="0" w:tplc="81855943">
      <w:start w:val="1"/>
      <w:numFmt w:val="decimal"/>
      <w:lvlText w:val="%1."/>
      <w:lvlJc w:val="left"/>
      <w:pPr>
        <w:ind w:left="720" w:hanging="360"/>
      </w:pPr>
    </w:lvl>
    <w:lvl w:ilvl="1" w:tplc="81855943" w:tentative="1">
      <w:start w:val="1"/>
      <w:numFmt w:val="lowerLetter"/>
      <w:lvlText w:val="%2."/>
      <w:lvlJc w:val="left"/>
      <w:pPr>
        <w:ind w:left="1440" w:hanging="360"/>
      </w:pPr>
    </w:lvl>
    <w:lvl w:ilvl="2" w:tplc="81855943" w:tentative="1">
      <w:start w:val="1"/>
      <w:numFmt w:val="lowerRoman"/>
      <w:lvlText w:val="%3."/>
      <w:lvlJc w:val="right"/>
      <w:pPr>
        <w:ind w:left="2160" w:hanging="180"/>
      </w:pPr>
    </w:lvl>
    <w:lvl w:ilvl="3" w:tplc="81855943" w:tentative="1">
      <w:start w:val="1"/>
      <w:numFmt w:val="decimal"/>
      <w:lvlText w:val="%4."/>
      <w:lvlJc w:val="left"/>
      <w:pPr>
        <w:ind w:left="2880" w:hanging="360"/>
      </w:pPr>
    </w:lvl>
    <w:lvl w:ilvl="4" w:tplc="81855943" w:tentative="1">
      <w:start w:val="1"/>
      <w:numFmt w:val="lowerLetter"/>
      <w:lvlText w:val="%5."/>
      <w:lvlJc w:val="left"/>
      <w:pPr>
        <w:ind w:left="3600" w:hanging="360"/>
      </w:pPr>
    </w:lvl>
    <w:lvl w:ilvl="5" w:tplc="81855943" w:tentative="1">
      <w:start w:val="1"/>
      <w:numFmt w:val="lowerRoman"/>
      <w:lvlText w:val="%6."/>
      <w:lvlJc w:val="right"/>
      <w:pPr>
        <w:ind w:left="4320" w:hanging="180"/>
      </w:pPr>
    </w:lvl>
    <w:lvl w:ilvl="6" w:tplc="81855943" w:tentative="1">
      <w:start w:val="1"/>
      <w:numFmt w:val="decimal"/>
      <w:lvlText w:val="%7."/>
      <w:lvlJc w:val="left"/>
      <w:pPr>
        <w:ind w:left="5040" w:hanging="360"/>
      </w:pPr>
    </w:lvl>
    <w:lvl w:ilvl="7" w:tplc="81855943" w:tentative="1">
      <w:start w:val="1"/>
      <w:numFmt w:val="lowerLetter"/>
      <w:lvlText w:val="%8."/>
      <w:lvlJc w:val="left"/>
      <w:pPr>
        <w:ind w:left="5760" w:hanging="360"/>
      </w:pPr>
    </w:lvl>
    <w:lvl w:ilvl="8" w:tplc="81855943" w:tentative="1">
      <w:start w:val="1"/>
      <w:numFmt w:val="lowerRoman"/>
      <w:lvlText w:val="%9."/>
      <w:lvlJc w:val="right"/>
      <w:pPr>
        <w:ind w:left="6480" w:hanging="180"/>
      </w:pPr>
    </w:lvl>
  </w:abstractNum>
  <w:abstractNum w:abstractNumId="13946">
    <w:multiLevelType w:val="hybridMultilevel"/>
    <w:lvl w:ilvl="0" w:tplc="82183824">
      <w:start w:val="1"/>
      <w:numFmt w:val="decimal"/>
      <w:lvlText w:val="%1."/>
      <w:lvlJc w:val="left"/>
      <w:pPr>
        <w:ind w:left="720" w:hanging="360"/>
      </w:pPr>
    </w:lvl>
    <w:lvl w:ilvl="1" w:tplc="82183824" w:tentative="1">
      <w:start w:val="1"/>
      <w:numFmt w:val="lowerLetter"/>
      <w:lvlText w:val="%2."/>
      <w:lvlJc w:val="left"/>
      <w:pPr>
        <w:ind w:left="1440" w:hanging="360"/>
      </w:pPr>
    </w:lvl>
    <w:lvl w:ilvl="2" w:tplc="82183824" w:tentative="1">
      <w:start w:val="1"/>
      <w:numFmt w:val="lowerRoman"/>
      <w:lvlText w:val="%3."/>
      <w:lvlJc w:val="right"/>
      <w:pPr>
        <w:ind w:left="2160" w:hanging="180"/>
      </w:pPr>
    </w:lvl>
    <w:lvl w:ilvl="3" w:tplc="82183824" w:tentative="1">
      <w:start w:val="1"/>
      <w:numFmt w:val="decimal"/>
      <w:lvlText w:val="%4."/>
      <w:lvlJc w:val="left"/>
      <w:pPr>
        <w:ind w:left="2880" w:hanging="360"/>
      </w:pPr>
    </w:lvl>
    <w:lvl w:ilvl="4" w:tplc="82183824" w:tentative="1">
      <w:start w:val="1"/>
      <w:numFmt w:val="lowerLetter"/>
      <w:lvlText w:val="%5."/>
      <w:lvlJc w:val="left"/>
      <w:pPr>
        <w:ind w:left="3600" w:hanging="360"/>
      </w:pPr>
    </w:lvl>
    <w:lvl w:ilvl="5" w:tplc="82183824" w:tentative="1">
      <w:start w:val="1"/>
      <w:numFmt w:val="lowerRoman"/>
      <w:lvlText w:val="%6."/>
      <w:lvlJc w:val="right"/>
      <w:pPr>
        <w:ind w:left="4320" w:hanging="180"/>
      </w:pPr>
    </w:lvl>
    <w:lvl w:ilvl="6" w:tplc="82183824" w:tentative="1">
      <w:start w:val="1"/>
      <w:numFmt w:val="decimal"/>
      <w:lvlText w:val="%7."/>
      <w:lvlJc w:val="left"/>
      <w:pPr>
        <w:ind w:left="5040" w:hanging="360"/>
      </w:pPr>
    </w:lvl>
    <w:lvl w:ilvl="7" w:tplc="82183824" w:tentative="1">
      <w:start w:val="1"/>
      <w:numFmt w:val="lowerLetter"/>
      <w:lvlText w:val="%8."/>
      <w:lvlJc w:val="left"/>
      <w:pPr>
        <w:ind w:left="5760" w:hanging="360"/>
      </w:pPr>
    </w:lvl>
    <w:lvl w:ilvl="8" w:tplc="82183824" w:tentative="1">
      <w:start w:val="1"/>
      <w:numFmt w:val="lowerRoman"/>
      <w:lvlText w:val="%9."/>
      <w:lvlJc w:val="right"/>
      <w:pPr>
        <w:ind w:left="6480" w:hanging="180"/>
      </w:pPr>
    </w:lvl>
  </w:abstractNum>
  <w:abstractNum w:abstractNumId="13945">
    <w:multiLevelType w:val="hybridMultilevel"/>
    <w:lvl w:ilvl="0" w:tplc="22197335">
      <w:start w:val="1"/>
      <w:numFmt w:val="decimal"/>
      <w:lvlText w:val="%1."/>
      <w:lvlJc w:val="left"/>
      <w:pPr>
        <w:ind w:left="720" w:hanging="360"/>
      </w:pPr>
    </w:lvl>
    <w:lvl w:ilvl="1" w:tplc="22197335" w:tentative="1">
      <w:start w:val="1"/>
      <w:numFmt w:val="lowerLetter"/>
      <w:lvlText w:val="%2."/>
      <w:lvlJc w:val="left"/>
      <w:pPr>
        <w:ind w:left="1440" w:hanging="360"/>
      </w:pPr>
    </w:lvl>
    <w:lvl w:ilvl="2" w:tplc="22197335" w:tentative="1">
      <w:start w:val="1"/>
      <w:numFmt w:val="lowerRoman"/>
      <w:lvlText w:val="%3."/>
      <w:lvlJc w:val="right"/>
      <w:pPr>
        <w:ind w:left="2160" w:hanging="180"/>
      </w:pPr>
    </w:lvl>
    <w:lvl w:ilvl="3" w:tplc="22197335" w:tentative="1">
      <w:start w:val="1"/>
      <w:numFmt w:val="decimal"/>
      <w:lvlText w:val="%4."/>
      <w:lvlJc w:val="left"/>
      <w:pPr>
        <w:ind w:left="2880" w:hanging="360"/>
      </w:pPr>
    </w:lvl>
    <w:lvl w:ilvl="4" w:tplc="22197335" w:tentative="1">
      <w:start w:val="1"/>
      <w:numFmt w:val="lowerLetter"/>
      <w:lvlText w:val="%5."/>
      <w:lvlJc w:val="left"/>
      <w:pPr>
        <w:ind w:left="3600" w:hanging="360"/>
      </w:pPr>
    </w:lvl>
    <w:lvl w:ilvl="5" w:tplc="22197335" w:tentative="1">
      <w:start w:val="1"/>
      <w:numFmt w:val="lowerRoman"/>
      <w:lvlText w:val="%6."/>
      <w:lvlJc w:val="right"/>
      <w:pPr>
        <w:ind w:left="4320" w:hanging="180"/>
      </w:pPr>
    </w:lvl>
    <w:lvl w:ilvl="6" w:tplc="22197335" w:tentative="1">
      <w:start w:val="1"/>
      <w:numFmt w:val="decimal"/>
      <w:lvlText w:val="%7."/>
      <w:lvlJc w:val="left"/>
      <w:pPr>
        <w:ind w:left="5040" w:hanging="360"/>
      </w:pPr>
    </w:lvl>
    <w:lvl w:ilvl="7" w:tplc="22197335" w:tentative="1">
      <w:start w:val="1"/>
      <w:numFmt w:val="lowerLetter"/>
      <w:lvlText w:val="%8."/>
      <w:lvlJc w:val="left"/>
      <w:pPr>
        <w:ind w:left="5760" w:hanging="360"/>
      </w:pPr>
    </w:lvl>
    <w:lvl w:ilvl="8" w:tplc="22197335" w:tentative="1">
      <w:start w:val="1"/>
      <w:numFmt w:val="lowerRoman"/>
      <w:lvlText w:val="%9."/>
      <w:lvlJc w:val="right"/>
      <w:pPr>
        <w:ind w:left="6480" w:hanging="180"/>
      </w:pPr>
    </w:lvl>
  </w:abstractNum>
  <w:abstractNum w:abstractNumId="13944">
    <w:multiLevelType w:val="hybridMultilevel"/>
    <w:lvl w:ilvl="0" w:tplc="90729346">
      <w:start w:val="1"/>
      <w:numFmt w:val="decimal"/>
      <w:lvlText w:val="%1."/>
      <w:lvlJc w:val="left"/>
      <w:pPr>
        <w:ind w:left="720" w:hanging="360"/>
      </w:pPr>
    </w:lvl>
    <w:lvl w:ilvl="1" w:tplc="90729346" w:tentative="1">
      <w:start w:val="1"/>
      <w:numFmt w:val="lowerLetter"/>
      <w:lvlText w:val="%2."/>
      <w:lvlJc w:val="left"/>
      <w:pPr>
        <w:ind w:left="1440" w:hanging="360"/>
      </w:pPr>
    </w:lvl>
    <w:lvl w:ilvl="2" w:tplc="90729346" w:tentative="1">
      <w:start w:val="1"/>
      <w:numFmt w:val="lowerRoman"/>
      <w:lvlText w:val="%3."/>
      <w:lvlJc w:val="right"/>
      <w:pPr>
        <w:ind w:left="2160" w:hanging="180"/>
      </w:pPr>
    </w:lvl>
    <w:lvl w:ilvl="3" w:tplc="90729346" w:tentative="1">
      <w:start w:val="1"/>
      <w:numFmt w:val="decimal"/>
      <w:lvlText w:val="%4."/>
      <w:lvlJc w:val="left"/>
      <w:pPr>
        <w:ind w:left="2880" w:hanging="360"/>
      </w:pPr>
    </w:lvl>
    <w:lvl w:ilvl="4" w:tplc="90729346" w:tentative="1">
      <w:start w:val="1"/>
      <w:numFmt w:val="lowerLetter"/>
      <w:lvlText w:val="%5."/>
      <w:lvlJc w:val="left"/>
      <w:pPr>
        <w:ind w:left="3600" w:hanging="360"/>
      </w:pPr>
    </w:lvl>
    <w:lvl w:ilvl="5" w:tplc="90729346" w:tentative="1">
      <w:start w:val="1"/>
      <w:numFmt w:val="lowerRoman"/>
      <w:lvlText w:val="%6."/>
      <w:lvlJc w:val="right"/>
      <w:pPr>
        <w:ind w:left="4320" w:hanging="180"/>
      </w:pPr>
    </w:lvl>
    <w:lvl w:ilvl="6" w:tplc="90729346" w:tentative="1">
      <w:start w:val="1"/>
      <w:numFmt w:val="decimal"/>
      <w:lvlText w:val="%7."/>
      <w:lvlJc w:val="left"/>
      <w:pPr>
        <w:ind w:left="5040" w:hanging="360"/>
      </w:pPr>
    </w:lvl>
    <w:lvl w:ilvl="7" w:tplc="90729346" w:tentative="1">
      <w:start w:val="1"/>
      <w:numFmt w:val="lowerLetter"/>
      <w:lvlText w:val="%8."/>
      <w:lvlJc w:val="left"/>
      <w:pPr>
        <w:ind w:left="5760" w:hanging="360"/>
      </w:pPr>
    </w:lvl>
    <w:lvl w:ilvl="8" w:tplc="90729346" w:tentative="1">
      <w:start w:val="1"/>
      <w:numFmt w:val="lowerRoman"/>
      <w:lvlText w:val="%9."/>
      <w:lvlJc w:val="right"/>
      <w:pPr>
        <w:ind w:left="6480" w:hanging="180"/>
      </w:pPr>
    </w:lvl>
  </w:abstractNum>
  <w:abstractNum w:abstractNumId="13943">
    <w:multiLevelType w:val="hybridMultilevel"/>
    <w:lvl w:ilvl="0" w:tplc="27488833">
      <w:start w:val="1"/>
      <w:numFmt w:val="decimal"/>
      <w:lvlText w:val="%1."/>
      <w:lvlJc w:val="left"/>
      <w:pPr>
        <w:ind w:left="720" w:hanging="360"/>
      </w:pPr>
    </w:lvl>
    <w:lvl w:ilvl="1" w:tplc="27488833" w:tentative="1">
      <w:start w:val="1"/>
      <w:numFmt w:val="lowerLetter"/>
      <w:lvlText w:val="%2."/>
      <w:lvlJc w:val="left"/>
      <w:pPr>
        <w:ind w:left="1440" w:hanging="360"/>
      </w:pPr>
    </w:lvl>
    <w:lvl w:ilvl="2" w:tplc="27488833" w:tentative="1">
      <w:start w:val="1"/>
      <w:numFmt w:val="lowerRoman"/>
      <w:lvlText w:val="%3."/>
      <w:lvlJc w:val="right"/>
      <w:pPr>
        <w:ind w:left="2160" w:hanging="180"/>
      </w:pPr>
    </w:lvl>
    <w:lvl w:ilvl="3" w:tplc="27488833" w:tentative="1">
      <w:start w:val="1"/>
      <w:numFmt w:val="decimal"/>
      <w:lvlText w:val="%4."/>
      <w:lvlJc w:val="left"/>
      <w:pPr>
        <w:ind w:left="2880" w:hanging="360"/>
      </w:pPr>
    </w:lvl>
    <w:lvl w:ilvl="4" w:tplc="27488833" w:tentative="1">
      <w:start w:val="1"/>
      <w:numFmt w:val="lowerLetter"/>
      <w:lvlText w:val="%5."/>
      <w:lvlJc w:val="left"/>
      <w:pPr>
        <w:ind w:left="3600" w:hanging="360"/>
      </w:pPr>
    </w:lvl>
    <w:lvl w:ilvl="5" w:tplc="27488833" w:tentative="1">
      <w:start w:val="1"/>
      <w:numFmt w:val="lowerRoman"/>
      <w:lvlText w:val="%6."/>
      <w:lvlJc w:val="right"/>
      <w:pPr>
        <w:ind w:left="4320" w:hanging="180"/>
      </w:pPr>
    </w:lvl>
    <w:lvl w:ilvl="6" w:tplc="27488833" w:tentative="1">
      <w:start w:val="1"/>
      <w:numFmt w:val="decimal"/>
      <w:lvlText w:val="%7."/>
      <w:lvlJc w:val="left"/>
      <w:pPr>
        <w:ind w:left="5040" w:hanging="360"/>
      </w:pPr>
    </w:lvl>
    <w:lvl w:ilvl="7" w:tplc="27488833" w:tentative="1">
      <w:start w:val="1"/>
      <w:numFmt w:val="lowerLetter"/>
      <w:lvlText w:val="%8."/>
      <w:lvlJc w:val="left"/>
      <w:pPr>
        <w:ind w:left="5760" w:hanging="360"/>
      </w:pPr>
    </w:lvl>
    <w:lvl w:ilvl="8" w:tplc="27488833" w:tentative="1">
      <w:start w:val="1"/>
      <w:numFmt w:val="lowerRoman"/>
      <w:lvlText w:val="%9."/>
      <w:lvlJc w:val="right"/>
      <w:pPr>
        <w:ind w:left="6480" w:hanging="180"/>
      </w:pPr>
    </w:lvl>
  </w:abstractNum>
  <w:abstractNum w:abstractNumId="13942">
    <w:multiLevelType w:val="hybridMultilevel"/>
    <w:lvl w:ilvl="0" w:tplc="76848741">
      <w:start w:val="1"/>
      <w:numFmt w:val="decimal"/>
      <w:lvlText w:val="%1."/>
      <w:lvlJc w:val="left"/>
      <w:pPr>
        <w:ind w:left="720" w:hanging="360"/>
      </w:pPr>
    </w:lvl>
    <w:lvl w:ilvl="1" w:tplc="76848741" w:tentative="1">
      <w:start w:val="1"/>
      <w:numFmt w:val="lowerLetter"/>
      <w:lvlText w:val="%2."/>
      <w:lvlJc w:val="left"/>
      <w:pPr>
        <w:ind w:left="1440" w:hanging="360"/>
      </w:pPr>
    </w:lvl>
    <w:lvl w:ilvl="2" w:tplc="76848741" w:tentative="1">
      <w:start w:val="1"/>
      <w:numFmt w:val="lowerRoman"/>
      <w:lvlText w:val="%3."/>
      <w:lvlJc w:val="right"/>
      <w:pPr>
        <w:ind w:left="2160" w:hanging="180"/>
      </w:pPr>
    </w:lvl>
    <w:lvl w:ilvl="3" w:tplc="76848741" w:tentative="1">
      <w:start w:val="1"/>
      <w:numFmt w:val="decimal"/>
      <w:lvlText w:val="%4."/>
      <w:lvlJc w:val="left"/>
      <w:pPr>
        <w:ind w:left="2880" w:hanging="360"/>
      </w:pPr>
    </w:lvl>
    <w:lvl w:ilvl="4" w:tplc="76848741" w:tentative="1">
      <w:start w:val="1"/>
      <w:numFmt w:val="lowerLetter"/>
      <w:lvlText w:val="%5."/>
      <w:lvlJc w:val="left"/>
      <w:pPr>
        <w:ind w:left="3600" w:hanging="360"/>
      </w:pPr>
    </w:lvl>
    <w:lvl w:ilvl="5" w:tplc="76848741" w:tentative="1">
      <w:start w:val="1"/>
      <w:numFmt w:val="lowerRoman"/>
      <w:lvlText w:val="%6."/>
      <w:lvlJc w:val="right"/>
      <w:pPr>
        <w:ind w:left="4320" w:hanging="180"/>
      </w:pPr>
    </w:lvl>
    <w:lvl w:ilvl="6" w:tplc="76848741" w:tentative="1">
      <w:start w:val="1"/>
      <w:numFmt w:val="decimal"/>
      <w:lvlText w:val="%7."/>
      <w:lvlJc w:val="left"/>
      <w:pPr>
        <w:ind w:left="5040" w:hanging="360"/>
      </w:pPr>
    </w:lvl>
    <w:lvl w:ilvl="7" w:tplc="76848741" w:tentative="1">
      <w:start w:val="1"/>
      <w:numFmt w:val="lowerLetter"/>
      <w:lvlText w:val="%8."/>
      <w:lvlJc w:val="left"/>
      <w:pPr>
        <w:ind w:left="5760" w:hanging="360"/>
      </w:pPr>
    </w:lvl>
    <w:lvl w:ilvl="8" w:tplc="76848741" w:tentative="1">
      <w:start w:val="1"/>
      <w:numFmt w:val="lowerRoman"/>
      <w:lvlText w:val="%9."/>
      <w:lvlJc w:val="right"/>
      <w:pPr>
        <w:ind w:left="6480" w:hanging="180"/>
      </w:pPr>
    </w:lvl>
  </w:abstractNum>
  <w:abstractNum w:abstractNumId="13941">
    <w:multiLevelType w:val="hybridMultilevel"/>
    <w:lvl w:ilvl="0" w:tplc="79915715">
      <w:start w:val="1"/>
      <w:numFmt w:val="decimal"/>
      <w:lvlText w:val="%1."/>
      <w:lvlJc w:val="left"/>
      <w:pPr>
        <w:ind w:left="720" w:hanging="360"/>
      </w:pPr>
    </w:lvl>
    <w:lvl w:ilvl="1" w:tplc="79915715" w:tentative="1">
      <w:start w:val="1"/>
      <w:numFmt w:val="lowerLetter"/>
      <w:lvlText w:val="%2."/>
      <w:lvlJc w:val="left"/>
      <w:pPr>
        <w:ind w:left="1440" w:hanging="360"/>
      </w:pPr>
    </w:lvl>
    <w:lvl w:ilvl="2" w:tplc="79915715" w:tentative="1">
      <w:start w:val="1"/>
      <w:numFmt w:val="lowerRoman"/>
      <w:lvlText w:val="%3."/>
      <w:lvlJc w:val="right"/>
      <w:pPr>
        <w:ind w:left="2160" w:hanging="180"/>
      </w:pPr>
    </w:lvl>
    <w:lvl w:ilvl="3" w:tplc="79915715" w:tentative="1">
      <w:start w:val="1"/>
      <w:numFmt w:val="decimal"/>
      <w:lvlText w:val="%4."/>
      <w:lvlJc w:val="left"/>
      <w:pPr>
        <w:ind w:left="2880" w:hanging="360"/>
      </w:pPr>
    </w:lvl>
    <w:lvl w:ilvl="4" w:tplc="79915715" w:tentative="1">
      <w:start w:val="1"/>
      <w:numFmt w:val="lowerLetter"/>
      <w:lvlText w:val="%5."/>
      <w:lvlJc w:val="left"/>
      <w:pPr>
        <w:ind w:left="3600" w:hanging="360"/>
      </w:pPr>
    </w:lvl>
    <w:lvl w:ilvl="5" w:tplc="79915715" w:tentative="1">
      <w:start w:val="1"/>
      <w:numFmt w:val="lowerRoman"/>
      <w:lvlText w:val="%6."/>
      <w:lvlJc w:val="right"/>
      <w:pPr>
        <w:ind w:left="4320" w:hanging="180"/>
      </w:pPr>
    </w:lvl>
    <w:lvl w:ilvl="6" w:tplc="79915715" w:tentative="1">
      <w:start w:val="1"/>
      <w:numFmt w:val="decimal"/>
      <w:lvlText w:val="%7."/>
      <w:lvlJc w:val="left"/>
      <w:pPr>
        <w:ind w:left="5040" w:hanging="360"/>
      </w:pPr>
    </w:lvl>
    <w:lvl w:ilvl="7" w:tplc="79915715" w:tentative="1">
      <w:start w:val="1"/>
      <w:numFmt w:val="lowerLetter"/>
      <w:lvlText w:val="%8."/>
      <w:lvlJc w:val="left"/>
      <w:pPr>
        <w:ind w:left="5760" w:hanging="360"/>
      </w:pPr>
    </w:lvl>
    <w:lvl w:ilvl="8" w:tplc="79915715" w:tentative="1">
      <w:start w:val="1"/>
      <w:numFmt w:val="lowerRoman"/>
      <w:lvlText w:val="%9."/>
      <w:lvlJc w:val="right"/>
      <w:pPr>
        <w:ind w:left="6480" w:hanging="180"/>
      </w:pPr>
    </w:lvl>
  </w:abstractNum>
  <w:abstractNum w:abstractNumId="13940">
    <w:multiLevelType w:val="hybridMultilevel"/>
    <w:lvl w:ilvl="0" w:tplc="48246109">
      <w:start w:val="1"/>
      <w:numFmt w:val="decimal"/>
      <w:lvlText w:val="%1."/>
      <w:lvlJc w:val="left"/>
      <w:pPr>
        <w:ind w:left="720" w:hanging="360"/>
      </w:pPr>
    </w:lvl>
    <w:lvl w:ilvl="1" w:tplc="48246109" w:tentative="1">
      <w:start w:val="1"/>
      <w:numFmt w:val="lowerLetter"/>
      <w:lvlText w:val="%2."/>
      <w:lvlJc w:val="left"/>
      <w:pPr>
        <w:ind w:left="1440" w:hanging="360"/>
      </w:pPr>
    </w:lvl>
    <w:lvl w:ilvl="2" w:tplc="48246109" w:tentative="1">
      <w:start w:val="1"/>
      <w:numFmt w:val="lowerRoman"/>
      <w:lvlText w:val="%3."/>
      <w:lvlJc w:val="right"/>
      <w:pPr>
        <w:ind w:left="2160" w:hanging="180"/>
      </w:pPr>
    </w:lvl>
    <w:lvl w:ilvl="3" w:tplc="48246109" w:tentative="1">
      <w:start w:val="1"/>
      <w:numFmt w:val="decimal"/>
      <w:lvlText w:val="%4."/>
      <w:lvlJc w:val="left"/>
      <w:pPr>
        <w:ind w:left="2880" w:hanging="360"/>
      </w:pPr>
    </w:lvl>
    <w:lvl w:ilvl="4" w:tplc="48246109" w:tentative="1">
      <w:start w:val="1"/>
      <w:numFmt w:val="lowerLetter"/>
      <w:lvlText w:val="%5."/>
      <w:lvlJc w:val="left"/>
      <w:pPr>
        <w:ind w:left="3600" w:hanging="360"/>
      </w:pPr>
    </w:lvl>
    <w:lvl w:ilvl="5" w:tplc="48246109" w:tentative="1">
      <w:start w:val="1"/>
      <w:numFmt w:val="lowerRoman"/>
      <w:lvlText w:val="%6."/>
      <w:lvlJc w:val="right"/>
      <w:pPr>
        <w:ind w:left="4320" w:hanging="180"/>
      </w:pPr>
    </w:lvl>
    <w:lvl w:ilvl="6" w:tplc="48246109" w:tentative="1">
      <w:start w:val="1"/>
      <w:numFmt w:val="decimal"/>
      <w:lvlText w:val="%7."/>
      <w:lvlJc w:val="left"/>
      <w:pPr>
        <w:ind w:left="5040" w:hanging="360"/>
      </w:pPr>
    </w:lvl>
    <w:lvl w:ilvl="7" w:tplc="48246109" w:tentative="1">
      <w:start w:val="1"/>
      <w:numFmt w:val="lowerLetter"/>
      <w:lvlText w:val="%8."/>
      <w:lvlJc w:val="left"/>
      <w:pPr>
        <w:ind w:left="5760" w:hanging="360"/>
      </w:pPr>
    </w:lvl>
    <w:lvl w:ilvl="8" w:tplc="48246109" w:tentative="1">
      <w:start w:val="1"/>
      <w:numFmt w:val="lowerRoman"/>
      <w:lvlText w:val="%9."/>
      <w:lvlJc w:val="right"/>
      <w:pPr>
        <w:ind w:left="6480" w:hanging="180"/>
      </w:pPr>
    </w:lvl>
  </w:abstractNum>
  <w:abstractNum w:abstractNumId="13939">
    <w:multiLevelType w:val="hybridMultilevel"/>
    <w:lvl w:ilvl="0" w:tplc="195538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939">
    <w:abstractNumId w:val="13939"/>
  </w:num>
  <w:num w:numId="13940">
    <w:abstractNumId w:val="13940"/>
  </w:num>
  <w:num w:numId="13941">
    <w:abstractNumId w:val="13941"/>
  </w:num>
  <w:num w:numId="13942">
    <w:abstractNumId w:val="13942"/>
  </w:num>
  <w:num w:numId="13943">
    <w:abstractNumId w:val="13943"/>
  </w:num>
  <w:num w:numId="13944">
    <w:abstractNumId w:val="13944"/>
  </w:num>
  <w:num w:numId="13945">
    <w:abstractNumId w:val="13945"/>
  </w:num>
  <w:num w:numId="13946">
    <w:abstractNumId w:val="13946"/>
  </w:num>
  <w:num w:numId="13947">
    <w:abstractNumId w:val="139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7480804" Type="http://schemas.openxmlformats.org/officeDocument/2006/relationships/comments" Target="comments.xml"/><Relationship Id="rId458214810" Type="http://schemas.microsoft.com/office/2011/relationships/commentsExtended" Target="commentsExtended.xml"/><Relationship Id="rId81438897" Type="http://schemas.openxmlformats.org/officeDocument/2006/relationships/image" Target="media/imgrId81438897.jpg"/><Relationship Id="rId864563917e4a29620" Type="http://schemas.openxmlformats.org/officeDocument/2006/relationships/hyperlink" Target="https://iservice.lombardini.it/jsp/Template2/manuale.jsp?id=55&amp;parent=1000" TargetMode="External"/><Relationship Id="rId425863917e4a2c283" Type="http://schemas.openxmlformats.org/officeDocument/2006/relationships/hyperlink" Target="https://iservice.lombardini.it/jsp/Template2/manuale.jsp?id=195&amp;parent=1000" TargetMode="External"/><Relationship Id="rId733463917e4b07750" Type="http://schemas.openxmlformats.org/officeDocument/2006/relationships/hyperlink" Target="https://iservice.lombardini.it/jsp/Template2/manuale.jsp?id=112&amp;parent=1000" TargetMode="External"/><Relationship Id="rId313363917e4b2e5ef" Type="http://schemas.openxmlformats.org/officeDocument/2006/relationships/hyperlink" Target="https://iservice.lombardini.it/jsp/Template2/manuale.jsp?id=822&amp;parent=1000" TargetMode="External"/><Relationship Id="rId690863917e4b761fa" Type="http://schemas.openxmlformats.org/officeDocument/2006/relationships/hyperlink" Target="https://iservice.lombardini.it/jsp/Template2/manuale.jsp?id=822&amp;parent=1000" TargetMode="External"/><Relationship Id="rId118963917e4b76b35" Type="http://schemas.openxmlformats.org/officeDocument/2006/relationships/hyperlink" Target="https://iservice.lombardini.it/jsp/Template2/manuale.jsp?id=822&amp;parent=1000" TargetMode="External"/><Relationship Id="rId893263917e4bb69a4" Type="http://schemas.openxmlformats.org/officeDocument/2006/relationships/hyperlink" Target="https://www.youtube.com/embed/Ig3XosQ8h0s?rel=0" TargetMode="External"/><Relationship Id="rId656963917e4c611d6" Type="http://schemas.openxmlformats.org/officeDocument/2006/relationships/hyperlink" Target="https://iservice.lombardini.it/jsp/Template2/manuale.jsp?id=113&amp;parent=1000" TargetMode="External"/><Relationship Id="rId677863917e4da4bc4" Type="http://schemas.openxmlformats.org/officeDocument/2006/relationships/hyperlink" Target="https://www.youtube.com/embed/6-0TbYG2EkY?rel=0" TargetMode="External"/><Relationship Id="rId298063917e4e2afd4" Type="http://schemas.openxmlformats.org/officeDocument/2006/relationships/hyperlink" Target="https://iservice.lombardini.it/jsp/Template2/manuale.jsp?id=171&amp;parent=1000" TargetMode="External"/><Relationship Id="rId481263917e4e34019" Type="http://schemas.openxmlformats.org/officeDocument/2006/relationships/hyperlink" Target="https://iservice.lombardini.it/jsp/Template2/manuale.jsp?id=171&amp;parent=1000" TargetMode="External"/><Relationship Id="rId385563917e4ea0149" Type="http://schemas.openxmlformats.org/officeDocument/2006/relationships/hyperlink" Target="https://iservice.lombardini.it/jsp/Template2/manuale.jsp?id=103&amp;parent=1000" TargetMode="External"/><Relationship Id="rId797163917e4ebeb0d" Type="http://schemas.openxmlformats.org/officeDocument/2006/relationships/hyperlink" Target="https://iservice.lombardini.it/jsp/Template2/manuale.jsp?id=103&amp;parent=1000" TargetMode="External"/><Relationship Id="rId482663917e4f735ef" Type="http://schemas.openxmlformats.org/officeDocument/2006/relationships/hyperlink" Target="https://iservice.lombardini.it/jsp/Template2/manuale.jsp?id=103&amp;parent=1000" TargetMode="External"/><Relationship Id="rId632263917e502762d" Type="http://schemas.openxmlformats.org/officeDocument/2006/relationships/hyperlink" Target="https://iservice.lombardini.it/jsp/Template2/manuale.jsp?id=55&amp;parent=1000" TargetMode="External"/><Relationship Id="rId650563917e504f3af" Type="http://schemas.openxmlformats.org/officeDocument/2006/relationships/hyperlink" Target="https://iservice.lombardini.it/jsp/Template2/manuale.jsp?id=113&amp;parent=1000" TargetMode="External"/><Relationship Id="rId500663917e5071eed" Type="http://schemas.openxmlformats.org/officeDocument/2006/relationships/hyperlink" Target="https://iservice.lombardini.it/jsp/Template2/manuale.jsp?id=55&amp;parent=1000" TargetMode="External"/><Relationship Id="rId172263917e5072700" Type="http://schemas.openxmlformats.org/officeDocument/2006/relationships/hyperlink" Target="https://iservice.lombardini.it/jsp/Template2/manuale.jsp?id=102&amp;parent=1000" TargetMode="External"/><Relationship Id="rId469563917e509225d" Type="http://schemas.openxmlformats.org/officeDocument/2006/relationships/hyperlink" Target="https://iservice.lombardini.it/jsp/Template2/manuale.jsp?id=112&amp;parent=1000" TargetMode="External"/><Relationship Id="rId815563917e4a4e8ad" Type="http://schemas.openxmlformats.org/officeDocument/2006/relationships/image" Target="media/imgrId815563917e4a4e8ad.jpg"/><Relationship Id="rId514963917e4a5c093" Type="http://schemas.openxmlformats.org/officeDocument/2006/relationships/image" Target="media/imgrId514963917e4a5c093.jpg"/><Relationship Id="rId923563917e4a69c2a" Type="http://schemas.openxmlformats.org/officeDocument/2006/relationships/image" Target="media/imgrId923563917e4a69c2a.jpg"/><Relationship Id="rId473963917e4a7312f" Type="http://schemas.openxmlformats.org/officeDocument/2006/relationships/image" Target="media/imgrId473963917e4a7312f.jpg"/><Relationship Id="rId400263917e4a7e19a" Type="http://schemas.openxmlformats.org/officeDocument/2006/relationships/image" Target="media/imgrId400263917e4a7e19a.jpg"/><Relationship Id="rId499563917e4a8ce11" Type="http://schemas.openxmlformats.org/officeDocument/2006/relationships/image" Target="media/imgrId499563917e4a8ce11.jpg"/><Relationship Id="rId857763917e4a94fef" Type="http://schemas.openxmlformats.org/officeDocument/2006/relationships/image" Target="media/imgrId857763917e4a94fef.jpg"/><Relationship Id="rId782163917e4aabe23" Type="http://schemas.openxmlformats.org/officeDocument/2006/relationships/image" Target="media/imgrId782163917e4aabe23.png"/><Relationship Id="rId298463917e4acc9d2" Type="http://schemas.openxmlformats.org/officeDocument/2006/relationships/image" Target="media/imgrId298463917e4acc9d2.jpg"/><Relationship Id="rId484663917e4adf65b" Type="http://schemas.openxmlformats.org/officeDocument/2006/relationships/image" Target="media/imgrId484663917e4adf65b.jpg"/><Relationship Id="rId289263917e4af15f8" Type="http://schemas.openxmlformats.org/officeDocument/2006/relationships/image" Target="media/imgrId289263917e4af15f8.jpg"/><Relationship Id="rId119963917e4b06552" Type="http://schemas.openxmlformats.org/officeDocument/2006/relationships/image" Target="media/imgrId119963917e4b06552.jpg"/><Relationship Id="rId939963917e4b19ea0" Type="http://schemas.openxmlformats.org/officeDocument/2006/relationships/image" Target="media/imgrId939963917e4b19ea0.jpg"/><Relationship Id="rId518463917e4b23379" Type="http://schemas.openxmlformats.org/officeDocument/2006/relationships/image" Target="media/imgrId518463917e4b23379.jpg"/><Relationship Id="rId533663917e4b2ce91" Type="http://schemas.openxmlformats.org/officeDocument/2006/relationships/image" Target="media/imgrId533663917e4b2ce91.jpg"/><Relationship Id="rId658563917e4b38adc" Type="http://schemas.openxmlformats.org/officeDocument/2006/relationships/image" Target="media/imgrId658563917e4b38adc.jpg"/><Relationship Id="rId395963917e4b46ae7" Type="http://schemas.openxmlformats.org/officeDocument/2006/relationships/image" Target="media/imgrId395963917e4b46ae7.jpg"/><Relationship Id="rId438563917e4b56db1" Type="http://schemas.openxmlformats.org/officeDocument/2006/relationships/image" Target="media/imgrId438563917e4b56db1.jpg"/><Relationship Id="rId129563917e4b689dd" Type="http://schemas.openxmlformats.org/officeDocument/2006/relationships/image" Target="media/imgrId129563917e4b689dd.jpg"/><Relationship Id="rId771063917e4b7537b" Type="http://schemas.openxmlformats.org/officeDocument/2006/relationships/image" Target="media/imgrId771063917e4b7537b.jpg"/><Relationship Id="rId713063917e4b7c39d" Type="http://schemas.openxmlformats.org/officeDocument/2006/relationships/image" Target="media/imgrId713063917e4b7c39d.jpg"/><Relationship Id="rId434763917e4b834d7" Type="http://schemas.openxmlformats.org/officeDocument/2006/relationships/image" Target="media/imgrId434763917e4b834d7.jpg"/><Relationship Id="rId528963917e4b8b5ca" Type="http://schemas.openxmlformats.org/officeDocument/2006/relationships/image" Target="media/imgrId528963917e4b8b5ca.jpg"/><Relationship Id="rId702463917e4b96165" Type="http://schemas.openxmlformats.org/officeDocument/2006/relationships/image" Target="media/imgrId702463917e4b96165.jpg"/><Relationship Id="rId312463917e4ba828a" Type="http://schemas.openxmlformats.org/officeDocument/2006/relationships/image" Target="media/imgrId312463917e4ba828a.jpg"/><Relationship Id="rId627163917e4bb53c8" Type="http://schemas.openxmlformats.org/officeDocument/2006/relationships/image" Target="media/imgrId627163917e4bb53c8.jpg"/><Relationship Id="rId776463917e4bca8cd" Type="http://schemas.openxmlformats.org/officeDocument/2006/relationships/image" Target="media/imgrId776463917e4bca8cd.jpg"/><Relationship Id="rId133063917e4bd90d4" Type="http://schemas.openxmlformats.org/officeDocument/2006/relationships/image" Target="media/imgrId133063917e4bd90d4.jpg"/><Relationship Id="rId575063917e4bee735" Type="http://schemas.openxmlformats.org/officeDocument/2006/relationships/image" Target="media/imgrId575063917e4bee735.jpg"/><Relationship Id="rId278463917e4c0dd1c" Type="http://schemas.openxmlformats.org/officeDocument/2006/relationships/image" Target="media/imgrId278463917e4c0dd1c.jpg"/><Relationship Id="rId972863917e4c1d5da" Type="http://schemas.openxmlformats.org/officeDocument/2006/relationships/image" Target="media/imgrId972863917e4c1d5da.jpg"/><Relationship Id="rId622563917e4c2ab08" Type="http://schemas.openxmlformats.org/officeDocument/2006/relationships/image" Target="media/imgrId622563917e4c2ab08.jpg"/><Relationship Id="rId539463917e4c3b745" Type="http://schemas.openxmlformats.org/officeDocument/2006/relationships/image" Target="media/imgrId539463917e4c3b745.png"/><Relationship Id="rId120163917e4c48ce0" Type="http://schemas.openxmlformats.org/officeDocument/2006/relationships/image" Target="media/imgrId120163917e4c48ce0.jpg"/><Relationship Id="rId480063917e4c59df4" Type="http://schemas.openxmlformats.org/officeDocument/2006/relationships/image" Target="media/imgrId480063917e4c59df4.jpg"/><Relationship Id="rId105763917e4c60947" Type="http://schemas.openxmlformats.org/officeDocument/2006/relationships/image" Target="media/imgrId105763917e4c60947.jpg"/><Relationship Id="rId447063917e4c73b1f" Type="http://schemas.openxmlformats.org/officeDocument/2006/relationships/image" Target="media/imgrId447063917e4c73b1f.png"/><Relationship Id="rId954363917e4c7abcb" Type="http://schemas.openxmlformats.org/officeDocument/2006/relationships/image" Target="media/imgrId954363917e4c7abcb.jpg"/><Relationship Id="rId779763917e4c8c058" Type="http://schemas.openxmlformats.org/officeDocument/2006/relationships/image" Target="media/imgrId779763917e4c8c058.png"/><Relationship Id="rId590263917e4c997b3" Type="http://schemas.openxmlformats.org/officeDocument/2006/relationships/image" Target="media/imgrId590263917e4c997b3.jpg"/><Relationship Id="rId930163917e4ca6be8" Type="http://schemas.openxmlformats.org/officeDocument/2006/relationships/image" Target="media/imgrId930163917e4ca6be8.jpg"/><Relationship Id="rId938463917e4cb082f" Type="http://schemas.openxmlformats.org/officeDocument/2006/relationships/image" Target="media/imgrId938463917e4cb082f.jpg"/><Relationship Id="rId818963917e4cd65d9" Type="http://schemas.openxmlformats.org/officeDocument/2006/relationships/image" Target="media/imgrId818963917e4cd65d9.png"/><Relationship Id="rId312763917e4ce5957" Type="http://schemas.openxmlformats.org/officeDocument/2006/relationships/image" Target="media/imgrId312763917e4ce5957.png"/><Relationship Id="rId253063917e4cef471" Type="http://schemas.openxmlformats.org/officeDocument/2006/relationships/image" Target="media/imgrId253063917e4cef471.png"/><Relationship Id="rId986363917e4d0427a" Type="http://schemas.openxmlformats.org/officeDocument/2006/relationships/image" Target="media/imgrId986363917e4d0427a.png"/><Relationship Id="rId295363917e4d0e433" Type="http://schemas.openxmlformats.org/officeDocument/2006/relationships/image" Target="media/imgrId295363917e4d0e433.jpg"/><Relationship Id="rId936063917e4d2b10f" Type="http://schemas.openxmlformats.org/officeDocument/2006/relationships/image" Target="media/imgrId936063917e4d2b10f.png"/><Relationship Id="rId954663917e4d38312" Type="http://schemas.openxmlformats.org/officeDocument/2006/relationships/image" Target="media/imgrId954663917e4d38312.jpg"/><Relationship Id="rId802563917e4d47832" Type="http://schemas.openxmlformats.org/officeDocument/2006/relationships/image" Target="media/imgrId802563917e4d47832.png"/><Relationship Id="rId751763917e4d5a644" Type="http://schemas.openxmlformats.org/officeDocument/2006/relationships/image" Target="media/imgrId751763917e4d5a644.jpg"/><Relationship Id="rId750663917e4d67f57" Type="http://schemas.openxmlformats.org/officeDocument/2006/relationships/image" Target="media/imgrId750663917e4d67f57.jpg"/><Relationship Id="rId518263917e4d7b6b8" Type="http://schemas.openxmlformats.org/officeDocument/2006/relationships/image" Target="media/imgrId518263917e4d7b6b8.png"/><Relationship Id="rId484763917e4d85b97" Type="http://schemas.openxmlformats.org/officeDocument/2006/relationships/image" Target="media/imgrId484763917e4d85b97.png"/><Relationship Id="rId900863917e4d9b171" Type="http://schemas.openxmlformats.org/officeDocument/2006/relationships/image" Target="media/imgrId900863917e4d9b171.jpg"/><Relationship Id="rId175663917e4da3436" Type="http://schemas.openxmlformats.org/officeDocument/2006/relationships/image" Target="media/imgrId175663917e4da3436.jpg"/><Relationship Id="rId612563917e4db1e46" Type="http://schemas.openxmlformats.org/officeDocument/2006/relationships/image" Target="media/imgrId612563917e4db1e46.jpg"/><Relationship Id="rId142763917e4dbd8fe" Type="http://schemas.openxmlformats.org/officeDocument/2006/relationships/image" Target="media/imgrId142763917e4dbd8fe.jpg"/><Relationship Id="rId733263917e4dc6f0e" Type="http://schemas.openxmlformats.org/officeDocument/2006/relationships/image" Target="media/imgrId733263917e4dc6f0e.jpg"/><Relationship Id="rId130863917e4dd19e7" Type="http://schemas.openxmlformats.org/officeDocument/2006/relationships/image" Target="media/imgrId130863917e4dd19e7.jpg"/><Relationship Id="rId688963917e4dda8a3" Type="http://schemas.openxmlformats.org/officeDocument/2006/relationships/image" Target="media/imgrId688963917e4dda8a3.jpg"/><Relationship Id="rId534163917e4ddff19" Type="http://schemas.openxmlformats.org/officeDocument/2006/relationships/image" Target="media/imgrId534163917e4ddff19.jpg"/><Relationship Id="rId959463917e4de93cd" Type="http://schemas.openxmlformats.org/officeDocument/2006/relationships/image" Target="media/imgrId959463917e4de93cd.jpg"/><Relationship Id="rId937363917e4df1b94" Type="http://schemas.openxmlformats.org/officeDocument/2006/relationships/image" Target="media/imgrId937363917e4df1b94.jpg"/><Relationship Id="rId941963917e4e0401f" Type="http://schemas.openxmlformats.org/officeDocument/2006/relationships/image" Target="media/imgrId941963917e4e0401f.jpg"/><Relationship Id="rId298663917e4e0a512" Type="http://schemas.openxmlformats.org/officeDocument/2006/relationships/image" Target="media/imgrId298663917e4e0a512.jpg"/><Relationship Id="rId559463917e4e1329f" Type="http://schemas.openxmlformats.org/officeDocument/2006/relationships/image" Target="media/imgrId559463917e4e1329f.jpg"/><Relationship Id="rId860663917e4e19d81" Type="http://schemas.openxmlformats.org/officeDocument/2006/relationships/image" Target="media/imgrId860663917e4e19d81.jpg"/><Relationship Id="rId227063917e4e2294b" Type="http://schemas.openxmlformats.org/officeDocument/2006/relationships/image" Target="media/imgrId227063917e4e2294b.jpg"/><Relationship Id="rId431263917e4e293bd" Type="http://schemas.openxmlformats.org/officeDocument/2006/relationships/image" Target="media/imgrId431263917e4e293bd.jpg"/><Relationship Id="rId463263917e4e31cc8" Type="http://schemas.openxmlformats.org/officeDocument/2006/relationships/image" Target="media/imgrId463263917e4e31cc8.jpg"/><Relationship Id="rId981763917e4e3df41" Type="http://schemas.openxmlformats.org/officeDocument/2006/relationships/image" Target="media/imgrId981763917e4e3df41.jpg"/><Relationship Id="rId840363917e4e4cbdc" Type="http://schemas.openxmlformats.org/officeDocument/2006/relationships/image" Target="media/imgrId840363917e4e4cbdc.png"/><Relationship Id="rId219163917e4e55d95" Type="http://schemas.openxmlformats.org/officeDocument/2006/relationships/image" Target="media/imgrId219163917e4e55d95.png"/><Relationship Id="rId996863917e4e63261" Type="http://schemas.openxmlformats.org/officeDocument/2006/relationships/image" Target="media/imgrId996863917e4e63261.png"/><Relationship Id="rId375563917e4e77512" Type="http://schemas.openxmlformats.org/officeDocument/2006/relationships/image" Target="media/imgrId375563917e4e77512.png"/><Relationship Id="rId346863917e4e7ffd1" Type="http://schemas.openxmlformats.org/officeDocument/2006/relationships/image" Target="media/imgrId346863917e4e7ffd1.jpg"/><Relationship Id="rId571563917e4e8c92f" Type="http://schemas.openxmlformats.org/officeDocument/2006/relationships/image" Target="media/imgrId571563917e4e8c92f.png"/><Relationship Id="rId228763917e4e979ef" Type="http://schemas.openxmlformats.org/officeDocument/2006/relationships/image" Target="media/imgrId228763917e4e979ef.png"/><Relationship Id="rId695463917e4e9ee91" Type="http://schemas.openxmlformats.org/officeDocument/2006/relationships/image" Target="media/imgrId695463917e4e9ee91.jpg"/><Relationship Id="rId959663917e4eab215" Type="http://schemas.openxmlformats.org/officeDocument/2006/relationships/image" Target="media/imgrId959663917e4eab215.jpg"/><Relationship Id="rId486263917e4eb51bc" Type="http://schemas.openxmlformats.org/officeDocument/2006/relationships/image" Target="media/imgrId486263917e4eb51bc.jpg"/><Relationship Id="rId419263917e4ebe078" Type="http://schemas.openxmlformats.org/officeDocument/2006/relationships/image" Target="media/imgrId419263917e4ebe078.jpg"/><Relationship Id="rId261663917e4ec9b4d" Type="http://schemas.openxmlformats.org/officeDocument/2006/relationships/image" Target="media/imgrId261663917e4ec9b4d.jpg"/><Relationship Id="rId406563917e4ed4766" Type="http://schemas.openxmlformats.org/officeDocument/2006/relationships/image" Target="media/imgrId406563917e4ed4766.jpg"/><Relationship Id="rId573163917e4ee5504" Type="http://schemas.openxmlformats.org/officeDocument/2006/relationships/image" Target="media/imgrId573163917e4ee5504.jpg"/><Relationship Id="rId189663917e4f0183d" Type="http://schemas.openxmlformats.org/officeDocument/2006/relationships/image" Target="media/imgrId189663917e4f0183d.png"/><Relationship Id="rId777063917e4f13300" Type="http://schemas.openxmlformats.org/officeDocument/2006/relationships/image" Target="media/imgrId777063917e4f13300.png"/><Relationship Id="rId322163917e4f204ee" Type="http://schemas.openxmlformats.org/officeDocument/2006/relationships/image" Target="media/imgrId322163917e4f204ee.png"/><Relationship Id="rId130363917e4f2a89f" Type="http://schemas.openxmlformats.org/officeDocument/2006/relationships/image" Target="media/imgrId130363917e4f2a89f.jpg"/><Relationship Id="rId648163917e4f37d96" Type="http://schemas.openxmlformats.org/officeDocument/2006/relationships/image" Target="media/imgrId648163917e4f37d96.jpg"/><Relationship Id="rId702863917e4f44331" Type="http://schemas.openxmlformats.org/officeDocument/2006/relationships/image" Target="media/imgrId702863917e4f44331.jpg"/><Relationship Id="rId809263917e4f5287b" Type="http://schemas.openxmlformats.org/officeDocument/2006/relationships/image" Target="media/imgrId809263917e4f5287b.png"/><Relationship Id="rId919663917e4f5dac4" Type="http://schemas.openxmlformats.org/officeDocument/2006/relationships/image" Target="media/imgrId919663917e4f5dac4.jpg"/><Relationship Id="rId974963917e4f691f0" Type="http://schemas.openxmlformats.org/officeDocument/2006/relationships/image" Target="media/imgrId974963917e4f691f0.jpg"/><Relationship Id="rId556363917e4f729c9" Type="http://schemas.openxmlformats.org/officeDocument/2006/relationships/image" Target="media/imgrId556363917e4f729c9.jpg"/><Relationship Id="rId858163917e4f7c40b" Type="http://schemas.openxmlformats.org/officeDocument/2006/relationships/image" Target="media/imgrId858163917e4f7c40b.jpg"/><Relationship Id="rId539963917e4f9429d" Type="http://schemas.openxmlformats.org/officeDocument/2006/relationships/image" Target="media/imgrId539963917e4f9429d.png"/><Relationship Id="rId814063917e4f9ea07" Type="http://schemas.openxmlformats.org/officeDocument/2006/relationships/image" Target="media/imgrId814063917e4f9ea07.png"/><Relationship Id="rId682063917e4fa6367" Type="http://schemas.openxmlformats.org/officeDocument/2006/relationships/image" Target="media/imgrId682063917e4fa6367.png"/><Relationship Id="rId243363917e4fb1504" Type="http://schemas.openxmlformats.org/officeDocument/2006/relationships/image" Target="media/imgrId243363917e4fb1504.png"/><Relationship Id="rId306263917e4fbc05f" Type="http://schemas.openxmlformats.org/officeDocument/2006/relationships/image" Target="media/imgrId306263917e4fbc05f.png"/><Relationship Id="rId552263917e4fc4cd4" Type="http://schemas.openxmlformats.org/officeDocument/2006/relationships/image" Target="media/imgrId552263917e4fc4cd4.png"/><Relationship Id="rId101863917e4fd082a" Type="http://schemas.openxmlformats.org/officeDocument/2006/relationships/image" Target="media/imgrId101863917e4fd082a.jpg"/><Relationship Id="rId843163917e4fe2bd8" Type="http://schemas.openxmlformats.org/officeDocument/2006/relationships/image" Target="media/imgrId843163917e4fe2bd8.jpg"/><Relationship Id="rId190363917e4fee6b9" Type="http://schemas.openxmlformats.org/officeDocument/2006/relationships/image" Target="media/imgrId190363917e4fee6b9.jpg"/><Relationship Id="rId924163917e5007fed" Type="http://schemas.openxmlformats.org/officeDocument/2006/relationships/image" Target="media/imgrId924163917e5007fed.jpg"/><Relationship Id="rId811363917e5012201" Type="http://schemas.openxmlformats.org/officeDocument/2006/relationships/image" Target="media/imgrId811363917e5012201.jpg"/><Relationship Id="rId186763917e502406f" Type="http://schemas.openxmlformats.org/officeDocument/2006/relationships/image" Target="media/imgrId186763917e502406f.jpg"/><Relationship Id="rId853663917e5031ff2" Type="http://schemas.openxmlformats.org/officeDocument/2006/relationships/image" Target="media/imgrId853663917e5031ff2.jpg"/><Relationship Id="rId991263917e503bce1" Type="http://schemas.openxmlformats.org/officeDocument/2006/relationships/image" Target="media/imgrId991263917e503bce1.jpg"/><Relationship Id="rId930163917e50481d4" Type="http://schemas.openxmlformats.org/officeDocument/2006/relationships/image" Target="media/imgrId930163917e50481d4.jpg"/><Relationship Id="rId691963917e504e9a1" Type="http://schemas.openxmlformats.org/officeDocument/2006/relationships/image" Target="media/imgrId691963917e504e9a1.jpg"/><Relationship Id="rId565963917e5059188" Type="http://schemas.openxmlformats.org/officeDocument/2006/relationships/image" Target="media/imgrId565963917e5059188.jpg"/><Relationship Id="rId588963917e506016d" Type="http://schemas.openxmlformats.org/officeDocument/2006/relationships/image" Target="media/imgrId588963917e506016d.png"/><Relationship Id="rId730563917e506a396" Type="http://schemas.openxmlformats.org/officeDocument/2006/relationships/image" Target="media/imgrId730563917e506a396.png"/><Relationship Id="rId223463917e506fc45" Type="http://schemas.openxmlformats.org/officeDocument/2006/relationships/image" Target="media/imgrId223463917e506fc45.png"/><Relationship Id="rId186363917e507f7d1" Type="http://schemas.openxmlformats.org/officeDocument/2006/relationships/image" Target="media/imgrId186363917e507f7d1.jpg"/><Relationship Id="rId809463917e50873c8" Type="http://schemas.openxmlformats.org/officeDocument/2006/relationships/image" Target="media/imgrId809463917e50873c8.jpg"/><Relationship Id="rId421863917e508ff5a" Type="http://schemas.openxmlformats.org/officeDocument/2006/relationships/image" Target="media/imgrId421863917e508ff5a.jpg"/><Relationship Id="rId536863917e50999e8" Type="http://schemas.openxmlformats.org/officeDocument/2006/relationships/image" Target="media/imgrId536863917e50999e8.jpg"/><Relationship Id="rId339063917e50a5706" Type="http://schemas.openxmlformats.org/officeDocument/2006/relationships/image" Target="media/imgrId339063917e50a5706.jpg"/><Relationship Id="rId759763917e50af777" Type="http://schemas.openxmlformats.org/officeDocument/2006/relationships/image" Target="media/imgrId759763917e50af777.jpg"/><Relationship Id="rId201963917e50b6b6c" Type="http://schemas.openxmlformats.org/officeDocument/2006/relationships/image" Target="media/imgrId201963917e50b6b6c.jpg"/><Relationship Id="rId187663917e50c4821" Type="http://schemas.openxmlformats.org/officeDocument/2006/relationships/image" Target="media/imgrId187663917e50c4821.jpg"/><Relationship Id="rId147363917e50d0662" Type="http://schemas.openxmlformats.org/officeDocument/2006/relationships/image" Target="media/imgrId147363917e50d0662.jpg"/><Relationship Id="rId376563917e50e2501" Type="http://schemas.openxmlformats.org/officeDocument/2006/relationships/image" Target="media/imgrId376563917e50e250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438897" Type="http://schemas.openxmlformats.org/officeDocument/2006/relationships/image" Target="media/imgrId814388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438897" Type="http://schemas.openxmlformats.org/officeDocument/2006/relationships/image" Target="media/imgrId814388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438897" Type="http://schemas.openxmlformats.org/officeDocument/2006/relationships/image" Target="media/imgrId814388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438897" Type="http://schemas.openxmlformats.org/officeDocument/2006/relationships/image" Target="media/imgrId814388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438897" Type="http://schemas.openxmlformats.org/officeDocument/2006/relationships/image" Target="media/imgrId814388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438897" Type="http://schemas.openxmlformats.org/officeDocument/2006/relationships/image" Target="media/imgrId814388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