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Angaben zur sicherheit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27407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07462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6885500" w:name="ctxt"/>
    <w:bookmarkEnd w:id="16885500"/>
    <w:p>
      <w:pPr>
        <w:widowControl w:val="on"/>
        <w:pBdr/>
        <w:spacing w:before="75" w:after="75" w:line="240" w:lineRule="auto"/>
        <w:ind w:left="75" w:right="75"/>
        <w:jc w:val="left"/>
      </w:pPr>
    </w:p>
    <w:p>
      <w:pPr>
        <w:pStyle w:val="Titolo1"/>
      </w:pPr>
      <w:r>
        <w:rPr/>
        <w:t xml:space="preserve">Angaben zur sicherheit</w:t>
      </w:r>
    </w:p>
    <w:p>
      <w:pPr>
        <w:widowControl w:val="on"/>
        <w:pBdr/>
        <w:spacing w:before="0" w:after="0" w:line="240" w:lineRule="auto"/>
        <w:ind w:left="0" w:right="0"/>
        <w:jc w:val="left"/>
      </w:pPr>
    </w:p>
    <w:p>
      <w:pPr>
        <w:pStyle w:val="Titolo2"/>
      </w:pPr>
      <w:r>
        <w:rPr/>
        <w:t xml:space="preserve">Vor dem Anlassen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17"/>
              </w:numPr>
              <w:spacing w:before="0" w:after="0" w:line="262" w:lineRule="auto"/>
              <w:jc w:val="left"/>
              <w:rPr>
                <w:color w:val="00274C"/>
                <w:sz w:val="20"/>
                <w:szCs w:val="20"/>
              </w:rPr>
            </w:pPr>
            <w:r>
              <w:rPr>
                <w:color w:val="00274C"/>
                <w:position w:val="-2"/>
                <w:sz w:val="20"/>
                <w:szCs w:val="20"/>
                <w:u w:val="none"/>
              </w:rPr>
              <w:t xml:space="preserve">Die Informationen auf den folgenden Seiten sind aufmerksam zu lesen und bei der Durchführung der im Folgenden angeführten Tätigkeiten sind die angegebenen Anweisungen genau zu beachten.</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Die regelmäßigen Kontrollen und die Wartungstätigkeiten müssen in Übereinstimmung mit den im vorliegenden Handbuch angeführten Modalitäten und Zeitabständen durchgeführt werden und gehen zu Lasten des Benutzers.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07758" name="name1719639186ceb30a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0639186ceb30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Es wird empfohlen, nur Originalersatzteile zu verwenden.</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Bei Verwendung anderer Ersatzteile verfällt die Garantie, Lebensdauer und Leistung des Motors verringern sich und es könnten Gefahren entstehen.</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Die Missachtung der auf den folgenden Seiten beschriebenen Tätigkeiten verursacht das Risiko von Motorschäden, Schäden an der Anwendung, auf der dieser installiert ist, sowie von Personen- und/oder Sachschäden.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Sicherheitshinweise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717"/>
              </w:numPr>
              <w:spacing w:before="0" w:after="0" w:line="262" w:lineRule="auto"/>
              <w:jc w:val="left"/>
              <w:rPr>
                <w:color w:val="00274C"/>
                <w:sz w:val="20"/>
                <w:szCs w:val="20"/>
              </w:rPr>
            </w:pPr>
            <w:r>
              <w:rPr>
                <w:color w:val="00274C"/>
                <w:position w:val="-2"/>
                <w:sz w:val="20"/>
                <w:szCs w:val="20"/>
                <w:u w:val="none"/>
              </w:rPr>
              <w:t xml:space="preserve">Der Motor ist für die Verwendung in Kombination mit der Maschine, auf der er installiert ist, vorgesehen.</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Eine Verwendung, die von der von </w:t>
            </w:r>
            <w:r>
              <w:rPr>
                <w:b/>
                <w:bCs/>
                <w:color w:val="00274C"/>
                <w:position w:val="-2"/>
                <w:sz w:val="20"/>
                <w:szCs w:val="20"/>
                <w:u w:val="none"/>
              </w:rPr>
              <w:t xml:space="preserve">KOHLER</w:t>
            </w:r>
            <w:r>
              <w:rPr>
                <w:color w:val="00274C"/>
                <w:position w:val="-2"/>
                <w:sz w:val="20"/>
                <w:szCs w:val="20"/>
                <w:u w:val="none"/>
              </w:rPr>
              <w:t xml:space="preserve"> im vorliegenden Handbuch festgelegten Verwendung abweicht, gilt als unsachgemäße Verwendung.</w:t>
            </w:r>
          </w:p>
          <w:p>
            <w:pPr>
              <w:numPr>
                <w:ilvl w:val="0"/>
                <w:numId w:val="227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Verantwortung für Änderungen am Motor ab, die nicht in dem vorliegenden Handbuch beschrieben sind und von Personal durchgeführt wurden, das nicht von </w:t>
            </w:r>
            <w:r>
              <w:rPr>
                <w:b/>
                <w:bCs/>
                <w:color w:val="00274C"/>
                <w:position w:val="-2"/>
                <w:sz w:val="20"/>
                <w:szCs w:val="20"/>
                <w:u w:val="none"/>
              </w:rPr>
              <w:t xml:space="preserve">KOHLER</w:t>
            </w:r>
            <w:r>
              <w:rPr>
                <w:color w:val="00274C"/>
                <w:position w:val="-2"/>
                <w:sz w:val="20"/>
                <w:szCs w:val="20"/>
                <w:u w:val="none"/>
              </w:rPr>
              <w:t xml:space="preserve"> dazu autorisiert wurde.</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22717"/>
              </w:numPr>
              <w:spacing w:before="0" w:after="0" w:line="262" w:lineRule="auto"/>
              <w:jc w:val="left"/>
              <w:rPr>
                <w:color w:val="00274C"/>
                <w:sz w:val="20"/>
                <w:szCs w:val="20"/>
              </w:rPr>
            </w:pPr>
            <w:r>
              <w:rPr>
                <w:color w:val="00274C"/>
                <w:position w:val="-2"/>
                <w:sz w:val="20"/>
                <w:szCs w:val="20"/>
                <w:u w:val="none"/>
              </w:rPr>
              <w:t xml:space="preserve">Die mit der Verwendung und der Wartung des Motors beauftragten Personen müssen die Sicherheitsvorrichtungen und die persönliche Schutzausrüstung verwenden </w:t>
            </w:r>
            <w:hyperlink r:id="rId7715639186ceb5236" w:history="1">
              <w:r>
                <w:rPr>
                  <w:rStyle w:val="DefaultParagraphFontPHPDOCX"/>
                  <w:b/>
                  <w:bCs/>
                  <w:color w:val="0000FF"/>
                  <w:position w:val="-2"/>
                  <w:sz w:val="20"/>
                  <w:szCs w:val="20"/>
                  <w:u w:val="none"/>
                </w:rPr>
                <w:t xml:space="preserve">(Abs 3.4.3)</w:t>
              </w:r>
            </w:hyperlink>
            <w:r>
              <w:rPr>
                <w:color w:val="00274C"/>
                <w:position w:val="-2"/>
                <w:sz w:val="20"/>
                <w:szCs w:val="20"/>
                <w:u w:val="none"/>
              </w:rPr>
              <w:t xml:space="preserve"> .</w:t>
            </w:r>
          </w:p>
          <w:p>
            <w:pPr>
              <w:numPr>
                <w:ilvl w:val="0"/>
                <w:numId w:val="227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lehnt jede objektive und subjektive Verantwortung ab, sollten die im vorliegenden Handbuch angeführten Verhaltensregeln nicht berücksichtigt und angewandt werden.</w:t>
            </w:r>
          </w:p>
          <w:p>
            <w:pPr>
              <w:numPr>
                <w:ilvl w:val="0"/>
                <w:numId w:val="2271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u w:val="none"/>
        </w:rPr>
        <w:t xml:space="preserve">3.3.1 Hinweise für den Hersteller</w:t>
      </w:r>
    </w:p>
    <w:p>
      <w:pPr>
        <w:numPr>
          <w:ilvl w:val="0"/>
          <w:numId w:val="22717"/>
        </w:numPr>
        <w:spacing w:before="0" w:after="0" w:line="240" w:lineRule="auto"/>
        <w:jc w:val="left"/>
        <w:rPr>
          <w:color w:val="00274C"/>
          <w:sz w:val="20"/>
          <w:szCs w:val="20"/>
        </w:rPr>
      </w:pPr>
      <w:r>
        <w:rPr>
          <w:color w:val="00274C"/>
          <w:sz w:val="20"/>
          <w:szCs w:val="20"/>
          <w:u w:val="none"/>
        </w:rPr>
        <w:t xml:space="preserve">Während der Ver wendung der </w:t>
      </w:r>
      <w:r>
        <w:rPr>
          <w:b/>
          <w:bCs/>
          <w:color w:val="00274C"/>
          <w:sz w:val="20"/>
          <w:szCs w:val="20"/>
          <w:u w:val="none"/>
        </w:rPr>
        <w:t xml:space="preserve">KDI</w:t>
      </w:r>
      <w:r>
        <w:rPr>
          <w:color w:val="00274C"/>
          <w:sz w:val="20"/>
          <w:szCs w:val="20"/>
          <w:u w:val="none"/>
        </w:rPr>
        <w:t xml:space="preserve"> -Motoren muss berücksichtigt werden, dass jede Änderung der Funktionssysteme schwere Störungen des Motors hervorrufen kann.</w:t>
      </w:r>
    </w:p>
    <w:p>
      <w:pPr>
        <w:numPr>
          <w:ilvl w:val="0"/>
          <w:numId w:val="22717"/>
        </w:numPr>
        <w:spacing w:before="0" w:after="0" w:line="240" w:lineRule="auto"/>
        <w:jc w:val="left"/>
        <w:rPr>
          <w:color w:val="00274C"/>
          <w:sz w:val="20"/>
          <w:szCs w:val="20"/>
        </w:rPr>
      </w:pPr>
      <w:r>
        <w:rPr>
          <w:color w:val="00274C"/>
          <w:sz w:val="20"/>
          <w:szCs w:val="20"/>
          <w:u w:val="none"/>
        </w:rPr>
        <w:t xml:space="preserve">Die Optimierung muss a priori in den Prüfräumen von </w:t>
      </w:r>
      <w:r>
        <w:rPr>
          <w:b/>
          <w:bCs/>
          <w:color w:val="00274C"/>
          <w:sz w:val="20"/>
          <w:szCs w:val="20"/>
          <w:u w:val="none"/>
        </w:rPr>
        <w:t xml:space="preserve">KOHLER</w:t>
      </w:r>
      <w:r>
        <w:rPr>
          <w:color w:val="00274C"/>
          <w:sz w:val="20"/>
          <w:szCs w:val="20"/>
          <w:u w:val="none"/>
        </w:rPr>
        <w:t xml:space="preserve"> verifiziert werden.</w:t>
      </w:r>
    </w:p>
    <w:p>
      <w:pPr>
        <w:numPr>
          <w:ilvl w:val="0"/>
          <w:numId w:val="22717"/>
        </w:numPr>
        <w:spacing w:before="0" w:after="0" w:line="240" w:lineRule="auto"/>
        <w:jc w:val="left"/>
        <w:rPr>
          <w:color w:val="00274C"/>
          <w:sz w:val="20"/>
          <w:szCs w:val="20"/>
        </w:rPr>
      </w:pPr>
      <w:r>
        <w:rPr>
          <w:color w:val="00274C"/>
          <w:sz w:val="20"/>
          <w:szCs w:val="20"/>
          <w:u w:val="none"/>
        </w:rPr>
        <w:t xml:space="preserve">Sollte </w:t>
      </w:r>
      <w:r>
        <w:rPr>
          <w:b/>
          <w:bCs/>
          <w:color w:val="00274C"/>
          <w:sz w:val="20"/>
          <w:szCs w:val="20"/>
          <w:u w:val="none"/>
        </w:rPr>
        <w:t xml:space="preserve">KOHLER</w:t>
      </w:r>
      <w:r>
        <w:rPr>
          <w:color w:val="00274C"/>
          <w:sz w:val="20"/>
          <w:szCs w:val="20"/>
          <w:u w:val="none"/>
        </w:rPr>
        <w:t xml:space="preserve"> eine derartige Änderung nicht akzeptieren, so kann das Unternehmen nicht für eventuell auftretende Funktionsstörungen des Motors oder vom Motor verursachte Personen - oder Sachschäden verantwortlich gemacht werden.</w:t>
      </w:r>
    </w:p>
    <w:p>
      <w:pPr>
        <w:numPr>
          <w:ilvl w:val="0"/>
          <w:numId w:val="22717"/>
        </w:numPr>
        <w:spacing w:before="0" w:after="0" w:line="240" w:lineRule="auto"/>
        <w:jc w:val="left"/>
        <w:rPr>
          <w:color w:val="00274C"/>
          <w:sz w:val="20"/>
          <w:szCs w:val="20"/>
        </w:rPr>
      </w:pPr>
      <w:r>
        <w:rPr>
          <w:color w:val="00274C"/>
          <w:sz w:val="20"/>
          <w:szCs w:val="20"/>
          <w:u w:val="none"/>
        </w:rPr>
        <w:t xml:space="preserve">Die Installation des Motors in einer Maschine, darf ausschließlich von Personal durchgeführt werden, das von </w:t>
      </w:r>
      <w:r>
        <w:rPr>
          <w:b/>
          <w:bCs/>
          <w:color w:val="00274C"/>
          <w:sz w:val="20"/>
          <w:szCs w:val="20"/>
          <w:u w:val="none"/>
        </w:rPr>
        <w:t xml:space="preserve">KOHLER</w:t>
      </w:r>
      <w:r>
        <w:rPr>
          <w:color w:val="00274C"/>
          <w:sz w:val="20"/>
          <w:szCs w:val="20"/>
          <w:u w:val="none"/>
        </w:rPr>
        <w:t xml:space="preserve"> entsprechend geschult wurde und auf Grundlage der zur Verfügung stehenden einschlägigen Literatur arbeitet.</w:t>
      </w:r>
    </w:p>
    <w:p>
      <w:pPr>
        <w:numPr>
          <w:ilvl w:val="0"/>
          <w:numId w:val="22717"/>
        </w:numPr>
        <w:spacing w:before="0" w:after="0" w:line="240" w:lineRule="auto"/>
        <w:jc w:val="left"/>
        <w:rPr>
          <w:color w:val="00274C"/>
          <w:sz w:val="20"/>
          <w:szCs w:val="20"/>
        </w:rPr>
      </w:pPr>
      <w:r>
        <w:rPr>
          <w:color w:val="00274C"/>
          <w:sz w:val="20"/>
          <w:szCs w:val="20"/>
          <w:u w:val="none"/>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u w:val="none"/>
        </w:rPr>
        <w:t xml:space="preserve">KOHLER</w:t>
      </w:r>
      <w:r>
        <w:rPr>
          <w:color w:val="00274C"/>
          <w:sz w:val="20"/>
          <w:szCs w:val="20"/>
          <w:u w:val="none"/>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u w:val="none"/>
        </w:rPr>
        <w:br/>
        <w:t xml:space="preserve">3.3.2</w:t>
      </w:r>
      <w:r>
        <w:rPr>
          <w:color w:val="00274C"/>
          <w:sz w:val="20"/>
          <w:szCs w:val="20"/>
          <w:u w:val="none"/>
        </w:rPr>
        <w:t xml:space="preserve"> </w:t>
      </w:r>
      <w:r>
        <w:rPr>
          <w:b/>
          <w:bCs/>
          <w:color w:val="00274C"/>
          <w:sz w:val="20"/>
          <w:szCs w:val="20"/>
          <w:u w:val="none"/>
        </w:rPr>
        <w:t xml:space="preserve">Hinweise für den Endbenutzer</w:t>
      </w:r>
    </w:p>
    <w:p>
      <w:pPr>
        <w:numPr>
          <w:ilvl w:val="0"/>
          <w:numId w:val="22717"/>
        </w:numPr>
        <w:spacing w:before="0" w:after="0" w:line="240" w:lineRule="auto"/>
        <w:jc w:val="left"/>
        <w:rPr>
          <w:color w:val="00274C"/>
          <w:sz w:val="20"/>
          <w:szCs w:val="20"/>
        </w:rPr>
      </w:pPr>
      <w:r>
        <w:rPr>
          <w:color w:val="00274C"/>
          <w:sz w:val="20"/>
          <w:szCs w:val="20"/>
          <w:u w:val="none"/>
        </w:rPr>
        <w:t xml:space="preserve">Die nachstehenden Hinweise sind für den Bediener der Maschine bestimmt, um Gefahren in Verbindung mit dem Motorenbetrieb und den entsprechenden ordentlichen Wartungsarbeiten zu verringern oder zu beseitigen.</w:t>
      </w:r>
    </w:p>
    <w:p>
      <w:pPr>
        <w:numPr>
          <w:ilvl w:val="0"/>
          <w:numId w:val="22717"/>
        </w:numPr>
        <w:spacing w:before="0" w:after="0" w:line="240" w:lineRule="auto"/>
        <w:jc w:val="left"/>
        <w:rPr>
          <w:color w:val="00274C"/>
          <w:sz w:val="20"/>
          <w:szCs w:val="20"/>
        </w:rPr>
      </w:pPr>
      <w:r>
        <w:rPr>
          <w:color w:val="00274C"/>
          <w:sz w:val="20"/>
          <w:szCs w:val="20"/>
          <w:u w:val="none"/>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22717"/>
        </w:numPr>
        <w:spacing w:before="0" w:after="0" w:line="240" w:lineRule="auto"/>
        <w:jc w:val="left"/>
        <w:rPr>
          <w:color w:val="00274C"/>
          <w:sz w:val="20"/>
          <w:szCs w:val="20"/>
        </w:rPr>
      </w:pPr>
      <w:r>
        <w:rPr>
          <w:color w:val="00274C"/>
          <w:sz w:val="20"/>
          <w:szCs w:val="20"/>
          <w:u w:val="none"/>
        </w:rPr>
        <w:t xml:space="preserve">Vor dem Starten ist sicherzustellen, dass sich der Motor, vorbehaltlich der Maschinenspezifikation, auf einem nahezu waagrechten Untergrund befindet.</w:t>
      </w:r>
    </w:p>
    <w:p>
      <w:pPr>
        <w:numPr>
          <w:ilvl w:val="0"/>
          <w:numId w:val="22717"/>
        </w:numPr>
        <w:spacing w:before="0" w:after="0" w:line="240" w:lineRule="auto"/>
        <w:jc w:val="left"/>
        <w:rPr>
          <w:color w:val="00274C"/>
          <w:sz w:val="20"/>
          <w:szCs w:val="20"/>
        </w:rPr>
      </w:pPr>
      <w:r>
        <w:rPr>
          <w:color w:val="00274C"/>
          <w:sz w:val="20"/>
          <w:szCs w:val="20"/>
          <w:u w:val="none"/>
        </w:rPr>
        <w:t xml:space="preserve">Die Stabilität der Maschine überprüfen, um das Risiko des Umkippens zu vermeiden.</w:t>
      </w:r>
    </w:p>
    <w:p>
      <w:pPr>
        <w:numPr>
          <w:ilvl w:val="0"/>
          <w:numId w:val="22717"/>
        </w:numPr>
        <w:spacing w:before="0" w:after="0" w:line="240" w:lineRule="auto"/>
        <w:jc w:val="left"/>
        <w:rPr>
          <w:color w:val="00274C"/>
          <w:sz w:val="20"/>
          <w:szCs w:val="20"/>
        </w:rPr>
      </w:pPr>
      <w:r>
        <w:rPr>
          <w:color w:val="00274C"/>
          <w:sz w:val="20"/>
          <w:szCs w:val="20"/>
          <w:u w:val="none"/>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22717"/>
        </w:numPr>
        <w:spacing w:before="0" w:after="0" w:line="240" w:lineRule="auto"/>
        <w:jc w:val="left"/>
        <w:rPr>
          <w:color w:val="00274C"/>
          <w:sz w:val="20"/>
          <w:szCs w:val="20"/>
        </w:rPr>
      </w:pPr>
      <w:r>
        <w:rPr>
          <w:color w:val="00274C"/>
          <w:sz w:val="20"/>
          <w:szCs w:val="20"/>
          <w:u w:val="none"/>
        </w:rPr>
        <w:t xml:space="preserve">Zur Vorbeugung von Brandgefahren ist ein Mindestabstand von einem Meter zwischen der Maschine und Gebäuden oder anderen Maschinen einzuhalten.</w:t>
      </w:r>
    </w:p>
    <w:p>
      <w:pPr>
        <w:numPr>
          <w:ilvl w:val="0"/>
          <w:numId w:val="22717"/>
        </w:numPr>
        <w:spacing w:before="0" w:after="0" w:line="240" w:lineRule="auto"/>
        <w:jc w:val="left"/>
        <w:rPr>
          <w:color w:val="00274C"/>
          <w:sz w:val="20"/>
          <w:szCs w:val="20"/>
        </w:rPr>
      </w:pPr>
      <w:r>
        <w:rPr>
          <w:color w:val="00274C"/>
          <w:sz w:val="20"/>
          <w:szCs w:val="20"/>
          <w:u w:val="none"/>
        </w:rPr>
        <w:t xml:space="preserve">Kinder und Tiere müssen sich in einem angemessenen Abstand von den Maschinen befinden, um Gefahren in Verbindung mit dem Maschinenbetrieb zu vermeiden.</w:t>
      </w:r>
    </w:p>
    <w:p>
      <w:pPr>
        <w:numPr>
          <w:ilvl w:val="0"/>
          <w:numId w:val="22717"/>
        </w:numPr>
        <w:spacing w:before="0" w:after="0" w:line="240" w:lineRule="auto"/>
        <w:jc w:val="left"/>
        <w:rPr>
          <w:color w:val="00274C"/>
          <w:sz w:val="20"/>
          <w:szCs w:val="20"/>
        </w:rPr>
      </w:pPr>
      <w:r>
        <w:rPr>
          <w:color w:val="00274C"/>
          <w:sz w:val="20"/>
          <w:szCs w:val="20"/>
          <w:u w:val="none"/>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u w:val="none"/>
        </w:rPr>
        <w:br/>
        <w:t xml:space="preserve">Den Hochdruckstrahl nicht auf elektrische Komponenten, Kabelverbindungen oder Dichtungsringe (Simmerringe) richten. Den Bereich um den bzw. über dem Motor nach Herstellerangaben gründlich reinigen.</w:t>
      </w:r>
    </w:p>
    <w:p>
      <w:pPr>
        <w:numPr>
          <w:ilvl w:val="0"/>
          <w:numId w:val="22717"/>
        </w:numPr>
        <w:spacing w:before="0" w:after="0" w:line="240" w:lineRule="auto"/>
        <w:jc w:val="left"/>
        <w:rPr>
          <w:color w:val="00274C"/>
          <w:sz w:val="20"/>
          <w:szCs w:val="20"/>
        </w:rPr>
      </w:pPr>
      <w:r>
        <w:rPr>
          <w:color w:val="00274C"/>
          <w:sz w:val="20"/>
          <w:szCs w:val="20"/>
          <w:u w:val="none"/>
        </w:rPr>
        <w:t xml:space="preserve">Der Kraftstoff und das Öl sind extrem entzündlich, das Nachfüllen hat bei abgestelltem Motor zu erfolgen. Für den Startvorgang muss der Motor sauber und frei von Kraftstoffrückständen sein.</w:t>
      </w:r>
    </w:p>
    <w:p>
      <w:pPr>
        <w:numPr>
          <w:ilvl w:val="0"/>
          <w:numId w:val="22717"/>
        </w:numPr>
        <w:spacing w:before="0" w:after="0" w:line="240" w:lineRule="auto"/>
        <w:jc w:val="left"/>
        <w:rPr>
          <w:color w:val="00274C"/>
          <w:sz w:val="20"/>
          <w:szCs w:val="20"/>
        </w:rPr>
      </w:pPr>
      <w:r>
        <w:rPr>
          <w:color w:val="00274C"/>
          <w:sz w:val="20"/>
          <w:szCs w:val="20"/>
          <w:u w:val="none"/>
        </w:rPr>
        <w:t xml:space="preserve">Sicherstellen, dass eventuell vorhandene schallschluckende Tafeln sowie der Untergrund, auf dem sich die Maschine befindet, frei von Kraftstoffrückständen sind.</w:t>
      </w:r>
    </w:p>
    <w:p>
      <w:pPr>
        <w:numPr>
          <w:ilvl w:val="0"/>
          <w:numId w:val="22717"/>
        </w:numPr>
        <w:spacing w:before="0" w:after="0" w:line="240" w:lineRule="auto"/>
        <w:jc w:val="left"/>
        <w:rPr>
          <w:color w:val="00274C"/>
          <w:sz w:val="20"/>
          <w:szCs w:val="20"/>
        </w:rPr>
      </w:pPr>
      <w:r>
        <w:rPr>
          <w:color w:val="00274C"/>
          <w:sz w:val="20"/>
          <w:szCs w:val="20"/>
          <w:u w:val="none"/>
        </w:rPr>
        <w:t xml:space="preserve">Die Kraftstoffdämpfe sind hochgiftig, die Tätigkeiten sind daher im Freien oder in einer gut belüfteten Umgebung durchzuführen.</w:t>
      </w:r>
    </w:p>
    <w:p>
      <w:pPr>
        <w:numPr>
          <w:ilvl w:val="0"/>
          <w:numId w:val="22717"/>
        </w:numPr>
        <w:spacing w:before="0" w:after="0" w:line="240" w:lineRule="auto"/>
        <w:jc w:val="left"/>
        <w:rPr>
          <w:color w:val="00274C"/>
          <w:sz w:val="20"/>
          <w:szCs w:val="20"/>
        </w:rPr>
      </w:pPr>
      <w:r>
        <w:rPr>
          <w:color w:val="00274C"/>
          <w:sz w:val="20"/>
          <w:szCs w:val="20"/>
          <w:u w:val="none"/>
        </w:rPr>
        <w:t xml:space="preserve">Während des Tankens darf nicht geraucht oder mit offenen Flammen hantiert werden.</w:t>
      </w:r>
    </w:p>
    <w:p>
      <w:pPr>
        <w:numPr>
          <w:ilvl w:val="0"/>
          <w:numId w:val="22717"/>
        </w:numPr>
        <w:spacing w:before="0" w:after="0" w:line="240" w:lineRule="auto"/>
        <w:jc w:val="left"/>
        <w:rPr>
          <w:color w:val="00274C"/>
          <w:sz w:val="20"/>
          <w:szCs w:val="20"/>
        </w:rPr>
      </w:pPr>
      <w:r>
        <w:rPr>
          <w:color w:val="00274C"/>
          <w:sz w:val="20"/>
          <w:szCs w:val="20"/>
          <w:u w:val="none"/>
        </w:rPr>
        <w:t xml:space="preserve">Während des Betriebs erreicht die Oberfläche des Motors Temperaturen, die gefährlich sein können, insbesondere ist jede Berührung der Abgasanlage zu vermeiden.</w:t>
      </w:r>
    </w:p>
    <w:p>
      <w:pPr>
        <w:numPr>
          <w:ilvl w:val="0"/>
          <w:numId w:val="22717"/>
        </w:numPr>
        <w:spacing w:before="0" w:after="0" w:line="240" w:lineRule="auto"/>
        <w:jc w:val="left"/>
        <w:rPr>
          <w:color w:val="00274C"/>
          <w:sz w:val="20"/>
          <w:szCs w:val="20"/>
        </w:rPr>
      </w:pPr>
      <w:r>
        <w:rPr>
          <w:color w:val="00274C"/>
          <w:sz w:val="20"/>
          <w:szCs w:val="20"/>
          <w:u w:val="none"/>
        </w:rPr>
        <w:t xml:space="preserve">Vor der Durchführung von Arbeiten muss der Motor abgestellt und gewartet werden, dass er sich auf Umgebungstemperatur abkühlt.</w:t>
      </w:r>
    </w:p>
    <w:p>
      <w:pPr>
        <w:numPr>
          <w:ilvl w:val="0"/>
          <w:numId w:val="22717"/>
        </w:numPr>
        <w:spacing w:before="0" w:after="0" w:line="240" w:lineRule="auto"/>
        <w:jc w:val="left"/>
        <w:rPr>
          <w:color w:val="00274C"/>
          <w:sz w:val="20"/>
          <w:szCs w:val="20"/>
        </w:rPr>
      </w:pPr>
      <w:r>
        <w:rPr>
          <w:color w:val="00274C"/>
          <w:sz w:val="20"/>
          <w:szCs w:val="20"/>
          <w:u w:val="none"/>
        </w:rPr>
        <w:t xml:space="preserve">Den Deckel des Kühlers oder des Ausgleichsgefäßes immer vorsichtig öffnen sowie Schutzbekleidung und Schutzbrille tragen.</w:t>
      </w:r>
    </w:p>
    <w:p>
      <w:pPr>
        <w:numPr>
          <w:ilvl w:val="0"/>
          <w:numId w:val="22717"/>
        </w:numPr>
        <w:spacing w:before="0" w:after="0" w:line="240" w:lineRule="auto"/>
        <w:jc w:val="left"/>
        <w:rPr>
          <w:color w:val="00274C"/>
          <w:sz w:val="20"/>
          <w:szCs w:val="20"/>
        </w:rPr>
      </w:pPr>
      <w:r>
        <w:rPr>
          <w:color w:val="00274C"/>
          <w:sz w:val="20"/>
          <w:szCs w:val="20"/>
          <w:u w:val="none"/>
        </w:rPr>
        <w:t xml:space="preserve">Das Kühlflüssigkeitssystem steht unter Druck; keine Kontrollen ausführen, bevor der Motor nicht auf Umgebungstemperatur abgekühlt ist.</w:t>
      </w:r>
    </w:p>
    <w:p>
      <w:pPr>
        <w:numPr>
          <w:ilvl w:val="0"/>
          <w:numId w:val="22717"/>
        </w:numPr>
        <w:spacing w:before="0" w:after="0" w:line="240" w:lineRule="auto"/>
        <w:jc w:val="left"/>
        <w:rPr>
          <w:color w:val="00274C"/>
          <w:sz w:val="20"/>
          <w:szCs w:val="20"/>
        </w:rPr>
      </w:pPr>
      <w:r>
        <w:rPr>
          <w:color w:val="00274C"/>
          <w:sz w:val="20"/>
          <w:szCs w:val="20"/>
          <w:u w:val="none"/>
        </w:rPr>
        <w:t xml:space="preserve">Falls ein elektrischer Lüfter vorgesehen ist, sich nicht dem heißen Motor nähern, da sich der Lüfter auch bei abgestellten Motor einschalten kann.</w:t>
      </w:r>
    </w:p>
    <w:p>
      <w:pPr>
        <w:numPr>
          <w:ilvl w:val="0"/>
          <w:numId w:val="22717"/>
        </w:numPr>
        <w:spacing w:before="0" w:after="0" w:line="240" w:lineRule="auto"/>
        <w:jc w:val="left"/>
        <w:rPr>
          <w:color w:val="00274C"/>
          <w:sz w:val="20"/>
          <w:szCs w:val="20"/>
        </w:rPr>
      </w:pPr>
      <w:r>
        <w:rPr>
          <w:color w:val="00274C"/>
          <w:sz w:val="20"/>
          <w:szCs w:val="20"/>
          <w:u w:val="none"/>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22717"/>
        </w:numPr>
        <w:spacing w:before="0" w:after="0" w:line="240" w:lineRule="auto"/>
        <w:jc w:val="left"/>
        <w:rPr>
          <w:color w:val="00274C"/>
          <w:sz w:val="20"/>
          <w:szCs w:val="20"/>
        </w:rPr>
      </w:pPr>
      <w:r>
        <w:rPr>
          <w:color w:val="00274C"/>
          <w:sz w:val="20"/>
          <w:szCs w:val="20"/>
          <w:u w:val="none"/>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22717"/>
        </w:numPr>
        <w:spacing w:before="0" w:after="0" w:line="240" w:lineRule="auto"/>
        <w:jc w:val="left"/>
        <w:rPr>
          <w:color w:val="00274C"/>
          <w:sz w:val="20"/>
          <w:szCs w:val="20"/>
        </w:rPr>
      </w:pPr>
      <w:r>
        <w:rPr>
          <w:color w:val="00274C"/>
          <w:sz w:val="20"/>
          <w:szCs w:val="20"/>
          <w:u w:val="none"/>
        </w:rPr>
        <w:t xml:space="preserve">Die Riemenspannung nur bei stillstehendem Motor kontrollieren.</w:t>
      </w:r>
    </w:p>
    <w:p>
      <w:pPr>
        <w:numPr>
          <w:ilvl w:val="0"/>
          <w:numId w:val="22717"/>
        </w:numPr>
        <w:spacing w:before="0" w:after="0" w:line="240" w:lineRule="auto"/>
        <w:jc w:val="left"/>
        <w:rPr>
          <w:color w:val="00274C"/>
          <w:sz w:val="20"/>
          <w:szCs w:val="20"/>
        </w:rPr>
      </w:pPr>
      <w:r>
        <w:rPr>
          <w:color w:val="00274C"/>
          <w:sz w:val="20"/>
          <w:szCs w:val="20"/>
          <w:u w:val="none"/>
        </w:rPr>
        <w:t xml:space="preserve">Nach jedem Tanken den Tankverschluss sorgfältig verschließen, den Tank nicht bis zum Rand befüllen, sondern einen entsprechenden Freiraum für die Ausdehnung des Kraftstoffes lassen.</w:t>
      </w:r>
    </w:p>
    <w:p>
      <w:pPr>
        <w:numPr>
          <w:ilvl w:val="0"/>
          <w:numId w:val="22717"/>
        </w:numPr>
        <w:spacing w:before="0" w:after="0" w:line="240" w:lineRule="auto"/>
        <w:jc w:val="left"/>
        <w:rPr>
          <w:color w:val="00274C"/>
          <w:sz w:val="20"/>
          <w:szCs w:val="20"/>
        </w:rPr>
      </w:pPr>
      <w:r>
        <w:rPr>
          <w:color w:val="00274C"/>
          <w:sz w:val="20"/>
          <w:szCs w:val="20"/>
          <w:u w:val="none"/>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22717"/>
        </w:numPr>
        <w:spacing w:before="0" w:after="0" w:line="240" w:lineRule="auto"/>
        <w:jc w:val="left"/>
        <w:rPr>
          <w:color w:val="00274C"/>
          <w:sz w:val="20"/>
          <w:szCs w:val="20"/>
        </w:rPr>
      </w:pPr>
      <w:r>
        <w:rPr>
          <w:color w:val="00274C"/>
          <w:sz w:val="20"/>
          <w:szCs w:val="20"/>
          <w:u w:val="none"/>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22717"/>
        </w:numPr>
        <w:spacing w:before="0" w:after="0" w:line="240" w:lineRule="auto"/>
        <w:jc w:val="left"/>
        <w:rPr>
          <w:color w:val="00274C"/>
          <w:sz w:val="20"/>
          <w:szCs w:val="20"/>
        </w:rPr>
      </w:pPr>
      <w:r>
        <w:rPr>
          <w:color w:val="00274C"/>
          <w:sz w:val="20"/>
          <w:szCs w:val="20"/>
          <w:u w:val="none"/>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22717"/>
        </w:numPr>
        <w:spacing w:before="0" w:after="0" w:line="240" w:lineRule="auto"/>
        <w:jc w:val="left"/>
        <w:rPr>
          <w:color w:val="00274C"/>
          <w:sz w:val="20"/>
          <w:szCs w:val="20"/>
        </w:rPr>
      </w:pPr>
      <w:r>
        <w:rPr>
          <w:color w:val="00274C"/>
          <w:sz w:val="20"/>
          <w:szCs w:val="20"/>
          <w:u w:val="none"/>
        </w:rPr>
        <w:t xml:space="preserve">Bei dem Wechsel des Ölfilters ist dessen Temperatur zu beachten.</w:t>
      </w:r>
    </w:p>
    <w:p>
      <w:pPr>
        <w:numPr>
          <w:ilvl w:val="0"/>
          <w:numId w:val="22717"/>
        </w:numPr>
        <w:spacing w:before="0" w:after="0" w:line="240" w:lineRule="auto"/>
        <w:jc w:val="left"/>
        <w:rPr>
          <w:color w:val="00274C"/>
          <w:sz w:val="20"/>
          <w:szCs w:val="20"/>
        </w:rPr>
      </w:pPr>
      <w:r>
        <w:rPr>
          <w:color w:val="00274C"/>
          <w:sz w:val="20"/>
          <w:szCs w:val="20"/>
          <w:u w:val="none"/>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22717"/>
        </w:numPr>
        <w:spacing w:before="0" w:after="0" w:line="240" w:lineRule="auto"/>
        <w:jc w:val="left"/>
        <w:rPr>
          <w:color w:val="00274C"/>
          <w:sz w:val="20"/>
          <w:szCs w:val="20"/>
        </w:rPr>
      </w:pPr>
      <w:r>
        <w:rPr>
          <w:color w:val="00274C"/>
          <w:sz w:val="20"/>
          <w:szCs w:val="20"/>
          <w:u w:val="none"/>
        </w:rPr>
        <w:t xml:space="preserve">Keine Wasser- und Hochdruckstrahlen für Verkabelungen, Verbinder und Einspritzdüsen verwenden.</w:t>
      </w:r>
    </w:p>
    <w:p>
      <w:pPr>
        <w:numPr>
          <w:ilvl w:val="0"/>
          <w:numId w:val="22717"/>
        </w:numPr>
        <w:spacing w:before="0" w:after="0" w:line="240" w:lineRule="auto"/>
        <w:jc w:val="left"/>
        <w:rPr>
          <w:color w:val="00274C"/>
          <w:sz w:val="20"/>
          <w:szCs w:val="20"/>
        </w:rPr>
      </w:pPr>
      <w:r>
        <w:rPr>
          <w:color w:val="00274C"/>
          <w:sz w:val="20"/>
          <w:szCs w:val="20"/>
          <w:u w:val="none"/>
        </w:rPr>
        <w:t xml:space="preserve">Bei mit ATS-Vorrichtung ausgestatteten Motoren muss die Regeneration unterdrückt werden, wenn der Motor in brandgefährdeten Umgebungen eingesetzt wird (z. B. Waldgebiete, Bereiche mit entzündbaren Stoffen, Bereiche mit entzündbaren Gasen oder Flüssigkeiten und jeglicher Art von brennbaren Stoffen - sofern die Funktion verfügbar ist).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582297" name="name7764639186cec0a8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6639186cec0a7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717"/>
        </w:numPr>
        <w:spacing w:before="0" w:after="0" w:line="240" w:lineRule="auto"/>
        <w:jc w:val="left"/>
        <w:rPr>
          <w:color w:val="00274C"/>
          <w:sz w:val="20"/>
          <w:szCs w:val="20"/>
        </w:rPr>
      </w:pPr>
      <w:r>
        <w:rPr>
          <w:color w:val="00274C"/>
          <w:sz w:val="20"/>
          <w:szCs w:val="20"/>
          <w:u w:val="none"/>
        </w:rPr>
        <w:t xml:space="preserve">Für das Anheben des Motors alleine nur die beiden Aufhängeringschrauben </w:t>
      </w:r>
      <w:r>
        <w:rPr>
          <w:b/>
          <w:bCs/>
          <w:color w:val="00274C"/>
          <w:sz w:val="20"/>
          <w:szCs w:val="20"/>
          <w:u w:val="none"/>
        </w:rPr>
        <w:t xml:space="preserve">A</w:t>
      </w:r>
      <w:r>
        <w:rPr>
          <w:color w:val="00274C"/>
          <w:sz w:val="20"/>
          <w:szCs w:val="20"/>
          <w:u w:val="none"/>
        </w:rPr>
        <w:t xml:space="preserve"> verwenden, die von </w:t>
      </w:r>
      <w:r>
        <w:rPr>
          <w:b/>
          <w:bCs/>
          <w:color w:val="00274C"/>
          <w:sz w:val="20"/>
          <w:szCs w:val="20"/>
          <w:u w:val="none"/>
        </w:rPr>
        <w:t xml:space="preserve">KOHLER</w:t>
      </w:r>
      <w:r>
        <w:rPr>
          <w:color w:val="00274C"/>
          <w:sz w:val="20"/>
          <w:szCs w:val="20"/>
          <w:u w:val="none"/>
        </w:rPr>
        <w:t xml:space="preserve"> vorgesehen wurden ( </w:t>
      </w:r>
      <w:r>
        <w:rPr>
          <w:b/>
          <w:bCs/>
          <w:color w:val="00274C"/>
          <w:sz w:val="20"/>
          <w:szCs w:val="20"/>
          <w:u w:val="none"/>
        </w:rPr>
        <w:t xml:space="preserve">Abb. 3.1).</w:t>
      </w:r>
    </w:p>
    <w:p>
      <w:pPr>
        <w:numPr>
          <w:ilvl w:val="0"/>
          <w:numId w:val="22717"/>
        </w:numPr>
        <w:spacing w:before="0" w:after="0" w:line="240" w:lineRule="auto"/>
        <w:jc w:val="left"/>
        <w:rPr>
          <w:color w:val="00274C"/>
          <w:sz w:val="20"/>
          <w:szCs w:val="20"/>
        </w:rPr>
      </w:pPr>
      <w:r>
        <w:rPr>
          <w:color w:val="00274C"/>
          <w:sz w:val="20"/>
          <w:szCs w:val="20"/>
          <w:u w:val="none"/>
        </w:rPr>
        <w:br/>
        <w:t xml:space="preserve">Der Winkel zwischen den einzelnen Hebeketten und der Winkel der Ringschrauben darf nach innen 15° nicht überschreiten.</w:t>
      </w:r>
    </w:p>
    <w:p>
      <w:pPr>
        <w:numPr>
          <w:ilvl w:val="0"/>
          <w:numId w:val="22717"/>
        </w:numPr>
        <w:spacing w:before="0" w:after="0" w:line="240" w:lineRule="auto"/>
        <w:jc w:val="left"/>
        <w:rPr>
          <w:color w:val="00274C"/>
          <w:sz w:val="20"/>
          <w:szCs w:val="20"/>
        </w:rPr>
      </w:pPr>
      <w:r>
        <w:rPr>
          <w:color w:val="00274C"/>
          <w:sz w:val="20"/>
          <w:szCs w:val="20"/>
          <w:u w:val="none"/>
        </w:rPr>
        <w:t xml:space="preserve">Das richtige Anziehmoment für die Befestigungsschrauben der Hubbügel beträgt </w:t>
      </w:r>
      <w:r>
        <w:rPr>
          <w:b/>
          <w:bCs/>
          <w:color w:val="00274C"/>
          <w:sz w:val="20"/>
          <w:szCs w:val="20"/>
          <w:u w:val="none"/>
        </w:rPr>
        <w:t xml:space="preserve">25 Nm</w:t>
      </w:r>
      <w:r>
        <w:rPr>
          <w:color w:val="00274C"/>
          <w:sz w:val="20"/>
          <w:szCs w:val="20"/>
          <w:u w:val="none"/>
        </w:rPr>
        <w:t xml:space="preserve"> .</w:t>
      </w:r>
    </w:p>
    <w:p>
      <w:pPr>
        <w:numPr>
          <w:ilvl w:val="0"/>
          <w:numId w:val="22717"/>
        </w:numPr>
        <w:spacing w:before="0" w:after="0" w:line="240" w:lineRule="auto"/>
        <w:jc w:val="left"/>
        <w:rPr>
          <w:color w:val="00274C"/>
          <w:sz w:val="20"/>
          <w:szCs w:val="20"/>
        </w:rPr>
      </w:pPr>
      <w:r>
        <w:rPr>
          <w:color w:val="00274C"/>
          <w:sz w:val="20"/>
          <w:szCs w:val="20"/>
          <w:u w:val="none"/>
        </w:rPr>
        <w:t xml:space="preserve">Es ist nicht gestattet, Distanzstücke oder Unterlegscheiben zwischen die Ringschrauben und den Motor zu legen.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995200"/>
            <wp:effectExtent b="0" l="0" r="0" t="0"/>
            <wp:docPr id="30940487" name="name4037639186ced085c"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3655639186ced0855"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u w:val="none"/>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p>
      <w:pPr>
        <w:numPr>
          <w:ilvl w:val="0"/>
          <w:numId w:val="22717"/>
        </w:numPr>
        <w:spacing w:before="0" w:after="0" w:line="240" w:lineRule="auto"/>
        <w:jc w:val="left"/>
        <w:rPr>
          <w:color w:val="00274C"/>
          <w:sz w:val="20"/>
          <w:szCs w:val="20"/>
        </w:rPr>
      </w:pPr>
      <w:r>
        <w:rPr>
          <w:color w:val="00274C"/>
          <w:sz w:val="20"/>
          <w:szCs w:val="20"/>
          <w:u w:val="none"/>
        </w:rPr>
        <w:t xml:space="preserve">Um eine sichere Verwendung gewährleisten zu können, müssen die folgenden Anweisungen aufmerksam gelesen werden.</w:t>
      </w:r>
    </w:p>
    <w:p>
      <w:pPr>
        <w:numPr>
          <w:ilvl w:val="0"/>
          <w:numId w:val="22717"/>
        </w:numPr>
        <w:spacing w:before="0" w:after="0" w:line="240" w:lineRule="auto"/>
        <w:jc w:val="left"/>
        <w:rPr>
          <w:color w:val="00274C"/>
          <w:sz w:val="20"/>
          <w:szCs w:val="20"/>
        </w:rPr>
      </w:pPr>
      <w:r>
        <w:rPr>
          <w:color w:val="00274C"/>
          <w:sz w:val="20"/>
          <w:szCs w:val="20"/>
          <w:u w:val="none"/>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22717"/>
        </w:numPr>
        <w:spacing w:before="0" w:after="0" w:line="240" w:lineRule="auto"/>
        <w:jc w:val="left"/>
        <w:rPr>
          <w:color w:val="00274C"/>
          <w:sz w:val="20"/>
          <w:szCs w:val="20"/>
        </w:rPr>
      </w:pPr>
      <w:r>
        <w:rPr>
          <w:color w:val="00274C"/>
          <w:sz w:val="20"/>
          <w:szCs w:val="20"/>
          <w:u w:val="none"/>
        </w:rPr>
        <w:t xml:space="preserve">Das vorliegende Handbuch enthält die im Folgenden dargelegten Sicherheitsbestimmungen.</w:t>
      </w:r>
    </w:p>
    <w:p>
      <w:pPr>
        <w:numPr>
          <w:ilvl w:val="0"/>
          <w:numId w:val="22717"/>
        </w:numPr>
        <w:spacing w:before="0" w:after="0" w:line="240" w:lineRule="auto"/>
        <w:jc w:val="left"/>
        <w:rPr>
          <w:color w:val="00274C"/>
          <w:sz w:val="20"/>
          <w:szCs w:val="20"/>
        </w:rPr>
      </w:pPr>
      <w:r>
        <w:rPr>
          <w:color w:val="00274C"/>
          <w:sz w:val="20"/>
          <w:szCs w:val="20"/>
          <w:u w:val="none"/>
        </w:rPr>
        <w:t xml:space="preserve">Es wird gebeten, diese aufmerksam zu lesen.</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3.4.1 Warnaufkleber</w:t>
            </w:r>
            <w:r>
              <w:rPr>
                <w:color w:val="00274C"/>
                <w:position w:val="-2"/>
                <w:sz w:val="20"/>
                <w:szCs w:val="20"/>
                <w:u w:val="none"/>
              </w:rPr>
              <w:br/>
              <w:t xml:space="preserve">Im Folgenden werden die Warnaufkleber aufgelistet, die am Motor vorhanden sein können und potenzielle Gefahrenstellen für den Bediener anzeigen.</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16176793" name="name1028639186cedb69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142639186cedb68c"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von Tätigkeiten am Motor das Bedienungs- und Wartungshandbuch lesen.</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57092421" name="name9625639186cee3ef6"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2751639186cee3ef1"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Komponenten mit heißer Oberfläche.</w:t>
            </w:r>
            <w:r>
              <w:rPr>
                <w:color w:val="00274C"/>
                <w:position w:val="0"/>
                <w:sz w:val="20"/>
                <w:szCs w:val="20"/>
                <w:u w:val="none"/>
              </w:rPr>
              <w:br/>
              <w:t xml:space="preserve">Verbrennungsgefahr.</w:t>
            </w:r>
          </w:p>
        </w:tc>
      </w:tr>
      <w:tr>
        <w:trPr>
          <w:trHeight w:val="0" w:hRule="atLeast"/>
        </w:trPr>
        <w:tc>
          <w:tcPr>
            <w:tcW w:w="0" w:type="auto"/>
            <w:tcMar>
              <w:top w:w="150" w:type="dxa"/>
              <w:left w:w="150" w:type="dxa"/>
              <w:bottom w:w="150" w:type="dxa"/>
              <w:right w:w="150" w:type="dxa"/>
            </w:tcMar>
            <w:vAlign w:val="center"/>
          </w:tcPr>
          <w:p>
            <w:r>
              <w:rPr>
                <w:position w:val="-52"/>
              </w:rPr>
              <w:drawing>
                <wp:inline distT="0" distB="0" distL="0" distR="0">
                  <wp:extent cx="360000" cy="727200"/>
                  <wp:effectExtent b="0" l="0" r="0" t="0"/>
                  <wp:docPr id="45973549" name="name9753639186ceeea6f"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223639186ceeea67"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rotierenden Teilen.</w:t>
            </w:r>
            <w:r>
              <w:rPr>
                <w:color w:val="00274C"/>
                <w:position w:val="0"/>
                <w:sz w:val="20"/>
                <w:szCs w:val="20"/>
                <w:u w:val="none"/>
              </w:rPr>
              <w:br/>
              <w:t xml:space="preserve">Einzugs- und Schnittgefahr.</w:t>
            </w:r>
          </w:p>
        </w:tc>
      </w:tr>
      <w:tr>
        <w:trPr>
          <w:trHeight w:val="0" w:hRule="atLeast"/>
        </w:trPr>
        <w:tc>
          <w:tcPr>
            <w:tcW w:w="0" w:type="auto"/>
            <w:tcMar>
              <w:top w:w="150" w:type="dxa"/>
              <w:left w:w="150" w:type="dxa"/>
              <w:bottom w:w="150" w:type="dxa"/>
              <w:right w:w="150" w:type="dxa"/>
            </w:tcMar>
            <w:vAlign w:val="center"/>
          </w:tcPr>
          <w:p>
            <w:r>
              <w:rPr>
                <w:position w:val="-51"/>
              </w:rPr>
              <w:drawing>
                <wp:inline distT="0" distB="0" distL="0" distR="0">
                  <wp:extent cx="360000" cy="720000"/>
                  <wp:effectExtent b="0" l="0" r="0" t="0"/>
                  <wp:docPr id="53824994" name="name1585639186cf04e8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702639186cf04e77" cstate="print"/>
                          <a:stretch>
                            <a:fillRect/>
                          </a:stretch>
                        </pic:blipFill>
                        <pic:spPr>
                          <a:xfrm>
                            <a:off x="0" y="0"/>
                            <a:ext cx="360000" cy="72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explosivem Kraftstoff.</w:t>
            </w:r>
            <w:r>
              <w:rPr>
                <w:color w:val="00274C"/>
                <w:position w:val="0"/>
                <w:sz w:val="20"/>
                <w:szCs w:val="20"/>
                <w:u w:val="none"/>
              </w:rPr>
              <w:br/>
              <w:t xml:space="preserve">Brand- oder Explosionsgefahr.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4701656" name="name9341639186cf0eb4b"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391639186cf0eb46" cstate="print"/>
                          <a:stretch>
                            <a:fillRect/>
                          </a:stretch>
                        </pic:blipFill>
                        <pic:spPr>
                          <a:xfrm>
                            <a:off x="0" y="0"/>
                            <a:ext cx="360000" cy="7272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Warnung vor Dampf und unter Druck stehendem Kühlmittel. Verbrennungsgefahr.</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Warnhinweise</w:t>
            </w:r>
            <w:r>
              <w:rPr>
                <w:color w:val="00274C"/>
                <w:position w:val="-2"/>
                <w:sz w:val="20"/>
                <w:szCs w:val="20"/>
                <w:u w:val="none"/>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99762474" name="name4823639186cf1855b"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815639186cf18555"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Gefahr</w:t>
            </w:r>
            <w:r>
              <w:rPr>
                <w:color w:val="00274C"/>
                <w:position w:val="0"/>
                <w:sz w:val="20"/>
                <w:szCs w:val="20"/>
                <w:u w:val="none"/>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65670700" name="name3432639186cf209f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114639186cf209f2"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Wichtig</w:t>
            </w:r>
            <w:r>
              <w:rPr>
                <w:color w:val="00274C"/>
                <w:position w:val="0"/>
                <w:sz w:val="20"/>
                <w:szCs w:val="20"/>
                <w:u w:val="none"/>
              </w:rPr>
              <w:br/>
              <w:t xml:space="preserve">Dieses Zeichen weist auf besonders wichtige technische Informationen hin, die nicht außer acht gelassen werden dürfen.</w:t>
            </w:r>
          </w:p>
        </w:tc>
      </w:tr>
      <w:tr>
        <w:trPr>
          <w:trHeight w:val="0" w:hRule="atLeast"/>
        </w:trPr>
        <w:tc>
          <w:tcPr>
            <w:tcW w:w="0" w:type="auto"/>
            <w:tcMar>
              <w:top w:w="150" w:type="dxa"/>
              <w:left w:w="150" w:type="dxa"/>
              <w:bottom w:w="150" w:type="dxa"/>
              <w:right w:w="150" w:type="dxa"/>
            </w:tcMar>
            <w:vAlign w:val="center"/>
          </w:tcPr>
          <w:p>
            <w:r>
              <w:rPr>
                <w:position w:val="-20"/>
              </w:rPr>
              <w:drawing>
                <wp:inline distT="0" distB="0" distL="0" distR="0">
                  <wp:extent cx="324000" cy="324000"/>
                  <wp:effectExtent b="0" l="0" r="0" t="0"/>
                  <wp:docPr id="23431755" name="name2531639186cf28f3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066639186cf28f35" cstate="print"/>
                          <a:stretch>
                            <a:fillRect/>
                          </a:stretch>
                        </pic:blipFill>
                        <pic:spPr>
                          <a:xfrm>
                            <a:off x="0" y="0"/>
                            <a:ext cx="324000" cy="324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Achtung</w:t>
            </w:r>
            <w:r>
              <w:rPr>
                <w:color w:val="00274C"/>
                <w:position w:val="0"/>
                <w:sz w:val="20"/>
                <w:szCs w:val="20"/>
                <w:u w:val="none"/>
              </w:rPr>
              <w:br/>
              <w:t xml:space="preserve">Dieses Zeichen weist auf Anweisungen hin, deren Nichtbeachtung die Gefahr leichter Verletzungen oder Schäden mit sich bringen kann.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Schutzausrüstung</w:t>
            </w:r>
            <w:r>
              <w:rPr>
                <w:color w:val="00274C"/>
                <w:position w:val="-2"/>
                <w:sz w:val="20"/>
                <w:szCs w:val="20"/>
                <w:u w:val="none"/>
              </w:rPr>
              <w:br/>
              <w:t xml:space="preserve">Im Folgenden ist die Schutzausrüstung aufgeführt, die vor allen Tätigkeiten angelegt werden muss, um Verletzungen des Bedieners zu verhindern.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52800"/>
                  <wp:effectExtent b="0" l="0" r="0" t="0"/>
                  <wp:docPr id="99719300" name="name1408639186cf315a1"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3513639186cf3159c" cstate="print"/>
                          <a:stretch>
                            <a:fillRect/>
                          </a:stretch>
                        </pic:blipFill>
                        <pic:spPr>
                          <a:xfrm>
                            <a:off x="0" y="0"/>
                            <a:ext cx="360000" cy="3528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geeignete Schutzhandschuhe anziehen.</w:t>
            </w:r>
          </w:p>
        </w:tc>
      </w:tr>
      <w:tr>
        <w:trPr>
          <w:trHeight w:val="0" w:hRule="atLeast"/>
        </w:trPr>
        <w:tc>
          <w:tcPr>
            <w:tcW w:w="0" w:type="auto"/>
            <w:tcMar>
              <w:top w:w="150" w:type="dxa"/>
              <w:left w:w="150" w:type="dxa"/>
              <w:bottom w:w="150" w:type="dxa"/>
              <w:right w:w="150" w:type="dxa"/>
            </w:tcMar>
            <w:vAlign w:val="center"/>
          </w:tcPr>
          <w:p>
            <w:r>
              <w:rPr>
                <w:position w:val="-24"/>
              </w:rPr>
              <w:drawing>
                <wp:inline distT="0" distB="0" distL="0" distR="0">
                  <wp:extent cx="360000" cy="381600"/>
                  <wp:effectExtent b="0" l="0" r="0" t="0"/>
                  <wp:docPr id="28649317" name="name8623639186cf371fc"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855639186cf371f8" cstate="print"/>
                          <a:stretch>
                            <a:fillRect/>
                          </a:stretch>
                        </pic:blipFill>
                        <pic:spPr>
                          <a:xfrm>
                            <a:off x="0" y="0"/>
                            <a:ext cx="360000" cy="3816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 Schutzbrille aufsetzen.</w:t>
            </w:r>
          </w:p>
        </w:tc>
      </w:tr>
      <w:tr>
        <w:trPr>
          <w:trHeight w:val="0" w:hRule="atLeast"/>
        </w:trPr>
        <w:tc>
          <w:tcPr>
            <w:tcW w:w="0" w:type="auto"/>
            <w:tcMar>
              <w:top w:w="150" w:type="dxa"/>
              <w:left w:w="150" w:type="dxa"/>
              <w:bottom w:w="150" w:type="dxa"/>
              <w:right w:w="150" w:type="dxa"/>
            </w:tcMar>
            <w:vAlign w:val="center"/>
          </w:tcPr>
          <w:p>
            <w:r>
              <w:rPr>
                <w:position w:val="-22"/>
              </w:rPr>
              <w:drawing>
                <wp:inline distT="0" distB="0" distL="0" distR="0">
                  <wp:extent cx="360000" cy="360000"/>
                  <wp:effectExtent b="0" l="0" r="0" t="0"/>
                  <wp:docPr id="42968448" name="name5801639186cf4044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464639186cf40447" cstate="print"/>
                          <a:stretch>
                            <a:fillRect/>
                          </a:stretch>
                        </pic:blipFill>
                        <pic:spPr>
                          <a:xfrm>
                            <a:off x="0" y="0"/>
                            <a:ext cx="360000" cy="360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Vor Durchführung der Tätigkeiten einen Gehörschutz aufsetzen.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62802" name="name7882639186cf4ac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43639186cf4ac7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UNBEABSICHTIGTES ANLASSEN</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7012377" name="name1785639186cf50c10"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12639186cf50c0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25184698" name="name3080639186cf56d2c"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579639186cf56d2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10938606" name="name9351639186cf5fa58"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731639186cf5fa4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unbeabsichtigte Anlassen des Motors kann schwere oder tödliche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Vor der Durchführung von Tätigkeiten am Motor oder am Gerät, das Minuskabel (-) der Batterie trennen.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16126" name="name1406639186cf65d8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292639186cf65d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KOMPONENTEN MIT HEISSER OBERFLÄCHE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8961281" name="name4766639186cf6d10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1044639186cf6d10a"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Komponenten mit heißen Oberflächen können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Motorkomponenten können sich während des Betriebs erhitzen. Den Motor nicht berühren solange er sich in Betrieb befindet bzw. unmittelbar nach dem Abstellen.</w:t>
                  </w:r>
                  <w:r>
                    <w:rPr>
                      <w:color w:val="00274C"/>
                      <w:position w:val="-2"/>
                      <w:sz w:val="20"/>
                      <w:szCs w:val="20"/>
                      <w:u w:val="none"/>
                    </w:rPr>
                    <w:br/>
                    <w:t xml:space="preserve">Den Motor niemals ohne die vorgesehenen thermischen Schutzvorrichtungen oder die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39329" name="name5731639186cf7647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22639186cf764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ROTIERENDE TEILE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6000052" name="name9014639186cf801f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9968639186cf801eb"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rotierenden Teile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927562" name="name3692639186cf86e8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97639186cf86e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TÖDLICHE ABGASE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5860161" name="name8337639186cf901b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132639186cf901b7"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Kohlenmonoxid kann Übelkeit, Ohnmacht oder Tod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459880" name="name6133639186cf98ed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17639186cf98e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STROMSCHLÄGE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1734826" name="name6986639186cfa3dd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9571639186cfa3dce"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Stromschläge können schwere Verletzungen hervorrufen.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Elektrokabel nicht berühren, wenn der Motor in Betrieb ist.</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26590" name="name3592639186cfaa77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87639186cfaa7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HOCHDRUCK-FLUID GEFAHR DES EINDRINGENS</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565571" name="name4633639186cfb0661"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4740639186cfb065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Die unter Hochdruck stehenden Fluide können unter die Haut eindringen und schwere oder tödliche Verletzungen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u w:val="none"/>
                    </w:rPr>
                    <w:br/>
                    <w:t xml:space="preserve">Im Fall einer Verletzung ist unverzüglich ein Arzt aufzusuchen..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70584" name="name3267639186cfb959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27639186cfb95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EXPLOSIVER KRAFTSTOFF</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81993417" name="name4141639186cfc2a0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680639186cfc2a03"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Der explosive Kraftstoff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92789" name="name4266639186cfc87b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87639186cfc87b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EXPLOSIVE GASE</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5915263" name="name6275639186cfd0515"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859639186cfd050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Das explosive Gas kann Brände und schwere Verbrennungen verursachen.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64028" name="name1529639186cfd787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86639186cfd78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KALIFORNIEN HINWEIS - ERKLÄRUNG 65</w:t>
                  </w:r>
                </w:p>
                <w:p>
                  <w:pPr>
                    <w:widowControl w:val="on"/>
                    <w:pBdr/>
                    <w:spacing w:before="0" w:after="0" w:line="262" w:lineRule="auto"/>
                    <w:ind w:left="0" w:right="0"/>
                    <w:jc w:val="left"/>
                    <w:textAlignment w:val="center"/>
                  </w:pPr>
                  <w:r>
                    <w:rPr>
                      <w:color w:val="00274C"/>
                      <w:position w:val="-2"/>
                      <w:sz w:val="20"/>
                      <w:szCs w:val="20"/>
                      <w:u w:val="none"/>
                    </w:rPr>
                    <w:t xml:space="preserve"> </w:t>
                  </w:r>
                </w:p>
                <w:p/>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p>
      <w:pPr>
        <w:widowControl w:val="on"/>
        <w:pBdr/>
        <w:spacing w:before="0" w:after="0" w:line="262" w:lineRule="auto"/>
        <w:ind w:left="0" w:right="0"/>
        <w:jc w:val="left"/>
      </w:pPr>
      <w:r>
        <w:rPr>
          <w:color w:val="00274C"/>
          <w:sz w:val="20"/>
          <w:szCs w:val="20"/>
          <w:u w:val="none"/>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Abfallentsorgung.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Bodenkontaminierung.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Emissionen in die Atmosphäre.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Verwendung von Rohstoffen und natürlichen Ressourcen.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Vorschriften und Richtlinien zur Umweltbelastung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Um die Umweltbelastung zu minimieren, liefert </w:t>
      </w:r>
      <w:r>
        <w:rPr>
          <w:b/>
          <w:bCs/>
          <w:color w:val="00274C"/>
          <w:sz w:val="20"/>
          <w:szCs w:val="20"/>
          <w:u w:val="none"/>
        </w:rPr>
        <w:t xml:space="preserve">KOHLER</w:t>
      </w:r>
      <w:r>
        <w:rPr>
          <w:color w:val="00274C"/>
          <w:sz w:val="20"/>
          <w:szCs w:val="20"/>
          <w:u w:val="none"/>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Bei Außerbetriebnahme des Motors sind alle Bestandteile auf Grundlage ihrer chemischen Eigenschaften zu trennen und entsprechend zu entsorgen.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225" w:after="225" w:line="262" w:lineRule="auto"/>
        <w:ind w:left="0" w:right="0"/>
        <w:jc w:val="left"/>
      </w:pPr>
      <w:r>
        <w:drawing>
          <wp:inline distT="0" distB="0" distL="0" distR="0">
            <wp:extent cx="5544000" cy="3333600"/>
            <wp:effectExtent b="0" l="0" r="0" t="0"/>
            <wp:docPr id="99782127" name="name1069639186cfebcf4" descr="2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4.png"/>
                    <pic:cNvPicPr/>
                  </pic:nvPicPr>
                  <pic:blipFill>
                    <a:blip r:embed="rId9856639186cfebced" cstate="print"/>
                    <a:stretch>
                      <a:fillRect/>
                    </a:stretch>
                  </pic:blipFill>
                  <pic:spPr>
                    <a:xfrm>
                      <a:off x="0" y="0"/>
                      <a:ext cx="5544000" cy="3333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2718">
    <w:multiLevelType w:val="hybridMultilevel"/>
    <w:lvl w:ilvl="0" w:tplc="12331502">
      <w:start w:val="1"/>
      <w:numFmt w:val="decimal"/>
      <w:lvlText w:val="%1."/>
      <w:lvlJc w:val="left"/>
      <w:pPr>
        <w:ind w:left="720" w:hanging="360"/>
      </w:pPr>
    </w:lvl>
    <w:lvl w:ilvl="1" w:tplc="12331502" w:tentative="1">
      <w:start w:val="1"/>
      <w:numFmt w:val="lowerLetter"/>
      <w:lvlText w:val="%2."/>
      <w:lvlJc w:val="left"/>
      <w:pPr>
        <w:ind w:left="1440" w:hanging="360"/>
      </w:pPr>
    </w:lvl>
    <w:lvl w:ilvl="2" w:tplc="12331502" w:tentative="1">
      <w:start w:val="1"/>
      <w:numFmt w:val="lowerRoman"/>
      <w:lvlText w:val="%3."/>
      <w:lvlJc w:val="right"/>
      <w:pPr>
        <w:ind w:left="2160" w:hanging="180"/>
      </w:pPr>
    </w:lvl>
    <w:lvl w:ilvl="3" w:tplc="12331502" w:tentative="1">
      <w:start w:val="1"/>
      <w:numFmt w:val="decimal"/>
      <w:lvlText w:val="%4."/>
      <w:lvlJc w:val="left"/>
      <w:pPr>
        <w:ind w:left="2880" w:hanging="360"/>
      </w:pPr>
    </w:lvl>
    <w:lvl w:ilvl="4" w:tplc="12331502" w:tentative="1">
      <w:start w:val="1"/>
      <w:numFmt w:val="lowerLetter"/>
      <w:lvlText w:val="%5."/>
      <w:lvlJc w:val="left"/>
      <w:pPr>
        <w:ind w:left="3600" w:hanging="360"/>
      </w:pPr>
    </w:lvl>
    <w:lvl w:ilvl="5" w:tplc="12331502" w:tentative="1">
      <w:start w:val="1"/>
      <w:numFmt w:val="lowerRoman"/>
      <w:lvlText w:val="%6."/>
      <w:lvlJc w:val="right"/>
      <w:pPr>
        <w:ind w:left="4320" w:hanging="180"/>
      </w:pPr>
    </w:lvl>
    <w:lvl w:ilvl="6" w:tplc="12331502" w:tentative="1">
      <w:start w:val="1"/>
      <w:numFmt w:val="decimal"/>
      <w:lvlText w:val="%7."/>
      <w:lvlJc w:val="left"/>
      <w:pPr>
        <w:ind w:left="5040" w:hanging="360"/>
      </w:pPr>
    </w:lvl>
    <w:lvl w:ilvl="7" w:tplc="12331502" w:tentative="1">
      <w:start w:val="1"/>
      <w:numFmt w:val="lowerLetter"/>
      <w:lvlText w:val="%8."/>
      <w:lvlJc w:val="left"/>
      <w:pPr>
        <w:ind w:left="5760" w:hanging="360"/>
      </w:pPr>
    </w:lvl>
    <w:lvl w:ilvl="8" w:tplc="12331502" w:tentative="1">
      <w:start w:val="1"/>
      <w:numFmt w:val="lowerRoman"/>
      <w:lvlText w:val="%9."/>
      <w:lvlJc w:val="right"/>
      <w:pPr>
        <w:ind w:left="6480" w:hanging="180"/>
      </w:pPr>
    </w:lvl>
  </w:abstractNum>
  <w:abstractNum w:abstractNumId="22717">
    <w:multiLevelType w:val="hybridMultilevel"/>
    <w:lvl w:ilvl="0" w:tplc="857917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2717">
    <w:abstractNumId w:val="22717"/>
  </w:num>
  <w:num w:numId="22718">
    <w:abstractNumId w:val="227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0977219" Type="http://schemas.openxmlformats.org/officeDocument/2006/relationships/comments" Target="comments.xml"/><Relationship Id="rId364366493" Type="http://schemas.microsoft.com/office/2011/relationships/commentsExtended" Target="commentsExtended.xml"/><Relationship Id="rId78074627" Type="http://schemas.openxmlformats.org/officeDocument/2006/relationships/image" Target="media/imgrId78074627.jpg"/><Relationship Id="rId7715639186ceb5236" Type="http://schemas.openxmlformats.org/officeDocument/2006/relationships/hyperlink" Target="https://iservice.lombardini.it/jsp/Template2/manuale.jsp?id=199&amp;parent=1000" TargetMode="External"/><Relationship Id="rId1350639186ceb30a5" Type="http://schemas.openxmlformats.org/officeDocument/2006/relationships/image" Target="media/imgrId1350639186ceb30a5.jpg"/><Relationship Id="rId2086639186cec0a7d" Type="http://schemas.openxmlformats.org/officeDocument/2006/relationships/image" Target="media/imgrId2086639186cec0a7d.jpg"/><Relationship Id="rId3655639186ced0855" Type="http://schemas.openxmlformats.org/officeDocument/2006/relationships/image" Target="media/imgrId3655639186ced0855.jpg"/><Relationship Id="rId3142639186cedb68c" Type="http://schemas.openxmlformats.org/officeDocument/2006/relationships/image" Target="media/imgrId3142639186cedb68c.jpg"/><Relationship Id="rId2751639186cee3ef1" Type="http://schemas.openxmlformats.org/officeDocument/2006/relationships/image" Target="media/imgrId2751639186cee3ef1.jpg"/><Relationship Id="rId5223639186ceeea67" Type="http://schemas.openxmlformats.org/officeDocument/2006/relationships/image" Target="media/imgrId5223639186ceeea67.jpg"/><Relationship Id="rId2702639186cf04e77" Type="http://schemas.openxmlformats.org/officeDocument/2006/relationships/image" Target="media/imgrId2702639186cf04e77.jpg"/><Relationship Id="rId3391639186cf0eb46" Type="http://schemas.openxmlformats.org/officeDocument/2006/relationships/image" Target="media/imgrId3391639186cf0eb46.jpg"/><Relationship Id="rId4815639186cf18555" Type="http://schemas.openxmlformats.org/officeDocument/2006/relationships/image" Target="media/imgrId4815639186cf18555.png"/><Relationship Id="rId8114639186cf209f2" Type="http://schemas.openxmlformats.org/officeDocument/2006/relationships/image" Target="media/imgrId8114639186cf209f2.png"/><Relationship Id="rId6066639186cf28f35" Type="http://schemas.openxmlformats.org/officeDocument/2006/relationships/image" Target="media/imgrId6066639186cf28f35.png"/><Relationship Id="rId3513639186cf3159c" Type="http://schemas.openxmlformats.org/officeDocument/2006/relationships/image" Target="media/imgrId3513639186cf3159c.jpg"/><Relationship Id="rId4855639186cf371f8" Type="http://schemas.openxmlformats.org/officeDocument/2006/relationships/image" Target="media/imgrId4855639186cf371f8.jpg"/><Relationship Id="rId3464639186cf40447" Type="http://schemas.openxmlformats.org/officeDocument/2006/relationships/image" Target="media/imgrId3464639186cf40447.jpg"/><Relationship Id="rId8743639186cf4ac71" Type="http://schemas.openxmlformats.org/officeDocument/2006/relationships/image" Target="media/imgrId8743639186cf4ac71.jpg"/><Relationship Id="rId1512639186cf50c04" Type="http://schemas.openxmlformats.org/officeDocument/2006/relationships/image" Target="media/imgrId1512639186cf50c04.jpg"/><Relationship Id="rId6579639186cf56d28" Type="http://schemas.openxmlformats.org/officeDocument/2006/relationships/image" Target="media/imgrId6579639186cf56d28.jpg"/><Relationship Id="rId7731639186cf5fa4f" Type="http://schemas.openxmlformats.org/officeDocument/2006/relationships/image" Target="media/imgrId7731639186cf5fa4f.jpg"/><Relationship Id="rId5292639186cf65d78" Type="http://schemas.openxmlformats.org/officeDocument/2006/relationships/image" Target="media/imgrId5292639186cf65d78.jpg"/><Relationship Id="rId1044639186cf6d10a" Type="http://schemas.openxmlformats.org/officeDocument/2006/relationships/image" Target="media/imgrId1044639186cf6d10a.jpg"/><Relationship Id="rId2922639186cf7646c" Type="http://schemas.openxmlformats.org/officeDocument/2006/relationships/image" Target="media/imgrId2922639186cf7646c.jpg"/><Relationship Id="rId9968639186cf801eb" Type="http://schemas.openxmlformats.org/officeDocument/2006/relationships/image" Target="media/imgrId9968639186cf801eb.jpg"/><Relationship Id="rId3197639186cf86e7c" Type="http://schemas.openxmlformats.org/officeDocument/2006/relationships/image" Target="media/imgrId3197639186cf86e7c.jpg"/><Relationship Id="rId3132639186cf901b7" Type="http://schemas.openxmlformats.org/officeDocument/2006/relationships/image" Target="media/imgrId3132639186cf901b7.jpg"/><Relationship Id="rId1117639186cf98ed6" Type="http://schemas.openxmlformats.org/officeDocument/2006/relationships/image" Target="media/imgrId1117639186cf98ed6.jpg"/><Relationship Id="rId9571639186cfa3dce" Type="http://schemas.openxmlformats.org/officeDocument/2006/relationships/image" Target="media/imgrId9571639186cfa3dce.jpg"/><Relationship Id="rId8487639186cfaa774" Type="http://schemas.openxmlformats.org/officeDocument/2006/relationships/image" Target="media/imgrId8487639186cfaa774.jpg"/><Relationship Id="rId4740639186cfb065c" Type="http://schemas.openxmlformats.org/officeDocument/2006/relationships/image" Target="media/imgrId4740639186cfb065c.jpg"/><Relationship Id="rId9627639186cfb9593" Type="http://schemas.openxmlformats.org/officeDocument/2006/relationships/image" Target="media/imgrId9627639186cfb9593.jpg"/><Relationship Id="rId3680639186cfc2a03" Type="http://schemas.openxmlformats.org/officeDocument/2006/relationships/image" Target="media/imgrId3680639186cfc2a03.jpg"/><Relationship Id="rId4087639186cfc87ba" Type="http://schemas.openxmlformats.org/officeDocument/2006/relationships/image" Target="media/imgrId4087639186cfc87ba.jpg"/><Relationship Id="rId9859639186cfd050f" Type="http://schemas.openxmlformats.org/officeDocument/2006/relationships/image" Target="media/imgrId9859639186cfd050f.jpg"/><Relationship Id="rId9486639186cfd786b" Type="http://schemas.openxmlformats.org/officeDocument/2006/relationships/image" Target="media/imgrId9486639186cfd786b.jpg"/><Relationship Id="rId9856639186cfebced" Type="http://schemas.openxmlformats.org/officeDocument/2006/relationships/image" Target="media/imgrId9856639186cfebce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074627" Type="http://schemas.openxmlformats.org/officeDocument/2006/relationships/image" Target="media/imgrId780746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074627" Type="http://schemas.openxmlformats.org/officeDocument/2006/relationships/image" Target="media/imgrId780746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074627" Type="http://schemas.openxmlformats.org/officeDocument/2006/relationships/image" Target="media/imgrId780746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074627" Type="http://schemas.openxmlformats.org/officeDocument/2006/relationships/image" Target="media/imgrId780746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074627" Type="http://schemas.openxmlformats.org/officeDocument/2006/relationships/image" Target="media/imgrId780746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074627" Type="http://schemas.openxmlformats.org/officeDocument/2006/relationships/image" Target="media/imgrId780746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