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82006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68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443559" w:name="ctxt"/>
    <w:bookmarkEnd w:id="594435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06622" name="name3771639186e6e7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6639186e6e7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772639186e6e8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909639186e6e8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192639186e6e9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14639186e6ea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58345" name="name7404639186e6f3c39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555639186e6f3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6956" name="name3062639186e707f3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153639186e707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25918" name="name7881639186e70cb7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73639186e70c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3848639186e70d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58843" name="name4675639186e71892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347639186e718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72933" name="name7666639186e71d5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45639186e71d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6490639186e71d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51884" name="name4390639186e725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4639186e725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645639186e726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9154" name="name5447639186e73125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782639186e73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47776" name="name1572639186e739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8639186e739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9179639186e73b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448453" name="name9935639186e7450f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176639186e745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06828" name="name4810639186e74bca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572639186e74b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70639186e74c9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44270" name="name9414639186e754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6639186e754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33069" name="name6684639186e75f57f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156639186e75f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75225" name="name7118639186e767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9639186e767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96555" name="name3506639186e77380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877639186e773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0822" name="name7079639186e778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6639186e778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417111" name="name3441639186e783f3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822639186e783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1522" name="name5724639186e78fad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483639186e78f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39456" name="name9663639186e7993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51639186e799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917" name="name1025639186e7a53c0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176639186e7a5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46639186e7a65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39606" name="name8951639186e7b18f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36639186e7b1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743639186e7b2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06238" name="name5862639186e7b90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3639186e7b9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73639186e7b9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3058639186e7ba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527639186e7bb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150458" name="name1142639186e7c78d3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2051639186e7c7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016355" name="name1897639186e7d849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698639186e7d8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62295" name="name2037639186e7e489e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136639186e7e4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11881" name="name6229639186e7ecf4f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653639186e7ec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36639186e7ee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5651639186e7ee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58639186e7ef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71639186e7ef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62804" name="name6706639186e80515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793639186e805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73276" name="name7512639186e810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0639186e81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07639186e811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344539" name="name4017639186e8194d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888639186e819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14721" name="name5150639186e820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39186e820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843639186e822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690639186e822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8974639186e824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99639186e825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562004" name="name4139639186e83106e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923639186e83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5138" name="name5853639186e83a12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365639186e83a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73639186e83ac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8729" name="name2962639186e83f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2639186e83f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177639186e840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23639186e840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494911" name="name3524639186e8497c9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959639186e849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0734" name="name5580639186e85743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861639186e857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26667" name="name6925639186e85d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8639186e85d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1092" name="name8202639186e869e8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137639186e869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07044" name="name2595639186e870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7639186e870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662777" name="name3647639186e87c14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761639186e87c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98313" name="name6138639186e88a8b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654639186e88a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2748" name="name7739639186e891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6639186e89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444562" name="name1906639186e89f64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877639186e89f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06639186e8a1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10192" name="name3335639186e8acc9d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023639186e8ac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79639186e8af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261639186e8af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1849" name="name4609639186e8bacb6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708639186e8b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63639186e8bbf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60899" name="name4401639186e8c7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2639186e8c7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04639186e8c9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770639186e8c9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396639186e8ca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1819" name="name4941639186e8d8523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618639186e8d8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51444" name="name4943639186e8e205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741639186e8e2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158639186e8e3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63495" name="name9525639186e8f035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967639186e8f0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99639186e8f0d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12639186e8f2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46727" name="name3132639186e90b9e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035639186e90b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43687" name="name3415639186e913be2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929639186e913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32639186e915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389639186e915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240533" name="name5805639186e91d7b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978639186e91d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44639186e91e4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57967" name="name4792639186e924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8639186e924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79639186e925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527639186e926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59112" name="name6054639186e9306f7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086639186e930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37639186e93112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33452" name="name3135639186e938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5639186e938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10821" name="name3607639186e94314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779639186e943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981639186e945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71675" name="name7127639186e94f1d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277639186e94f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39639186e95066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828639186e951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0176" name="name4595639186e958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2639186e958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96639186e958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030639186e9594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13454" name="name3288639186e96676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338639186e966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5661279" name="name7123639186e9711a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245639186e971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13126" name="name8063639186e97b8c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899639186e97b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86639186e97c6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67276" name="name3362639186e985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1639186e985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9639639186e987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664639186e988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85829" name="name4111639186e9915c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626639186e991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30221" name="name3899639186e99d55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1073639186e99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36101" name="name6431639186e9aa27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298639186e9aa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60639186e9ab1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40265" name="name9186639186e9b2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39186e9b2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377639186e9b3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5871639186e9b4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8453" name="name6387639186e9bc31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326639186e9bc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05639186e9bd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466513" name="name8948639186e9c6f3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241639186e9c6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25824" name="name1686639186e9d020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642639186e9d0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21650" name="name9678639186e9d923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427639186e9d9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1559" name="name4246639186e9e579c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720639186e9e5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977639186e9e9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148639186e9e9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212023" name="name2893639186ea0021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447639186ea00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44782" name="name3250639186ea05a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40639186ea05a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55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102639186ea066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55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1118639186ea07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546639186ea07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66737" name="name8187639186ea1013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920639186ea10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9190" name="name1735639186ea18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8639186ea18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764639186ea19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066639186ea1b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0182" name="name7624639186ea25c7e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007639186ea25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23639186ea27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04297" name="name6964639186ea2fd8a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498639186ea2f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6391" name="name8704639186ea37379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352639186ea37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1728639186ea38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3004639186ea3a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59639186ea3b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0105" name="name7667639186ea4443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795639186ea44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538017" name="name7302639186ea5217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368639186ea52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62044" name="name1495639186ea5a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0639186ea5a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919473" name="name4419639186ea67f6b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845639186ea67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13639186ea68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3514" name="name9006639186ea75b62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937639186ea75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449495" name="name9917639186ea7e61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564639186ea7e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20639186ea7f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42203" name="name9021639186ea87b9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950639186ea87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20639186ea88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48639186ea88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420639186ea8a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19639186ea8b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39888" name="name6443639186ea92b6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037639186ea92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348639186ea93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419639186ea95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14028" name="name2961639186ea9e5cc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246639186ea9e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50133" name="name9052639186eaa4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6639186eaa4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592639186eaa5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378743" name="name1763639186eaae7af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698639186eaae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900734" name="name1839639186eabaee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274639186eaba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53819" name="name8192639186eac6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2639186eac6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58639186eac7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03079" name="name1905639186ead08a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982639186ead0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1124" name="name2153639186eadf3e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878639186eadf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5822" name="name3091639186eae5a2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64639186eae5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95934" name="name6380639186eaf1c9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849639186eaf1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2666845" name="name5578639186eb0e42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032639186eb0e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32921" name="name3274639186eb16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5639186eb16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47639186eb17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048639186eb17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654639186eb17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60009" name="name6462639186eb2489b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851639186eb24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32849" name="name2750639186eb2c2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44639186eb2c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05326" name="name4994639186eb3ad34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776639186eb3a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34367" name="name8400639186eb4368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100639186eb43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2550991" name="name9769639186eb4cbe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447639186eb4c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4814577" name="name1465639186eb54e4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460639186eb54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21964" name="name8021639186eb5a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7639186eb5a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0665445" name="name2527639186eb65f4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737639186eb65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48081646" name="name2673639186eb6e21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724639186eb6e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737" name="name8269639186eb78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1639186eb78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649639186eb79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20594" name="name1447639186eb813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77639186eb81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302837" name="name3369639186eb8bbe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612639186eb8b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44844" name="name3865639186eb95cdd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042639186eb95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22337" name="name1859639186eb9b6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78639186eb9b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6454172" name="name3314639186eba549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972639186eba5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241993" name="name6941639186ebaece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820639186ebae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3411" name="name6531639186ebbb2b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634639186ebbb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5919" name="name5368639186ebc7bf6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573639186ebc7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75018" name="name2675639186ebcc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5639186ebcc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268456" name="name6644639186ebda30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514639186ebda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178551" name="name3110639186ebe519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982639186ebe5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990550" name="name3278639186ebf100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525639186ebf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9866697" name="name3919639186ec057b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848639186ec05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255556" name="name4358639186ec0cc8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652639186ec0c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596">
    <w:multiLevelType w:val="hybridMultilevel"/>
    <w:lvl w:ilvl="0" w:tplc="12111430">
      <w:start w:val="1"/>
      <w:numFmt w:val="decimal"/>
      <w:lvlText w:val="%1."/>
      <w:lvlJc w:val="left"/>
      <w:pPr>
        <w:ind w:left="720" w:hanging="360"/>
      </w:pPr>
    </w:lvl>
    <w:lvl w:ilvl="1" w:tplc="12111430" w:tentative="1">
      <w:start w:val="1"/>
      <w:numFmt w:val="lowerLetter"/>
      <w:lvlText w:val="%2."/>
      <w:lvlJc w:val="left"/>
      <w:pPr>
        <w:ind w:left="1440" w:hanging="360"/>
      </w:pPr>
    </w:lvl>
    <w:lvl w:ilvl="2" w:tplc="12111430" w:tentative="1">
      <w:start w:val="1"/>
      <w:numFmt w:val="lowerRoman"/>
      <w:lvlText w:val="%3."/>
      <w:lvlJc w:val="right"/>
      <w:pPr>
        <w:ind w:left="2160" w:hanging="180"/>
      </w:pPr>
    </w:lvl>
    <w:lvl w:ilvl="3" w:tplc="12111430" w:tentative="1">
      <w:start w:val="1"/>
      <w:numFmt w:val="decimal"/>
      <w:lvlText w:val="%4."/>
      <w:lvlJc w:val="left"/>
      <w:pPr>
        <w:ind w:left="2880" w:hanging="360"/>
      </w:pPr>
    </w:lvl>
    <w:lvl w:ilvl="4" w:tplc="12111430" w:tentative="1">
      <w:start w:val="1"/>
      <w:numFmt w:val="lowerLetter"/>
      <w:lvlText w:val="%5."/>
      <w:lvlJc w:val="left"/>
      <w:pPr>
        <w:ind w:left="3600" w:hanging="360"/>
      </w:pPr>
    </w:lvl>
    <w:lvl w:ilvl="5" w:tplc="12111430" w:tentative="1">
      <w:start w:val="1"/>
      <w:numFmt w:val="lowerRoman"/>
      <w:lvlText w:val="%6."/>
      <w:lvlJc w:val="right"/>
      <w:pPr>
        <w:ind w:left="4320" w:hanging="180"/>
      </w:pPr>
    </w:lvl>
    <w:lvl w:ilvl="6" w:tplc="12111430" w:tentative="1">
      <w:start w:val="1"/>
      <w:numFmt w:val="decimal"/>
      <w:lvlText w:val="%7."/>
      <w:lvlJc w:val="left"/>
      <w:pPr>
        <w:ind w:left="5040" w:hanging="360"/>
      </w:pPr>
    </w:lvl>
    <w:lvl w:ilvl="7" w:tplc="12111430" w:tentative="1">
      <w:start w:val="1"/>
      <w:numFmt w:val="lowerLetter"/>
      <w:lvlText w:val="%8."/>
      <w:lvlJc w:val="left"/>
      <w:pPr>
        <w:ind w:left="5760" w:hanging="360"/>
      </w:pPr>
    </w:lvl>
    <w:lvl w:ilvl="8" w:tplc="1211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5">
    <w:multiLevelType w:val="hybridMultilevel"/>
    <w:lvl w:ilvl="0" w:tplc="48439364">
      <w:start w:val="1"/>
      <w:numFmt w:val="decimal"/>
      <w:lvlText w:val="%1."/>
      <w:lvlJc w:val="left"/>
      <w:pPr>
        <w:ind w:left="720" w:hanging="360"/>
      </w:pPr>
    </w:lvl>
    <w:lvl w:ilvl="1" w:tplc="48439364" w:tentative="1">
      <w:start w:val="1"/>
      <w:numFmt w:val="lowerLetter"/>
      <w:lvlText w:val="%2."/>
      <w:lvlJc w:val="left"/>
      <w:pPr>
        <w:ind w:left="1440" w:hanging="360"/>
      </w:pPr>
    </w:lvl>
    <w:lvl w:ilvl="2" w:tplc="48439364" w:tentative="1">
      <w:start w:val="1"/>
      <w:numFmt w:val="lowerRoman"/>
      <w:lvlText w:val="%3."/>
      <w:lvlJc w:val="right"/>
      <w:pPr>
        <w:ind w:left="2160" w:hanging="180"/>
      </w:pPr>
    </w:lvl>
    <w:lvl w:ilvl="3" w:tplc="48439364" w:tentative="1">
      <w:start w:val="1"/>
      <w:numFmt w:val="decimal"/>
      <w:lvlText w:val="%4."/>
      <w:lvlJc w:val="left"/>
      <w:pPr>
        <w:ind w:left="2880" w:hanging="360"/>
      </w:pPr>
    </w:lvl>
    <w:lvl w:ilvl="4" w:tplc="48439364" w:tentative="1">
      <w:start w:val="1"/>
      <w:numFmt w:val="lowerLetter"/>
      <w:lvlText w:val="%5."/>
      <w:lvlJc w:val="left"/>
      <w:pPr>
        <w:ind w:left="3600" w:hanging="360"/>
      </w:pPr>
    </w:lvl>
    <w:lvl w:ilvl="5" w:tplc="48439364" w:tentative="1">
      <w:start w:val="1"/>
      <w:numFmt w:val="lowerRoman"/>
      <w:lvlText w:val="%6."/>
      <w:lvlJc w:val="right"/>
      <w:pPr>
        <w:ind w:left="4320" w:hanging="180"/>
      </w:pPr>
    </w:lvl>
    <w:lvl w:ilvl="6" w:tplc="48439364" w:tentative="1">
      <w:start w:val="1"/>
      <w:numFmt w:val="decimal"/>
      <w:lvlText w:val="%7."/>
      <w:lvlJc w:val="left"/>
      <w:pPr>
        <w:ind w:left="5040" w:hanging="360"/>
      </w:pPr>
    </w:lvl>
    <w:lvl w:ilvl="7" w:tplc="48439364" w:tentative="1">
      <w:start w:val="1"/>
      <w:numFmt w:val="lowerLetter"/>
      <w:lvlText w:val="%8."/>
      <w:lvlJc w:val="left"/>
      <w:pPr>
        <w:ind w:left="5760" w:hanging="360"/>
      </w:pPr>
    </w:lvl>
    <w:lvl w:ilvl="8" w:tplc="4843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4">
    <w:multiLevelType w:val="hybridMultilevel"/>
    <w:lvl w:ilvl="0" w:tplc="70203649">
      <w:start w:val="1"/>
      <w:numFmt w:val="decimal"/>
      <w:lvlText w:val="%1."/>
      <w:lvlJc w:val="left"/>
      <w:pPr>
        <w:ind w:left="720" w:hanging="360"/>
      </w:pPr>
    </w:lvl>
    <w:lvl w:ilvl="1" w:tplc="70203649" w:tentative="1">
      <w:start w:val="1"/>
      <w:numFmt w:val="lowerLetter"/>
      <w:lvlText w:val="%2."/>
      <w:lvlJc w:val="left"/>
      <w:pPr>
        <w:ind w:left="1440" w:hanging="360"/>
      </w:pPr>
    </w:lvl>
    <w:lvl w:ilvl="2" w:tplc="70203649" w:tentative="1">
      <w:start w:val="1"/>
      <w:numFmt w:val="lowerRoman"/>
      <w:lvlText w:val="%3."/>
      <w:lvlJc w:val="right"/>
      <w:pPr>
        <w:ind w:left="2160" w:hanging="180"/>
      </w:pPr>
    </w:lvl>
    <w:lvl w:ilvl="3" w:tplc="70203649" w:tentative="1">
      <w:start w:val="1"/>
      <w:numFmt w:val="decimal"/>
      <w:lvlText w:val="%4."/>
      <w:lvlJc w:val="left"/>
      <w:pPr>
        <w:ind w:left="2880" w:hanging="360"/>
      </w:pPr>
    </w:lvl>
    <w:lvl w:ilvl="4" w:tplc="70203649" w:tentative="1">
      <w:start w:val="1"/>
      <w:numFmt w:val="lowerLetter"/>
      <w:lvlText w:val="%5."/>
      <w:lvlJc w:val="left"/>
      <w:pPr>
        <w:ind w:left="3600" w:hanging="360"/>
      </w:pPr>
    </w:lvl>
    <w:lvl w:ilvl="5" w:tplc="70203649" w:tentative="1">
      <w:start w:val="1"/>
      <w:numFmt w:val="lowerRoman"/>
      <w:lvlText w:val="%6."/>
      <w:lvlJc w:val="right"/>
      <w:pPr>
        <w:ind w:left="4320" w:hanging="180"/>
      </w:pPr>
    </w:lvl>
    <w:lvl w:ilvl="6" w:tplc="70203649" w:tentative="1">
      <w:start w:val="1"/>
      <w:numFmt w:val="decimal"/>
      <w:lvlText w:val="%7."/>
      <w:lvlJc w:val="left"/>
      <w:pPr>
        <w:ind w:left="5040" w:hanging="360"/>
      </w:pPr>
    </w:lvl>
    <w:lvl w:ilvl="7" w:tplc="70203649" w:tentative="1">
      <w:start w:val="1"/>
      <w:numFmt w:val="lowerLetter"/>
      <w:lvlText w:val="%8."/>
      <w:lvlJc w:val="left"/>
      <w:pPr>
        <w:ind w:left="5760" w:hanging="360"/>
      </w:pPr>
    </w:lvl>
    <w:lvl w:ilvl="8" w:tplc="7020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3">
    <w:multiLevelType w:val="hybridMultilevel"/>
    <w:lvl w:ilvl="0" w:tplc="37230167">
      <w:start w:val="1"/>
      <w:numFmt w:val="decimal"/>
      <w:lvlText w:val="%1."/>
      <w:lvlJc w:val="left"/>
      <w:pPr>
        <w:ind w:left="720" w:hanging="360"/>
      </w:pPr>
    </w:lvl>
    <w:lvl w:ilvl="1" w:tplc="37230167" w:tentative="1">
      <w:start w:val="1"/>
      <w:numFmt w:val="lowerLetter"/>
      <w:lvlText w:val="%2."/>
      <w:lvlJc w:val="left"/>
      <w:pPr>
        <w:ind w:left="1440" w:hanging="360"/>
      </w:pPr>
    </w:lvl>
    <w:lvl w:ilvl="2" w:tplc="37230167" w:tentative="1">
      <w:start w:val="1"/>
      <w:numFmt w:val="lowerRoman"/>
      <w:lvlText w:val="%3."/>
      <w:lvlJc w:val="right"/>
      <w:pPr>
        <w:ind w:left="2160" w:hanging="180"/>
      </w:pPr>
    </w:lvl>
    <w:lvl w:ilvl="3" w:tplc="37230167" w:tentative="1">
      <w:start w:val="1"/>
      <w:numFmt w:val="decimal"/>
      <w:lvlText w:val="%4."/>
      <w:lvlJc w:val="left"/>
      <w:pPr>
        <w:ind w:left="2880" w:hanging="360"/>
      </w:pPr>
    </w:lvl>
    <w:lvl w:ilvl="4" w:tplc="37230167" w:tentative="1">
      <w:start w:val="1"/>
      <w:numFmt w:val="lowerLetter"/>
      <w:lvlText w:val="%5."/>
      <w:lvlJc w:val="left"/>
      <w:pPr>
        <w:ind w:left="3600" w:hanging="360"/>
      </w:pPr>
    </w:lvl>
    <w:lvl w:ilvl="5" w:tplc="37230167" w:tentative="1">
      <w:start w:val="1"/>
      <w:numFmt w:val="lowerRoman"/>
      <w:lvlText w:val="%6."/>
      <w:lvlJc w:val="right"/>
      <w:pPr>
        <w:ind w:left="4320" w:hanging="180"/>
      </w:pPr>
    </w:lvl>
    <w:lvl w:ilvl="6" w:tplc="37230167" w:tentative="1">
      <w:start w:val="1"/>
      <w:numFmt w:val="decimal"/>
      <w:lvlText w:val="%7."/>
      <w:lvlJc w:val="left"/>
      <w:pPr>
        <w:ind w:left="5040" w:hanging="360"/>
      </w:pPr>
    </w:lvl>
    <w:lvl w:ilvl="7" w:tplc="37230167" w:tentative="1">
      <w:start w:val="1"/>
      <w:numFmt w:val="lowerLetter"/>
      <w:lvlText w:val="%8."/>
      <w:lvlJc w:val="left"/>
      <w:pPr>
        <w:ind w:left="5760" w:hanging="360"/>
      </w:pPr>
    </w:lvl>
    <w:lvl w:ilvl="8" w:tplc="3723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2">
    <w:multiLevelType w:val="hybridMultilevel"/>
    <w:lvl w:ilvl="0" w:tplc="18135040">
      <w:start w:val="1"/>
      <w:numFmt w:val="decimal"/>
      <w:lvlText w:val="%1."/>
      <w:lvlJc w:val="left"/>
      <w:pPr>
        <w:ind w:left="720" w:hanging="360"/>
      </w:pPr>
    </w:lvl>
    <w:lvl w:ilvl="1" w:tplc="18135040" w:tentative="1">
      <w:start w:val="1"/>
      <w:numFmt w:val="lowerLetter"/>
      <w:lvlText w:val="%2."/>
      <w:lvlJc w:val="left"/>
      <w:pPr>
        <w:ind w:left="1440" w:hanging="360"/>
      </w:pPr>
    </w:lvl>
    <w:lvl w:ilvl="2" w:tplc="18135040" w:tentative="1">
      <w:start w:val="1"/>
      <w:numFmt w:val="lowerRoman"/>
      <w:lvlText w:val="%3."/>
      <w:lvlJc w:val="right"/>
      <w:pPr>
        <w:ind w:left="2160" w:hanging="180"/>
      </w:pPr>
    </w:lvl>
    <w:lvl w:ilvl="3" w:tplc="18135040" w:tentative="1">
      <w:start w:val="1"/>
      <w:numFmt w:val="decimal"/>
      <w:lvlText w:val="%4."/>
      <w:lvlJc w:val="left"/>
      <w:pPr>
        <w:ind w:left="2880" w:hanging="360"/>
      </w:pPr>
    </w:lvl>
    <w:lvl w:ilvl="4" w:tplc="18135040" w:tentative="1">
      <w:start w:val="1"/>
      <w:numFmt w:val="lowerLetter"/>
      <w:lvlText w:val="%5."/>
      <w:lvlJc w:val="left"/>
      <w:pPr>
        <w:ind w:left="3600" w:hanging="360"/>
      </w:pPr>
    </w:lvl>
    <w:lvl w:ilvl="5" w:tplc="18135040" w:tentative="1">
      <w:start w:val="1"/>
      <w:numFmt w:val="lowerRoman"/>
      <w:lvlText w:val="%6."/>
      <w:lvlJc w:val="right"/>
      <w:pPr>
        <w:ind w:left="4320" w:hanging="180"/>
      </w:pPr>
    </w:lvl>
    <w:lvl w:ilvl="6" w:tplc="18135040" w:tentative="1">
      <w:start w:val="1"/>
      <w:numFmt w:val="decimal"/>
      <w:lvlText w:val="%7."/>
      <w:lvlJc w:val="left"/>
      <w:pPr>
        <w:ind w:left="5040" w:hanging="360"/>
      </w:pPr>
    </w:lvl>
    <w:lvl w:ilvl="7" w:tplc="18135040" w:tentative="1">
      <w:start w:val="1"/>
      <w:numFmt w:val="lowerLetter"/>
      <w:lvlText w:val="%8."/>
      <w:lvlJc w:val="left"/>
      <w:pPr>
        <w:ind w:left="5760" w:hanging="360"/>
      </w:pPr>
    </w:lvl>
    <w:lvl w:ilvl="8" w:tplc="1813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1">
    <w:multiLevelType w:val="hybridMultilevel"/>
    <w:lvl w:ilvl="0" w:tplc="29370357">
      <w:start w:val="1"/>
      <w:numFmt w:val="decimal"/>
      <w:lvlText w:val="%1."/>
      <w:lvlJc w:val="left"/>
      <w:pPr>
        <w:ind w:left="720" w:hanging="360"/>
      </w:pPr>
    </w:lvl>
    <w:lvl w:ilvl="1" w:tplc="29370357" w:tentative="1">
      <w:start w:val="1"/>
      <w:numFmt w:val="lowerLetter"/>
      <w:lvlText w:val="%2."/>
      <w:lvlJc w:val="left"/>
      <w:pPr>
        <w:ind w:left="1440" w:hanging="360"/>
      </w:pPr>
    </w:lvl>
    <w:lvl w:ilvl="2" w:tplc="29370357" w:tentative="1">
      <w:start w:val="1"/>
      <w:numFmt w:val="lowerRoman"/>
      <w:lvlText w:val="%3."/>
      <w:lvlJc w:val="right"/>
      <w:pPr>
        <w:ind w:left="2160" w:hanging="180"/>
      </w:pPr>
    </w:lvl>
    <w:lvl w:ilvl="3" w:tplc="29370357" w:tentative="1">
      <w:start w:val="1"/>
      <w:numFmt w:val="decimal"/>
      <w:lvlText w:val="%4."/>
      <w:lvlJc w:val="left"/>
      <w:pPr>
        <w:ind w:left="2880" w:hanging="360"/>
      </w:pPr>
    </w:lvl>
    <w:lvl w:ilvl="4" w:tplc="29370357" w:tentative="1">
      <w:start w:val="1"/>
      <w:numFmt w:val="lowerLetter"/>
      <w:lvlText w:val="%5."/>
      <w:lvlJc w:val="left"/>
      <w:pPr>
        <w:ind w:left="3600" w:hanging="360"/>
      </w:pPr>
    </w:lvl>
    <w:lvl w:ilvl="5" w:tplc="29370357" w:tentative="1">
      <w:start w:val="1"/>
      <w:numFmt w:val="lowerRoman"/>
      <w:lvlText w:val="%6."/>
      <w:lvlJc w:val="right"/>
      <w:pPr>
        <w:ind w:left="4320" w:hanging="180"/>
      </w:pPr>
    </w:lvl>
    <w:lvl w:ilvl="6" w:tplc="29370357" w:tentative="1">
      <w:start w:val="1"/>
      <w:numFmt w:val="decimal"/>
      <w:lvlText w:val="%7."/>
      <w:lvlJc w:val="left"/>
      <w:pPr>
        <w:ind w:left="5040" w:hanging="360"/>
      </w:pPr>
    </w:lvl>
    <w:lvl w:ilvl="7" w:tplc="29370357" w:tentative="1">
      <w:start w:val="1"/>
      <w:numFmt w:val="lowerLetter"/>
      <w:lvlText w:val="%8."/>
      <w:lvlJc w:val="left"/>
      <w:pPr>
        <w:ind w:left="5760" w:hanging="360"/>
      </w:pPr>
    </w:lvl>
    <w:lvl w:ilvl="8" w:tplc="2937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0">
    <w:multiLevelType w:val="hybridMultilevel"/>
    <w:lvl w:ilvl="0" w:tplc="57813743">
      <w:start w:val="1"/>
      <w:numFmt w:val="decimal"/>
      <w:lvlText w:val="%1."/>
      <w:lvlJc w:val="left"/>
      <w:pPr>
        <w:ind w:left="720" w:hanging="360"/>
      </w:pPr>
    </w:lvl>
    <w:lvl w:ilvl="1" w:tplc="57813743" w:tentative="1">
      <w:start w:val="1"/>
      <w:numFmt w:val="lowerLetter"/>
      <w:lvlText w:val="%2."/>
      <w:lvlJc w:val="left"/>
      <w:pPr>
        <w:ind w:left="1440" w:hanging="360"/>
      </w:pPr>
    </w:lvl>
    <w:lvl w:ilvl="2" w:tplc="57813743" w:tentative="1">
      <w:start w:val="1"/>
      <w:numFmt w:val="lowerRoman"/>
      <w:lvlText w:val="%3."/>
      <w:lvlJc w:val="right"/>
      <w:pPr>
        <w:ind w:left="2160" w:hanging="180"/>
      </w:pPr>
    </w:lvl>
    <w:lvl w:ilvl="3" w:tplc="57813743" w:tentative="1">
      <w:start w:val="1"/>
      <w:numFmt w:val="decimal"/>
      <w:lvlText w:val="%4."/>
      <w:lvlJc w:val="left"/>
      <w:pPr>
        <w:ind w:left="2880" w:hanging="360"/>
      </w:pPr>
    </w:lvl>
    <w:lvl w:ilvl="4" w:tplc="57813743" w:tentative="1">
      <w:start w:val="1"/>
      <w:numFmt w:val="lowerLetter"/>
      <w:lvlText w:val="%5."/>
      <w:lvlJc w:val="left"/>
      <w:pPr>
        <w:ind w:left="3600" w:hanging="360"/>
      </w:pPr>
    </w:lvl>
    <w:lvl w:ilvl="5" w:tplc="57813743" w:tentative="1">
      <w:start w:val="1"/>
      <w:numFmt w:val="lowerRoman"/>
      <w:lvlText w:val="%6."/>
      <w:lvlJc w:val="right"/>
      <w:pPr>
        <w:ind w:left="4320" w:hanging="180"/>
      </w:pPr>
    </w:lvl>
    <w:lvl w:ilvl="6" w:tplc="57813743" w:tentative="1">
      <w:start w:val="1"/>
      <w:numFmt w:val="decimal"/>
      <w:lvlText w:val="%7."/>
      <w:lvlJc w:val="left"/>
      <w:pPr>
        <w:ind w:left="5040" w:hanging="360"/>
      </w:pPr>
    </w:lvl>
    <w:lvl w:ilvl="7" w:tplc="57813743" w:tentative="1">
      <w:start w:val="1"/>
      <w:numFmt w:val="lowerLetter"/>
      <w:lvlText w:val="%8."/>
      <w:lvlJc w:val="left"/>
      <w:pPr>
        <w:ind w:left="5760" w:hanging="360"/>
      </w:pPr>
    </w:lvl>
    <w:lvl w:ilvl="8" w:tplc="5781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9">
    <w:multiLevelType w:val="hybridMultilevel"/>
    <w:lvl w:ilvl="0" w:tplc="85501650">
      <w:start w:val="1"/>
      <w:numFmt w:val="decimal"/>
      <w:lvlText w:val="%1."/>
      <w:lvlJc w:val="left"/>
      <w:pPr>
        <w:ind w:left="720" w:hanging="360"/>
      </w:pPr>
    </w:lvl>
    <w:lvl w:ilvl="1" w:tplc="85501650" w:tentative="1">
      <w:start w:val="1"/>
      <w:numFmt w:val="lowerLetter"/>
      <w:lvlText w:val="%2."/>
      <w:lvlJc w:val="left"/>
      <w:pPr>
        <w:ind w:left="1440" w:hanging="360"/>
      </w:pPr>
    </w:lvl>
    <w:lvl w:ilvl="2" w:tplc="85501650" w:tentative="1">
      <w:start w:val="1"/>
      <w:numFmt w:val="lowerRoman"/>
      <w:lvlText w:val="%3."/>
      <w:lvlJc w:val="right"/>
      <w:pPr>
        <w:ind w:left="2160" w:hanging="180"/>
      </w:pPr>
    </w:lvl>
    <w:lvl w:ilvl="3" w:tplc="85501650" w:tentative="1">
      <w:start w:val="1"/>
      <w:numFmt w:val="decimal"/>
      <w:lvlText w:val="%4."/>
      <w:lvlJc w:val="left"/>
      <w:pPr>
        <w:ind w:left="2880" w:hanging="360"/>
      </w:pPr>
    </w:lvl>
    <w:lvl w:ilvl="4" w:tplc="85501650" w:tentative="1">
      <w:start w:val="1"/>
      <w:numFmt w:val="lowerLetter"/>
      <w:lvlText w:val="%5."/>
      <w:lvlJc w:val="left"/>
      <w:pPr>
        <w:ind w:left="3600" w:hanging="360"/>
      </w:pPr>
    </w:lvl>
    <w:lvl w:ilvl="5" w:tplc="85501650" w:tentative="1">
      <w:start w:val="1"/>
      <w:numFmt w:val="lowerRoman"/>
      <w:lvlText w:val="%6."/>
      <w:lvlJc w:val="right"/>
      <w:pPr>
        <w:ind w:left="4320" w:hanging="180"/>
      </w:pPr>
    </w:lvl>
    <w:lvl w:ilvl="6" w:tplc="85501650" w:tentative="1">
      <w:start w:val="1"/>
      <w:numFmt w:val="decimal"/>
      <w:lvlText w:val="%7."/>
      <w:lvlJc w:val="left"/>
      <w:pPr>
        <w:ind w:left="5040" w:hanging="360"/>
      </w:pPr>
    </w:lvl>
    <w:lvl w:ilvl="7" w:tplc="85501650" w:tentative="1">
      <w:start w:val="1"/>
      <w:numFmt w:val="lowerLetter"/>
      <w:lvlText w:val="%8."/>
      <w:lvlJc w:val="left"/>
      <w:pPr>
        <w:ind w:left="5760" w:hanging="360"/>
      </w:pPr>
    </w:lvl>
    <w:lvl w:ilvl="8" w:tplc="85501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8">
    <w:multiLevelType w:val="hybridMultilevel"/>
    <w:lvl w:ilvl="0" w:tplc="36307805">
      <w:start w:val="1"/>
      <w:numFmt w:val="decimal"/>
      <w:lvlText w:val="%1."/>
      <w:lvlJc w:val="left"/>
      <w:pPr>
        <w:ind w:left="720" w:hanging="360"/>
      </w:pPr>
    </w:lvl>
    <w:lvl w:ilvl="1" w:tplc="36307805" w:tentative="1">
      <w:start w:val="1"/>
      <w:numFmt w:val="lowerLetter"/>
      <w:lvlText w:val="%2."/>
      <w:lvlJc w:val="left"/>
      <w:pPr>
        <w:ind w:left="1440" w:hanging="360"/>
      </w:pPr>
    </w:lvl>
    <w:lvl w:ilvl="2" w:tplc="36307805" w:tentative="1">
      <w:start w:val="1"/>
      <w:numFmt w:val="lowerRoman"/>
      <w:lvlText w:val="%3."/>
      <w:lvlJc w:val="right"/>
      <w:pPr>
        <w:ind w:left="2160" w:hanging="180"/>
      </w:pPr>
    </w:lvl>
    <w:lvl w:ilvl="3" w:tplc="36307805" w:tentative="1">
      <w:start w:val="1"/>
      <w:numFmt w:val="decimal"/>
      <w:lvlText w:val="%4."/>
      <w:lvlJc w:val="left"/>
      <w:pPr>
        <w:ind w:left="2880" w:hanging="360"/>
      </w:pPr>
    </w:lvl>
    <w:lvl w:ilvl="4" w:tplc="36307805" w:tentative="1">
      <w:start w:val="1"/>
      <w:numFmt w:val="lowerLetter"/>
      <w:lvlText w:val="%5."/>
      <w:lvlJc w:val="left"/>
      <w:pPr>
        <w:ind w:left="3600" w:hanging="360"/>
      </w:pPr>
    </w:lvl>
    <w:lvl w:ilvl="5" w:tplc="36307805" w:tentative="1">
      <w:start w:val="1"/>
      <w:numFmt w:val="lowerRoman"/>
      <w:lvlText w:val="%6."/>
      <w:lvlJc w:val="right"/>
      <w:pPr>
        <w:ind w:left="4320" w:hanging="180"/>
      </w:pPr>
    </w:lvl>
    <w:lvl w:ilvl="6" w:tplc="36307805" w:tentative="1">
      <w:start w:val="1"/>
      <w:numFmt w:val="decimal"/>
      <w:lvlText w:val="%7."/>
      <w:lvlJc w:val="left"/>
      <w:pPr>
        <w:ind w:left="5040" w:hanging="360"/>
      </w:pPr>
    </w:lvl>
    <w:lvl w:ilvl="7" w:tplc="36307805" w:tentative="1">
      <w:start w:val="1"/>
      <w:numFmt w:val="lowerLetter"/>
      <w:lvlText w:val="%8."/>
      <w:lvlJc w:val="left"/>
      <w:pPr>
        <w:ind w:left="5760" w:hanging="360"/>
      </w:pPr>
    </w:lvl>
    <w:lvl w:ilvl="8" w:tplc="3630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7">
    <w:multiLevelType w:val="hybridMultilevel"/>
    <w:lvl w:ilvl="0" w:tplc="75107651">
      <w:start w:val="1"/>
      <w:numFmt w:val="decimal"/>
      <w:lvlText w:val="%1."/>
      <w:lvlJc w:val="left"/>
      <w:pPr>
        <w:ind w:left="720" w:hanging="360"/>
      </w:pPr>
    </w:lvl>
    <w:lvl w:ilvl="1" w:tplc="75107651" w:tentative="1">
      <w:start w:val="1"/>
      <w:numFmt w:val="lowerLetter"/>
      <w:lvlText w:val="%2."/>
      <w:lvlJc w:val="left"/>
      <w:pPr>
        <w:ind w:left="1440" w:hanging="360"/>
      </w:pPr>
    </w:lvl>
    <w:lvl w:ilvl="2" w:tplc="75107651" w:tentative="1">
      <w:start w:val="1"/>
      <w:numFmt w:val="lowerRoman"/>
      <w:lvlText w:val="%3."/>
      <w:lvlJc w:val="right"/>
      <w:pPr>
        <w:ind w:left="2160" w:hanging="180"/>
      </w:pPr>
    </w:lvl>
    <w:lvl w:ilvl="3" w:tplc="75107651" w:tentative="1">
      <w:start w:val="1"/>
      <w:numFmt w:val="decimal"/>
      <w:lvlText w:val="%4."/>
      <w:lvlJc w:val="left"/>
      <w:pPr>
        <w:ind w:left="2880" w:hanging="360"/>
      </w:pPr>
    </w:lvl>
    <w:lvl w:ilvl="4" w:tplc="75107651" w:tentative="1">
      <w:start w:val="1"/>
      <w:numFmt w:val="lowerLetter"/>
      <w:lvlText w:val="%5."/>
      <w:lvlJc w:val="left"/>
      <w:pPr>
        <w:ind w:left="3600" w:hanging="360"/>
      </w:pPr>
    </w:lvl>
    <w:lvl w:ilvl="5" w:tplc="75107651" w:tentative="1">
      <w:start w:val="1"/>
      <w:numFmt w:val="lowerRoman"/>
      <w:lvlText w:val="%6."/>
      <w:lvlJc w:val="right"/>
      <w:pPr>
        <w:ind w:left="4320" w:hanging="180"/>
      </w:pPr>
    </w:lvl>
    <w:lvl w:ilvl="6" w:tplc="75107651" w:tentative="1">
      <w:start w:val="1"/>
      <w:numFmt w:val="decimal"/>
      <w:lvlText w:val="%7."/>
      <w:lvlJc w:val="left"/>
      <w:pPr>
        <w:ind w:left="5040" w:hanging="360"/>
      </w:pPr>
    </w:lvl>
    <w:lvl w:ilvl="7" w:tplc="75107651" w:tentative="1">
      <w:start w:val="1"/>
      <w:numFmt w:val="lowerLetter"/>
      <w:lvlText w:val="%8."/>
      <w:lvlJc w:val="left"/>
      <w:pPr>
        <w:ind w:left="5760" w:hanging="360"/>
      </w:pPr>
    </w:lvl>
    <w:lvl w:ilvl="8" w:tplc="7510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6">
    <w:multiLevelType w:val="hybridMultilevel"/>
    <w:lvl w:ilvl="0" w:tplc="82680671">
      <w:start w:val="1"/>
      <w:numFmt w:val="decimal"/>
      <w:lvlText w:val="%1."/>
      <w:lvlJc w:val="left"/>
      <w:pPr>
        <w:ind w:left="720" w:hanging="360"/>
      </w:pPr>
    </w:lvl>
    <w:lvl w:ilvl="1" w:tplc="82680671" w:tentative="1">
      <w:start w:val="1"/>
      <w:numFmt w:val="lowerLetter"/>
      <w:lvlText w:val="%2."/>
      <w:lvlJc w:val="left"/>
      <w:pPr>
        <w:ind w:left="1440" w:hanging="360"/>
      </w:pPr>
    </w:lvl>
    <w:lvl w:ilvl="2" w:tplc="82680671" w:tentative="1">
      <w:start w:val="1"/>
      <w:numFmt w:val="lowerRoman"/>
      <w:lvlText w:val="%3."/>
      <w:lvlJc w:val="right"/>
      <w:pPr>
        <w:ind w:left="2160" w:hanging="180"/>
      </w:pPr>
    </w:lvl>
    <w:lvl w:ilvl="3" w:tplc="82680671" w:tentative="1">
      <w:start w:val="1"/>
      <w:numFmt w:val="decimal"/>
      <w:lvlText w:val="%4."/>
      <w:lvlJc w:val="left"/>
      <w:pPr>
        <w:ind w:left="2880" w:hanging="360"/>
      </w:pPr>
    </w:lvl>
    <w:lvl w:ilvl="4" w:tplc="82680671" w:tentative="1">
      <w:start w:val="1"/>
      <w:numFmt w:val="lowerLetter"/>
      <w:lvlText w:val="%5."/>
      <w:lvlJc w:val="left"/>
      <w:pPr>
        <w:ind w:left="3600" w:hanging="360"/>
      </w:pPr>
    </w:lvl>
    <w:lvl w:ilvl="5" w:tplc="82680671" w:tentative="1">
      <w:start w:val="1"/>
      <w:numFmt w:val="lowerRoman"/>
      <w:lvlText w:val="%6."/>
      <w:lvlJc w:val="right"/>
      <w:pPr>
        <w:ind w:left="4320" w:hanging="180"/>
      </w:pPr>
    </w:lvl>
    <w:lvl w:ilvl="6" w:tplc="82680671" w:tentative="1">
      <w:start w:val="1"/>
      <w:numFmt w:val="decimal"/>
      <w:lvlText w:val="%7."/>
      <w:lvlJc w:val="left"/>
      <w:pPr>
        <w:ind w:left="5040" w:hanging="360"/>
      </w:pPr>
    </w:lvl>
    <w:lvl w:ilvl="7" w:tplc="82680671" w:tentative="1">
      <w:start w:val="1"/>
      <w:numFmt w:val="lowerLetter"/>
      <w:lvlText w:val="%8."/>
      <w:lvlJc w:val="left"/>
      <w:pPr>
        <w:ind w:left="5760" w:hanging="360"/>
      </w:pPr>
    </w:lvl>
    <w:lvl w:ilvl="8" w:tplc="8268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5">
    <w:multiLevelType w:val="hybridMultilevel"/>
    <w:lvl w:ilvl="0" w:tplc="65769024">
      <w:start w:val="1"/>
      <w:numFmt w:val="decimal"/>
      <w:lvlText w:val="%1."/>
      <w:lvlJc w:val="left"/>
      <w:pPr>
        <w:ind w:left="720" w:hanging="360"/>
      </w:pPr>
    </w:lvl>
    <w:lvl w:ilvl="1" w:tplc="65769024" w:tentative="1">
      <w:start w:val="1"/>
      <w:numFmt w:val="lowerLetter"/>
      <w:lvlText w:val="%2."/>
      <w:lvlJc w:val="left"/>
      <w:pPr>
        <w:ind w:left="1440" w:hanging="360"/>
      </w:pPr>
    </w:lvl>
    <w:lvl w:ilvl="2" w:tplc="65769024" w:tentative="1">
      <w:start w:val="1"/>
      <w:numFmt w:val="lowerRoman"/>
      <w:lvlText w:val="%3."/>
      <w:lvlJc w:val="right"/>
      <w:pPr>
        <w:ind w:left="2160" w:hanging="180"/>
      </w:pPr>
    </w:lvl>
    <w:lvl w:ilvl="3" w:tplc="65769024" w:tentative="1">
      <w:start w:val="1"/>
      <w:numFmt w:val="decimal"/>
      <w:lvlText w:val="%4."/>
      <w:lvlJc w:val="left"/>
      <w:pPr>
        <w:ind w:left="2880" w:hanging="360"/>
      </w:pPr>
    </w:lvl>
    <w:lvl w:ilvl="4" w:tplc="65769024" w:tentative="1">
      <w:start w:val="1"/>
      <w:numFmt w:val="lowerLetter"/>
      <w:lvlText w:val="%5."/>
      <w:lvlJc w:val="left"/>
      <w:pPr>
        <w:ind w:left="3600" w:hanging="360"/>
      </w:pPr>
    </w:lvl>
    <w:lvl w:ilvl="5" w:tplc="65769024" w:tentative="1">
      <w:start w:val="1"/>
      <w:numFmt w:val="lowerRoman"/>
      <w:lvlText w:val="%6."/>
      <w:lvlJc w:val="right"/>
      <w:pPr>
        <w:ind w:left="4320" w:hanging="180"/>
      </w:pPr>
    </w:lvl>
    <w:lvl w:ilvl="6" w:tplc="65769024" w:tentative="1">
      <w:start w:val="1"/>
      <w:numFmt w:val="decimal"/>
      <w:lvlText w:val="%7."/>
      <w:lvlJc w:val="left"/>
      <w:pPr>
        <w:ind w:left="5040" w:hanging="360"/>
      </w:pPr>
    </w:lvl>
    <w:lvl w:ilvl="7" w:tplc="65769024" w:tentative="1">
      <w:start w:val="1"/>
      <w:numFmt w:val="lowerLetter"/>
      <w:lvlText w:val="%8."/>
      <w:lvlJc w:val="left"/>
      <w:pPr>
        <w:ind w:left="5760" w:hanging="360"/>
      </w:pPr>
    </w:lvl>
    <w:lvl w:ilvl="8" w:tplc="6576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4">
    <w:multiLevelType w:val="hybridMultilevel"/>
    <w:lvl w:ilvl="0" w:tplc="61004498">
      <w:start w:val="1"/>
      <w:numFmt w:val="decimal"/>
      <w:lvlText w:val="%1."/>
      <w:lvlJc w:val="left"/>
      <w:pPr>
        <w:ind w:left="720" w:hanging="360"/>
      </w:pPr>
    </w:lvl>
    <w:lvl w:ilvl="1" w:tplc="61004498" w:tentative="1">
      <w:start w:val="1"/>
      <w:numFmt w:val="lowerLetter"/>
      <w:lvlText w:val="%2."/>
      <w:lvlJc w:val="left"/>
      <w:pPr>
        <w:ind w:left="1440" w:hanging="360"/>
      </w:pPr>
    </w:lvl>
    <w:lvl w:ilvl="2" w:tplc="61004498" w:tentative="1">
      <w:start w:val="1"/>
      <w:numFmt w:val="lowerRoman"/>
      <w:lvlText w:val="%3."/>
      <w:lvlJc w:val="right"/>
      <w:pPr>
        <w:ind w:left="2160" w:hanging="180"/>
      </w:pPr>
    </w:lvl>
    <w:lvl w:ilvl="3" w:tplc="61004498" w:tentative="1">
      <w:start w:val="1"/>
      <w:numFmt w:val="decimal"/>
      <w:lvlText w:val="%4."/>
      <w:lvlJc w:val="left"/>
      <w:pPr>
        <w:ind w:left="2880" w:hanging="360"/>
      </w:pPr>
    </w:lvl>
    <w:lvl w:ilvl="4" w:tplc="61004498" w:tentative="1">
      <w:start w:val="1"/>
      <w:numFmt w:val="lowerLetter"/>
      <w:lvlText w:val="%5."/>
      <w:lvlJc w:val="left"/>
      <w:pPr>
        <w:ind w:left="3600" w:hanging="360"/>
      </w:pPr>
    </w:lvl>
    <w:lvl w:ilvl="5" w:tplc="61004498" w:tentative="1">
      <w:start w:val="1"/>
      <w:numFmt w:val="lowerRoman"/>
      <w:lvlText w:val="%6."/>
      <w:lvlJc w:val="right"/>
      <w:pPr>
        <w:ind w:left="4320" w:hanging="180"/>
      </w:pPr>
    </w:lvl>
    <w:lvl w:ilvl="6" w:tplc="61004498" w:tentative="1">
      <w:start w:val="1"/>
      <w:numFmt w:val="decimal"/>
      <w:lvlText w:val="%7."/>
      <w:lvlJc w:val="left"/>
      <w:pPr>
        <w:ind w:left="5040" w:hanging="360"/>
      </w:pPr>
    </w:lvl>
    <w:lvl w:ilvl="7" w:tplc="61004498" w:tentative="1">
      <w:start w:val="1"/>
      <w:numFmt w:val="lowerLetter"/>
      <w:lvlText w:val="%8."/>
      <w:lvlJc w:val="left"/>
      <w:pPr>
        <w:ind w:left="5760" w:hanging="360"/>
      </w:pPr>
    </w:lvl>
    <w:lvl w:ilvl="8" w:tplc="61004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3">
    <w:multiLevelType w:val="hybridMultilevel"/>
    <w:lvl w:ilvl="0" w:tplc="35432147">
      <w:start w:val="1"/>
      <w:numFmt w:val="decimal"/>
      <w:lvlText w:val="%1."/>
      <w:lvlJc w:val="left"/>
      <w:pPr>
        <w:ind w:left="720" w:hanging="360"/>
      </w:pPr>
    </w:lvl>
    <w:lvl w:ilvl="1" w:tplc="35432147" w:tentative="1">
      <w:start w:val="1"/>
      <w:numFmt w:val="lowerLetter"/>
      <w:lvlText w:val="%2."/>
      <w:lvlJc w:val="left"/>
      <w:pPr>
        <w:ind w:left="1440" w:hanging="360"/>
      </w:pPr>
    </w:lvl>
    <w:lvl w:ilvl="2" w:tplc="35432147" w:tentative="1">
      <w:start w:val="1"/>
      <w:numFmt w:val="lowerRoman"/>
      <w:lvlText w:val="%3."/>
      <w:lvlJc w:val="right"/>
      <w:pPr>
        <w:ind w:left="2160" w:hanging="180"/>
      </w:pPr>
    </w:lvl>
    <w:lvl w:ilvl="3" w:tplc="35432147" w:tentative="1">
      <w:start w:val="1"/>
      <w:numFmt w:val="decimal"/>
      <w:lvlText w:val="%4."/>
      <w:lvlJc w:val="left"/>
      <w:pPr>
        <w:ind w:left="2880" w:hanging="360"/>
      </w:pPr>
    </w:lvl>
    <w:lvl w:ilvl="4" w:tplc="35432147" w:tentative="1">
      <w:start w:val="1"/>
      <w:numFmt w:val="lowerLetter"/>
      <w:lvlText w:val="%5."/>
      <w:lvlJc w:val="left"/>
      <w:pPr>
        <w:ind w:left="3600" w:hanging="360"/>
      </w:pPr>
    </w:lvl>
    <w:lvl w:ilvl="5" w:tplc="35432147" w:tentative="1">
      <w:start w:val="1"/>
      <w:numFmt w:val="lowerRoman"/>
      <w:lvlText w:val="%6."/>
      <w:lvlJc w:val="right"/>
      <w:pPr>
        <w:ind w:left="4320" w:hanging="180"/>
      </w:pPr>
    </w:lvl>
    <w:lvl w:ilvl="6" w:tplc="35432147" w:tentative="1">
      <w:start w:val="1"/>
      <w:numFmt w:val="decimal"/>
      <w:lvlText w:val="%7."/>
      <w:lvlJc w:val="left"/>
      <w:pPr>
        <w:ind w:left="5040" w:hanging="360"/>
      </w:pPr>
    </w:lvl>
    <w:lvl w:ilvl="7" w:tplc="35432147" w:tentative="1">
      <w:start w:val="1"/>
      <w:numFmt w:val="lowerLetter"/>
      <w:lvlText w:val="%8."/>
      <w:lvlJc w:val="left"/>
      <w:pPr>
        <w:ind w:left="5760" w:hanging="360"/>
      </w:pPr>
    </w:lvl>
    <w:lvl w:ilvl="8" w:tplc="3543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2">
    <w:multiLevelType w:val="hybridMultilevel"/>
    <w:lvl w:ilvl="0" w:tplc="61824005">
      <w:start w:val="1"/>
      <w:numFmt w:val="decimal"/>
      <w:lvlText w:val="%1."/>
      <w:lvlJc w:val="left"/>
      <w:pPr>
        <w:ind w:left="720" w:hanging="360"/>
      </w:pPr>
    </w:lvl>
    <w:lvl w:ilvl="1" w:tplc="61824005" w:tentative="1">
      <w:start w:val="1"/>
      <w:numFmt w:val="lowerLetter"/>
      <w:lvlText w:val="%2."/>
      <w:lvlJc w:val="left"/>
      <w:pPr>
        <w:ind w:left="1440" w:hanging="360"/>
      </w:pPr>
    </w:lvl>
    <w:lvl w:ilvl="2" w:tplc="61824005" w:tentative="1">
      <w:start w:val="1"/>
      <w:numFmt w:val="lowerRoman"/>
      <w:lvlText w:val="%3."/>
      <w:lvlJc w:val="right"/>
      <w:pPr>
        <w:ind w:left="2160" w:hanging="180"/>
      </w:pPr>
    </w:lvl>
    <w:lvl w:ilvl="3" w:tplc="61824005" w:tentative="1">
      <w:start w:val="1"/>
      <w:numFmt w:val="decimal"/>
      <w:lvlText w:val="%4."/>
      <w:lvlJc w:val="left"/>
      <w:pPr>
        <w:ind w:left="2880" w:hanging="360"/>
      </w:pPr>
    </w:lvl>
    <w:lvl w:ilvl="4" w:tplc="61824005" w:tentative="1">
      <w:start w:val="1"/>
      <w:numFmt w:val="lowerLetter"/>
      <w:lvlText w:val="%5."/>
      <w:lvlJc w:val="left"/>
      <w:pPr>
        <w:ind w:left="3600" w:hanging="360"/>
      </w:pPr>
    </w:lvl>
    <w:lvl w:ilvl="5" w:tplc="61824005" w:tentative="1">
      <w:start w:val="1"/>
      <w:numFmt w:val="lowerRoman"/>
      <w:lvlText w:val="%6."/>
      <w:lvlJc w:val="right"/>
      <w:pPr>
        <w:ind w:left="4320" w:hanging="180"/>
      </w:pPr>
    </w:lvl>
    <w:lvl w:ilvl="6" w:tplc="61824005" w:tentative="1">
      <w:start w:val="1"/>
      <w:numFmt w:val="decimal"/>
      <w:lvlText w:val="%7."/>
      <w:lvlJc w:val="left"/>
      <w:pPr>
        <w:ind w:left="5040" w:hanging="360"/>
      </w:pPr>
    </w:lvl>
    <w:lvl w:ilvl="7" w:tplc="61824005" w:tentative="1">
      <w:start w:val="1"/>
      <w:numFmt w:val="lowerLetter"/>
      <w:lvlText w:val="%8."/>
      <w:lvlJc w:val="left"/>
      <w:pPr>
        <w:ind w:left="5760" w:hanging="360"/>
      </w:pPr>
    </w:lvl>
    <w:lvl w:ilvl="8" w:tplc="6182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1">
    <w:multiLevelType w:val="hybridMultilevel"/>
    <w:lvl w:ilvl="0" w:tplc="16098341">
      <w:start w:val="1"/>
      <w:numFmt w:val="decimal"/>
      <w:lvlText w:val="%1."/>
      <w:lvlJc w:val="left"/>
      <w:pPr>
        <w:ind w:left="720" w:hanging="360"/>
      </w:pPr>
    </w:lvl>
    <w:lvl w:ilvl="1" w:tplc="16098341" w:tentative="1">
      <w:start w:val="1"/>
      <w:numFmt w:val="lowerLetter"/>
      <w:lvlText w:val="%2."/>
      <w:lvlJc w:val="left"/>
      <w:pPr>
        <w:ind w:left="1440" w:hanging="360"/>
      </w:pPr>
    </w:lvl>
    <w:lvl w:ilvl="2" w:tplc="16098341" w:tentative="1">
      <w:start w:val="1"/>
      <w:numFmt w:val="lowerRoman"/>
      <w:lvlText w:val="%3."/>
      <w:lvlJc w:val="right"/>
      <w:pPr>
        <w:ind w:left="2160" w:hanging="180"/>
      </w:pPr>
    </w:lvl>
    <w:lvl w:ilvl="3" w:tplc="16098341" w:tentative="1">
      <w:start w:val="1"/>
      <w:numFmt w:val="decimal"/>
      <w:lvlText w:val="%4."/>
      <w:lvlJc w:val="left"/>
      <w:pPr>
        <w:ind w:left="2880" w:hanging="360"/>
      </w:pPr>
    </w:lvl>
    <w:lvl w:ilvl="4" w:tplc="16098341" w:tentative="1">
      <w:start w:val="1"/>
      <w:numFmt w:val="lowerLetter"/>
      <w:lvlText w:val="%5."/>
      <w:lvlJc w:val="left"/>
      <w:pPr>
        <w:ind w:left="3600" w:hanging="360"/>
      </w:pPr>
    </w:lvl>
    <w:lvl w:ilvl="5" w:tplc="16098341" w:tentative="1">
      <w:start w:val="1"/>
      <w:numFmt w:val="lowerRoman"/>
      <w:lvlText w:val="%6."/>
      <w:lvlJc w:val="right"/>
      <w:pPr>
        <w:ind w:left="4320" w:hanging="180"/>
      </w:pPr>
    </w:lvl>
    <w:lvl w:ilvl="6" w:tplc="16098341" w:tentative="1">
      <w:start w:val="1"/>
      <w:numFmt w:val="decimal"/>
      <w:lvlText w:val="%7."/>
      <w:lvlJc w:val="left"/>
      <w:pPr>
        <w:ind w:left="5040" w:hanging="360"/>
      </w:pPr>
    </w:lvl>
    <w:lvl w:ilvl="7" w:tplc="16098341" w:tentative="1">
      <w:start w:val="1"/>
      <w:numFmt w:val="lowerLetter"/>
      <w:lvlText w:val="%8."/>
      <w:lvlJc w:val="left"/>
      <w:pPr>
        <w:ind w:left="5760" w:hanging="360"/>
      </w:pPr>
    </w:lvl>
    <w:lvl w:ilvl="8" w:tplc="1609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0">
    <w:multiLevelType w:val="hybridMultilevel"/>
    <w:lvl w:ilvl="0" w:tplc="19392344">
      <w:start w:val="1"/>
      <w:numFmt w:val="decimal"/>
      <w:lvlText w:val="%1."/>
      <w:lvlJc w:val="left"/>
      <w:pPr>
        <w:ind w:left="720" w:hanging="360"/>
      </w:pPr>
    </w:lvl>
    <w:lvl w:ilvl="1" w:tplc="19392344" w:tentative="1">
      <w:start w:val="1"/>
      <w:numFmt w:val="lowerLetter"/>
      <w:lvlText w:val="%2."/>
      <w:lvlJc w:val="left"/>
      <w:pPr>
        <w:ind w:left="1440" w:hanging="360"/>
      </w:pPr>
    </w:lvl>
    <w:lvl w:ilvl="2" w:tplc="19392344" w:tentative="1">
      <w:start w:val="1"/>
      <w:numFmt w:val="lowerRoman"/>
      <w:lvlText w:val="%3."/>
      <w:lvlJc w:val="right"/>
      <w:pPr>
        <w:ind w:left="2160" w:hanging="180"/>
      </w:pPr>
    </w:lvl>
    <w:lvl w:ilvl="3" w:tplc="19392344" w:tentative="1">
      <w:start w:val="1"/>
      <w:numFmt w:val="decimal"/>
      <w:lvlText w:val="%4."/>
      <w:lvlJc w:val="left"/>
      <w:pPr>
        <w:ind w:left="2880" w:hanging="360"/>
      </w:pPr>
    </w:lvl>
    <w:lvl w:ilvl="4" w:tplc="19392344" w:tentative="1">
      <w:start w:val="1"/>
      <w:numFmt w:val="lowerLetter"/>
      <w:lvlText w:val="%5."/>
      <w:lvlJc w:val="left"/>
      <w:pPr>
        <w:ind w:left="3600" w:hanging="360"/>
      </w:pPr>
    </w:lvl>
    <w:lvl w:ilvl="5" w:tplc="19392344" w:tentative="1">
      <w:start w:val="1"/>
      <w:numFmt w:val="lowerRoman"/>
      <w:lvlText w:val="%6."/>
      <w:lvlJc w:val="right"/>
      <w:pPr>
        <w:ind w:left="4320" w:hanging="180"/>
      </w:pPr>
    </w:lvl>
    <w:lvl w:ilvl="6" w:tplc="19392344" w:tentative="1">
      <w:start w:val="1"/>
      <w:numFmt w:val="decimal"/>
      <w:lvlText w:val="%7."/>
      <w:lvlJc w:val="left"/>
      <w:pPr>
        <w:ind w:left="5040" w:hanging="360"/>
      </w:pPr>
    </w:lvl>
    <w:lvl w:ilvl="7" w:tplc="19392344" w:tentative="1">
      <w:start w:val="1"/>
      <w:numFmt w:val="lowerLetter"/>
      <w:lvlText w:val="%8."/>
      <w:lvlJc w:val="left"/>
      <w:pPr>
        <w:ind w:left="5760" w:hanging="360"/>
      </w:pPr>
    </w:lvl>
    <w:lvl w:ilvl="8" w:tplc="19392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9">
    <w:multiLevelType w:val="hybridMultilevel"/>
    <w:lvl w:ilvl="0" w:tplc="56504857">
      <w:start w:val="1"/>
      <w:numFmt w:val="decimal"/>
      <w:lvlText w:val="%1."/>
      <w:lvlJc w:val="left"/>
      <w:pPr>
        <w:ind w:left="720" w:hanging="360"/>
      </w:pPr>
    </w:lvl>
    <w:lvl w:ilvl="1" w:tplc="56504857" w:tentative="1">
      <w:start w:val="1"/>
      <w:numFmt w:val="lowerLetter"/>
      <w:lvlText w:val="%2."/>
      <w:lvlJc w:val="left"/>
      <w:pPr>
        <w:ind w:left="1440" w:hanging="360"/>
      </w:pPr>
    </w:lvl>
    <w:lvl w:ilvl="2" w:tplc="56504857" w:tentative="1">
      <w:start w:val="1"/>
      <w:numFmt w:val="lowerRoman"/>
      <w:lvlText w:val="%3."/>
      <w:lvlJc w:val="right"/>
      <w:pPr>
        <w:ind w:left="2160" w:hanging="180"/>
      </w:pPr>
    </w:lvl>
    <w:lvl w:ilvl="3" w:tplc="56504857" w:tentative="1">
      <w:start w:val="1"/>
      <w:numFmt w:val="decimal"/>
      <w:lvlText w:val="%4."/>
      <w:lvlJc w:val="left"/>
      <w:pPr>
        <w:ind w:left="2880" w:hanging="360"/>
      </w:pPr>
    </w:lvl>
    <w:lvl w:ilvl="4" w:tplc="56504857" w:tentative="1">
      <w:start w:val="1"/>
      <w:numFmt w:val="lowerLetter"/>
      <w:lvlText w:val="%5."/>
      <w:lvlJc w:val="left"/>
      <w:pPr>
        <w:ind w:left="3600" w:hanging="360"/>
      </w:pPr>
    </w:lvl>
    <w:lvl w:ilvl="5" w:tplc="56504857" w:tentative="1">
      <w:start w:val="1"/>
      <w:numFmt w:val="lowerRoman"/>
      <w:lvlText w:val="%6."/>
      <w:lvlJc w:val="right"/>
      <w:pPr>
        <w:ind w:left="4320" w:hanging="180"/>
      </w:pPr>
    </w:lvl>
    <w:lvl w:ilvl="6" w:tplc="56504857" w:tentative="1">
      <w:start w:val="1"/>
      <w:numFmt w:val="decimal"/>
      <w:lvlText w:val="%7."/>
      <w:lvlJc w:val="left"/>
      <w:pPr>
        <w:ind w:left="5040" w:hanging="360"/>
      </w:pPr>
    </w:lvl>
    <w:lvl w:ilvl="7" w:tplc="56504857" w:tentative="1">
      <w:start w:val="1"/>
      <w:numFmt w:val="lowerLetter"/>
      <w:lvlText w:val="%8."/>
      <w:lvlJc w:val="left"/>
      <w:pPr>
        <w:ind w:left="5760" w:hanging="360"/>
      </w:pPr>
    </w:lvl>
    <w:lvl w:ilvl="8" w:tplc="56504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8">
    <w:multiLevelType w:val="hybridMultilevel"/>
    <w:lvl w:ilvl="0" w:tplc="80216124">
      <w:start w:val="1"/>
      <w:numFmt w:val="decimal"/>
      <w:lvlText w:val="%1."/>
      <w:lvlJc w:val="left"/>
      <w:pPr>
        <w:ind w:left="720" w:hanging="360"/>
      </w:pPr>
    </w:lvl>
    <w:lvl w:ilvl="1" w:tplc="80216124" w:tentative="1">
      <w:start w:val="1"/>
      <w:numFmt w:val="lowerLetter"/>
      <w:lvlText w:val="%2."/>
      <w:lvlJc w:val="left"/>
      <w:pPr>
        <w:ind w:left="1440" w:hanging="360"/>
      </w:pPr>
    </w:lvl>
    <w:lvl w:ilvl="2" w:tplc="80216124" w:tentative="1">
      <w:start w:val="1"/>
      <w:numFmt w:val="lowerRoman"/>
      <w:lvlText w:val="%3."/>
      <w:lvlJc w:val="right"/>
      <w:pPr>
        <w:ind w:left="2160" w:hanging="180"/>
      </w:pPr>
    </w:lvl>
    <w:lvl w:ilvl="3" w:tplc="80216124" w:tentative="1">
      <w:start w:val="1"/>
      <w:numFmt w:val="decimal"/>
      <w:lvlText w:val="%4."/>
      <w:lvlJc w:val="left"/>
      <w:pPr>
        <w:ind w:left="2880" w:hanging="360"/>
      </w:pPr>
    </w:lvl>
    <w:lvl w:ilvl="4" w:tplc="80216124" w:tentative="1">
      <w:start w:val="1"/>
      <w:numFmt w:val="lowerLetter"/>
      <w:lvlText w:val="%5."/>
      <w:lvlJc w:val="left"/>
      <w:pPr>
        <w:ind w:left="3600" w:hanging="360"/>
      </w:pPr>
    </w:lvl>
    <w:lvl w:ilvl="5" w:tplc="80216124" w:tentative="1">
      <w:start w:val="1"/>
      <w:numFmt w:val="lowerRoman"/>
      <w:lvlText w:val="%6."/>
      <w:lvlJc w:val="right"/>
      <w:pPr>
        <w:ind w:left="4320" w:hanging="180"/>
      </w:pPr>
    </w:lvl>
    <w:lvl w:ilvl="6" w:tplc="80216124" w:tentative="1">
      <w:start w:val="1"/>
      <w:numFmt w:val="decimal"/>
      <w:lvlText w:val="%7."/>
      <w:lvlJc w:val="left"/>
      <w:pPr>
        <w:ind w:left="5040" w:hanging="360"/>
      </w:pPr>
    </w:lvl>
    <w:lvl w:ilvl="7" w:tplc="80216124" w:tentative="1">
      <w:start w:val="1"/>
      <w:numFmt w:val="lowerLetter"/>
      <w:lvlText w:val="%8."/>
      <w:lvlJc w:val="left"/>
      <w:pPr>
        <w:ind w:left="5760" w:hanging="360"/>
      </w:pPr>
    </w:lvl>
    <w:lvl w:ilvl="8" w:tplc="8021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7">
    <w:multiLevelType w:val="hybridMultilevel"/>
    <w:lvl w:ilvl="0" w:tplc="41020025">
      <w:start w:val="1"/>
      <w:numFmt w:val="decimal"/>
      <w:lvlText w:val="%1."/>
      <w:lvlJc w:val="left"/>
      <w:pPr>
        <w:ind w:left="720" w:hanging="360"/>
      </w:pPr>
    </w:lvl>
    <w:lvl w:ilvl="1" w:tplc="41020025" w:tentative="1">
      <w:start w:val="1"/>
      <w:numFmt w:val="lowerLetter"/>
      <w:lvlText w:val="%2."/>
      <w:lvlJc w:val="left"/>
      <w:pPr>
        <w:ind w:left="1440" w:hanging="360"/>
      </w:pPr>
    </w:lvl>
    <w:lvl w:ilvl="2" w:tplc="41020025" w:tentative="1">
      <w:start w:val="1"/>
      <w:numFmt w:val="lowerRoman"/>
      <w:lvlText w:val="%3."/>
      <w:lvlJc w:val="right"/>
      <w:pPr>
        <w:ind w:left="2160" w:hanging="180"/>
      </w:pPr>
    </w:lvl>
    <w:lvl w:ilvl="3" w:tplc="41020025" w:tentative="1">
      <w:start w:val="1"/>
      <w:numFmt w:val="decimal"/>
      <w:lvlText w:val="%4."/>
      <w:lvlJc w:val="left"/>
      <w:pPr>
        <w:ind w:left="2880" w:hanging="360"/>
      </w:pPr>
    </w:lvl>
    <w:lvl w:ilvl="4" w:tplc="41020025" w:tentative="1">
      <w:start w:val="1"/>
      <w:numFmt w:val="lowerLetter"/>
      <w:lvlText w:val="%5."/>
      <w:lvlJc w:val="left"/>
      <w:pPr>
        <w:ind w:left="3600" w:hanging="360"/>
      </w:pPr>
    </w:lvl>
    <w:lvl w:ilvl="5" w:tplc="41020025" w:tentative="1">
      <w:start w:val="1"/>
      <w:numFmt w:val="lowerRoman"/>
      <w:lvlText w:val="%6."/>
      <w:lvlJc w:val="right"/>
      <w:pPr>
        <w:ind w:left="4320" w:hanging="180"/>
      </w:pPr>
    </w:lvl>
    <w:lvl w:ilvl="6" w:tplc="41020025" w:tentative="1">
      <w:start w:val="1"/>
      <w:numFmt w:val="decimal"/>
      <w:lvlText w:val="%7."/>
      <w:lvlJc w:val="left"/>
      <w:pPr>
        <w:ind w:left="5040" w:hanging="360"/>
      </w:pPr>
    </w:lvl>
    <w:lvl w:ilvl="7" w:tplc="41020025" w:tentative="1">
      <w:start w:val="1"/>
      <w:numFmt w:val="lowerLetter"/>
      <w:lvlText w:val="%8."/>
      <w:lvlJc w:val="left"/>
      <w:pPr>
        <w:ind w:left="5760" w:hanging="360"/>
      </w:pPr>
    </w:lvl>
    <w:lvl w:ilvl="8" w:tplc="41020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6">
    <w:multiLevelType w:val="hybridMultilevel"/>
    <w:lvl w:ilvl="0" w:tplc="80009771">
      <w:start w:val="1"/>
      <w:numFmt w:val="decimal"/>
      <w:lvlText w:val="%1."/>
      <w:lvlJc w:val="left"/>
      <w:pPr>
        <w:ind w:left="720" w:hanging="360"/>
      </w:pPr>
    </w:lvl>
    <w:lvl w:ilvl="1" w:tplc="80009771" w:tentative="1">
      <w:start w:val="1"/>
      <w:numFmt w:val="lowerLetter"/>
      <w:lvlText w:val="%2."/>
      <w:lvlJc w:val="left"/>
      <w:pPr>
        <w:ind w:left="1440" w:hanging="360"/>
      </w:pPr>
    </w:lvl>
    <w:lvl w:ilvl="2" w:tplc="80009771" w:tentative="1">
      <w:start w:val="1"/>
      <w:numFmt w:val="lowerRoman"/>
      <w:lvlText w:val="%3."/>
      <w:lvlJc w:val="right"/>
      <w:pPr>
        <w:ind w:left="2160" w:hanging="180"/>
      </w:pPr>
    </w:lvl>
    <w:lvl w:ilvl="3" w:tplc="80009771" w:tentative="1">
      <w:start w:val="1"/>
      <w:numFmt w:val="decimal"/>
      <w:lvlText w:val="%4."/>
      <w:lvlJc w:val="left"/>
      <w:pPr>
        <w:ind w:left="2880" w:hanging="360"/>
      </w:pPr>
    </w:lvl>
    <w:lvl w:ilvl="4" w:tplc="80009771" w:tentative="1">
      <w:start w:val="1"/>
      <w:numFmt w:val="lowerLetter"/>
      <w:lvlText w:val="%5."/>
      <w:lvlJc w:val="left"/>
      <w:pPr>
        <w:ind w:left="3600" w:hanging="360"/>
      </w:pPr>
    </w:lvl>
    <w:lvl w:ilvl="5" w:tplc="80009771" w:tentative="1">
      <w:start w:val="1"/>
      <w:numFmt w:val="lowerRoman"/>
      <w:lvlText w:val="%6."/>
      <w:lvlJc w:val="right"/>
      <w:pPr>
        <w:ind w:left="4320" w:hanging="180"/>
      </w:pPr>
    </w:lvl>
    <w:lvl w:ilvl="6" w:tplc="80009771" w:tentative="1">
      <w:start w:val="1"/>
      <w:numFmt w:val="decimal"/>
      <w:lvlText w:val="%7."/>
      <w:lvlJc w:val="left"/>
      <w:pPr>
        <w:ind w:left="5040" w:hanging="360"/>
      </w:pPr>
    </w:lvl>
    <w:lvl w:ilvl="7" w:tplc="80009771" w:tentative="1">
      <w:start w:val="1"/>
      <w:numFmt w:val="lowerLetter"/>
      <w:lvlText w:val="%8."/>
      <w:lvlJc w:val="left"/>
      <w:pPr>
        <w:ind w:left="5760" w:hanging="360"/>
      </w:pPr>
    </w:lvl>
    <w:lvl w:ilvl="8" w:tplc="8000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5">
    <w:multiLevelType w:val="hybridMultilevel"/>
    <w:lvl w:ilvl="0" w:tplc="78854447">
      <w:start w:val="1"/>
      <w:numFmt w:val="decimal"/>
      <w:lvlText w:val="%1."/>
      <w:lvlJc w:val="left"/>
      <w:pPr>
        <w:ind w:left="720" w:hanging="360"/>
      </w:pPr>
    </w:lvl>
    <w:lvl w:ilvl="1" w:tplc="78854447" w:tentative="1">
      <w:start w:val="1"/>
      <w:numFmt w:val="lowerLetter"/>
      <w:lvlText w:val="%2."/>
      <w:lvlJc w:val="left"/>
      <w:pPr>
        <w:ind w:left="1440" w:hanging="360"/>
      </w:pPr>
    </w:lvl>
    <w:lvl w:ilvl="2" w:tplc="78854447" w:tentative="1">
      <w:start w:val="1"/>
      <w:numFmt w:val="lowerRoman"/>
      <w:lvlText w:val="%3."/>
      <w:lvlJc w:val="right"/>
      <w:pPr>
        <w:ind w:left="2160" w:hanging="180"/>
      </w:pPr>
    </w:lvl>
    <w:lvl w:ilvl="3" w:tplc="78854447" w:tentative="1">
      <w:start w:val="1"/>
      <w:numFmt w:val="decimal"/>
      <w:lvlText w:val="%4."/>
      <w:lvlJc w:val="left"/>
      <w:pPr>
        <w:ind w:left="2880" w:hanging="360"/>
      </w:pPr>
    </w:lvl>
    <w:lvl w:ilvl="4" w:tplc="78854447" w:tentative="1">
      <w:start w:val="1"/>
      <w:numFmt w:val="lowerLetter"/>
      <w:lvlText w:val="%5."/>
      <w:lvlJc w:val="left"/>
      <w:pPr>
        <w:ind w:left="3600" w:hanging="360"/>
      </w:pPr>
    </w:lvl>
    <w:lvl w:ilvl="5" w:tplc="78854447" w:tentative="1">
      <w:start w:val="1"/>
      <w:numFmt w:val="lowerRoman"/>
      <w:lvlText w:val="%6."/>
      <w:lvlJc w:val="right"/>
      <w:pPr>
        <w:ind w:left="4320" w:hanging="180"/>
      </w:pPr>
    </w:lvl>
    <w:lvl w:ilvl="6" w:tplc="78854447" w:tentative="1">
      <w:start w:val="1"/>
      <w:numFmt w:val="decimal"/>
      <w:lvlText w:val="%7."/>
      <w:lvlJc w:val="left"/>
      <w:pPr>
        <w:ind w:left="5040" w:hanging="360"/>
      </w:pPr>
    </w:lvl>
    <w:lvl w:ilvl="7" w:tplc="78854447" w:tentative="1">
      <w:start w:val="1"/>
      <w:numFmt w:val="lowerLetter"/>
      <w:lvlText w:val="%8."/>
      <w:lvlJc w:val="left"/>
      <w:pPr>
        <w:ind w:left="5760" w:hanging="360"/>
      </w:pPr>
    </w:lvl>
    <w:lvl w:ilvl="8" w:tplc="7885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4">
    <w:multiLevelType w:val="hybridMultilevel"/>
    <w:lvl w:ilvl="0" w:tplc="92017120">
      <w:start w:val="1"/>
      <w:numFmt w:val="decimal"/>
      <w:lvlText w:val="%1."/>
      <w:lvlJc w:val="left"/>
      <w:pPr>
        <w:ind w:left="720" w:hanging="360"/>
      </w:pPr>
    </w:lvl>
    <w:lvl w:ilvl="1" w:tplc="92017120" w:tentative="1">
      <w:start w:val="1"/>
      <w:numFmt w:val="lowerLetter"/>
      <w:lvlText w:val="%2."/>
      <w:lvlJc w:val="left"/>
      <w:pPr>
        <w:ind w:left="1440" w:hanging="360"/>
      </w:pPr>
    </w:lvl>
    <w:lvl w:ilvl="2" w:tplc="92017120" w:tentative="1">
      <w:start w:val="1"/>
      <w:numFmt w:val="lowerRoman"/>
      <w:lvlText w:val="%3."/>
      <w:lvlJc w:val="right"/>
      <w:pPr>
        <w:ind w:left="2160" w:hanging="180"/>
      </w:pPr>
    </w:lvl>
    <w:lvl w:ilvl="3" w:tplc="92017120" w:tentative="1">
      <w:start w:val="1"/>
      <w:numFmt w:val="decimal"/>
      <w:lvlText w:val="%4."/>
      <w:lvlJc w:val="left"/>
      <w:pPr>
        <w:ind w:left="2880" w:hanging="360"/>
      </w:pPr>
    </w:lvl>
    <w:lvl w:ilvl="4" w:tplc="92017120" w:tentative="1">
      <w:start w:val="1"/>
      <w:numFmt w:val="lowerLetter"/>
      <w:lvlText w:val="%5."/>
      <w:lvlJc w:val="left"/>
      <w:pPr>
        <w:ind w:left="3600" w:hanging="360"/>
      </w:pPr>
    </w:lvl>
    <w:lvl w:ilvl="5" w:tplc="92017120" w:tentative="1">
      <w:start w:val="1"/>
      <w:numFmt w:val="lowerRoman"/>
      <w:lvlText w:val="%6."/>
      <w:lvlJc w:val="right"/>
      <w:pPr>
        <w:ind w:left="4320" w:hanging="180"/>
      </w:pPr>
    </w:lvl>
    <w:lvl w:ilvl="6" w:tplc="92017120" w:tentative="1">
      <w:start w:val="1"/>
      <w:numFmt w:val="decimal"/>
      <w:lvlText w:val="%7."/>
      <w:lvlJc w:val="left"/>
      <w:pPr>
        <w:ind w:left="5040" w:hanging="360"/>
      </w:pPr>
    </w:lvl>
    <w:lvl w:ilvl="7" w:tplc="92017120" w:tentative="1">
      <w:start w:val="1"/>
      <w:numFmt w:val="lowerLetter"/>
      <w:lvlText w:val="%8."/>
      <w:lvlJc w:val="left"/>
      <w:pPr>
        <w:ind w:left="5760" w:hanging="360"/>
      </w:pPr>
    </w:lvl>
    <w:lvl w:ilvl="8" w:tplc="92017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3">
    <w:multiLevelType w:val="hybridMultilevel"/>
    <w:lvl w:ilvl="0" w:tplc="70793554">
      <w:start w:val="1"/>
      <w:numFmt w:val="decimal"/>
      <w:lvlText w:val="%1."/>
      <w:lvlJc w:val="left"/>
      <w:pPr>
        <w:ind w:left="720" w:hanging="360"/>
      </w:pPr>
    </w:lvl>
    <w:lvl w:ilvl="1" w:tplc="70793554" w:tentative="1">
      <w:start w:val="1"/>
      <w:numFmt w:val="lowerLetter"/>
      <w:lvlText w:val="%2."/>
      <w:lvlJc w:val="left"/>
      <w:pPr>
        <w:ind w:left="1440" w:hanging="360"/>
      </w:pPr>
    </w:lvl>
    <w:lvl w:ilvl="2" w:tplc="70793554" w:tentative="1">
      <w:start w:val="1"/>
      <w:numFmt w:val="lowerRoman"/>
      <w:lvlText w:val="%3."/>
      <w:lvlJc w:val="right"/>
      <w:pPr>
        <w:ind w:left="2160" w:hanging="180"/>
      </w:pPr>
    </w:lvl>
    <w:lvl w:ilvl="3" w:tplc="70793554" w:tentative="1">
      <w:start w:val="1"/>
      <w:numFmt w:val="decimal"/>
      <w:lvlText w:val="%4."/>
      <w:lvlJc w:val="left"/>
      <w:pPr>
        <w:ind w:left="2880" w:hanging="360"/>
      </w:pPr>
    </w:lvl>
    <w:lvl w:ilvl="4" w:tplc="70793554" w:tentative="1">
      <w:start w:val="1"/>
      <w:numFmt w:val="lowerLetter"/>
      <w:lvlText w:val="%5."/>
      <w:lvlJc w:val="left"/>
      <w:pPr>
        <w:ind w:left="3600" w:hanging="360"/>
      </w:pPr>
    </w:lvl>
    <w:lvl w:ilvl="5" w:tplc="70793554" w:tentative="1">
      <w:start w:val="1"/>
      <w:numFmt w:val="lowerRoman"/>
      <w:lvlText w:val="%6."/>
      <w:lvlJc w:val="right"/>
      <w:pPr>
        <w:ind w:left="4320" w:hanging="180"/>
      </w:pPr>
    </w:lvl>
    <w:lvl w:ilvl="6" w:tplc="70793554" w:tentative="1">
      <w:start w:val="1"/>
      <w:numFmt w:val="decimal"/>
      <w:lvlText w:val="%7."/>
      <w:lvlJc w:val="left"/>
      <w:pPr>
        <w:ind w:left="5040" w:hanging="360"/>
      </w:pPr>
    </w:lvl>
    <w:lvl w:ilvl="7" w:tplc="70793554" w:tentative="1">
      <w:start w:val="1"/>
      <w:numFmt w:val="lowerLetter"/>
      <w:lvlText w:val="%8."/>
      <w:lvlJc w:val="left"/>
      <w:pPr>
        <w:ind w:left="5760" w:hanging="360"/>
      </w:pPr>
    </w:lvl>
    <w:lvl w:ilvl="8" w:tplc="7079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2">
    <w:multiLevelType w:val="hybridMultilevel"/>
    <w:lvl w:ilvl="0" w:tplc="24413841">
      <w:start w:val="1"/>
      <w:numFmt w:val="decimal"/>
      <w:lvlText w:val="%1."/>
      <w:lvlJc w:val="left"/>
      <w:pPr>
        <w:ind w:left="720" w:hanging="360"/>
      </w:pPr>
    </w:lvl>
    <w:lvl w:ilvl="1" w:tplc="24413841" w:tentative="1">
      <w:start w:val="1"/>
      <w:numFmt w:val="lowerLetter"/>
      <w:lvlText w:val="%2."/>
      <w:lvlJc w:val="left"/>
      <w:pPr>
        <w:ind w:left="1440" w:hanging="360"/>
      </w:pPr>
    </w:lvl>
    <w:lvl w:ilvl="2" w:tplc="24413841" w:tentative="1">
      <w:start w:val="1"/>
      <w:numFmt w:val="lowerRoman"/>
      <w:lvlText w:val="%3."/>
      <w:lvlJc w:val="right"/>
      <w:pPr>
        <w:ind w:left="2160" w:hanging="180"/>
      </w:pPr>
    </w:lvl>
    <w:lvl w:ilvl="3" w:tplc="24413841" w:tentative="1">
      <w:start w:val="1"/>
      <w:numFmt w:val="decimal"/>
      <w:lvlText w:val="%4."/>
      <w:lvlJc w:val="left"/>
      <w:pPr>
        <w:ind w:left="2880" w:hanging="360"/>
      </w:pPr>
    </w:lvl>
    <w:lvl w:ilvl="4" w:tplc="24413841" w:tentative="1">
      <w:start w:val="1"/>
      <w:numFmt w:val="lowerLetter"/>
      <w:lvlText w:val="%5."/>
      <w:lvlJc w:val="left"/>
      <w:pPr>
        <w:ind w:left="3600" w:hanging="360"/>
      </w:pPr>
    </w:lvl>
    <w:lvl w:ilvl="5" w:tplc="24413841" w:tentative="1">
      <w:start w:val="1"/>
      <w:numFmt w:val="lowerRoman"/>
      <w:lvlText w:val="%6."/>
      <w:lvlJc w:val="right"/>
      <w:pPr>
        <w:ind w:left="4320" w:hanging="180"/>
      </w:pPr>
    </w:lvl>
    <w:lvl w:ilvl="6" w:tplc="24413841" w:tentative="1">
      <w:start w:val="1"/>
      <w:numFmt w:val="decimal"/>
      <w:lvlText w:val="%7."/>
      <w:lvlJc w:val="left"/>
      <w:pPr>
        <w:ind w:left="5040" w:hanging="360"/>
      </w:pPr>
    </w:lvl>
    <w:lvl w:ilvl="7" w:tplc="24413841" w:tentative="1">
      <w:start w:val="1"/>
      <w:numFmt w:val="lowerLetter"/>
      <w:lvlText w:val="%8."/>
      <w:lvlJc w:val="left"/>
      <w:pPr>
        <w:ind w:left="5760" w:hanging="360"/>
      </w:pPr>
    </w:lvl>
    <w:lvl w:ilvl="8" w:tplc="24413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1">
    <w:multiLevelType w:val="hybridMultilevel"/>
    <w:lvl w:ilvl="0" w:tplc="96685817">
      <w:start w:val="1"/>
      <w:numFmt w:val="decimal"/>
      <w:lvlText w:val="%1."/>
      <w:lvlJc w:val="left"/>
      <w:pPr>
        <w:ind w:left="720" w:hanging="360"/>
      </w:pPr>
    </w:lvl>
    <w:lvl w:ilvl="1" w:tplc="96685817" w:tentative="1">
      <w:start w:val="1"/>
      <w:numFmt w:val="lowerLetter"/>
      <w:lvlText w:val="%2."/>
      <w:lvlJc w:val="left"/>
      <w:pPr>
        <w:ind w:left="1440" w:hanging="360"/>
      </w:pPr>
    </w:lvl>
    <w:lvl w:ilvl="2" w:tplc="96685817" w:tentative="1">
      <w:start w:val="1"/>
      <w:numFmt w:val="lowerRoman"/>
      <w:lvlText w:val="%3."/>
      <w:lvlJc w:val="right"/>
      <w:pPr>
        <w:ind w:left="2160" w:hanging="180"/>
      </w:pPr>
    </w:lvl>
    <w:lvl w:ilvl="3" w:tplc="96685817" w:tentative="1">
      <w:start w:val="1"/>
      <w:numFmt w:val="decimal"/>
      <w:lvlText w:val="%4."/>
      <w:lvlJc w:val="left"/>
      <w:pPr>
        <w:ind w:left="2880" w:hanging="360"/>
      </w:pPr>
    </w:lvl>
    <w:lvl w:ilvl="4" w:tplc="96685817" w:tentative="1">
      <w:start w:val="1"/>
      <w:numFmt w:val="lowerLetter"/>
      <w:lvlText w:val="%5."/>
      <w:lvlJc w:val="left"/>
      <w:pPr>
        <w:ind w:left="3600" w:hanging="360"/>
      </w:pPr>
    </w:lvl>
    <w:lvl w:ilvl="5" w:tplc="96685817" w:tentative="1">
      <w:start w:val="1"/>
      <w:numFmt w:val="lowerRoman"/>
      <w:lvlText w:val="%6."/>
      <w:lvlJc w:val="right"/>
      <w:pPr>
        <w:ind w:left="4320" w:hanging="180"/>
      </w:pPr>
    </w:lvl>
    <w:lvl w:ilvl="6" w:tplc="96685817" w:tentative="1">
      <w:start w:val="1"/>
      <w:numFmt w:val="decimal"/>
      <w:lvlText w:val="%7."/>
      <w:lvlJc w:val="left"/>
      <w:pPr>
        <w:ind w:left="5040" w:hanging="360"/>
      </w:pPr>
    </w:lvl>
    <w:lvl w:ilvl="7" w:tplc="96685817" w:tentative="1">
      <w:start w:val="1"/>
      <w:numFmt w:val="lowerLetter"/>
      <w:lvlText w:val="%8."/>
      <w:lvlJc w:val="left"/>
      <w:pPr>
        <w:ind w:left="5760" w:hanging="360"/>
      </w:pPr>
    </w:lvl>
    <w:lvl w:ilvl="8" w:tplc="96685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0">
    <w:multiLevelType w:val="hybridMultilevel"/>
    <w:lvl w:ilvl="0" w:tplc="93412950">
      <w:start w:val="1"/>
      <w:numFmt w:val="decimal"/>
      <w:lvlText w:val="%1."/>
      <w:lvlJc w:val="left"/>
      <w:pPr>
        <w:ind w:left="720" w:hanging="360"/>
      </w:pPr>
    </w:lvl>
    <w:lvl w:ilvl="1" w:tplc="93412950" w:tentative="1">
      <w:start w:val="1"/>
      <w:numFmt w:val="lowerLetter"/>
      <w:lvlText w:val="%2."/>
      <w:lvlJc w:val="left"/>
      <w:pPr>
        <w:ind w:left="1440" w:hanging="360"/>
      </w:pPr>
    </w:lvl>
    <w:lvl w:ilvl="2" w:tplc="93412950" w:tentative="1">
      <w:start w:val="1"/>
      <w:numFmt w:val="lowerRoman"/>
      <w:lvlText w:val="%3."/>
      <w:lvlJc w:val="right"/>
      <w:pPr>
        <w:ind w:left="2160" w:hanging="180"/>
      </w:pPr>
    </w:lvl>
    <w:lvl w:ilvl="3" w:tplc="93412950" w:tentative="1">
      <w:start w:val="1"/>
      <w:numFmt w:val="decimal"/>
      <w:lvlText w:val="%4."/>
      <w:lvlJc w:val="left"/>
      <w:pPr>
        <w:ind w:left="2880" w:hanging="360"/>
      </w:pPr>
    </w:lvl>
    <w:lvl w:ilvl="4" w:tplc="93412950" w:tentative="1">
      <w:start w:val="1"/>
      <w:numFmt w:val="lowerLetter"/>
      <w:lvlText w:val="%5."/>
      <w:lvlJc w:val="left"/>
      <w:pPr>
        <w:ind w:left="3600" w:hanging="360"/>
      </w:pPr>
    </w:lvl>
    <w:lvl w:ilvl="5" w:tplc="93412950" w:tentative="1">
      <w:start w:val="1"/>
      <w:numFmt w:val="lowerRoman"/>
      <w:lvlText w:val="%6."/>
      <w:lvlJc w:val="right"/>
      <w:pPr>
        <w:ind w:left="4320" w:hanging="180"/>
      </w:pPr>
    </w:lvl>
    <w:lvl w:ilvl="6" w:tplc="93412950" w:tentative="1">
      <w:start w:val="1"/>
      <w:numFmt w:val="decimal"/>
      <w:lvlText w:val="%7."/>
      <w:lvlJc w:val="left"/>
      <w:pPr>
        <w:ind w:left="5040" w:hanging="360"/>
      </w:pPr>
    </w:lvl>
    <w:lvl w:ilvl="7" w:tplc="93412950" w:tentative="1">
      <w:start w:val="1"/>
      <w:numFmt w:val="lowerLetter"/>
      <w:lvlText w:val="%8."/>
      <w:lvlJc w:val="left"/>
      <w:pPr>
        <w:ind w:left="5760" w:hanging="360"/>
      </w:pPr>
    </w:lvl>
    <w:lvl w:ilvl="8" w:tplc="9341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9">
    <w:multiLevelType w:val="hybridMultilevel"/>
    <w:lvl w:ilvl="0" w:tplc="29363426">
      <w:start w:val="1"/>
      <w:numFmt w:val="decimal"/>
      <w:lvlText w:val="%1."/>
      <w:lvlJc w:val="left"/>
      <w:pPr>
        <w:ind w:left="720" w:hanging="360"/>
      </w:pPr>
    </w:lvl>
    <w:lvl w:ilvl="1" w:tplc="29363426" w:tentative="1">
      <w:start w:val="1"/>
      <w:numFmt w:val="lowerLetter"/>
      <w:lvlText w:val="%2."/>
      <w:lvlJc w:val="left"/>
      <w:pPr>
        <w:ind w:left="1440" w:hanging="360"/>
      </w:pPr>
    </w:lvl>
    <w:lvl w:ilvl="2" w:tplc="29363426" w:tentative="1">
      <w:start w:val="1"/>
      <w:numFmt w:val="lowerRoman"/>
      <w:lvlText w:val="%3."/>
      <w:lvlJc w:val="right"/>
      <w:pPr>
        <w:ind w:left="2160" w:hanging="180"/>
      </w:pPr>
    </w:lvl>
    <w:lvl w:ilvl="3" w:tplc="29363426" w:tentative="1">
      <w:start w:val="1"/>
      <w:numFmt w:val="decimal"/>
      <w:lvlText w:val="%4."/>
      <w:lvlJc w:val="left"/>
      <w:pPr>
        <w:ind w:left="2880" w:hanging="360"/>
      </w:pPr>
    </w:lvl>
    <w:lvl w:ilvl="4" w:tplc="29363426" w:tentative="1">
      <w:start w:val="1"/>
      <w:numFmt w:val="lowerLetter"/>
      <w:lvlText w:val="%5."/>
      <w:lvlJc w:val="left"/>
      <w:pPr>
        <w:ind w:left="3600" w:hanging="360"/>
      </w:pPr>
    </w:lvl>
    <w:lvl w:ilvl="5" w:tplc="29363426" w:tentative="1">
      <w:start w:val="1"/>
      <w:numFmt w:val="lowerRoman"/>
      <w:lvlText w:val="%6."/>
      <w:lvlJc w:val="right"/>
      <w:pPr>
        <w:ind w:left="4320" w:hanging="180"/>
      </w:pPr>
    </w:lvl>
    <w:lvl w:ilvl="6" w:tplc="29363426" w:tentative="1">
      <w:start w:val="1"/>
      <w:numFmt w:val="decimal"/>
      <w:lvlText w:val="%7."/>
      <w:lvlJc w:val="left"/>
      <w:pPr>
        <w:ind w:left="5040" w:hanging="360"/>
      </w:pPr>
    </w:lvl>
    <w:lvl w:ilvl="7" w:tplc="29363426" w:tentative="1">
      <w:start w:val="1"/>
      <w:numFmt w:val="lowerLetter"/>
      <w:lvlText w:val="%8."/>
      <w:lvlJc w:val="left"/>
      <w:pPr>
        <w:ind w:left="5760" w:hanging="360"/>
      </w:pPr>
    </w:lvl>
    <w:lvl w:ilvl="8" w:tplc="2936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8">
    <w:multiLevelType w:val="hybridMultilevel"/>
    <w:lvl w:ilvl="0" w:tplc="54209173">
      <w:start w:val="1"/>
      <w:numFmt w:val="decimal"/>
      <w:lvlText w:val="%1."/>
      <w:lvlJc w:val="left"/>
      <w:pPr>
        <w:ind w:left="720" w:hanging="360"/>
      </w:pPr>
    </w:lvl>
    <w:lvl w:ilvl="1" w:tplc="54209173" w:tentative="1">
      <w:start w:val="1"/>
      <w:numFmt w:val="lowerLetter"/>
      <w:lvlText w:val="%2."/>
      <w:lvlJc w:val="left"/>
      <w:pPr>
        <w:ind w:left="1440" w:hanging="360"/>
      </w:pPr>
    </w:lvl>
    <w:lvl w:ilvl="2" w:tplc="54209173" w:tentative="1">
      <w:start w:val="1"/>
      <w:numFmt w:val="lowerRoman"/>
      <w:lvlText w:val="%3."/>
      <w:lvlJc w:val="right"/>
      <w:pPr>
        <w:ind w:left="2160" w:hanging="180"/>
      </w:pPr>
    </w:lvl>
    <w:lvl w:ilvl="3" w:tplc="54209173" w:tentative="1">
      <w:start w:val="1"/>
      <w:numFmt w:val="decimal"/>
      <w:lvlText w:val="%4."/>
      <w:lvlJc w:val="left"/>
      <w:pPr>
        <w:ind w:left="2880" w:hanging="360"/>
      </w:pPr>
    </w:lvl>
    <w:lvl w:ilvl="4" w:tplc="54209173" w:tentative="1">
      <w:start w:val="1"/>
      <w:numFmt w:val="lowerLetter"/>
      <w:lvlText w:val="%5."/>
      <w:lvlJc w:val="left"/>
      <w:pPr>
        <w:ind w:left="3600" w:hanging="360"/>
      </w:pPr>
    </w:lvl>
    <w:lvl w:ilvl="5" w:tplc="54209173" w:tentative="1">
      <w:start w:val="1"/>
      <w:numFmt w:val="lowerRoman"/>
      <w:lvlText w:val="%6."/>
      <w:lvlJc w:val="right"/>
      <w:pPr>
        <w:ind w:left="4320" w:hanging="180"/>
      </w:pPr>
    </w:lvl>
    <w:lvl w:ilvl="6" w:tplc="54209173" w:tentative="1">
      <w:start w:val="1"/>
      <w:numFmt w:val="decimal"/>
      <w:lvlText w:val="%7."/>
      <w:lvlJc w:val="left"/>
      <w:pPr>
        <w:ind w:left="5040" w:hanging="360"/>
      </w:pPr>
    </w:lvl>
    <w:lvl w:ilvl="7" w:tplc="54209173" w:tentative="1">
      <w:start w:val="1"/>
      <w:numFmt w:val="lowerLetter"/>
      <w:lvlText w:val="%8."/>
      <w:lvlJc w:val="left"/>
      <w:pPr>
        <w:ind w:left="5760" w:hanging="360"/>
      </w:pPr>
    </w:lvl>
    <w:lvl w:ilvl="8" w:tplc="5420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7">
    <w:multiLevelType w:val="hybridMultilevel"/>
    <w:lvl w:ilvl="0" w:tplc="86626834">
      <w:start w:val="1"/>
      <w:numFmt w:val="decimal"/>
      <w:lvlText w:val="%1."/>
      <w:lvlJc w:val="left"/>
      <w:pPr>
        <w:ind w:left="720" w:hanging="360"/>
      </w:pPr>
    </w:lvl>
    <w:lvl w:ilvl="1" w:tplc="86626834" w:tentative="1">
      <w:start w:val="1"/>
      <w:numFmt w:val="lowerLetter"/>
      <w:lvlText w:val="%2."/>
      <w:lvlJc w:val="left"/>
      <w:pPr>
        <w:ind w:left="1440" w:hanging="360"/>
      </w:pPr>
    </w:lvl>
    <w:lvl w:ilvl="2" w:tplc="86626834" w:tentative="1">
      <w:start w:val="1"/>
      <w:numFmt w:val="lowerRoman"/>
      <w:lvlText w:val="%3."/>
      <w:lvlJc w:val="right"/>
      <w:pPr>
        <w:ind w:left="2160" w:hanging="180"/>
      </w:pPr>
    </w:lvl>
    <w:lvl w:ilvl="3" w:tplc="86626834" w:tentative="1">
      <w:start w:val="1"/>
      <w:numFmt w:val="decimal"/>
      <w:lvlText w:val="%4."/>
      <w:lvlJc w:val="left"/>
      <w:pPr>
        <w:ind w:left="2880" w:hanging="360"/>
      </w:pPr>
    </w:lvl>
    <w:lvl w:ilvl="4" w:tplc="86626834" w:tentative="1">
      <w:start w:val="1"/>
      <w:numFmt w:val="lowerLetter"/>
      <w:lvlText w:val="%5."/>
      <w:lvlJc w:val="left"/>
      <w:pPr>
        <w:ind w:left="3600" w:hanging="360"/>
      </w:pPr>
    </w:lvl>
    <w:lvl w:ilvl="5" w:tplc="86626834" w:tentative="1">
      <w:start w:val="1"/>
      <w:numFmt w:val="lowerRoman"/>
      <w:lvlText w:val="%6."/>
      <w:lvlJc w:val="right"/>
      <w:pPr>
        <w:ind w:left="4320" w:hanging="180"/>
      </w:pPr>
    </w:lvl>
    <w:lvl w:ilvl="6" w:tplc="86626834" w:tentative="1">
      <w:start w:val="1"/>
      <w:numFmt w:val="decimal"/>
      <w:lvlText w:val="%7."/>
      <w:lvlJc w:val="left"/>
      <w:pPr>
        <w:ind w:left="5040" w:hanging="360"/>
      </w:pPr>
    </w:lvl>
    <w:lvl w:ilvl="7" w:tplc="86626834" w:tentative="1">
      <w:start w:val="1"/>
      <w:numFmt w:val="lowerLetter"/>
      <w:lvlText w:val="%8."/>
      <w:lvlJc w:val="left"/>
      <w:pPr>
        <w:ind w:left="5760" w:hanging="360"/>
      </w:pPr>
    </w:lvl>
    <w:lvl w:ilvl="8" w:tplc="8662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6">
    <w:multiLevelType w:val="hybridMultilevel"/>
    <w:lvl w:ilvl="0" w:tplc="35673381">
      <w:start w:val="1"/>
      <w:numFmt w:val="decimal"/>
      <w:lvlText w:val="%1."/>
      <w:lvlJc w:val="left"/>
      <w:pPr>
        <w:ind w:left="720" w:hanging="360"/>
      </w:pPr>
    </w:lvl>
    <w:lvl w:ilvl="1" w:tplc="35673381" w:tentative="1">
      <w:start w:val="1"/>
      <w:numFmt w:val="lowerLetter"/>
      <w:lvlText w:val="%2."/>
      <w:lvlJc w:val="left"/>
      <w:pPr>
        <w:ind w:left="1440" w:hanging="360"/>
      </w:pPr>
    </w:lvl>
    <w:lvl w:ilvl="2" w:tplc="35673381" w:tentative="1">
      <w:start w:val="1"/>
      <w:numFmt w:val="lowerRoman"/>
      <w:lvlText w:val="%3."/>
      <w:lvlJc w:val="right"/>
      <w:pPr>
        <w:ind w:left="2160" w:hanging="180"/>
      </w:pPr>
    </w:lvl>
    <w:lvl w:ilvl="3" w:tplc="35673381" w:tentative="1">
      <w:start w:val="1"/>
      <w:numFmt w:val="decimal"/>
      <w:lvlText w:val="%4."/>
      <w:lvlJc w:val="left"/>
      <w:pPr>
        <w:ind w:left="2880" w:hanging="360"/>
      </w:pPr>
    </w:lvl>
    <w:lvl w:ilvl="4" w:tplc="35673381" w:tentative="1">
      <w:start w:val="1"/>
      <w:numFmt w:val="lowerLetter"/>
      <w:lvlText w:val="%5."/>
      <w:lvlJc w:val="left"/>
      <w:pPr>
        <w:ind w:left="3600" w:hanging="360"/>
      </w:pPr>
    </w:lvl>
    <w:lvl w:ilvl="5" w:tplc="35673381" w:tentative="1">
      <w:start w:val="1"/>
      <w:numFmt w:val="lowerRoman"/>
      <w:lvlText w:val="%6."/>
      <w:lvlJc w:val="right"/>
      <w:pPr>
        <w:ind w:left="4320" w:hanging="180"/>
      </w:pPr>
    </w:lvl>
    <w:lvl w:ilvl="6" w:tplc="35673381" w:tentative="1">
      <w:start w:val="1"/>
      <w:numFmt w:val="decimal"/>
      <w:lvlText w:val="%7."/>
      <w:lvlJc w:val="left"/>
      <w:pPr>
        <w:ind w:left="5040" w:hanging="360"/>
      </w:pPr>
    </w:lvl>
    <w:lvl w:ilvl="7" w:tplc="35673381" w:tentative="1">
      <w:start w:val="1"/>
      <w:numFmt w:val="lowerLetter"/>
      <w:lvlText w:val="%8."/>
      <w:lvlJc w:val="left"/>
      <w:pPr>
        <w:ind w:left="5760" w:hanging="360"/>
      </w:pPr>
    </w:lvl>
    <w:lvl w:ilvl="8" w:tplc="3567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5">
    <w:multiLevelType w:val="hybridMultilevel"/>
    <w:lvl w:ilvl="0" w:tplc="90591773">
      <w:start w:val="1"/>
      <w:numFmt w:val="decimal"/>
      <w:lvlText w:val="%1."/>
      <w:lvlJc w:val="left"/>
      <w:pPr>
        <w:ind w:left="720" w:hanging="360"/>
      </w:pPr>
    </w:lvl>
    <w:lvl w:ilvl="1" w:tplc="90591773" w:tentative="1">
      <w:start w:val="1"/>
      <w:numFmt w:val="lowerLetter"/>
      <w:lvlText w:val="%2."/>
      <w:lvlJc w:val="left"/>
      <w:pPr>
        <w:ind w:left="1440" w:hanging="360"/>
      </w:pPr>
    </w:lvl>
    <w:lvl w:ilvl="2" w:tplc="90591773" w:tentative="1">
      <w:start w:val="1"/>
      <w:numFmt w:val="lowerRoman"/>
      <w:lvlText w:val="%3."/>
      <w:lvlJc w:val="right"/>
      <w:pPr>
        <w:ind w:left="2160" w:hanging="180"/>
      </w:pPr>
    </w:lvl>
    <w:lvl w:ilvl="3" w:tplc="90591773" w:tentative="1">
      <w:start w:val="1"/>
      <w:numFmt w:val="decimal"/>
      <w:lvlText w:val="%4."/>
      <w:lvlJc w:val="left"/>
      <w:pPr>
        <w:ind w:left="2880" w:hanging="360"/>
      </w:pPr>
    </w:lvl>
    <w:lvl w:ilvl="4" w:tplc="90591773" w:tentative="1">
      <w:start w:val="1"/>
      <w:numFmt w:val="lowerLetter"/>
      <w:lvlText w:val="%5."/>
      <w:lvlJc w:val="left"/>
      <w:pPr>
        <w:ind w:left="3600" w:hanging="360"/>
      </w:pPr>
    </w:lvl>
    <w:lvl w:ilvl="5" w:tplc="90591773" w:tentative="1">
      <w:start w:val="1"/>
      <w:numFmt w:val="lowerRoman"/>
      <w:lvlText w:val="%6."/>
      <w:lvlJc w:val="right"/>
      <w:pPr>
        <w:ind w:left="4320" w:hanging="180"/>
      </w:pPr>
    </w:lvl>
    <w:lvl w:ilvl="6" w:tplc="90591773" w:tentative="1">
      <w:start w:val="1"/>
      <w:numFmt w:val="decimal"/>
      <w:lvlText w:val="%7."/>
      <w:lvlJc w:val="left"/>
      <w:pPr>
        <w:ind w:left="5040" w:hanging="360"/>
      </w:pPr>
    </w:lvl>
    <w:lvl w:ilvl="7" w:tplc="90591773" w:tentative="1">
      <w:start w:val="1"/>
      <w:numFmt w:val="lowerLetter"/>
      <w:lvlText w:val="%8."/>
      <w:lvlJc w:val="left"/>
      <w:pPr>
        <w:ind w:left="5760" w:hanging="360"/>
      </w:pPr>
    </w:lvl>
    <w:lvl w:ilvl="8" w:tplc="90591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4">
    <w:multiLevelType w:val="hybridMultilevel"/>
    <w:lvl w:ilvl="0" w:tplc="63951033">
      <w:start w:val="1"/>
      <w:numFmt w:val="decimal"/>
      <w:lvlText w:val="%1."/>
      <w:lvlJc w:val="left"/>
      <w:pPr>
        <w:ind w:left="720" w:hanging="360"/>
      </w:pPr>
    </w:lvl>
    <w:lvl w:ilvl="1" w:tplc="63951033" w:tentative="1">
      <w:start w:val="1"/>
      <w:numFmt w:val="lowerLetter"/>
      <w:lvlText w:val="%2."/>
      <w:lvlJc w:val="left"/>
      <w:pPr>
        <w:ind w:left="1440" w:hanging="360"/>
      </w:pPr>
    </w:lvl>
    <w:lvl w:ilvl="2" w:tplc="63951033" w:tentative="1">
      <w:start w:val="1"/>
      <w:numFmt w:val="lowerRoman"/>
      <w:lvlText w:val="%3."/>
      <w:lvlJc w:val="right"/>
      <w:pPr>
        <w:ind w:left="2160" w:hanging="180"/>
      </w:pPr>
    </w:lvl>
    <w:lvl w:ilvl="3" w:tplc="63951033" w:tentative="1">
      <w:start w:val="1"/>
      <w:numFmt w:val="decimal"/>
      <w:lvlText w:val="%4."/>
      <w:lvlJc w:val="left"/>
      <w:pPr>
        <w:ind w:left="2880" w:hanging="360"/>
      </w:pPr>
    </w:lvl>
    <w:lvl w:ilvl="4" w:tplc="63951033" w:tentative="1">
      <w:start w:val="1"/>
      <w:numFmt w:val="lowerLetter"/>
      <w:lvlText w:val="%5."/>
      <w:lvlJc w:val="left"/>
      <w:pPr>
        <w:ind w:left="3600" w:hanging="360"/>
      </w:pPr>
    </w:lvl>
    <w:lvl w:ilvl="5" w:tplc="63951033" w:tentative="1">
      <w:start w:val="1"/>
      <w:numFmt w:val="lowerRoman"/>
      <w:lvlText w:val="%6."/>
      <w:lvlJc w:val="right"/>
      <w:pPr>
        <w:ind w:left="4320" w:hanging="180"/>
      </w:pPr>
    </w:lvl>
    <w:lvl w:ilvl="6" w:tplc="63951033" w:tentative="1">
      <w:start w:val="1"/>
      <w:numFmt w:val="decimal"/>
      <w:lvlText w:val="%7."/>
      <w:lvlJc w:val="left"/>
      <w:pPr>
        <w:ind w:left="5040" w:hanging="360"/>
      </w:pPr>
    </w:lvl>
    <w:lvl w:ilvl="7" w:tplc="63951033" w:tentative="1">
      <w:start w:val="1"/>
      <w:numFmt w:val="lowerLetter"/>
      <w:lvlText w:val="%8."/>
      <w:lvlJc w:val="left"/>
      <w:pPr>
        <w:ind w:left="5760" w:hanging="360"/>
      </w:pPr>
    </w:lvl>
    <w:lvl w:ilvl="8" w:tplc="63951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3">
    <w:multiLevelType w:val="hybridMultilevel"/>
    <w:lvl w:ilvl="0" w:tplc="53165374">
      <w:start w:val="1"/>
      <w:numFmt w:val="decimal"/>
      <w:lvlText w:val="%1."/>
      <w:lvlJc w:val="left"/>
      <w:pPr>
        <w:ind w:left="720" w:hanging="360"/>
      </w:pPr>
    </w:lvl>
    <w:lvl w:ilvl="1" w:tplc="53165374" w:tentative="1">
      <w:start w:val="1"/>
      <w:numFmt w:val="lowerLetter"/>
      <w:lvlText w:val="%2."/>
      <w:lvlJc w:val="left"/>
      <w:pPr>
        <w:ind w:left="1440" w:hanging="360"/>
      </w:pPr>
    </w:lvl>
    <w:lvl w:ilvl="2" w:tplc="53165374" w:tentative="1">
      <w:start w:val="1"/>
      <w:numFmt w:val="lowerRoman"/>
      <w:lvlText w:val="%3."/>
      <w:lvlJc w:val="right"/>
      <w:pPr>
        <w:ind w:left="2160" w:hanging="180"/>
      </w:pPr>
    </w:lvl>
    <w:lvl w:ilvl="3" w:tplc="53165374" w:tentative="1">
      <w:start w:val="1"/>
      <w:numFmt w:val="decimal"/>
      <w:lvlText w:val="%4."/>
      <w:lvlJc w:val="left"/>
      <w:pPr>
        <w:ind w:left="2880" w:hanging="360"/>
      </w:pPr>
    </w:lvl>
    <w:lvl w:ilvl="4" w:tplc="53165374" w:tentative="1">
      <w:start w:val="1"/>
      <w:numFmt w:val="lowerLetter"/>
      <w:lvlText w:val="%5."/>
      <w:lvlJc w:val="left"/>
      <w:pPr>
        <w:ind w:left="3600" w:hanging="360"/>
      </w:pPr>
    </w:lvl>
    <w:lvl w:ilvl="5" w:tplc="53165374" w:tentative="1">
      <w:start w:val="1"/>
      <w:numFmt w:val="lowerRoman"/>
      <w:lvlText w:val="%6."/>
      <w:lvlJc w:val="right"/>
      <w:pPr>
        <w:ind w:left="4320" w:hanging="180"/>
      </w:pPr>
    </w:lvl>
    <w:lvl w:ilvl="6" w:tplc="53165374" w:tentative="1">
      <w:start w:val="1"/>
      <w:numFmt w:val="decimal"/>
      <w:lvlText w:val="%7."/>
      <w:lvlJc w:val="left"/>
      <w:pPr>
        <w:ind w:left="5040" w:hanging="360"/>
      </w:pPr>
    </w:lvl>
    <w:lvl w:ilvl="7" w:tplc="53165374" w:tentative="1">
      <w:start w:val="1"/>
      <w:numFmt w:val="lowerLetter"/>
      <w:lvlText w:val="%8."/>
      <w:lvlJc w:val="left"/>
      <w:pPr>
        <w:ind w:left="5760" w:hanging="360"/>
      </w:pPr>
    </w:lvl>
    <w:lvl w:ilvl="8" w:tplc="5316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2">
    <w:multiLevelType w:val="hybridMultilevel"/>
    <w:lvl w:ilvl="0" w:tplc="63809294">
      <w:start w:val="1"/>
      <w:numFmt w:val="decimal"/>
      <w:lvlText w:val="%1."/>
      <w:lvlJc w:val="left"/>
      <w:pPr>
        <w:ind w:left="720" w:hanging="360"/>
      </w:pPr>
    </w:lvl>
    <w:lvl w:ilvl="1" w:tplc="63809294" w:tentative="1">
      <w:start w:val="1"/>
      <w:numFmt w:val="lowerLetter"/>
      <w:lvlText w:val="%2."/>
      <w:lvlJc w:val="left"/>
      <w:pPr>
        <w:ind w:left="1440" w:hanging="360"/>
      </w:pPr>
    </w:lvl>
    <w:lvl w:ilvl="2" w:tplc="63809294" w:tentative="1">
      <w:start w:val="1"/>
      <w:numFmt w:val="lowerRoman"/>
      <w:lvlText w:val="%3."/>
      <w:lvlJc w:val="right"/>
      <w:pPr>
        <w:ind w:left="2160" w:hanging="180"/>
      </w:pPr>
    </w:lvl>
    <w:lvl w:ilvl="3" w:tplc="63809294" w:tentative="1">
      <w:start w:val="1"/>
      <w:numFmt w:val="decimal"/>
      <w:lvlText w:val="%4."/>
      <w:lvlJc w:val="left"/>
      <w:pPr>
        <w:ind w:left="2880" w:hanging="360"/>
      </w:pPr>
    </w:lvl>
    <w:lvl w:ilvl="4" w:tplc="63809294" w:tentative="1">
      <w:start w:val="1"/>
      <w:numFmt w:val="lowerLetter"/>
      <w:lvlText w:val="%5."/>
      <w:lvlJc w:val="left"/>
      <w:pPr>
        <w:ind w:left="3600" w:hanging="360"/>
      </w:pPr>
    </w:lvl>
    <w:lvl w:ilvl="5" w:tplc="63809294" w:tentative="1">
      <w:start w:val="1"/>
      <w:numFmt w:val="lowerRoman"/>
      <w:lvlText w:val="%6."/>
      <w:lvlJc w:val="right"/>
      <w:pPr>
        <w:ind w:left="4320" w:hanging="180"/>
      </w:pPr>
    </w:lvl>
    <w:lvl w:ilvl="6" w:tplc="63809294" w:tentative="1">
      <w:start w:val="1"/>
      <w:numFmt w:val="decimal"/>
      <w:lvlText w:val="%7."/>
      <w:lvlJc w:val="left"/>
      <w:pPr>
        <w:ind w:left="5040" w:hanging="360"/>
      </w:pPr>
    </w:lvl>
    <w:lvl w:ilvl="7" w:tplc="63809294" w:tentative="1">
      <w:start w:val="1"/>
      <w:numFmt w:val="lowerLetter"/>
      <w:lvlText w:val="%8."/>
      <w:lvlJc w:val="left"/>
      <w:pPr>
        <w:ind w:left="5760" w:hanging="360"/>
      </w:pPr>
    </w:lvl>
    <w:lvl w:ilvl="8" w:tplc="6380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1">
    <w:multiLevelType w:val="hybridMultilevel"/>
    <w:lvl w:ilvl="0" w:tplc="17124875">
      <w:start w:val="1"/>
      <w:numFmt w:val="decimal"/>
      <w:lvlText w:val="%1."/>
      <w:lvlJc w:val="left"/>
      <w:pPr>
        <w:ind w:left="720" w:hanging="360"/>
      </w:pPr>
    </w:lvl>
    <w:lvl w:ilvl="1" w:tplc="17124875" w:tentative="1">
      <w:start w:val="1"/>
      <w:numFmt w:val="lowerLetter"/>
      <w:lvlText w:val="%2."/>
      <w:lvlJc w:val="left"/>
      <w:pPr>
        <w:ind w:left="1440" w:hanging="360"/>
      </w:pPr>
    </w:lvl>
    <w:lvl w:ilvl="2" w:tplc="17124875" w:tentative="1">
      <w:start w:val="1"/>
      <w:numFmt w:val="lowerRoman"/>
      <w:lvlText w:val="%3."/>
      <w:lvlJc w:val="right"/>
      <w:pPr>
        <w:ind w:left="2160" w:hanging="180"/>
      </w:pPr>
    </w:lvl>
    <w:lvl w:ilvl="3" w:tplc="17124875" w:tentative="1">
      <w:start w:val="1"/>
      <w:numFmt w:val="decimal"/>
      <w:lvlText w:val="%4."/>
      <w:lvlJc w:val="left"/>
      <w:pPr>
        <w:ind w:left="2880" w:hanging="360"/>
      </w:pPr>
    </w:lvl>
    <w:lvl w:ilvl="4" w:tplc="17124875" w:tentative="1">
      <w:start w:val="1"/>
      <w:numFmt w:val="lowerLetter"/>
      <w:lvlText w:val="%5."/>
      <w:lvlJc w:val="left"/>
      <w:pPr>
        <w:ind w:left="3600" w:hanging="360"/>
      </w:pPr>
    </w:lvl>
    <w:lvl w:ilvl="5" w:tplc="17124875" w:tentative="1">
      <w:start w:val="1"/>
      <w:numFmt w:val="lowerRoman"/>
      <w:lvlText w:val="%6."/>
      <w:lvlJc w:val="right"/>
      <w:pPr>
        <w:ind w:left="4320" w:hanging="180"/>
      </w:pPr>
    </w:lvl>
    <w:lvl w:ilvl="6" w:tplc="17124875" w:tentative="1">
      <w:start w:val="1"/>
      <w:numFmt w:val="decimal"/>
      <w:lvlText w:val="%7."/>
      <w:lvlJc w:val="left"/>
      <w:pPr>
        <w:ind w:left="5040" w:hanging="360"/>
      </w:pPr>
    </w:lvl>
    <w:lvl w:ilvl="7" w:tplc="17124875" w:tentative="1">
      <w:start w:val="1"/>
      <w:numFmt w:val="lowerLetter"/>
      <w:lvlText w:val="%8."/>
      <w:lvlJc w:val="left"/>
      <w:pPr>
        <w:ind w:left="5760" w:hanging="360"/>
      </w:pPr>
    </w:lvl>
    <w:lvl w:ilvl="8" w:tplc="1712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0">
    <w:multiLevelType w:val="hybridMultilevel"/>
    <w:lvl w:ilvl="0" w:tplc="25565657">
      <w:start w:val="1"/>
      <w:numFmt w:val="decimal"/>
      <w:lvlText w:val="%1."/>
      <w:lvlJc w:val="left"/>
      <w:pPr>
        <w:ind w:left="720" w:hanging="360"/>
      </w:pPr>
    </w:lvl>
    <w:lvl w:ilvl="1" w:tplc="25565657" w:tentative="1">
      <w:start w:val="1"/>
      <w:numFmt w:val="lowerLetter"/>
      <w:lvlText w:val="%2."/>
      <w:lvlJc w:val="left"/>
      <w:pPr>
        <w:ind w:left="1440" w:hanging="360"/>
      </w:pPr>
    </w:lvl>
    <w:lvl w:ilvl="2" w:tplc="25565657" w:tentative="1">
      <w:start w:val="1"/>
      <w:numFmt w:val="lowerRoman"/>
      <w:lvlText w:val="%3."/>
      <w:lvlJc w:val="right"/>
      <w:pPr>
        <w:ind w:left="2160" w:hanging="180"/>
      </w:pPr>
    </w:lvl>
    <w:lvl w:ilvl="3" w:tplc="25565657" w:tentative="1">
      <w:start w:val="1"/>
      <w:numFmt w:val="decimal"/>
      <w:lvlText w:val="%4."/>
      <w:lvlJc w:val="left"/>
      <w:pPr>
        <w:ind w:left="2880" w:hanging="360"/>
      </w:pPr>
    </w:lvl>
    <w:lvl w:ilvl="4" w:tplc="25565657" w:tentative="1">
      <w:start w:val="1"/>
      <w:numFmt w:val="lowerLetter"/>
      <w:lvlText w:val="%5."/>
      <w:lvlJc w:val="left"/>
      <w:pPr>
        <w:ind w:left="3600" w:hanging="360"/>
      </w:pPr>
    </w:lvl>
    <w:lvl w:ilvl="5" w:tplc="25565657" w:tentative="1">
      <w:start w:val="1"/>
      <w:numFmt w:val="lowerRoman"/>
      <w:lvlText w:val="%6."/>
      <w:lvlJc w:val="right"/>
      <w:pPr>
        <w:ind w:left="4320" w:hanging="180"/>
      </w:pPr>
    </w:lvl>
    <w:lvl w:ilvl="6" w:tplc="25565657" w:tentative="1">
      <w:start w:val="1"/>
      <w:numFmt w:val="decimal"/>
      <w:lvlText w:val="%7."/>
      <w:lvlJc w:val="left"/>
      <w:pPr>
        <w:ind w:left="5040" w:hanging="360"/>
      </w:pPr>
    </w:lvl>
    <w:lvl w:ilvl="7" w:tplc="25565657" w:tentative="1">
      <w:start w:val="1"/>
      <w:numFmt w:val="lowerLetter"/>
      <w:lvlText w:val="%8."/>
      <w:lvlJc w:val="left"/>
      <w:pPr>
        <w:ind w:left="5760" w:hanging="360"/>
      </w:pPr>
    </w:lvl>
    <w:lvl w:ilvl="8" w:tplc="2556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9">
    <w:multiLevelType w:val="hybridMultilevel"/>
    <w:lvl w:ilvl="0" w:tplc="25958777">
      <w:start w:val="1"/>
      <w:numFmt w:val="decimal"/>
      <w:lvlText w:val="%1."/>
      <w:lvlJc w:val="left"/>
      <w:pPr>
        <w:ind w:left="720" w:hanging="360"/>
      </w:pPr>
    </w:lvl>
    <w:lvl w:ilvl="1" w:tplc="25958777" w:tentative="1">
      <w:start w:val="1"/>
      <w:numFmt w:val="lowerLetter"/>
      <w:lvlText w:val="%2."/>
      <w:lvlJc w:val="left"/>
      <w:pPr>
        <w:ind w:left="1440" w:hanging="360"/>
      </w:pPr>
    </w:lvl>
    <w:lvl w:ilvl="2" w:tplc="25958777" w:tentative="1">
      <w:start w:val="1"/>
      <w:numFmt w:val="lowerRoman"/>
      <w:lvlText w:val="%3."/>
      <w:lvlJc w:val="right"/>
      <w:pPr>
        <w:ind w:left="2160" w:hanging="180"/>
      </w:pPr>
    </w:lvl>
    <w:lvl w:ilvl="3" w:tplc="25958777" w:tentative="1">
      <w:start w:val="1"/>
      <w:numFmt w:val="decimal"/>
      <w:lvlText w:val="%4."/>
      <w:lvlJc w:val="left"/>
      <w:pPr>
        <w:ind w:left="2880" w:hanging="360"/>
      </w:pPr>
    </w:lvl>
    <w:lvl w:ilvl="4" w:tplc="25958777" w:tentative="1">
      <w:start w:val="1"/>
      <w:numFmt w:val="lowerLetter"/>
      <w:lvlText w:val="%5."/>
      <w:lvlJc w:val="left"/>
      <w:pPr>
        <w:ind w:left="3600" w:hanging="360"/>
      </w:pPr>
    </w:lvl>
    <w:lvl w:ilvl="5" w:tplc="25958777" w:tentative="1">
      <w:start w:val="1"/>
      <w:numFmt w:val="lowerRoman"/>
      <w:lvlText w:val="%6."/>
      <w:lvlJc w:val="right"/>
      <w:pPr>
        <w:ind w:left="4320" w:hanging="180"/>
      </w:pPr>
    </w:lvl>
    <w:lvl w:ilvl="6" w:tplc="25958777" w:tentative="1">
      <w:start w:val="1"/>
      <w:numFmt w:val="decimal"/>
      <w:lvlText w:val="%7."/>
      <w:lvlJc w:val="left"/>
      <w:pPr>
        <w:ind w:left="5040" w:hanging="360"/>
      </w:pPr>
    </w:lvl>
    <w:lvl w:ilvl="7" w:tplc="25958777" w:tentative="1">
      <w:start w:val="1"/>
      <w:numFmt w:val="lowerLetter"/>
      <w:lvlText w:val="%8."/>
      <w:lvlJc w:val="left"/>
      <w:pPr>
        <w:ind w:left="5760" w:hanging="360"/>
      </w:pPr>
    </w:lvl>
    <w:lvl w:ilvl="8" w:tplc="2595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8">
    <w:multiLevelType w:val="hybridMultilevel"/>
    <w:lvl w:ilvl="0" w:tplc="67875973">
      <w:start w:val="1"/>
      <w:numFmt w:val="decimal"/>
      <w:lvlText w:val="%1."/>
      <w:lvlJc w:val="left"/>
      <w:pPr>
        <w:ind w:left="720" w:hanging="360"/>
      </w:pPr>
    </w:lvl>
    <w:lvl w:ilvl="1" w:tplc="67875973" w:tentative="1">
      <w:start w:val="1"/>
      <w:numFmt w:val="lowerLetter"/>
      <w:lvlText w:val="%2."/>
      <w:lvlJc w:val="left"/>
      <w:pPr>
        <w:ind w:left="1440" w:hanging="360"/>
      </w:pPr>
    </w:lvl>
    <w:lvl w:ilvl="2" w:tplc="67875973" w:tentative="1">
      <w:start w:val="1"/>
      <w:numFmt w:val="lowerRoman"/>
      <w:lvlText w:val="%3."/>
      <w:lvlJc w:val="right"/>
      <w:pPr>
        <w:ind w:left="2160" w:hanging="180"/>
      </w:pPr>
    </w:lvl>
    <w:lvl w:ilvl="3" w:tplc="67875973" w:tentative="1">
      <w:start w:val="1"/>
      <w:numFmt w:val="decimal"/>
      <w:lvlText w:val="%4."/>
      <w:lvlJc w:val="left"/>
      <w:pPr>
        <w:ind w:left="2880" w:hanging="360"/>
      </w:pPr>
    </w:lvl>
    <w:lvl w:ilvl="4" w:tplc="67875973" w:tentative="1">
      <w:start w:val="1"/>
      <w:numFmt w:val="lowerLetter"/>
      <w:lvlText w:val="%5."/>
      <w:lvlJc w:val="left"/>
      <w:pPr>
        <w:ind w:left="3600" w:hanging="360"/>
      </w:pPr>
    </w:lvl>
    <w:lvl w:ilvl="5" w:tplc="67875973" w:tentative="1">
      <w:start w:val="1"/>
      <w:numFmt w:val="lowerRoman"/>
      <w:lvlText w:val="%6."/>
      <w:lvlJc w:val="right"/>
      <w:pPr>
        <w:ind w:left="4320" w:hanging="180"/>
      </w:pPr>
    </w:lvl>
    <w:lvl w:ilvl="6" w:tplc="67875973" w:tentative="1">
      <w:start w:val="1"/>
      <w:numFmt w:val="decimal"/>
      <w:lvlText w:val="%7."/>
      <w:lvlJc w:val="left"/>
      <w:pPr>
        <w:ind w:left="5040" w:hanging="360"/>
      </w:pPr>
    </w:lvl>
    <w:lvl w:ilvl="7" w:tplc="67875973" w:tentative="1">
      <w:start w:val="1"/>
      <w:numFmt w:val="lowerLetter"/>
      <w:lvlText w:val="%8."/>
      <w:lvlJc w:val="left"/>
      <w:pPr>
        <w:ind w:left="5760" w:hanging="360"/>
      </w:pPr>
    </w:lvl>
    <w:lvl w:ilvl="8" w:tplc="6787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7">
    <w:multiLevelType w:val="hybridMultilevel"/>
    <w:lvl w:ilvl="0" w:tplc="80812391">
      <w:start w:val="1"/>
      <w:numFmt w:val="decimal"/>
      <w:lvlText w:val="%1."/>
      <w:lvlJc w:val="left"/>
      <w:pPr>
        <w:ind w:left="720" w:hanging="360"/>
      </w:pPr>
    </w:lvl>
    <w:lvl w:ilvl="1" w:tplc="80812391" w:tentative="1">
      <w:start w:val="1"/>
      <w:numFmt w:val="lowerLetter"/>
      <w:lvlText w:val="%2."/>
      <w:lvlJc w:val="left"/>
      <w:pPr>
        <w:ind w:left="1440" w:hanging="360"/>
      </w:pPr>
    </w:lvl>
    <w:lvl w:ilvl="2" w:tplc="80812391" w:tentative="1">
      <w:start w:val="1"/>
      <w:numFmt w:val="lowerRoman"/>
      <w:lvlText w:val="%3."/>
      <w:lvlJc w:val="right"/>
      <w:pPr>
        <w:ind w:left="2160" w:hanging="180"/>
      </w:pPr>
    </w:lvl>
    <w:lvl w:ilvl="3" w:tplc="80812391" w:tentative="1">
      <w:start w:val="1"/>
      <w:numFmt w:val="decimal"/>
      <w:lvlText w:val="%4."/>
      <w:lvlJc w:val="left"/>
      <w:pPr>
        <w:ind w:left="2880" w:hanging="360"/>
      </w:pPr>
    </w:lvl>
    <w:lvl w:ilvl="4" w:tplc="80812391" w:tentative="1">
      <w:start w:val="1"/>
      <w:numFmt w:val="lowerLetter"/>
      <w:lvlText w:val="%5."/>
      <w:lvlJc w:val="left"/>
      <w:pPr>
        <w:ind w:left="3600" w:hanging="360"/>
      </w:pPr>
    </w:lvl>
    <w:lvl w:ilvl="5" w:tplc="80812391" w:tentative="1">
      <w:start w:val="1"/>
      <w:numFmt w:val="lowerRoman"/>
      <w:lvlText w:val="%6."/>
      <w:lvlJc w:val="right"/>
      <w:pPr>
        <w:ind w:left="4320" w:hanging="180"/>
      </w:pPr>
    </w:lvl>
    <w:lvl w:ilvl="6" w:tplc="80812391" w:tentative="1">
      <w:start w:val="1"/>
      <w:numFmt w:val="decimal"/>
      <w:lvlText w:val="%7."/>
      <w:lvlJc w:val="left"/>
      <w:pPr>
        <w:ind w:left="5040" w:hanging="360"/>
      </w:pPr>
    </w:lvl>
    <w:lvl w:ilvl="7" w:tplc="80812391" w:tentative="1">
      <w:start w:val="1"/>
      <w:numFmt w:val="lowerLetter"/>
      <w:lvlText w:val="%8."/>
      <w:lvlJc w:val="left"/>
      <w:pPr>
        <w:ind w:left="5760" w:hanging="360"/>
      </w:pPr>
    </w:lvl>
    <w:lvl w:ilvl="8" w:tplc="80812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6">
    <w:multiLevelType w:val="hybridMultilevel"/>
    <w:lvl w:ilvl="0" w:tplc="13706845">
      <w:start w:val="1"/>
      <w:numFmt w:val="decimal"/>
      <w:lvlText w:val="%1."/>
      <w:lvlJc w:val="left"/>
      <w:pPr>
        <w:ind w:left="720" w:hanging="360"/>
      </w:pPr>
    </w:lvl>
    <w:lvl w:ilvl="1" w:tplc="13706845" w:tentative="1">
      <w:start w:val="1"/>
      <w:numFmt w:val="lowerLetter"/>
      <w:lvlText w:val="%2."/>
      <w:lvlJc w:val="left"/>
      <w:pPr>
        <w:ind w:left="1440" w:hanging="360"/>
      </w:pPr>
    </w:lvl>
    <w:lvl w:ilvl="2" w:tplc="13706845" w:tentative="1">
      <w:start w:val="1"/>
      <w:numFmt w:val="lowerRoman"/>
      <w:lvlText w:val="%3."/>
      <w:lvlJc w:val="right"/>
      <w:pPr>
        <w:ind w:left="2160" w:hanging="180"/>
      </w:pPr>
    </w:lvl>
    <w:lvl w:ilvl="3" w:tplc="13706845" w:tentative="1">
      <w:start w:val="1"/>
      <w:numFmt w:val="decimal"/>
      <w:lvlText w:val="%4."/>
      <w:lvlJc w:val="left"/>
      <w:pPr>
        <w:ind w:left="2880" w:hanging="360"/>
      </w:pPr>
    </w:lvl>
    <w:lvl w:ilvl="4" w:tplc="13706845" w:tentative="1">
      <w:start w:val="1"/>
      <w:numFmt w:val="lowerLetter"/>
      <w:lvlText w:val="%5."/>
      <w:lvlJc w:val="left"/>
      <w:pPr>
        <w:ind w:left="3600" w:hanging="360"/>
      </w:pPr>
    </w:lvl>
    <w:lvl w:ilvl="5" w:tplc="13706845" w:tentative="1">
      <w:start w:val="1"/>
      <w:numFmt w:val="lowerRoman"/>
      <w:lvlText w:val="%6."/>
      <w:lvlJc w:val="right"/>
      <w:pPr>
        <w:ind w:left="4320" w:hanging="180"/>
      </w:pPr>
    </w:lvl>
    <w:lvl w:ilvl="6" w:tplc="13706845" w:tentative="1">
      <w:start w:val="1"/>
      <w:numFmt w:val="decimal"/>
      <w:lvlText w:val="%7."/>
      <w:lvlJc w:val="left"/>
      <w:pPr>
        <w:ind w:left="5040" w:hanging="360"/>
      </w:pPr>
    </w:lvl>
    <w:lvl w:ilvl="7" w:tplc="13706845" w:tentative="1">
      <w:start w:val="1"/>
      <w:numFmt w:val="lowerLetter"/>
      <w:lvlText w:val="%8."/>
      <w:lvlJc w:val="left"/>
      <w:pPr>
        <w:ind w:left="5760" w:hanging="360"/>
      </w:pPr>
    </w:lvl>
    <w:lvl w:ilvl="8" w:tplc="1370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5">
    <w:multiLevelType w:val="hybridMultilevel"/>
    <w:lvl w:ilvl="0" w:tplc="32376390">
      <w:start w:val="1"/>
      <w:numFmt w:val="decimal"/>
      <w:lvlText w:val="%1."/>
      <w:lvlJc w:val="left"/>
      <w:pPr>
        <w:ind w:left="720" w:hanging="360"/>
      </w:pPr>
    </w:lvl>
    <w:lvl w:ilvl="1" w:tplc="32376390" w:tentative="1">
      <w:start w:val="1"/>
      <w:numFmt w:val="lowerLetter"/>
      <w:lvlText w:val="%2."/>
      <w:lvlJc w:val="left"/>
      <w:pPr>
        <w:ind w:left="1440" w:hanging="360"/>
      </w:pPr>
    </w:lvl>
    <w:lvl w:ilvl="2" w:tplc="32376390" w:tentative="1">
      <w:start w:val="1"/>
      <w:numFmt w:val="lowerRoman"/>
      <w:lvlText w:val="%3."/>
      <w:lvlJc w:val="right"/>
      <w:pPr>
        <w:ind w:left="2160" w:hanging="180"/>
      </w:pPr>
    </w:lvl>
    <w:lvl w:ilvl="3" w:tplc="32376390" w:tentative="1">
      <w:start w:val="1"/>
      <w:numFmt w:val="decimal"/>
      <w:lvlText w:val="%4."/>
      <w:lvlJc w:val="left"/>
      <w:pPr>
        <w:ind w:left="2880" w:hanging="360"/>
      </w:pPr>
    </w:lvl>
    <w:lvl w:ilvl="4" w:tplc="32376390" w:tentative="1">
      <w:start w:val="1"/>
      <w:numFmt w:val="lowerLetter"/>
      <w:lvlText w:val="%5."/>
      <w:lvlJc w:val="left"/>
      <w:pPr>
        <w:ind w:left="3600" w:hanging="360"/>
      </w:pPr>
    </w:lvl>
    <w:lvl w:ilvl="5" w:tplc="32376390" w:tentative="1">
      <w:start w:val="1"/>
      <w:numFmt w:val="lowerRoman"/>
      <w:lvlText w:val="%6."/>
      <w:lvlJc w:val="right"/>
      <w:pPr>
        <w:ind w:left="4320" w:hanging="180"/>
      </w:pPr>
    </w:lvl>
    <w:lvl w:ilvl="6" w:tplc="32376390" w:tentative="1">
      <w:start w:val="1"/>
      <w:numFmt w:val="decimal"/>
      <w:lvlText w:val="%7."/>
      <w:lvlJc w:val="left"/>
      <w:pPr>
        <w:ind w:left="5040" w:hanging="360"/>
      </w:pPr>
    </w:lvl>
    <w:lvl w:ilvl="7" w:tplc="32376390" w:tentative="1">
      <w:start w:val="1"/>
      <w:numFmt w:val="lowerLetter"/>
      <w:lvlText w:val="%8."/>
      <w:lvlJc w:val="left"/>
      <w:pPr>
        <w:ind w:left="5760" w:hanging="360"/>
      </w:pPr>
    </w:lvl>
    <w:lvl w:ilvl="8" w:tplc="3237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4">
    <w:multiLevelType w:val="hybridMultilevel"/>
    <w:lvl w:ilvl="0" w:tplc="38012077">
      <w:start w:val="1"/>
      <w:numFmt w:val="decimal"/>
      <w:lvlText w:val="%1."/>
      <w:lvlJc w:val="left"/>
      <w:pPr>
        <w:ind w:left="720" w:hanging="360"/>
      </w:pPr>
    </w:lvl>
    <w:lvl w:ilvl="1" w:tplc="38012077" w:tentative="1">
      <w:start w:val="1"/>
      <w:numFmt w:val="lowerLetter"/>
      <w:lvlText w:val="%2."/>
      <w:lvlJc w:val="left"/>
      <w:pPr>
        <w:ind w:left="1440" w:hanging="360"/>
      </w:pPr>
    </w:lvl>
    <w:lvl w:ilvl="2" w:tplc="38012077" w:tentative="1">
      <w:start w:val="1"/>
      <w:numFmt w:val="lowerRoman"/>
      <w:lvlText w:val="%3."/>
      <w:lvlJc w:val="right"/>
      <w:pPr>
        <w:ind w:left="2160" w:hanging="180"/>
      </w:pPr>
    </w:lvl>
    <w:lvl w:ilvl="3" w:tplc="38012077" w:tentative="1">
      <w:start w:val="1"/>
      <w:numFmt w:val="decimal"/>
      <w:lvlText w:val="%4."/>
      <w:lvlJc w:val="left"/>
      <w:pPr>
        <w:ind w:left="2880" w:hanging="360"/>
      </w:pPr>
    </w:lvl>
    <w:lvl w:ilvl="4" w:tplc="38012077" w:tentative="1">
      <w:start w:val="1"/>
      <w:numFmt w:val="lowerLetter"/>
      <w:lvlText w:val="%5."/>
      <w:lvlJc w:val="left"/>
      <w:pPr>
        <w:ind w:left="3600" w:hanging="360"/>
      </w:pPr>
    </w:lvl>
    <w:lvl w:ilvl="5" w:tplc="38012077" w:tentative="1">
      <w:start w:val="1"/>
      <w:numFmt w:val="lowerRoman"/>
      <w:lvlText w:val="%6."/>
      <w:lvlJc w:val="right"/>
      <w:pPr>
        <w:ind w:left="4320" w:hanging="180"/>
      </w:pPr>
    </w:lvl>
    <w:lvl w:ilvl="6" w:tplc="38012077" w:tentative="1">
      <w:start w:val="1"/>
      <w:numFmt w:val="decimal"/>
      <w:lvlText w:val="%7."/>
      <w:lvlJc w:val="left"/>
      <w:pPr>
        <w:ind w:left="5040" w:hanging="360"/>
      </w:pPr>
    </w:lvl>
    <w:lvl w:ilvl="7" w:tplc="38012077" w:tentative="1">
      <w:start w:val="1"/>
      <w:numFmt w:val="lowerLetter"/>
      <w:lvlText w:val="%8."/>
      <w:lvlJc w:val="left"/>
      <w:pPr>
        <w:ind w:left="5760" w:hanging="360"/>
      </w:pPr>
    </w:lvl>
    <w:lvl w:ilvl="8" w:tplc="3801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3">
    <w:multiLevelType w:val="hybridMultilevel"/>
    <w:lvl w:ilvl="0" w:tplc="83938703">
      <w:start w:val="1"/>
      <w:numFmt w:val="decimal"/>
      <w:lvlText w:val="%1."/>
      <w:lvlJc w:val="left"/>
      <w:pPr>
        <w:ind w:left="720" w:hanging="360"/>
      </w:pPr>
    </w:lvl>
    <w:lvl w:ilvl="1" w:tplc="83938703" w:tentative="1">
      <w:start w:val="1"/>
      <w:numFmt w:val="lowerLetter"/>
      <w:lvlText w:val="%2."/>
      <w:lvlJc w:val="left"/>
      <w:pPr>
        <w:ind w:left="1440" w:hanging="360"/>
      </w:pPr>
    </w:lvl>
    <w:lvl w:ilvl="2" w:tplc="83938703" w:tentative="1">
      <w:start w:val="1"/>
      <w:numFmt w:val="lowerRoman"/>
      <w:lvlText w:val="%3."/>
      <w:lvlJc w:val="right"/>
      <w:pPr>
        <w:ind w:left="2160" w:hanging="180"/>
      </w:pPr>
    </w:lvl>
    <w:lvl w:ilvl="3" w:tplc="83938703" w:tentative="1">
      <w:start w:val="1"/>
      <w:numFmt w:val="decimal"/>
      <w:lvlText w:val="%4."/>
      <w:lvlJc w:val="left"/>
      <w:pPr>
        <w:ind w:left="2880" w:hanging="360"/>
      </w:pPr>
    </w:lvl>
    <w:lvl w:ilvl="4" w:tplc="83938703" w:tentative="1">
      <w:start w:val="1"/>
      <w:numFmt w:val="lowerLetter"/>
      <w:lvlText w:val="%5."/>
      <w:lvlJc w:val="left"/>
      <w:pPr>
        <w:ind w:left="3600" w:hanging="360"/>
      </w:pPr>
    </w:lvl>
    <w:lvl w:ilvl="5" w:tplc="83938703" w:tentative="1">
      <w:start w:val="1"/>
      <w:numFmt w:val="lowerRoman"/>
      <w:lvlText w:val="%6."/>
      <w:lvlJc w:val="right"/>
      <w:pPr>
        <w:ind w:left="4320" w:hanging="180"/>
      </w:pPr>
    </w:lvl>
    <w:lvl w:ilvl="6" w:tplc="83938703" w:tentative="1">
      <w:start w:val="1"/>
      <w:numFmt w:val="decimal"/>
      <w:lvlText w:val="%7."/>
      <w:lvlJc w:val="left"/>
      <w:pPr>
        <w:ind w:left="5040" w:hanging="360"/>
      </w:pPr>
    </w:lvl>
    <w:lvl w:ilvl="7" w:tplc="83938703" w:tentative="1">
      <w:start w:val="1"/>
      <w:numFmt w:val="lowerLetter"/>
      <w:lvlText w:val="%8."/>
      <w:lvlJc w:val="left"/>
      <w:pPr>
        <w:ind w:left="5760" w:hanging="360"/>
      </w:pPr>
    </w:lvl>
    <w:lvl w:ilvl="8" w:tplc="83938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2">
    <w:multiLevelType w:val="hybridMultilevel"/>
    <w:lvl w:ilvl="0" w:tplc="91706386">
      <w:start w:val="1"/>
      <w:numFmt w:val="decimal"/>
      <w:lvlText w:val="%1."/>
      <w:lvlJc w:val="left"/>
      <w:pPr>
        <w:ind w:left="720" w:hanging="360"/>
      </w:pPr>
    </w:lvl>
    <w:lvl w:ilvl="1" w:tplc="91706386" w:tentative="1">
      <w:start w:val="1"/>
      <w:numFmt w:val="lowerLetter"/>
      <w:lvlText w:val="%2."/>
      <w:lvlJc w:val="left"/>
      <w:pPr>
        <w:ind w:left="1440" w:hanging="360"/>
      </w:pPr>
    </w:lvl>
    <w:lvl w:ilvl="2" w:tplc="91706386" w:tentative="1">
      <w:start w:val="1"/>
      <w:numFmt w:val="lowerRoman"/>
      <w:lvlText w:val="%3."/>
      <w:lvlJc w:val="right"/>
      <w:pPr>
        <w:ind w:left="2160" w:hanging="180"/>
      </w:pPr>
    </w:lvl>
    <w:lvl w:ilvl="3" w:tplc="91706386" w:tentative="1">
      <w:start w:val="1"/>
      <w:numFmt w:val="decimal"/>
      <w:lvlText w:val="%4."/>
      <w:lvlJc w:val="left"/>
      <w:pPr>
        <w:ind w:left="2880" w:hanging="360"/>
      </w:pPr>
    </w:lvl>
    <w:lvl w:ilvl="4" w:tplc="91706386" w:tentative="1">
      <w:start w:val="1"/>
      <w:numFmt w:val="lowerLetter"/>
      <w:lvlText w:val="%5."/>
      <w:lvlJc w:val="left"/>
      <w:pPr>
        <w:ind w:left="3600" w:hanging="360"/>
      </w:pPr>
    </w:lvl>
    <w:lvl w:ilvl="5" w:tplc="91706386" w:tentative="1">
      <w:start w:val="1"/>
      <w:numFmt w:val="lowerRoman"/>
      <w:lvlText w:val="%6."/>
      <w:lvlJc w:val="right"/>
      <w:pPr>
        <w:ind w:left="4320" w:hanging="180"/>
      </w:pPr>
    </w:lvl>
    <w:lvl w:ilvl="6" w:tplc="91706386" w:tentative="1">
      <w:start w:val="1"/>
      <w:numFmt w:val="decimal"/>
      <w:lvlText w:val="%7."/>
      <w:lvlJc w:val="left"/>
      <w:pPr>
        <w:ind w:left="5040" w:hanging="360"/>
      </w:pPr>
    </w:lvl>
    <w:lvl w:ilvl="7" w:tplc="91706386" w:tentative="1">
      <w:start w:val="1"/>
      <w:numFmt w:val="lowerLetter"/>
      <w:lvlText w:val="%8."/>
      <w:lvlJc w:val="left"/>
      <w:pPr>
        <w:ind w:left="5760" w:hanging="360"/>
      </w:pPr>
    </w:lvl>
    <w:lvl w:ilvl="8" w:tplc="9170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1">
    <w:multiLevelType w:val="hybridMultilevel"/>
    <w:lvl w:ilvl="0" w:tplc="50253736">
      <w:start w:val="1"/>
      <w:numFmt w:val="decimal"/>
      <w:lvlText w:val="%1."/>
      <w:lvlJc w:val="left"/>
      <w:pPr>
        <w:ind w:left="720" w:hanging="360"/>
      </w:pPr>
    </w:lvl>
    <w:lvl w:ilvl="1" w:tplc="50253736" w:tentative="1">
      <w:start w:val="1"/>
      <w:numFmt w:val="lowerLetter"/>
      <w:lvlText w:val="%2."/>
      <w:lvlJc w:val="left"/>
      <w:pPr>
        <w:ind w:left="1440" w:hanging="360"/>
      </w:pPr>
    </w:lvl>
    <w:lvl w:ilvl="2" w:tplc="50253736" w:tentative="1">
      <w:start w:val="1"/>
      <w:numFmt w:val="lowerRoman"/>
      <w:lvlText w:val="%3."/>
      <w:lvlJc w:val="right"/>
      <w:pPr>
        <w:ind w:left="2160" w:hanging="180"/>
      </w:pPr>
    </w:lvl>
    <w:lvl w:ilvl="3" w:tplc="50253736" w:tentative="1">
      <w:start w:val="1"/>
      <w:numFmt w:val="decimal"/>
      <w:lvlText w:val="%4."/>
      <w:lvlJc w:val="left"/>
      <w:pPr>
        <w:ind w:left="2880" w:hanging="360"/>
      </w:pPr>
    </w:lvl>
    <w:lvl w:ilvl="4" w:tplc="50253736" w:tentative="1">
      <w:start w:val="1"/>
      <w:numFmt w:val="lowerLetter"/>
      <w:lvlText w:val="%5."/>
      <w:lvlJc w:val="left"/>
      <w:pPr>
        <w:ind w:left="3600" w:hanging="360"/>
      </w:pPr>
    </w:lvl>
    <w:lvl w:ilvl="5" w:tplc="50253736" w:tentative="1">
      <w:start w:val="1"/>
      <w:numFmt w:val="lowerRoman"/>
      <w:lvlText w:val="%6."/>
      <w:lvlJc w:val="right"/>
      <w:pPr>
        <w:ind w:left="4320" w:hanging="180"/>
      </w:pPr>
    </w:lvl>
    <w:lvl w:ilvl="6" w:tplc="50253736" w:tentative="1">
      <w:start w:val="1"/>
      <w:numFmt w:val="decimal"/>
      <w:lvlText w:val="%7."/>
      <w:lvlJc w:val="left"/>
      <w:pPr>
        <w:ind w:left="5040" w:hanging="360"/>
      </w:pPr>
    </w:lvl>
    <w:lvl w:ilvl="7" w:tplc="50253736" w:tentative="1">
      <w:start w:val="1"/>
      <w:numFmt w:val="lowerLetter"/>
      <w:lvlText w:val="%8."/>
      <w:lvlJc w:val="left"/>
      <w:pPr>
        <w:ind w:left="5760" w:hanging="360"/>
      </w:pPr>
    </w:lvl>
    <w:lvl w:ilvl="8" w:tplc="50253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0">
    <w:multiLevelType w:val="hybridMultilevel"/>
    <w:lvl w:ilvl="0" w:tplc="54888865">
      <w:start w:val="1"/>
      <w:numFmt w:val="decimal"/>
      <w:lvlText w:val="%1."/>
      <w:lvlJc w:val="left"/>
      <w:pPr>
        <w:ind w:left="720" w:hanging="360"/>
      </w:pPr>
    </w:lvl>
    <w:lvl w:ilvl="1" w:tplc="54888865" w:tentative="1">
      <w:start w:val="1"/>
      <w:numFmt w:val="lowerLetter"/>
      <w:lvlText w:val="%2."/>
      <w:lvlJc w:val="left"/>
      <w:pPr>
        <w:ind w:left="1440" w:hanging="360"/>
      </w:pPr>
    </w:lvl>
    <w:lvl w:ilvl="2" w:tplc="54888865" w:tentative="1">
      <w:start w:val="1"/>
      <w:numFmt w:val="lowerRoman"/>
      <w:lvlText w:val="%3."/>
      <w:lvlJc w:val="right"/>
      <w:pPr>
        <w:ind w:left="2160" w:hanging="180"/>
      </w:pPr>
    </w:lvl>
    <w:lvl w:ilvl="3" w:tplc="54888865" w:tentative="1">
      <w:start w:val="1"/>
      <w:numFmt w:val="decimal"/>
      <w:lvlText w:val="%4."/>
      <w:lvlJc w:val="left"/>
      <w:pPr>
        <w:ind w:left="2880" w:hanging="360"/>
      </w:pPr>
    </w:lvl>
    <w:lvl w:ilvl="4" w:tplc="54888865" w:tentative="1">
      <w:start w:val="1"/>
      <w:numFmt w:val="lowerLetter"/>
      <w:lvlText w:val="%5."/>
      <w:lvlJc w:val="left"/>
      <w:pPr>
        <w:ind w:left="3600" w:hanging="360"/>
      </w:pPr>
    </w:lvl>
    <w:lvl w:ilvl="5" w:tplc="54888865" w:tentative="1">
      <w:start w:val="1"/>
      <w:numFmt w:val="lowerRoman"/>
      <w:lvlText w:val="%6."/>
      <w:lvlJc w:val="right"/>
      <w:pPr>
        <w:ind w:left="4320" w:hanging="180"/>
      </w:pPr>
    </w:lvl>
    <w:lvl w:ilvl="6" w:tplc="54888865" w:tentative="1">
      <w:start w:val="1"/>
      <w:numFmt w:val="decimal"/>
      <w:lvlText w:val="%7."/>
      <w:lvlJc w:val="left"/>
      <w:pPr>
        <w:ind w:left="5040" w:hanging="360"/>
      </w:pPr>
    </w:lvl>
    <w:lvl w:ilvl="7" w:tplc="54888865" w:tentative="1">
      <w:start w:val="1"/>
      <w:numFmt w:val="lowerLetter"/>
      <w:lvlText w:val="%8."/>
      <w:lvlJc w:val="left"/>
      <w:pPr>
        <w:ind w:left="5760" w:hanging="360"/>
      </w:pPr>
    </w:lvl>
    <w:lvl w:ilvl="8" w:tplc="5488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9">
    <w:multiLevelType w:val="hybridMultilevel"/>
    <w:lvl w:ilvl="0" w:tplc="63457098">
      <w:start w:val="1"/>
      <w:numFmt w:val="decimal"/>
      <w:lvlText w:val="%1."/>
      <w:lvlJc w:val="left"/>
      <w:pPr>
        <w:ind w:left="720" w:hanging="360"/>
      </w:pPr>
    </w:lvl>
    <w:lvl w:ilvl="1" w:tplc="63457098" w:tentative="1">
      <w:start w:val="1"/>
      <w:numFmt w:val="lowerLetter"/>
      <w:lvlText w:val="%2."/>
      <w:lvlJc w:val="left"/>
      <w:pPr>
        <w:ind w:left="1440" w:hanging="360"/>
      </w:pPr>
    </w:lvl>
    <w:lvl w:ilvl="2" w:tplc="63457098" w:tentative="1">
      <w:start w:val="1"/>
      <w:numFmt w:val="lowerRoman"/>
      <w:lvlText w:val="%3."/>
      <w:lvlJc w:val="right"/>
      <w:pPr>
        <w:ind w:left="2160" w:hanging="180"/>
      </w:pPr>
    </w:lvl>
    <w:lvl w:ilvl="3" w:tplc="63457098" w:tentative="1">
      <w:start w:val="1"/>
      <w:numFmt w:val="decimal"/>
      <w:lvlText w:val="%4."/>
      <w:lvlJc w:val="left"/>
      <w:pPr>
        <w:ind w:left="2880" w:hanging="360"/>
      </w:pPr>
    </w:lvl>
    <w:lvl w:ilvl="4" w:tplc="63457098" w:tentative="1">
      <w:start w:val="1"/>
      <w:numFmt w:val="lowerLetter"/>
      <w:lvlText w:val="%5."/>
      <w:lvlJc w:val="left"/>
      <w:pPr>
        <w:ind w:left="3600" w:hanging="360"/>
      </w:pPr>
    </w:lvl>
    <w:lvl w:ilvl="5" w:tplc="63457098" w:tentative="1">
      <w:start w:val="1"/>
      <w:numFmt w:val="lowerRoman"/>
      <w:lvlText w:val="%6."/>
      <w:lvlJc w:val="right"/>
      <w:pPr>
        <w:ind w:left="4320" w:hanging="180"/>
      </w:pPr>
    </w:lvl>
    <w:lvl w:ilvl="6" w:tplc="63457098" w:tentative="1">
      <w:start w:val="1"/>
      <w:numFmt w:val="decimal"/>
      <w:lvlText w:val="%7."/>
      <w:lvlJc w:val="left"/>
      <w:pPr>
        <w:ind w:left="5040" w:hanging="360"/>
      </w:pPr>
    </w:lvl>
    <w:lvl w:ilvl="7" w:tplc="63457098" w:tentative="1">
      <w:start w:val="1"/>
      <w:numFmt w:val="lowerLetter"/>
      <w:lvlText w:val="%8."/>
      <w:lvlJc w:val="left"/>
      <w:pPr>
        <w:ind w:left="5760" w:hanging="360"/>
      </w:pPr>
    </w:lvl>
    <w:lvl w:ilvl="8" w:tplc="6345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8">
    <w:multiLevelType w:val="hybridMultilevel"/>
    <w:lvl w:ilvl="0" w:tplc="74886706">
      <w:start w:val="1"/>
      <w:numFmt w:val="decimal"/>
      <w:lvlText w:val="%1."/>
      <w:lvlJc w:val="left"/>
      <w:pPr>
        <w:ind w:left="720" w:hanging="360"/>
      </w:pPr>
    </w:lvl>
    <w:lvl w:ilvl="1" w:tplc="74886706" w:tentative="1">
      <w:start w:val="1"/>
      <w:numFmt w:val="lowerLetter"/>
      <w:lvlText w:val="%2."/>
      <w:lvlJc w:val="left"/>
      <w:pPr>
        <w:ind w:left="1440" w:hanging="360"/>
      </w:pPr>
    </w:lvl>
    <w:lvl w:ilvl="2" w:tplc="74886706" w:tentative="1">
      <w:start w:val="1"/>
      <w:numFmt w:val="lowerRoman"/>
      <w:lvlText w:val="%3."/>
      <w:lvlJc w:val="right"/>
      <w:pPr>
        <w:ind w:left="2160" w:hanging="180"/>
      </w:pPr>
    </w:lvl>
    <w:lvl w:ilvl="3" w:tplc="74886706" w:tentative="1">
      <w:start w:val="1"/>
      <w:numFmt w:val="decimal"/>
      <w:lvlText w:val="%4."/>
      <w:lvlJc w:val="left"/>
      <w:pPr>
        <w:ind w:left="2880" w:hanging="360"/>
      </w:pPr>
    </w:lvl>
    <w:lvl w:ilvl="4" w:tplc="74886706" w:tentative="1">
      <w:start w:val="1"/>
      <w:numFmt w:val="lowerLetter"/>
      <w:lvlText w:val="%5."/>
      <w:lvlJc w:val="left"/>
      <w:pPr>
        <w:ind w:left="3600" w:hanging="360"/>
      </w:pPr>
    </w:lvl>
    <w:lvl w:ilvl="5" w:tplc="74886706" w:tentative="1">
      <w:start w:val="1"/>
      <w:numFmt w:val="lowerRoman"/>
      <w:lvlText w:val="%6."/>
      <w:lvlJc w:val="right"/>
      <w:pPr>
        <w:ind w:left="4320" w:hanging="180"/>
      </w:pPr>
    </w:lvl>
    <w:lvl w:ilvl="6" w:tplc="74886706" w:tentative="1">
      <w:start w:val="1"/>
      <w:numFmt w:val="decimal"/>
      <w:lvlText w:val="%7."/>
      <w:lvlJc w:val="left"/>
      <w:pPr>
        <w:ind w:left="5040" w:hanging="360"/>
      </w:pPr>
    </w:lvl>
    <w:lvl w:ilvl="7" w:tplc="74886706" w:tentative="1">
      <w:start w:val="1"/>
      <w:numFmt w:val="lowerLetter"/>
      <w:lvlText w:val="%8."/>
      <w:lvlJc w:val="left"/>
      <w:pPr>
        <w:ind w:left="5760" w:hanging="360"/>
      </w:pPr>
    </w:lvl>
    <w:lvl w:ilvl="8" w:tplc="7488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7">
    <w:multiLevelType w:val="hybridMultilevel"/>
    <w:lvl w:ilvl="0" w:tplc="97055856">
      <w:start w:val="1"/>
      <w:numFmt w:val="decimal"/>
      <w:lvlText w:val="%1."/>
      <w:lvlJc w:val="left"/>
      <w:pPr>
        <w:ind w:left="720" w:hanging="360"/>
      </w:pPr>
    </w:lvl>
    <w:lvl w:ilvl="1" w:tplc="97055856" w:tentative="1">
      <w:start w:val="1"/>
      <w:numFmt w:val="lowerLetter"/>
      <w:lvlText w:val="%2."/>
      <w:lvlJc w:val="left"/>
      <w:pPr>
        <w:ind w:left="1440" w:hanging="360"/>
      </w:pPr>
    </w:lvl>
    <w:lvl w:ilvl="2" w:tplc="97055856" w:tentative="1">
      <w:start w:val="1"/>
      <w:numFmt w:val="lowerRoman"/>
      <w:lvlText w:val="%3."/>
      <w:lvlJc w:val="right"/>
      <w:pPr>
        <w:ind w:left="2160" w:hanging="180"/>
      </w:pPr>
    </w:lvl>
    <w:lvl w:ilvl="3" w:tplc="97055856" w:tentative="1">
      <w:start w:val="1"/>
      <w:numFmt w:val="decimal"/>
      <w:lvlText w:val="%4."/>
      <w:lvlJc w:val="left"/>
      <w:pPr>
        <w:ind w:left="2880" w:hanging="360"/>
      </w:pPr>
    </w:lvl>
    <w:lvl w:ilvl="4" w:tplc="97055856" w:tentative="1">
      <w:start w:val="1"/>
      <w:numFmt w:val="lowerLetter"/>
      <w:lvlText w:val="%5."/>
      <w:lvlJc w:val="left"/>
      <w:pPr>
        <w:ind w:left="3600" w:hanging="360"/>
      </w:pPr>
    </w:lvl>
    <w:lvl w:ilvl="5" w:tplc="97055856" w:tentative="1">
      <w:start w:val="1"/>
      <w:numFmt w:val="lowerRoman"/>
      <w:lvlText w:val="%6."/>
      <w:lvlJc w:val="right"/>
      <w:pPr>
        <w:ind w:left="4320" w:hanging="180"/>
      </w:pPr>
    </w:lvl>
    <w:lvl w:ilvl="6" w:tplc="97055856" w:tentative="1">
      <w:start w:val="1"/>
      <w:numFmt w:val="decimal"/>
      <w:lvlText w:val="%7."/>
      <w:lvlJc w:val="left"/>
      <w:pPr>
        <w:ind w:left="5040" w:hanging="360"/>
      </w:pPr>
    </w:lvl>
    <w:lvl w:ilvl="7" w:tplc="97055856" w:tentative="1">
      <w:start w:val="1"/>
      <w:numFmt w:val="lowerLetter"/>
      <w:lvlText w:val="%8."/>
      <w:lvlJc w:val="left"/>
      <w:pPr>
        <w:ind w:left="5760" w:hanging="360"/>
      </w:pPr>
    </w:lvl>
    <w:lvl w:ilvl="8" w:tplc="9705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6">
    <w:multiLevelType w:val="hybridMultilevel"/>
    <w:lvl w:ilvl="0" w:tplc="53389563">
      <w:start w:val="1"/>
      <w:numFmt w:val="decimal"/>
      <w:lvlText w:val="%1."/>
      <w:lvlJc w:val="left"/>
      <w:pPr>
        <w:ind w:left="720" w:hanging="360"/>
      </w:pPr>
    </w:lvl>
    <w:lvl w:ilvl="1" w:tplc="53389563" w:tentative="1">
      <w:start w:val="1"/>
      <w:numFmt w:val="lowerLetter"/>
      <w:lvlText w:val="%2."/>
      <w:lvlJc w:val="left"/>
      <w:pPr>
        <w:ind w:left="1440" w:hanging="360"/>
      </w:pPr>
    </w:lvl>
    <w:lvl w:ilvl="2" w:tplc="53389563" w:tentative="1">
      <w:start w:val="1"/>
      <w:numFmt w:val="lowerRoman"/>
      <w:lvlText w:val="%3."/>
      <w:lvlJc w:val="right"/>
      <w:pPr>
        <w:ind w:left="2160" w:hanging="180"/>
      </w:pPr>
    </w:lvl>
    <w:lvl w:ilvl="3" w:tplc="53389563" w:tentative="1">
      <w:start w:val="1"/>
      <w:numFmt w:val="decimal"/>
      <w:lvlText w:val="%4."/>
      <w:lvlJc w:val="left"/>
      <w:pPr>
        <w:ind w:left="2880" w:hanging="360"/>
      </w:pPr>
    </w:lvl>
    <w:lvl w:ilvl="4" w:tplc="53389563" w:tentative="1">
      <w:start w:val="1"/>
      <w:numFmt w:val="lowerLetter"/>
      <w:lvlText w:val="%5."/>
      <w:lvlJc w:val="left"/>
      <w:pPr>
        <w:ind w:left="3600" w:hanging="360"/>
      </w:pPr>
    </w:lvl>
    <w:lvl w:ilvl="5" w:tplc="53389563" w:tentative="1">
      <w:start w:val="1"/>
      <w:numFmt w:val="lowerRoman"/>
      <w:lvlText w:val="%6."/>
      <w:lvlJc w:val="right"/>
      <w:pPr>
        <w:ind w:left="4320" w:hanging="180"/>
      </w:pPr>
    </w:lvl>
    <w:lvl w:ilvl="6" w:tplc="53389563" w:tentative="1">
      <w:start w:val="1"/>
      <w:numFmt w:val="decimal"/>
      <w:lvlText w:val="%7."/>
      <w:lvlJc w:val="left"/>
      <w:pPr>
        <w:ind w:left="5040" w:hanging="360"/>
      </w:pPr>
    </w:lvl>
    <w:lvl w:ilvl="7" w:tplc="53389563" w:tentative="1">
      <w:start w:val="1"/>
      <w:numFmt w:val="lowerLetter"/>
      <w:lvlText w:val="%8."/>
      <w:lvlJc w:val="left"/>
      <w:pPr>
        <w:ind w:left="5760" w:hanging="360"/>
      </w:pPr>
    </w:lvl>
    <w:lvl w:ilvl="8" w:tplc="53389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5">
    <w:multiLevelType w:val="hybridMultilevel"/>
    <w:lvl w:ilvl="0" w:tplc="23865144">
      <w:start w:val="1"/>
      <w:numFmt w:val="decimal"/>
      <w:lvlText w:val="%1."/>
      <w:lvlJc w:val="left"/>
      <w:pPr>
        <w:ind w:left="720" w:hanging="360"/>
      </w:pPr>
    </w:lvl>
    <w:lvl w:ilvl="1" w:tplc="23865144" w:tentative="1">
      <w:start w:val="1"/>
      <w:numFmt w:val="lowerLetter"/>
      <w:lvlText w:val="%2."/>
      <w:lvlJc w:val="left"/>
      <w:pPr>
        <w:ind w:left="1440" w:hanging="360"/>
      </w:pPr>
    </w:lvl>
    <w:lvl w:ilvl="2" w:tplc="23865144" w:tentative="1">
      <w:start w:val="1"/>
      <w:numFmt w:val="lowerRoman"/>
      <w:lvlText w:val="%3."/>
      <w:lvlJc w:val="right"/>
      <w:pPr>
        <w:ind w:left="2160" w:hanging="180"/>
      </w:pPr>
    </w:lvl>
    <w:lvl w:ilvl="3" w:tplc="23865144" w:tentative="1">
      <w:start w:val="1"/>
      <w:numFmt w:val="decimal"/>
      <w:lvlText w:val="%4."/>
      <w:lvlJc w:val="left"/>
      <w:pPr>
        <w:ind w:left="2880" w:hanging="360"/>
      </w:pPr>
    </w:lvl>
    <w:lvl w:ilvl="4" w:tplc="23865144" w:tentative="1">
      <w:start w:val="1"/>
      <w:numFmt w:val="lowerLetter"/>
      <w:lvlText w:val="%5."/>
      <w:lvlJc w:val="left"/>
      <w:pPr>
        <w:ind w:left="3600" w:hanging="360"/>
      </w:pPr>
    </w:lvl>
    <w:lvl w:ilvl="5" w:tplc="23865144" w:tentative="1">
      <w:start w:val="1"/>
      <w:numFmt w:val="lowerRoman"/>
      <w:lvlText w:val="%6."/>
      <w:lvlJc w:val="right"/>
      <w:pPr>
        <w:ind w:left="4320" w:hanging="180"/>
      </w:pPr>
    </w:lvl>
    <w:lvl w:ilvl="6" w:tplc="23865144" w:tentative="1">
      <w:start w:val="1"/>
      <w:numFmt w:val="decimal"/>
      <w:lvlText w:val="%7."/>
      <w:lvlJc w:val="left"/>
      <w:pPr>
        <w:ind w:left="5040" w:hanging="360"/>
      </w:pPr>
    </w:lvl>
    <w:lvl w:ilvl="7" w:tplc="23865144" w:tentative="1">
      <w:start w:val="1"/>
      <w:numFmt w:val="lowerLetter"/>
      <w:lvlText w:val="%8."/>
      <w:lvlJc w:val="left"/>
      <w:pPr>
        <w:ind w:left="5760" w:hanging="360"/>
      </w:pPr>
    </w:lvl>
    <w:lvl w:ilvl="8" w:tplc="2386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4">
    <w:multiLevelType w:val="hybridMultilevel"/>
    <w:lvl w:ilvl="0" w:tplc="32705881">
      <w:start w:val="1"/>
      <w:numFmt w:val="decimal"/>
      <w:lvlText w:val="%1."/>
      <w:lvlJc w:val="left"/>
      <w:pPr>
        <w:ind w:left="720" w:hanging="360"/>
      </w:pPr>
    </w:lvl>
    <w:lvl w:ilvl="1" w:tplc="32705881" w:tentative="1">
      <w:start w:val="1"/>
      <w:numFmt w:val="lowerLetter"/>
      <w:lvlText w:val="%2."/>
      <w:lvlJc w:val="left"/>
      <w:pPr>
        <w:ind w:left="1440" w:hanging="360"/>
      </w:pPr>
    </w:lvl>
    <w:lvl w:ilvl="2" w:tplc="32705881" w:tentative="1">
      <w:start w:val="1"/>
      <w:numFmt w:val="lowerRoman"/>
      <w:lvlText w:val="%3."/>
      <w:lvlJc w:val="right"/>
      <w:pPr>
        <w:ind w:left="2160" w:hanging="180"/>
      </w:pPr>
    </w:lvl>
    <w:lvl w:ilvl="3" w:tplc="32705881" w:tentative="1">
      <w:start w:val="1"/>
      <w:numFmt w:val="decimal"/>
      <w:lvlText w:val="%4."/>
      <w:lvlJc w:val="left"/>
      <w:pPr>
        <w:ind w:left="2880" w:hanging="360"/>
      </w:pPr>
    </w:lvl>
    <w:lvl w:ilvl="4" w:tplc="32705881" w:tentative="1">
      <w:start w:val="1"/>
      <w:numFmt w:val="lowerLetter"/>
      <w:lvlText w:val="%5."/>
      <w:lvlJc w:val="left"/>
      <w:pPr>
        <w:ind w:left="3600" w:hanging="360"/>
      </w:pPr>
    </w:lvl>
    <w:lvl w:ilvl="5" w:tplc="32705881" w:tentative="1">
      <w:start w:val="1"/>
      <w:numFmt w:val="lowerRoman"/>
      <w:lvlText w:val="%6."/>
      <w:lvlJc w:val="right"/>
      <w:pPr>
        <w:ind w:left="4320" w:hanging="180"/>
      </w:pPr>
    </w:lvl>
    <w:lvl w:ilvl="6" w:tplc="32705881" w:tentative="1">
      <w:start w:val="1"/>
      <w:numFmt w:val="decimal"/>
      <w:lvlText w:val="%7."/>
      <w:lvlJc w:val="left"/>
      <w:pPr>
        <w:ind w:left="5040" w:hanging="360"/>
      </w:pPr>
    </w:lvl>
    <w:lvl w:ilvl="7" w:tplc="32705881" w:tentative="1">
      <w:start w:val="1"/>
      <w:numFmt w:val="lowerLetter"/>
      <w:lvlText w:val="%8."/>
      <w:lvlJc w:val="left"/>
      <w:pPr>
        <w:ind w:left="5760" w:hanging="360"/>
      </w:pPr>
    </w:lvl>
    <w:lvl w:ilvl="8" w:tplc="3270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3">
    <w:multiLevelType w:val="hybridMultilevel"/>
    <w:lvl w:ilvl="0" w:tplc="64504285">
      <w:start w:val="1"/>
      <w:numFmt w:val="decimal"/>
      <w:lvlText w:val="%1."/>
      <w:lvlJc w:val="left"/>
      <w:pPr>
        <w:ind w:left="720" w:hanging="360"/>
      </w:pPr>
    </w:lvl>
    <w:lvl w:ilvl="1" w:tplc="64504285" w:tentative="1">
      <w:start w:val="1"/>
      <w:numFmt w:val="lowerLetter"/>
      <w:lvlText w:val="%2."/>
      <w:lvlJc w:val="left"/>
      <w:pPr>
        <w:ind w:left="1440" w:hanging="360"/>
      </w:pPr>
    </w:lvl>
    <w:lvl w:ilvl="2" w:tplc="64504285" w:tentative="1">
      <w:start w:val="1"/>
      <w:numFmt w:val="lowerRoman"/>
      <w:lvlText w:val="%3."/>
      <w:lvlJc w:val="right"/>
      <w:pPr>
        <w:ind w:left="2160" w:hanging="180"/>
      </w:pPr>
    </w:lvl>
    <w:lvl w:ilvl="3" w:tplc="64504285" w:tentative="1">
      <w:start w:val="1"/>
      <w:numFmt w:val="decimal"/>
      <w:lvlText w:val="%4."/>
      <w:lvlJc w:val="left"/>
      <w:pPr>
        <w:ind w:left="2880" w:hanging="360"/>
      </w:pPr>
    </w:lvl>
    <w:lvl w:ilvl="4" w:tplc="64504285" w:tentative="1">
      <w:start w:val="1"/>
      <w:numFmt w:val="lowerLetter"/>
      <w:lvlText w:val="%5."/>
      <w:lvlJc w:val="left"/>
      <w:pPr>
        <w:ind w:left="3600" w:hanging="360"/>
      </w:pPr>
    </w:lvl>
    <w:lvl w:ilvl="5" w:tplc="64504285" w:tentative="1">
      <w:start w:val="1"/>
      <w:numFmt w:val="lowerRoman"/>
      <w:lvlText w:val="%6."/>
      <w:lvlJc w:val="right"/>
      <w:pPr>
        <w:ind w:left="4320" w:hanging="180"/>
      </w:pPr>
    </w:lvl>
    <w:lvl w:ilvl="6" w:tplc="64504285" w:tentative="1">
      <w:start w:val="1"/>
      <w:numFmt w:val="decimal"/>
      <w:lvlText w:val="%7."/>
      <w:lvlJc w:val="left"/>
      <w:pPr>
        <w:ind w:left="5040" w:hanging="360"/>
      </w:pPr>
    </w:lvl>
    <w:lvl w:ilvl="7" w:tplc="64504285" w:tentative="1">
      <w:start w:val="1"/>
      <w:numFmt w:val="lowerLetter"/>
      <w:lvlText w:val="%8."/>
      <w:lvlJc w:val="left"/>
      <w:pPr>
        <w:ind w:left="5760" w:hanging="360"/>
      </w:pPr>
    </w:lvl>
    <w:lvl w:ilvl="8" w:tplc="6450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2">
    <w:multiLevelType w:val="hybridMultilevel"/>
    <w:lvl w:ilvl="0" w:tplc="30466013">
      <w:start w:val="1"/>
      <w:numFmt w:val="decimal"/>
      <w:lvlText w:val="%1."/>
      <w:lvlJc w:val="left"/>
      <w:pPr>
        <w:ind w:left="720" w:hanging="360"/>
      </w:pPr>
    </w:lvl>
    <w:lvl w:ilvl="1" w:tplc="30466013" w:tentative="1">
      <w:start w:val="1"/>
      <w:numFmt w:val="lowerLetter"/>
      <w:lvlText w:val="%2."/>
      <w:lvlJc w:val="left"/>
      <w:pPr>
        <w:ind w:left="1440" w:hanging="360"/>
      </w:pPr>
    </w:lvl>
    <w:lvl w:ilvl="2" w:tplc="30466013" w:tentative="1">
      <w:start w:val="1"/>
      <w:numFmt w:val="lowerRoman"/>
      <w:lvlText w:val="%3."/>
      <w:lvlJc w:val="right"/>
      <w:pPr>
        <w:ind w:left="2160" w:hanging="180"/>
      </w:pPr>
    </w:lvl>
    <w:lvl w:ilvl="3" w:tplc="30466013" w:tentative="1">
      <w:start w:val="1"/>
      <w:numFmt w:val="decimal"/>
      <w:lvlText w:val="%4."/>
      <w:lvlJc w:val="left"/>
      <w:pPr>
        <w:ind w:left="2880" w:hanging="360"/>
      </w:pPr>
    </w:lvl>
    <w:lvl w:ilvl="4" w:tplc="30466013" w:tentative="1">
      <w:start w:val="1"/>
      <w:numFmt w:val="lowerLetter"/>
      <w:lvlText w:val="%5."/>
      <w:lvlJc w:val="left"/>
      <w:pPr>
        <w:ind w:left="3600" w:hanging="360"/>
      </w:pPr>
    </w:lvl>
    <w:lvl w:ilvl="5" w:tplc="30466013" w:tentative="1">
      <w:start w:val="1"/>
      <w:numFmt w:val="lowerRoman"/>
      <w:lvlText w:val="%6."/>
      <w:lvlJc w:val="right"/>
      <w:pPr>
        <w:ind w:left="4320" w:hanging="180"/>
      </w:pPr>
    </w:lvl>
    <w:lvl w:ilvl="6" w:tplc="30466013" w:tentative="1">
      <w:start w:val="1"/>
      <w:numFmt w:val="decimal"/>
      <w:lvlText w:val="%7."/>
      <w:lvlJc w:val="left"/>
      <w:pPr>
        <w:ind w:left="5040" w:hanging="360"/>
      </w:pPr>
    </w:lvl>
    <w:lvl w:ilvl="7" w:tplc="30466013" w:tentative="1">
      <w:start w:val="1"/>
      <w:numFmt w:val="lowerLetter"/>
      <w:lvlText w:val="%8."/>
      <w:lvlJc w:val="left"/>
      <w:pPr>
        <w:ind w:left="5760" w:hanging="360"/>
      </w:pPr>
    </w:lvl>
    <w:lvl w:ilvl="8" w:tplc="3046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1">
    <w:multiLevelType w:val="hybridMultilevel"/>
    <w:lvl w:ilvl="0" w:tplc="53406691">
      <w:start w:val="1"/>
      <w:numFmt w:val="decimal"/>
      <w:lvlText w:val="%1."/>
      <w:lvlJc w:val="left"/>
      <w:pPr>
        <w:ind w:left="720" w:hanging="360"/>
      </w:pPr>
    </w:lvl>
    <w:lvl w:ilvl="1" w:tplc="53406691" w:tentative="1">
      <w:start w:val="1"/>
      <w:numFmt w:val="lowerLetter"/>
      <w:lvlText w:val="%2."/>
      <w:lvlJc w:val="left"/>
      <w:pPr>
        <w:ind w:left="1440" w:hanging="360"/>
      </w:pPr>
    </w:lvl>
    <w:lvl w:ilvl="2" w:tplc="53406691" w:tentative="1">
      <w:start w:val="1"/>
      <w:numFmt w:val="lowerRoman"/>
      <w:lvlText w:val="%3."/>
      <w:lvlJc w:val="right"/>
      <w:pPr>
        <w:ind w:left="2160" w:hanging="180"/>
      </w:pPr>
    </w:lvl>
    <w:lvl w:ilvl="3" w:tplc="53406691" w:tentative="1">
      <w:start w:val="1"/>
      <w:numFmt w:val="decimal"/>
      <w:lvlText w:val="%4."/>
      <w:lvlJc w:val="left"/>
      <w:pPr>
        <w:ind w:left="2880" w:hanging="360"/>
      </w:pPr>
    </w:lvl>
    <w:lvl w:ilvl="4" w:tplc="53406691" w:tentative="1">
      <w:start w:val="1"/>
      <w:numFmt w:val="lowerLetter"/>
      <w:lvlText w:val="%5."/>
      <w:lvlJc w:val="left"/>
      <w:pPr>
        <w:ind w:left="3600" w:hanging="360"/>
      </w:pPr>
    </w:lvl>
    <w:lvl w:ilvl="5" w:tplc="53406691" w:tentative="1">
      <w:start w:val="1"/>
      <w:numFmt w:val="lowerRoman"/>
      <w:lvlText w:val="%6."/>
      <w:lvlJc w:val="right"/>
      <w:pPr>
        <w:ind w:left="4320" w:hanging="180"/>
      </w:pPr>
    </w:lvl>
    <w:lvl w:ilvl="6" w:tplc="53406691" w:tentative="1">
      <w:start w:val="1"/>
      <w:numFmt w:val="decimal"/>
      <w:lvlText w:val="%7."/>
      <w:lvlJc w:val="left"/>
      <w:pPr>
        <w:ind w:left="5040" w:hanging="360"/>
      </w:pPr>
    </w:lvl>
    <w:lvl w:ilvl="7" w:tplc="53406691" w:tentative="1">
      <w:start w:val="1"/>
      <w:numFmt w:val="lowerLetter"/>
      <w:lvlText w:val="%8."/>
      <w:lvlJc w:val="left"/>
      <w:pPr>
        <w:ind w:left="5760" w:hanging="360"/>
      </w:pPr>
    </w:lvl>
    <w:lvl w:ilvl="8" w:tplc="53406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0">
    <w:multiLevelType w:val="hybridMultilevel"/>
    <w:lvl w:ilvl="0" w:tplc="36722947">
      <w:start w:val="1"/>
      <w:numFmt w:val="decimal"/>
      <w:lvlText w:val="%1."/>
      <w:lvlJc w:val="left"/>
      <w:pPr>
        <w:ind w:left="720" w:hanging="360"/>
      </w:pPr>
    </w:lvl>
    <w:lvl w:ilvl="1" w:tplc="36722947" w:tentative="1">
      <w:start w:val="1"/>
      <w:numFmt w:val="lowerLetter"/>
      <w:lvlText w:val="%2."/>
      <w:lvlJc w:val="left"/>
      <w:pPr>
        <w:ind w:left="1440" w:hanging="360"/>
      </w:pPr>
    </w:lvl>
    <w:lvl w:ilvl="2" w:tplc="36722947" w:tentative="1">
      <w:start w:val="1"/>
      <w:numFmt w:val="lowerRoman"/>
      <w:lvlText w:val="%3."/>
      <w:lvlJc w:val="right"/>
      <w:pPr>
        <w:ind w:left="2160" w:hanging="180"/>
      </w:pPr>
    </w:lvl>
    <w:lvl w:ilvl="3" w:tplc="36722947" w:tentative="1">
      <w:start w:val="1"/>
      <w:numFmt w:val="decimal"/>
      <w:lvlText w:val="%4."/>
      <w:lvlJc w:val="left"/>
      <w:pPr>
        <w:ind w:left="2880" w:hanging="360"/>
      </w:pPr>
    </w:lvl>
    <w:lvl w:ilvl="4" w:tplc="36722947" w:tentative="1">
      <w:start w:val="1"/>
      <w:numFmt w:val="lowerLetter"/>
      <w:lvlText w:val="%5."/>
      <w:lvlJc w:val="left"/>
      <w:pPr>
        <w:ind w:left="3600" w:hanging="360"/>
      </w:pPr>
    </w:lvl>
    <w:lvl w:ilvl="5" w:tplc="36722947" w:tentative="1">
      <w:start w:val="1"/>
      <w:numFmt w:val="lowerRoman"/>
      <w:lvlText w:val="%6."/>
      <w:lvlJc w:val="right"/>
      <w:pPr>
        <w:ind w:left="4320" w:hanging="180"/>
      </w:pPr>
    </w:lvl>
    <w:lvl w:ilvl="6" w:tplc="36722947" w:tentative="1">
      <w:start w:val="1"/>
      <w:numFmt w:val="decimal"/>
      <w:lvlText w:val="%7."/>
      <w:lvlJc w:val="left"/>
      <w:pPr>
        <w:ind w:left="5040" w:hanging="360"/>
      </w:pPr>
    </w:lvl>
    <w:lvl w:ilvl="7" w:tplc="36722947" w:tentative="1">
      <w:start w:val="1"/>
      <w:numFmt w:val="lowerLetter"/>
      <w:lvlText w:val="%8."/>
      <w:lvlJc w:val="left"/>
      <w:pPr>
        <w:ind w:left="5760" w:hanging="360"/>
      </w:pPr>
    </w:lvl>
    <w:lvl w:ilvl="8" w:tplc="36722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9">
    <w:multiLevelType w:val="hybridMultilevel"/>
    <w:lvl w:ilvl="0" w:tplc="81642454">
      <w:start w:val="1"/>
      <w:numFmt w:val="decimal"/>
      <w:lvlText w:val="%1."/>
      <w:lvlJc w:val="left"/>
      <w:pPr>
        <w:ind w:left="720" w:hanging="360"/>
      </w:pPr>
    </w:lvl>
    <w:lvl w:ilvl="1" w:tplc="81642454" w:tentative="1">
      <w:start w:val="1"/>
      <w:numFmt w:val="lowerLetter"/>
      <w:lvlText w:val="%2."/>
      <w:lvlJc w:val="left"/>
      <w:pPr>
        <w:ind w:left="1440" w:hanging="360"/>
      </w:pPr>
    </w:lvl>
    <w:lvl w:ilvl="2" w:tplc="81642454" w:tentative="1">
      <w:start w:val="1"/>
      <w:numFmt w:val="lowerRoman"/>
      <w:lvlText w:val="%3."/>
      <w:lvlJc w:val="right"/>
      <w:pPr>
        <w:ind w:left="2160" w:hanging="180"/>
      </w:pPr>
    </w:lvl>
    <w:lvl w:ilvl="3" w:tplc="81642454" w:tentative="1">
      <w:start w:val="1"/>
      <w:numFmt w:val="decimal"/>
      <w:lvlText w:val="%4."/>
      <w:lvlJc w:val="left"/>
      <w:pPr>
        <w:ind w:left="2880" w:hanging="360"/>
      </w:pPr>
    </w:lvl>
    <w:lvl w:ilvl="4" w:tplc="81642454" w:tentative="1">
      <w:start w:val="1"/>
      <w:numFmt w:val="lowerLetter"/>
      <w:lvlText w:val="%5."/>
      <w:lvlJc w:val="left"/>
      <w:pPr>
        <w:ind w:left="3600" w:hanging="360"/>
      </w:pPr>
    </w:lvl>
    <w:lvl w:ilvl="5" w:tplc="81642454" w:tentative="1">
      <w:start w:val="1"/>
      <w:numFmt w:val="lowerRoman"/>
      <w:lvlText w:val="%6."/>
      <w:lvlJc w:val="right"/>
      <w:pPr>
        <w:ind w:left="4320" w:hanging="180"/>
      </w:pPr>
    </w:lvl>
    <w:lvl w:ilvl="6" w:tplc="81642454" w:tentative="1">
      <w:start w:val="1"/>
      <w:numFmt w:val="decimal"/>
      <w:lvlText w:val="%7."/>
      <w:lvlJc w:val="left"/>
      <w:pPr>
        <w:ind w:left="5040" w:hanging="360"/>
      </w:pPr>
    </w:lvl>
    <w:lvl w:ilvl="7" w:tplc="81642454" w:tentative="1">
      <w:start w:val="1"/>
      <w:numFmt w:val="lowerLetter"/>
      <w:lvlText w:val="%8."/>
      <w:lvlJc w:val="left"/>
      <w:pPr>
        <w:ind w:left="5760" w:hanging="360"/>
      </w:pPr>
    </w:lvl>
    <w:lvl w:ilvl="8" w:tplc="8164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8">
    <w:multiLevelType w:val="hybridMultilevel"/>
    <w:lvl w:ilvl="0" w:tplc="81865538">
      <w:start w:val="1"/>
      <w:numFmt w:val="decimal"/>
      <w:lvlText w:val="%1."/>
      <w:lvlJc w:val="left"/>
      <w:pPr>
        <w:ind w:left="720" w:hanging="360"/>
      </w:pPr>
    </w:lvl>
    <w:lvl w:ilvl="1" w:tplc="81865538" w:tentative="1">
      <w:start w:val="1"/>
      <w:numFmt w:val="lowerLetter"/>
      <w:lvlText w:val="%2."/>
      <w:lvlJc w:val="left"/>
      <w:pPr>
        <w:ind w:left="1440" w:hanging="360"/>
      </w:pPr>
    </w:lvl>
    <w:lvl w:ilvl="2" w:tplc="81865538" w:tentative="1">
      <w:start w:val="1"/>
      <w:numFmt w:val="lowerRoman"/>
      <w:lvlText w:val="%3."/>
      <w:lvlJc w:val="right"/>
      <w:pPr>
        <w:ind w:left="2160" w:hanging="180"/>
      </w:pPr>
    </w:lvl>
    <w:lvl w:ilvl="3" w:tplc="81865538" w:tentative="1">
      <w:start w:val="1"/>
      <w:numFmt w:val="decimal"/>
      <w:lvlText w:val="%4."/>
      <w:lvlJc w:val="left"/>
      <w:pPr>
        <w:ind w:left="2880" w:hanging="360"/>
      </w:pPr>
    </w:lvl>
    <w:lvl w:ilvl="4" w:tplc="81865538" w:tentative="1">
      <w:start w:val="1"/>
      <w:numFmt w:val="lowerLetter"/>
      <w:lvlText w:val="%5."/>
      <w:lvlJc w:val="left"/>
      <w:pPr>
        <w:ind w:left="3600" w:hanging="360"/>
      </w:pPr>
    </w:lvl>
    <w:lvl w:ilvl="5" w:tplc="81865538" w:tentative="1">
      <w:start w:val="1"/>
      <w:numFmt w:val="lowerRoman"/>
      <w:lvlText w:val="%6."/>
      <w:lvlJc w:val="right"/>
      <w:pPr>
        <w:ind w:left="4320" w:hanging="180"/>
      </w:pPr>
    </w:lvl>
    <w:lvl w:ilvl="6" w:tplc="81865538" w:tentative="1">
      <w:start w:val="1"/>
      <w:numFmt w:val="decimal"/>
      <w:lvlText w:val="%7."/>
      <w:lvlJc w:val="left"/>
      <w:pPr>
        <w:ind w:left="5040" w:hanging="360"/>
      </w:pPr>
    </w:lvl>
    <w:lvl w:ilvl="7" w:tplc="81865538" w:tentative="1">
      <w:start w:val="1"/>
      <w:numFmt w:val="lowerLetter"/>
      <w:lvlText w:val="%8."/>
      <w:lvlJc w:val="left"/>
      <w:pPr>
        <w:ind w:left="5760" w:hanging="360"/>
      </w:pPr>
    </w:lvl>
    <w:lvl w:ilvl="8" w:tplc="8186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7">
    <w:multiLevelType w:val="hybridMultilevel"/>
    <w:lvl w:ilvl="0" w:tplc="48266890">
      <w:start w:val="1"/>
      <w:numFmt w:val="decimal"/>
      <w:lvlText w:val="%1."/>
      <w:lvlJc w:val="left"/>
      <w:pPr>
        <w:ind w:left="720" w:hanging="360"/>
      </w:pPr>
    </w:lvl>
    <w:lvl w:ilvl="1" w:tplc="48266890" w:tentative="1">
      <w:start w:val="1"/>
      <w:numFmt w:val="lowerLetter"/>
      <w:lvlText w:val="%2."/>
      <w:lvlJc w:val="left"/>
      <w:pPr>
        <w:ind w:left="1440" w:hanging="360"/>
      </w:pPr>
    </w:lvl>
    <w:lvl w:ilvl="2" w:tplc="48266890" w:tentative="1">
      <w:start w:val="1"/>
      <w:numFmt w:val="lowerRoman"/>
      <w:lvlText w:val="%3."/>
      <w:lvlJc w:val="right"/>
      <w:pPr>
        <w:ind w:left="2160" w:hanging="180"/>
      </w:pPr>
    </w:lvl>
    <w:lvl w:ilvl="3" w:tplc="48266890" w:tentative="1">
      <w:start w:val="1"/>
      <w:numFmt w:val="decimal"/>
      <w:lvlText w:val="%4."/>
      <w:lvlJc w:val="left"/>
      <w:pPr>
        <w:ind w:left="2880" w:hanging="360"/>
      </w:pPr>
    </w:lvl>
    <w:lvl w:ilvl="4" w:tplc="48266890" w:tentative="1">
      <w:start w:val="1"/>
      <w:numFmt w:val="lowerLetter"/>
      <w:lvlText w:val="%5."/>
      <w:lvlJc w:val="left"/>
      <w:pPr>
        <w:ind w:left="3600" w:hanging="360"/>
      </w:pPr>
    </w:lvl>
    <w:lvl w:ilvl="5" w:tplc="48266890" w:tentative="1">
      <w:start w:val="1"/>
      <w:numFmt w:val="lowerRoman"/>
      <w:lvlText w:val="%6."/>
      <w:lvlJc w:val="right"/>
      <w:pPr>
        <w:ind w:left="4320" w:hanging="180"/>
      </w:pPr>
    </w:lvl>
    <w:lvl w:ilvl="6" w:tplc="48266890" w:tentative="1">
      <w:start w:val="1"/>
      <w:numFmt w:val="decimal"/>
      <w:lvlText w:val="%7."/>
      <w:lvlJc w:val="left"/>
      <w:pPr>
        <w:ind w:left="5040" w:hanging="360"/>
      </w:pPr>
    </w:lvl>
    <w:lvl w:ilvl="7" w:tplc="48266890" w:tentative="1">
      <w:start w:val="1"/>
      <w:numFmt w:val="lowerLetter"/>
      <w:lvlText w:val="%8."/>
      <w:lvlJc w:val="left"/>
      <w:pPr>
        <w:ind w:left="5760" w:hanging="360"/>
      </w:pPr>
    </w:lvl>
    <w:lvl w:ilvl="8" w:tplc="4826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6">
    <w:multiLevelType w:val="hybridMultilevel"/>
    <w:lvl w:ilvl="0" w:tplc="57004476">
      <w:start w:val="1"/>
      <w:numFmt w:val="decimal"/>
      <w:lvlText w:val="%1."/>
      <w:lvlJc w:val="left"/>
      <w:pPr>
        <w:ind w:left="720" w:hanging="360"/>
      </w:pPr>
    </w:lvl>
    <w:lvl w:ilvl="1" w:tplc="57004476" w:tentative="1">
      <w:start w:val="1"/>
      <w:numFmt w:val="lowerLetter"/>
      <w:lvlText w:val="%2."/>
      <w:lvlJc w:val="left"/>
      <w:pPr>
        <w:ind w:left="1440" w:hanging="360"/>
      </w:pPr>
    </w:lvl>
    <w:lvl w:ilvl="2" w:tplc="57004476" w:tentative="1">
      <w:start w:val="1"/>
      <w:numFmt w:val="lowerRoman"/>
      <w:lvlText w:val="%3."/>
      <w:lvlJc w:val="right"/>
      <w:pPr>
        <w:ind w:left="2160" w:hanging="180"/>
      </w:pPr>
    </w:lvl>
    <w:lvl w:ilvl="3" w:tplc="57004476" w:tentative="1">
      <w:start w:val="1"/>
      <w:numFmt w:val="decimal"/>
      <w:lvlText w:val="%4."/>
      <w:lvlJc w:val="left"/>
      <w:pPr>
        <w:ind w:left="2880" w:hanging="360"/>
      </w:pPr>
    </w:lvl>
    <w:lvl w:ilvl="4" w:tplc="57004476" w:tentative="1">
      <w:start w:val="1"/>
      <w:numFmt w:val="lowerLetter"/>
      <w:lvlText w:val="%5."/>
      <w:lvlJc w:val="left"/>
      <w:pPr>
        <w:ind w:left="3600" w:hanging="360"/>
      </w:pPr>
    </w:lvl>
    <w:lvl w:ilvl="5" w:tplc="57004476" w:tentative="1">
      <w:start w:val="1"/>
      <w:numFmt w:val="lowerRoman"/>
      <w:lvlText w:val="%6."/>
      <w:lvlJc w:val="right"/>
      <w:pPr>
        <w:ind w:left="4320" w:hanging="180"/>
      </w:pPr>
    </w:lvl>
    <w:lvl w:ilvl="6" w:tplc="57004476" w:tentative="1">
      <w:start w:val="1"/>
      <w:numFmt w:val="decimal"/>
      <w:lvlText w:val="%7."/>
      <w:lvlJc w:val="left"/>
      <w:pPr>
        <w:ind w:left="5040" w:hanging="360"/>
      </w:pPr>
    </w:lvl>
    <w:lvl w:ilvl="7" w:tplc="57004476" w:tentative="1">
      <w:start w:val="1"/>
      <w:numFmt w:val="lowerLetter"/>
      <w:lvlText w:val="%8."/>
      <w:lvlJc w:val="left"/>
      <w:pPr>
        <w:ind w:left="5760" w:hanging="360"/>
      </w:pPr>
    </w:lvl>
    <w:lvl w:ilvl="8" w:tplc="57004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5">
    <w:multiLevelType w:val="hybridMultilevel"/>
    <w:lvl w:ilvl="0" w:tplc="41054817">
      <w:start w:val="1"/>
      <w:numFmt w:val="decimal"/>
      <w:lvlText w:val="%1."/>
      <w:lvlJc w:val="left"/>
      <w:pPr>
        <w:ind w:left="720" w:hanging="360"/>
      </w:pPr>
    </w:lvl>
    <w:lvl w:ilvl="1" w:tplc="41054817" w:tentative="1">
      <w:start w:val="1"/>
      <w:numFmt w:val="lowerLetter"/>
      <w:lvlText w:val="%2."/>
      <w:lvlJc w:val="left"/>
      <w:pPr>
        <w:ind w:left="1440" w:hanging="360"/>
      </w:pPr>
    </w:lvl>
    <w:lvl w:ilvl="2" w:tplc="41054817" w:tentative="1">
      <w:start w:val="1"/>
      <w:numFmt w:val="lowerRoman"/>
      <w:lvlText w:val="%3."/>
      <w:lvlJc w:val="right"/>
      <w:pPr>
        <w:ind w:left="2160" w:hanging="180"/>
      </w:pPr>
    </w:lvl>
    <w:lvl w:ilvl="3" w:tplc="41054817" w:tentative="1">
      <w:start w:val="1"/>
      <w:numFmt w:val="decimal"/>
      <w:lvlText w:val="%4."/>
      <w:lvlJc w:val="left"/>
      <w:pPr>
        <w:ind w:left="2880" w:hanging="360"/>
      </w:pPr>
    </w:lvl>
    <w:lvl w:ilvl="4" w:tplc="41054817" w:tentative="1">
      <w:start w:val="1"/>
      <w:numFmt w:val="lowerLetter"/>
      <w:lvlText w:val="%5."/>
      <w:lvlJc w:val="left"/>
      <w:pPr>
        <w:ind w:left="3600" w:hanging="360"/>
      </w:pPr>
    </w:lvl>
    <w:lvl w:ilvl="5" w:tplc="41054817" w:tentative="1">
      <w:start w:val="1"/>
      <w:numFmt w:val="lowerRoman"/>
      <w:lvlText w:val="%6."/>
      <w:lvlJc w:val="right"/>
      <w:pPr>
        <w:ind w:left="4320" w:hanging="180"/>
      </w:pPr>
    </w:lvl>
    <w:lvl w:ilvl="6" w:tplc="41054817" w:tentative="1">
      <w:start w:val="1"/>
      <w:numFmt w:val="decimal"/>
      <w:lvlText w:val="%7."/>
      <w:lvlJc w:val="left"/>
      <w:pPr>
        <w:ind w:left="5040" w:hanging="360"/>
      </w:pPr>
    </w:lvl>
    <w:lvl w:ilvl="7" w:tplc="41054817" w:tentative="1">
      <w:start w:val="1"/>
      <w:numFmt w:val="lowerLetter"/>
      <w:lvlText w:val="%8."/>
      <w:lvlJc w:val="left"/>
      <w:pPr>
        <w:ind w:left="5760" w:hanging="360"/>
      </w:pPr>
    </w:lvl>
    <w:lvl w:ilvl="8" w:tplc="4105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4">
    <w:multiLevelType w:val="hybridMultilevel"/>
    <w:lvl w:ilvl="0" w:tplc="74080335">
      <w:start w:val="1"/>
      <w:numFmt w:val="decimal"/>
      <w:lvlText w:val="%1."/>
      <w:lvlJc w:val="left"/>
      <w:pPr>
        <w:ind w:left="720" w:hanging="360"/>
      </w:pPr>
    </w:lvl>
    <w:lvl w:ilvl="1" w:tplc="74080335" w:tentative="1">
      <w:start w:val="1"/>
      <w:numFmt w:val="lowerLetter"/>
      <w:lvlText w:val="%2."/>
      <w:lvlJc w:val="left"/>
      <w:pPr>
        <w:ind w:left="1440" w:hanging="360"/>
      </w:pPr>
    </w:lvl>
    <w:lvl w:ilvl="2" w:tplc="74080335" w:tentative="1">
      <w:start w:val="1"/>
      <w:numFmt w:val="lowerRoman"/>
      <w:lvlText w:val="%3."/>
      <w:lvlJc w:val="right"/>
      <w:pPr>
        <w:ind w:left="2160" w:hanging="180"/>
      </w:pPr>
    </w:lvl>
    <w:lvl w:ilvl="3" w:tplc="74080335" w:tentative="1">
      <w:start w:val="1"/>
      <w:numFmt w:val="decimal"/>
      <w:lvlText w:val="%4."/>
      <w:lvlJc w:val="left"/>
      <w:pPr>
        <w:ind w:left="2880" w:hanging="360"/>
      </w:pPr>
    </w:lvl>
    <w:lvl w:ilvl="4" w:tplc="74080335" w:tentative="1">
      <w:start w:val="1"/>
      <w:numFmt w:val="lowerLetter"/>
      <w:lvlText w:val="%5."/>
      <w:lvlJc w:val="left"/>
      <w:pPr>
        <w:ind w:left="3600" w:hanging="360"/>
      </w:pPr>
    </w:lvl>
    <w:lvl w:ilvl="5" w:tplc="74080335" w:tentative="1">
      <w:start w:val="1"/>
      <w:numFmt w:val="lowerRoman"/>
      <w:lvlText w:val="%6."/>
      <w:lvlJc w:val="right"/>
      <w:pPr>
        <w:ind w:left="4320" w:hanging="180"/>
      </w:pPr>
    </w:lvl>
    <w:lvl w:ilvl="6" w:tplc="74080335" w:tentative="1">
      <w:start w:val="1"/>
      <w:numFmt w:val="decimal"/>
      <w:lvlText w:val="%7."/>
      <w:lvlJc w:val="left"/>
      <w:pPr>
        <w:ind w:left="5040" w:hanging="360"/>
      </w:pPr>
    </w:lvl>
    <w:lvl w:ilvl="7" w:tplc="74080335" w:tentative="1">
      <w:start w:val="1"/>
      <w:numFmt w:val="lowerLetter"/>
      <w:lvlText w:val="%8."/>
      <w:lvlJc w:val="left"/>
      <w:pPr>
        <w:ind w:left="5760" w:hanging="360"/>
      </w:pPr>
    </w:lvl>
    <w:lvl w:ilvl="8" w:tplc="7408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3">
    <w:multiLevelType w:val="hybridMultilevel"/>
    <w:lvl w:ilvl="0" w:tplc="42301181">
      <w:start w:val="1"/>
      <w:numFmt w:val="decimal"/>
      <w:lvlText w:val="%1."/>
      <w:lvlJc w:val="left"/>
      <w:pPr>
        <w:ind w:left="720" w:hanging="360"/>
      </w:pPr>
    </w:lvl>
    <w:lvl w:ilvl="1" w:tplc="42301181" w:tentative="1">
      <w:start w:val="1"/>
      <w:numFmt w:val="lowerLetter"/>
      <w:lvlText w:val="%2."/>
      <w:lvlJc w:val="left"/>
      <w:pPr>
        <w:ind w:left="1440" w:hanging="360"/>
      </w:pPr>
    </w:lvl>
    <w:lvl w:ilvl="2" w:tplc="42301181" w:tentative="1">
      <w:start w:val="1"/>
      <w:numFmt w:val="lowerRoman"/>
      <w:lvlText w:val="%3."/>
      <w:lvlJc w:val="right"/>
      <w:pPr>
        <w:ind w:left="2160" w:hanging="180"/>
      </w:pPr>
    </w:lvl>
    <w:lvl w:ilvl="3" w:tplc="42301181" w:tentative="1">
      <w:start w:val="1"/>
      <w:numFmt w:val="decimal"/>
      <w:lvlText w:val="%4."/>
      <w:lvlJc w:val="left"/>
      <w:pPr>
        <w:ind w:left="2880" w:hanging="360"/>
      </w:pPr>
    </w:lvl>
    <w:lvl w:ilvl="4" w:tplc="42301181" w:tentative="1">
      <w:start w:val="1"/>
      <w:numFmt w:val="lowerLetter"/>
      <w:lvlText w:val="%5."/>
      <w:lvlJc w:val="left"/>
      <w:pPr>
        <w:ind w:left="3600" w:hanging="360"/>
      </w:pPr>
    </w:lvl>
    <w:lvl w:ilvl="5" w:tplc="42301181" w:tentative="1">
      <w:start w:val="1"/>
      <w:numFmt w:val="lowerRoman"/>
      <w:lvlText w:val="%6."/>
      <w:lvlJc w:val="right"/>
      <w:pPr>
        <w:ind w:left="4320" w:hanging="180"/>
      </w:pPr>
    </w:lvl>
    <w:lvl w:ilvl="6" w:tplc="42301181" w:tentative="1">
      <w:start w:val="1"/>
      <w:numFmt w:val="decimal"/>
      <w:lvlText w:val="%7."/>
      <w:lvlJc w:val="left"/>
      <w:pPr>
        <w:ind w:left="5040" w:hanging="360"/>
      </w:pPr>
    </w:lvl>
    <w:lvl w:ilvl="7" w:tplc="42301181" w:tentative="1">
      <w:start w:val="1"/>
      <w:numFmt w:val="lowerLetter"/>
      <w:lvlText w:val="%8."/>
      <w:lvlJc w:val="left"/>
      <w:pPr>
        <w:ind w:left="5760" w:hanging="360"/>
      </w:pPr>
    </w:lvl>
    <w:lvl w:ilvl="8" w:tplc="4230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2">
    <w:multiLevelType w:val="hybridMultilevel"/>
    <w:lvl w:ilvl="0" w:tplc="65905506">
      <w:start w:val="1"/>
      <w:numFmt w:val="decimal"/>
      <w:lvlText w:val="%1."/>
      <w:lvlJc w:val="left"/>
      <w:pPr>
        <w:ind w:left="720" w:hanging="360"/>
      </w:pPr>
    </w:lvl>
    <w:lvl w:ilvl="1" w:tplc="65905506" w:tentative="1">
      <w:start w:val="1"/>
      <w:numFmt w:val="lowerLetter"/>
      <w:lvlText w:val="%2."/>
      <w:lvlJc w:val="left"/>
      <w:pPr>
        <w:ind w:left="1440" w:hanging="360"/>
      </w:pPr>
    </w:lvl>
    <w:lvl w:ilvl="2" w:tplc="65905506" w:tentative="1">
      <w:start w:val="1"/>
      <w:numFmt w:val="lowerRoman"/>
      <w:lvlText w:val="%3."/>
      <w:lvlJc w:val="right"/>
      <w:pPr>
        <w:ind w:left="2160" w:hanging="180"/>
      </w:pPr>
    </w:lvl>
    <w:lvl w:ilvl="3" w:tplc="65905506" w:tentative="1">
      <w:start w:val="1"/>
      <w:numFmt w:val="decimal"/>
      <w:lvlText w:val="%4."/>
      <w:lvlJc w:val="left"/>
      <w:pPr>
        <w:ind w:left="2880" w:hanging="360"/>
      </w:pPr>
    </w:lvl>
    <w:lvl w:ilvl="4" w:tplc="65905506" w:tentative="1">
      <w:start w:val="1"/>
      <w:numFmt w:val="lowerLetter"/>
      <w:lvlText w:val="%5."/>
      <w:lvlJc w:val="left"/>
      <w:pPr>
        <w:ind w:left="3600" w:hanging="360"/>
      </w:pPr>
    </w:lvl>
    <w:lvl w:ilvl="5" w:tplc="65905506" w:tentative="1">
      <w:start w:val="1"/>
      <w:numFmt w:val="lowerRoman"/>
      <w:lvlText w:val="%6."/>
      <w:lvlJc w:val="right"/>
      <w:pPr>
        <w:ind w:left="4320" w:hanging="180"/>
      </w:pPr>
    </w:lvl>
    <w:lvl w:ilvl="6" w:tplc="65905506" w:tentative="1">
      <w:start w:val="1"/>
      <w:numFmt w:val="decimal"/>
      <w:lvlText w:val="%7."/>
      <w:lvlJc w:val="left"/>
      <w:pPr>
        <w:ind w:left="5040" w:hanging="360"/>
      </w:pPr>
    </w:lvl>
    <w:lvl w:ilvl="7" w:tplc="65905506" w:tentative="1">
      <w:start w:val="1"/>
      <w:numFmt w:val="lowerLetter"/>
      <w:lvlText w:val="%8."/>
      <w:lvlJc w:val="left"/>
      <w:pPr>
        <w:ind w:left="5760" w:hanging="360"/>
      </w:pPr>
    </w:lvl>
    <w:lvl w:ilvl="8" w:tplc="6590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1">
    <w:multiLevelType w:val="hybridMultilevel"/>
    <w:lvl w:ilvl="0" w:tplc="33860618">
      <w:start w:val="1"/>
      <w:numFmt w:val="decimal"/>
      <w:lvlText w:val="%1."/>
      <w:lvlJc w:val="left"/>
      <w:pPr>
        <w:ind w:left="720" w:hanging="360"/>
      </w:pPr>
    </w:lvl>
    <w:lvl w:ilvl="1" w:tplc="33860618" w:tentative="1">
      <w:start w:val="1"/>
      <w:numFmt w:val="lowerLetter"/>
      <w:lvlText w:val="%2."/>
      <w:lvlJc w:val="left"/>
      <w:pPr>
        <w:ind w:left="1440" w:hanging="360"/>
      </w:pPr>
    </w:lvl>
    <w:lvl w:ilvl="2" w:tplc="33860618" w:tentative="1">
      <w:start w:val="1"/>
      <w:numFmt w:val="lowerRoman"/>
      <w:lvlText w:val="%3."/>
      <w:lvlJc w:val="right"/>
      <w:pPr>
        <w:ind w:left="2160" w:hanging="180"/>
      </w:pPr>
    </w:lvl>
    <w:lvl w:ilvl="3" w:tplc="33860618" w:tentative="1">
      <w:start w:val="1"/>
      <w:numFmt w:val="decimal"/>
      <w:lvlText w:val="%4."/>
      <w:lvlJc w:val="left"/>
      <w:pPr>
        <w:ind w:left="2880" w:hanging="360"/>
      </w:pPr>
    </w:lvl>
    <w:lvl w:ilvl="4" w:tplc="33860618" w:tentative="1">
      <w:start w:val="1"/>
      <w:numFmt w:val="lowerLetter"/>
      <w:lvlText w:val="%5."/>
      <w:lvlJc w:val="left"/>
      <w:pPr>
        <w:ind w:left="3600" w:hanging="360"/>
      </w:pPr>
    </w:lvl>
    <w:lvl w:ilvl="5" w:tplc="33860618" w:tentative="1">
      <w:start w:val="1"/>
      <w:numFmt w:val="lowerRoman"/>
      <w:lvlText w:val="%6."/>
      <w:lvlJc w:val="right"/>
      <w:pPr>
        <w:ind w:left="4320" w:hanging="180"/>
      </w:pPr>
    </w:lvl>
    <w:lvl w:ilvl="6" w:tplc="33860618" w:tentative="1">
      <w:start w:val="1"/>
      <w:numFmt w:val="decimal"/>
      <w:lvlText w:val="%7."/>
      <w:lvlJc w:val="left"/>
      <w:pPr>
        <w:ind w:left="5040" w:hanging="360"/>
      </w:pPr>
    </w:lvl>
    <w:lvl w:ilvl="7" w:tplc="33860618" w:tentative="1">
      <w:start w:val="1"/>
      <w:numFmt w:val="lowerLetter"/>
      <w:lvlText w:val="%8."/>
      <w:lvlJc w:val="left"/>
      <w:pPr>
        <w:ind w:left="5760" w:hanging="360"/>
      </w:pPr>
    </w:lvl>
    <w:lvl w:ilvl="8" w:tplc="3386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0">
    <w:multiLevelType w:val="hybridMultilevel"/>
    <w:lvl w:ilvl="0" w:tplc="22474650">
      <w:start w:val="1"/>
      <w:numFmt w:val="decimal"/>
      <w:lvlText w:val="%1."/>
      <w:lvlJc w:val="left"/>
      <w:pPr>
        <w:ind w:left="720" w:hanging="360"/>
      </w:pPr>
    </w:lvl>
    <w:lvl w:ilvl="1" w:tplc="22474650" w:tentative="1">
      <w:start w:val="1"/>
      <w:numFmt w:val="lowerLetter"/>
      <w:lvlText w:val="%2."/>
      <w:lvlJc w:val="left"/>
      <w:pPr>
        <w:ind w:left="1440" w:hanging="360"/>
      </w:pPr>
    </w:lvl>
    <w:lvl w:ilvl="2" w:tplc="22474650" w:tentative="1">
      <w:start w:val="1"/>
      <w:numFmt w:val="lowerRoman"/>
      <w:lvlText w:val="%3."/>
      <w:lvlJc w:val="right"/>
      <w:pPr>
        <w:ind w:left="2160" w:hanging="180"/>
      </w:pPr>
    </w:lvl>
    <w:lvl w:ilvl="3" w:tplc="22474650" w:tentative="1">
      <w:start w:val="1"/>
      <w:numFmt w:val="decimal"/>
      <w:lvlText w:val="%4."/>
      <w:lvlJc w:val="left"/>
      <w:pPr>
        <w:ind w:left="2880" w:hanging="360"/>
      </w:pPr>
    </w:lvl>
    <w:lvl w:ilvl="4" w:tplc="22474650" w:tentative="1">
      <w:start w:val="1"/>
      <w:numFmt w:val="lowerLetter"/>
      <w:lvlText w:val="%5."/>
      <w:lvlJc w:val="left"/>
      <w:pPr>
        <w:ind w:left="3600" w:hanging="360"/>
      </w:pPr>
    </w:lvl>
    <w:lvl w:ilvl="5" w:tplc="22474650" w:tentative="1">
      <w:start w:val="1"/>
      <w:numFmt w:val="lowerRoman"/>
      <w:lvlText w:val="%6."/>
      <w:lvlJc w:val="right"/>
      <w:pPr>
        <w:ind w:left="4320" w:hanging="180"/>
      </w:pPr>
    </w:lvl>
    <w:lvl w:ilvl="6" w:tplc="22474650" w:tentative="1">
      <w:start w:val="1"/>
      <w:numFmt w:val="decimal"/>
      <w:lvlText w:val="%7."/>
      <w:lvlJc w:val="left"/>
      <w:pPr>
        <w:ind w:left="5040" w:hanging="360"/>
      </w:pPr>
    </w:lvl>
    <w:lvl w:ilvl="7" w:tplc="22474650" w:tentative="1">
      <w:start w:val="1"/>
      <w:numFmt w:val="lowerLetter"/>
      <w:lvlText w:val="%8."/>
      <w:lvlJc w:val="left"/>
      <w:pPr>
        <w:ind w:left="5760" w:hanging="360"/>
      </w:pPr>
    </w:lvl>
    <w:lvl w:ilvl="8" w:tplc="2247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9">
    <w:multiLevelType w:val="hybridMultilevel"/>
    <w:lvl w:ilvl="0" w:tplc="41079425">
      <w:start w:val="1"/>
      <w:numFmt w:val="decimal"/>
      <w:lvlText w:val="%1."/>
      <w:lvlJc w:val="left"/>
      <w:pPr>
        <w:ind w:left="720" w:hanging="360"/>
      </w:pPr>
    </w:lvl>
    <w:lvl w:ilvl="1" w:tplc="41079425" w:tentative="1">
      <w:start w:val="1"/>
      <w:numFmt w:val="lowerLetter"/>
      <w:lvlText w:val="%2."/>
      <w:lvlJc w:val="left"/>
      <w:pPr>
        <w:ind w:left="1440" w:hanging="360"/>
      </w:pPr>
    </w:lvl>
    <w:lvl w:ilvl="2" w:tplc="41079425" w:tentative="1">
      <w:start w:val="1"/>
      <w:numFmt w:val="lowerRoman"/>
      <w:lvlText w:val="%3."/>
      <w:lvlJc w:val="right"/>
      <w:pPr>
        <w:ind w:left="2160" w:hanging="180"/>
      </w:pPr>
    </w:lvl>
    <w:lvl w:ilvl="3" w:tplc="41079425" w:tentative="1">
      <w:start w:val="1"/>
      <w:numFmt w:val="decimal"/>
      <w:lvlText w:val="%4."/>
      <w:lvlJc w:val="left"/>
      <w:pPr>
        <w:ind w:left="2880" w:hanging="360"/>
      </w:pPr>
    </w:lvl>
    <w:lvl w:ilvl="4" w:tplc="41079425" w:tentative="1">
      <w:start w:val="1"/>
      <w:numFmt w:val="lowerLetter"/>
      <w:lvlText w:val="%5."/>
      <w:lvlJc w:val="left"/>
      <w:pPr>
        <w:ind w:left="3600" w:hanging="360"/>
      </w:pPr>
    </w:lvl>
    <w:lvl w:ilvl="5" w:tplc="41079425" w:tentative="1">
      <w:start w:val="1"/>
      <w:numFmt w:val="lowerRoman"/>
      <w:lvlText w:val="%6."/>
      <w:lvlJc w:val="right"/>
      <w:pPr>
        <w:ind w:left="4320" w:hanging="180"/>
      </w:pPr>
    </w:lvl>
    <w:lvl w:ilvl="6" w:tplc="41079425" w:tentative="1">
      <w:start w:val="1"/>
      <w:numFmt w:val="decimal"/>
      <w:lvlText w:val="%7."/>
      <w:lvlJc w:val="left"/>
      <w:pPr>
        <w:ind w:left="5040" w:hanging="360"/>
      </w:pPr>
    </w:lvl>
    <w:lvl w:ilvl="7" w:tplc="41079425" w:tentative="1">
      <w:start w:val="1"/>
      <w:numFmt w:val="lowerLetter"/>
      <w:lvlText w:val="%8."/>
      <w:lvlJc w:val="left"/>
      <w:pPr>
        <w:ind w:left="5760" w:hanging="360"/>
      </w:pPr>
    </w:lvl>
    <w:lvl w:ilvl="8" w:tplc="4107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8">
    <w:multiLevelType w:val="hybridMultilevel"/>
    <w:lvl w:ilvl="0" w:tplc="38653781">
      <w:start w:val="1"/>
      <w:numFmt w:val="decimal"/>
      <w:lvlText w:val="%1."/>
      <w:lvlJc w:val="left"/>
      <w:pPr>
        <w:ind w:left="720" w:hanging="360"/>
      </w:pPr>
    </w:lvl>
    <w:lvl w:ilvl="1" w:tplc="38653781" w:tentative="1">
      <w:start w:val="1"/>
      <w:numFmt w:val="lowerLetter"/>
      <w:lvlText w:val="%2."/>
      <w:lvlJc w:val="left"/>
      <w:pPr>
        <w:ind w:left="1440" w:hanging="360"/>
      </w:pPr>
    </w:lvl>
    <w:lvl w:ilvl="2" w:tplc="38653781" w:tentative="1">
      <w:start w:val="1"/>
      <w:numFmt w:val="lowerRoman"/>
      <w:lvlText w:val="%3."/>
      <w:lvlJc w:val="right"/>
      <w:pPr>
        <w:ind w:left="2160" w:hanging="180"/>
      </w:pPr>
    </w:lvl>
    <w:lvl w:ilvl="3" w:tplc="38653781" w:tentative="1">
      <w:start w:val="1"/>
      <w:numFmt w:val="decimal"/>
      <w:lvlText w:val="%4."/>
      <w:lvlJc w:val="left"/>
      <w:pPr>
        <w:ind w:left="2880" w:hanging="360"/>
      </w:pPr>
    </w:lvl>
    <w:lvl w:ilvl="4" w:tplc="38653781" w:tentative="1">
      <w:start w:val="1"/>
      <w:numFmt w:val="lowerLetter"/>
      <w:lvlText w:val="%5."/>
      <w:lvlJc w:val="left"/>
      <w:pPr>
        <w:ind w:left="3600" w:hanging="360"/>
      </w:pPr>
    </w:lvl>
    <w:lvl w:ilvl="5" w:tplc="38653781" w:tentative="1">
      <w:start w:val="1"/>
      <w:numFmt w:val="lowerRoman"/>
      <w:lvlText w:val="%6."/>
      <w:lvlJc w:val="right"/>
      <w:pPr>
        <w:ind w:left="4320" w:hanging="180"/>
      </w:pPr>
    </w:lvl>
    <w:lvl w:ilvl="6" w:tplc="38653781" w:tentative="1">
      <w:start w:val="1"/>
      <w:numFmt w:val="decimal"/>
      <w:lvlText w:val="%7."/>
      <w:lvlJc w:val="left"/>
      <w:pPr>
        <w:ind w:left="5040" w:hanging="360"/>
      </w:pPr>
    </w:lvl>
    <w:lvl w:ilvl="7" w:tplc="38653781" w:tentative="1">
      <w:start w:val="1"/>
      <w:numFmt w:val="lowerLetter"/>
      <w:lvlText w:val="%8."/>
      <w:lvlJc w:val="left"/>
      <w:pPr>
        <w:ind w:left="5760" w:hanging="360"/>
      </w:pPr>
    </w:lvl>
    <w:lvl w:ilvl="8" w:tplc="3865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7">
    <w:multiLevelType w:val="hybridMultilevel"/>
    <w:lvl w:ilvl="0" w:tplc="85089083">
      <w:start w:val="1"/>
      <w:numFmt w:val="decimal"/>
      <w:lvlText w:val="%1."/>
      <w:lvlJc w:val="left"/>
      <w:pPr>
        <w:ind w:left="720" w:hanging="360"/>
      </w:pPr>
    </w:lvl>
    <w:lvl w:ilvl="1" w:tplc="85089083" w:tentative="1">
      <w:start w:val="1"/>
      <w:numFmt w:val="lowerLetter"/>
      <w:lvlText w:val="%2."/>
      <w:lvlJc w:val="left"/>
      <w:pPr>
        <w:ind w:left="1440" w:hanging="360"/>
      </w:pPr>
    </w:lvl>
    <w:lvl w:ilvl="2" w:tplc="85089083" w:tentative="1">
      <w:start w:val="1"/>
      <w:numFmt w:val="lowerRoman"/>
      <w:lvlText w:val="%3."/>
      <w:lvlJc w:val="right"/>
      <w:pPr>
        <w:ind w:left="2160" w:hanging="180"/>
      </w:pPr>
    </w:lvl>
    <w:lvl w:ilvl="3" w:tplc="85089083" w:tentative="1">
      <w:start w:val="1"/>
      <w:numFmt w:val="decimal"/>
      <w:lvlText w:val="%4."/>
      <w:lvlJc w:val="left"/>
      <w:pPr>
        <w:ind w:left="2880" w:hanging="360"/>
      </w:pPr>
    </w:lvl>
    <w:lvl w:ilvl="4" w:tplc="85089083" w:tentative="1">
      <w:start w:val="1"/>
      <w:numFmt w:val="lowerLetter"/>
      <w:lvlText w:val="%5."/>
      <w:lvlJc w:val="left"/>
      <w:pPr>
        <w:ind w:left="3600" w:hanging="360"/>
      </w:pPr>
    </w:lvl>
    <w:lvl w:ilvl="5" w:tplc="85089083" w:tentative="1">
      <w:start w:val="1"/>
      <w:numFmt w:val="lowerRoman"/>
      <w:lvlText w:val="%6."/>
      <w:lvlJc w:val="right"/>
      <w:pPr>
        <w:ind w:left="4320" w:hanging="180"/>
      </w:pPr>
    </w:lvl>
    <w:lvl w:ilvl="6" w:tplc="85089083" w:tentative="1">
      <w:start w:val="1"/>
      <w:numFmt w:val="decimal"/>
      <w:lvlText w:val="%7."/>
      <w:lvlJc w:val="left"/>
      <w:pPr>
        <w:ind w:left="5040" w:hanging="360"/>
      </w:pPr>
    </w:lvl>
    <w:lvl w:ilvl="7" w:tplc="85089083" w:tentative="1">
      <w:start w:val="1"/>
      <w:numFmt w:val="lowerLetter"/>
      <w:lvlText w:val="%8."/>
      <w:lvlJc w:val="left"/>
      <w:pPr>
        <w:ind w:left="5760" w:hanging="360"/>
      </w:pPr>
    </w:lvl>
    <w:lvl w:ilvl="8" w:tplc="8508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6">
    <w:multiLevelType w:val="hybridMultilevel"/>
    <w:lvl w:ilvl="0" w:tplc="34101136">
      <w:start w:val="1"/>
      <w:numFmt w:val="decimal"/>
      <w:lvlText w:val="%1."/>
      <w:lvlJc w:val="left"/>
      <w:pPr>
        <w:ind w:left="720" w:hanging="360"/>
      </w:pPr>
    </w:lvl>
    <w:lvl w:ilvl="1" w:tplc="34101136" w:tentative="1">
      <w:start w:val="1"/>
      <w:numFmt w:val="lowerLetter"/>
      <w:lvlText w:val="%2."/>
      <w:lvlJc w:val="left"/>
      <w:pPr>
        <w:ind w:left="1440" w:hanging="360"/>
      </w:pPr>
    </w:lvl>
    <w:lvl w:ilvl="2" w:tplc="34101136" w:tentative="1">
      <w:start w:val="1"/>
      <w:numFmt w:val="lowerRoman"/>
      <w:lvlText w:val="%3."/>
      <w:lvlJc w:val="right"/>
      <w:pPr>
        <w:ind w:left="2160" w:hanging="180"/>
      </w:pPr>
    </w:lvl>
    <w:lvl w:ilvl="3" w:tplc="34101136" w:tentative="1">
      <w:start w:val="1"/>
      <w:numFmt w:val="decimal"/>
      <w:lvlText w:val="%4."/>
      <w:lvlJc w:val="left"/>
      <w:pPr>
        <w:ind w:left="2880" w:hanging="360"/>
      </w:pPr>
    </w:lvl>
    <w:lvl w:ilvl="4" w:tplc="34101136" w:tentative="1">
      <w:start w:val="1"/>
      <w:numFmt w:val="lowerLetter"/>
      <w:lvlText w:val="%5."/>
      <w:lvlJc w:val="left"/>
      <w:pPr>
        <w:ind w:left="3600" w:hanging="360"/>
      </w:pPr>
    </w:lvl>
    <w:lvl w:ilvl="5" w:tplc="34101136" w:tentative="1">
      <w:start w:val="1"/>
      <w:numFmt w:val="lowerRoman"/>
      <w:lvlText w:val="%6."/>
      <w:lvlJc w:val="right"/>
      <w:pPr>
        <w:ind w:left="4320" w:hanging="180"/>
      </w:pPr>
    </w:lvl>
    <w:lvl w:ilvl="6" w:tplc="34101136" w:tentative="1">
      <w:start w:val="1"/>
      <w:numFmt w:val="decimal"/>
      <w:lvlText w:val="%7."/>
      <w:lvlJc w:val="left"/>
      <w:pPr>
        <w:ind w:left="5040" w:hanging="360"/>
      </w:pPr>
    </w:lvl>
    <w:lvl w:ilvl="7" w:tplc="34101136" w:tentative="1">
      <w:start w:val="1"/>
      <w:numFmt w:val="lowerLetter"/>
      <w:lvlText w:val="%8."/>
      <w:lvlJc w:val="left"/>
      <w:pPr>
        <w:ind w:left="5760" w:hanging="360"/>
      </w:pPr>
    </w:lvl>
    <w:lvl w:ilvl="8" w:tplc="3410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5">
    <w:multiLevelType w:val="hybridMultilevel"/>
    <w:lvl w:ilvl="0" w:tplc="98501184">
      <w:start w:val="1"/>
      <w:numFmt w:val="decimal"/>
      <w:lvlText w:val="%1."/>
      <w:lvlJc w:val="left"/>
      <w:pPr>
        <w:ind w:left="720" w:hanging="360"/>
      </w:pPr>
    </w:lvl>
    <w:lvl w:ilvl="1" w:tplc="98501184" w:tentative="1">
      <w:start w:val="1"/>
      <w:numFmt w:val="lowerLetter"/>
      <w:lvlText w:val="%2."/>
      <w:lvlJc w:val="left"/>
      <w:pPr>
        <w:ind w:left="1440" w:hanging="360"/>
      </w:pPr>
    </w:lvl>
    <w:lvl w:ilvl="2" w:tplc="98501184" w:tentative="1">
      <w:start w:val="1"/>
      <w:numFmt w:val="lowerRoman"/>
      <w:lvlText w:val="%3."/>
      <w:lvlJc w:val="right"/>
      <w:pPr>
        <w:ind w:left="2160" w:hanging="180"/>
      </w:pPr>
    </w:lvl>
    <w:lvl w:ilvl="3" w:tplc="98501184" w:tentative="1">
      <w:start w:val="1"/>
      <w:numFmt w:val="decimal"/>
      <w:lvlText w:val="%4."/>
      <w:lvlJc w:val="left"/>
      <w:pPr>
        <w:ind w:left="2880" w:hanging="360"/>
      </w:pPr>
    </w:lvl>
    <w:lvl w:ilvl="4" w:tplc="98501184" w:tentative="1">
      <w:start w:val="1"/>
      <w:numFmt w:val="lowerLetter"/>
      <w:lvlText w:val="%5."/>
      <w:lvlJc w:val="left"/>
      <w:pPr>
        <w:ind w:left="3600" w:hanging="360"/>
      </w:pPr>
    </w:lvl>
    <w:lvl w:ilvl="5" w:tplc="98501184" w:tentative="1">
      <w:start w:val="1"/>
      <w:numFmt w:val="lowerRoman"/>
      <w:lvlText w:val="%6."/>
      <w:lvlJc w:val="right"/>
      <w:pPr>
        <w:ind w:left="4320" w:hanging="180"/>
      </w:pPr>
    </w:lvl>
    <w:lvl w:ilvl="6" w:tplc="98501184" w:tentative="1">
      <w:start w:val="1"/>
      <w:numFmt w:val="decimal"/>
      <w:lvlText w:val="%7."/>
      <w:lvlJc w:val="left"/>
      <w:pPr>
        <w:ind w:left="5040" w:hanging="360"/>
      </w:pPr>
    </w:lvl>
    <w:lvl w:ilvl="7" w:tplc="98501184" w:tentative="1">
      <w:start w:val="1"/>
      <w:numFmt w:val="lowerLetter"/>
      <w:lvlText w:val="%8."/>
      <w:lvlJc w:val="left"/>
      <w:pPr>
        <w:ind w:left="5760" w:hanging="360"/>
      </w:pPr>
    </w:lvl>
    <w:lvl w:ilvl="8" w:tplc="9850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4">
    <w:multiLevelType w:val="hybridMultilevel"/>
    <w:lvl w:ilvl="0" w:tplc="118744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524">
    <w:abstractNumId w:val="5524"/>
  </w:num>
  <w:num w:numId="5525">
    <w:abstractNumId w:val="5525"/>
  </w:num>
  <w:num w:numId="5526">
    <w:abstractNumId w:val="5526"/>
  </w:num>
  <w:num w:numId="5527">
    <w:abstractNumId w:val="5527"/>
  </w:num>
  <w:num w:numId="5528">
    <w:abstractNumId w:val="5528"/>
  </w:num>
  <w:num w:numId="5529">
    <w:abstractNumId w:val="5529"/>
  </w:num>
  <w:num w:numId="5530">
    <w:abstractNumId w:val="5530"/>
  </w:num>
  <w:num w:numId="5531">
    <w:abstractNumId w:val="5531"/>
  </w:num>
  <w:num w:numId="5532">
    <w:abstractNumId w:val="5532"/>
  </w:num>
  <w:num w:numId="5533">
    <w:abstractNumId w:val="5533"/>
  </w:num>
  <w:num w:numId="5534">
    <w:abstractNumId w:val="5534"/>
  </w:num>
  <w:num w:numId="5535">
    <w:abstractNumId w:val="5535"/>
  </w:num>
  <w:num w:numId="5536">
    <w:abstractNumId w:val="5536"/>
  </w:num>
  <w:num w:numId="5537">
    <w:abstractNumId w:val="5537"/>
  </w:num>
  <w:num w:numId="5538">
    <w:abstractNumId w:val="5538"/>
  </w:num>
  <w:num w:numId="5539">
    <w:abstractNumId w:val="5539"/>
  </w:num>
  <w:num w:numId="5540">
    <w:abstractNumId w:val="5540"/>
  </w:num>
  <w:num w:numId="5541">
    <w:abstractNumId w:val="5541"/>
  </w:num>
  <w:num w:numId="5542">
    <w:abstractNumId w:val="5542"/>
  </w:num>
  <w:num w:numId="5543">
    <w:abstractNumId w:val="5543"/>
  </w:num>
  <w:num w:numId="5544">
    <w:abstractNumId w:val="5544"/>
  </w:num>
  <w:num w:numId="5545">
    <w:abstractNumId w:val="5545"/>
  </w:num>
  <w:num w:numId="5546">
    <w:abstractNumId w:val="5546"/>
  </w:num>
  <w:num w:numId="5547">
    <w:abstractNumId w:val="5547"/>
  </w:num>
  <w:num w:numId="5548">
    <w:abstractNumId w:val="5548"/>
  </w:num>
  <w:num w:numId="5549">
    <w:abstractNumId w:val="5549"/>
  </w:num>
  <w:num w:numId="5550">
    <w:abstractNumId w:val="5550"/>
  </w:num>
  <w:num w:numId="5551">
    <w:abstractNumId w:val="5551"/>
  </w:num>
  <w:num w:numId="5552">
    <w:abstractNumId w:val="5552"/>
  </w:num>
  <w:num w:numId="5553">
    <w:abstractNumId w:val="5553"/>
  </w:num>
  <w:num w:numId="5554">
    <w:abstractNumId w:val="5554"/>
  </w:num>
  <w:num w:numId="5555">
    <w:abstractNumId w:val="5555"/>
  </w:num>
  <w:num w:numId="5556">
    <w:abstractNumId w:val="5556"/>
  </w:num>
  <w:num w:numId="5557">
    <w:abstractNumId w:val="5557"/>
  </w:num>
  <w:num w:numId="5558">
    <w:abstractNumId w:val="5558"/>
  </w:num>
  <w:num w:numId="5559">
    <w:abstractNumId w:val="5559"/>
  </w:num>
  <w:num w:numId="5560">
    <w:abstractNumId w:val="5560"/>
  </w:num>
  <w:num w:numId="5561">
    <w:abstractNumId w:val="5561"/>
  </w:num>
  <w:num w:numId="5562">
    <w:abstractNumId w:val="5562"/>
  </w:num>
  <w:num w:numId="5563">
    <w:abstractNumId w:val="5563"/>
  </w:num>
  <w:num w:numId="5564">
    <w:abstractNumId w:val="5564"/>
  </w:num>
  <w:num w:numId="5565">
    <w:abstractNumId w:val="5565"/>
  </w:num>
  <w:num w:numId="5566">
    <w:abstractNumId w:val="5566"/>
  </w:num>
  <w:num w:numId="5567">
    <w:abstractNumId w:val="5567"/>
  </w:num>
  <w:num w:numId="5568">
    <w:abstractNumId w:val="5568"/>
  </w:num>
  <w:num w:numId="5569">
    <w:abstractNumId w:val="5569"/>
  </w:num>
  <w:num w:numId="5570">
    <w:abstractNumId w:val="5570"/>
  </w:num>
  <w:num w:numId="5571">
    <w:abstractNumId w:val="5571"/>
  </w:num>
  <w:num w:numId="5572">
    <w:abstractNumId w:val="5572"/>
  </w:num>
  <w:num w:numId="5573">
    <w:abstractNumId w:val="5573"/>
  </w:num>
  <w:num w:numId="5574">
    <w:abstractNumId w:val="5574"/>
  </w:num>
  <w:num w:numId="5575">
    <w:abstractNumId w:val="5575"/>
  </w:num>
  <w:num w:numId="5576">
    <w:abstractNumId w:val="5576"/>
  </w:num>
  <w:num w:numId="5577">
    <w:abstractNumId w:val="5577"/>
  </w:num>
  <w:num w:numId="5578">
    <w:abstractNumId w:val="5578"/>
  </w:num>
  <w:num w:numId="5579">
    <w:abstractNumId w:val="5579"/>
  </w:num>
  <w:num w:numId="5580">
    <w:abstractNumId w:val="5580"/>
  </w:num>
  <w:num w:numId="5581">
    <w:abstractNumId w:val="5581"/>
  </w:num>
  <w:num w:numId="5582">
    <w:abstractNumId w:val="5582"/>
  </w:num>
  <w:num w:numId="5583">
    <w:abstractNumId w:val="5583"/>
  </w:num>
  <w:num w:numId="5584">
    <w:abstractNumId w:val="5584"/>
  </w:num>
  <w:num w:numId="5585">
    <w:abstractNumId w:val="5585"/>
  </w:num>
  <w:num w:numId="5586">
    <w:abstractNumId w:val="5586"/>
  </w:num>
  <w:num w:numId="5587">
    <w:abstractNumId w:val="5587"/>
  </w:num>
  <w:num w:numId="5588">
    <w:abstractNumId w:val="5588"/>
  </w:num>
  <w:num w:numId="5589">
    <w:abstractNumId w:val="5589"/>
  </w:num>
  <w:num w:numId="5590">
    <w:abstractNumId w:val="5590"/>
  </w:num>
  <w:num w:numId="5591">
    <w:abstractNumId w:val="5591"/>
  </w:num>
  <w:num w:numId="5592">
    <w:abstractNumId w:val="5592"/>
  </w:num>
  <w:num w:numId="5593">
    <w:abstractNumId w:val="5593"/>
  </w:num>
  <w:num w:numId="5594">
    <w:abstractNumId w:val="5594"/>
  </w:num>
  <w:num w:numId="5595">
    <w:abstractNumId w:val="5595"/>
  </w:num>
  <w:num w:numId="5596">
    <w:abstractNumId w:val="55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9257369" Type="http://schemas.openxmlformats.org/officeDocument/2006/relationships/comments" Target="comments.xml"/><Relationship Id="rId248218058" Type="http://schemas.microsoft.com/office/2011/relationships/commentsExtended" Target="commentsExtended.xml"/><Relationship Id="rId31681194" Type="http://schemas.openxmlformats.org/officeDocument/2006/relationships/image" Target="media/imgrId31681194.jpg"/><Relationship Id="rId4772639186e6e88af" Type="http://schemas.openxmlformats.org/officeDocument/2006/relationships/hyperlink" Target="https://iservice.lombardini.it/jsp/Template2/manuale.jsp?id=283&amp;parent=1136" TargetMode="External"/><Relationship Id="rId3909639186e6e8ea1" Type="http://schemas.openxmlformats.org/officeDocument/2006/relationships/hyperlink" Target="https://iservice.lombardini.it/jsp/Template2/manuale.jsp?id=103&amp;parent=1000&amp;txts=2.9.8" TargetMode="External"/><Relationship Id="rId6192639186e6e91c1" Type="http://schemas.openxmlformats.org/officeDocument/2006/relationships/hyperlink" Target="https://iservice.lombardini.it/jsp/Template2/manuale.jsp?id=112&amp;parent=1000&amp;txts=2.9.8" TargetMode="External"/><Relationship Id="rId7214639186e6ea056" Type="http://schemas.openxmlformats.org/officeDocument/2006/relationships/hyperlink" Target="https://iservice.lombardini.it/jsp/Template2/manuale.jsp?id=822&amp;parent=1000" TargetMode="External"/><Relationship Id="rId3848639186e70dd5b" Type="http://schemas.openxmlformats.org/officeDocument/2006/relationships/hyperlink" Target="https://iservice.lombardini.it/jsp/Template2/manuale.jsp?id=103&amp;parent=1000&amp;txts=2.9.8" TargetMode="External"/><Relationship Id="rId6490639186e71de4f" Type="http://schemas.openxmlformats.org/officeDocument/2006/relationships/hyperlink" Target="https://iservice.lombardini.it/jsp/Template2/manuale.jsp?id=199&amp;parent=1000" TargetMode="External"/><Relationship Id="rId4645639186e7268da" Type="http://schemas.openxmlformats.org/officeDocument/2006/relationships/hyperlink" Target="https://iservice.lombardini.it/jsp/Template2/manuale.jsp?id=103&amp;parent=1000&amp;txts=2.9.8" TargetMode="External"/><Relationship Id="rId9179639186e73ba8d" Type="http://schemas.openxmlformats.org/officeDocument/2006/relationships/hyperlink" Target="https://iservice.lombardini.it/jsp/Template2/manuale.jsp?id=103&amp;parent=1000" TargetMode="External"/><Relationship Id="rId1470639186e74c966" Type="http://schemas.openxmlformats.org/officeDocument/2006/relationships/hyperlink" Target="https://www.youtube.com/embed/QQZtx2i75AY?rel=0" TargetMode="External"/><Relationship Id="rId3746639186e7a65fe" Type="http://schemas.openxmlformats.org/officeDocument/2006/relationships/hyperlink" Target="https://www.youtube.com/embed/ArOgFV739EU?rel=0" TargetMode="External"/><Relationship Id="rId1743639186e7b2574" Type="http://schemas.openxmlformats.org/officeDocument/2006/relationships/hyperlink" Target="https://iservice.lombardini.it/jsp/Template2/manuale.jsp?id=199&amp;parent=1000" TargetMode="External"/><Relationship Id="rId5873639186e7b9fde" Type="http://schemas.openxmlformats.org/officeDocument/2006/relationships/hyperlink" Target="https://iservice.lombardini.it/jsp/Template2/manuale.jsp?id=198&amp;parent=1000" TargetMode="External"/><Relationship Id="rId3058639186e7bae59" Type="http://schemas.openxmlformats.org/officeDocument/2006/relationships/hyperlink" Target="https://iservice.lombardini.it/jsp/Template2/manuale.jsp?id=822&amp;parent=1000" TargetMode="External"/><Relationship Id="rId6527639186e7bb502" Type="http://schemas.openxmlformats.org/officeDocument/2006/relationships/hyperlink" Target="https://iservice.lombardini.it/jsp/Template2/manuale.jsp?id=103&amp;parent=1000&amp;txts=2.9.8" TargetMode="External"/><Relationship Id="rId4936639186e7ee6a5" Type="http://schemas.openxmlformats.org/officeDocument/2006/relationships/hyperlink" Target="https://iservice.lombardini.it/jsp/Template2/manuale.jsp?id=136&amp;parent=1000" TargetMode="External"/><Relationship Id="rId5651639186e7eebbb" Type="http://schemas.openxmlformats.org/officeDocument/2006/relationships/hyperlink" Target="https://iservice.lombardini.it/jsp/Template2/manuale.jsp?id=822&amp;parent=1000" TargetMode="External"/><Relationship Id="rId3458639186e7ef187" Type="http://schemas.openxmlformats.org/officeDocument/2006/relationships/hyperlink" Target="https://iservice.lombardini.it/jsp/Template2/manuale.jsp?id=140&amp;parent=1000" TargetMode="External"/><Relationship Id="rId6671639186e7effef" Type="http://schemas.openxmlformats.org/officeDocument/2006/relationships/hyperlink" Target="https://iservice.lombardini.it/jsp/Template2/manuale.jsp?id=822&amp;parent=1000" TargetMode="External"/><Relationship Id="rId5407639186e8119c7" Type="http://schemas.openxmlformats.org/officeDocument/2006/relationships/hyperlink" Target="https://iservice.lombardini.it/jsp/Template2/manuale.jsp?id=822&amp;parent=1000" TargetMode="External"/><Relationship Id="rId8843639186e8228a5" Type="http://schemas.openxmlformats.org/officeDocument/2006/relationships/hyperlink" Target="https://iservice.lombardini.it/jsp/Template2/manuale.jsp?id=112&amp;parent=1000&amp;txts=2.9.8" TargetMode="External"/><Relationship Id="rId8690639186e822ef2" Type="http://schemas.openxmlformats.org/officeDocument/2006/relationships/hyperlink" Target="https://iservice.lombardini.it/jsp/Template2/manuale.jsp?id=103&amp;parent=1000" TargetMode="External"/><Relationship Id="rId8974639186e824a55" Type="http://schemas.openxmlformats.org/officeDocument/2006/relationships/hyperlink" Target="https://iservice.lombardini.it/jsp/Template2/manuale.jsp?id=822&amp;parent=1000" TargetMode="External"/><Relationship Id="rId7499639186e825540" Type="http://schemas.openxmlformats.org/officeDocument/2006/relationships/hyperlink" Target="https://iservice.lombardini.it/jsp/Template2/manuale.jsp?id=822&amp;parent=1000" TargetMode="External"/><Relationship Id="rId3173639186e83ac53" Type="http://schemas.openxmlformats.org/officeDocument/2006/relationships/hyperlink" Target="https://www.youtube.com/embed/UaZgKyWrP48?rel=0" TargetMode="External"/><Relationship Id="rId3177639186e840159" Type="http://schemas.openxmlformats.org/officeDocument/2006/relationships/hyperlink" Target="https://iservice.lombardini.it/jsp/Template2/manuale.jsp?id=112&amp;parent=1000&amp;txts=2.9.8" TargetMode="External"/><Relationship Id="rId7423639186e840a4c" Type="http://schemas.openxmlformats.org/officeDocument/2006/relationships/hyperlink" Target="https://iservice.lombardini.it/jsp/Template2/manuale.jsp?id=822&amp;parent=1000" TargetMode="External"/><Relationship Id="rId6706639186e8a16ab" Type="http://schemas.openxmlformats.org/officeDocument/2006/relationships/hyperlink" Target="https://iservice.lombardini.it/jsp/Template2/manuale.jsp?id=822&amp;parent=1000" TargetMode="External"/><Relationship Id="rId3279639186e8af2bf" Type="http://schemas.openxmlformats.org/officeDocument/2006/relationships/hyperlink" Target="https://iservice.lombardini.it/jsp/Template2/manuale.jsp?id=822&amp;parent=1000" TargetMode="External"/><Relationship Id="rId1261639186e8afef8" Type="http://schemas.openxmlformats.org/officeDocument/2006/relationships/hyperlink" Target="https://iservice.lombardini.it/jsp/Template2/manuale.jsp?id=822&amp;parent=1000" TargetMode="External"/><Relationship Id="rId6263639186e8bbfa4" Type="http://schemas.openxmlformats.org/officeDocument/2006/relationships/hyperlink" Target="https://www.youtube.com/embed/o3h6Say9sc4?rel=0" TargetMode="External"/><Relationship Id="rId9004639186e8c95dc" Type="http://schemas.openxmlformats.org/officeDocument/2006/relationships/hyperlink" Target="https://iservice.lombardini.it/jsp/Template2/manuale.jsp?id=198&amp;parent=1000" TargetMode="External"/><Relationship Id="rId6770639186e8c9d91" Type="http://schemas.openxmlformats.org/officeDocument/2006/relationships/hyperlink" Target="https://iservice.lombardini.it/jsp/Template2/manuale.jsp?id=112&amp;parent=1000&amp;txts=2.9.8" TargetMode="External"/><Relationship Id="rId8396639186e8cac68" Type="http://schemas.openxmlformats.org/officeDocument/2006/relationships/hyperlink" Target="https://iservice.lombardini.it/jsp/Template2/manuale.jsp?id=120&amp;parent=1000" TargetMode="External"/><Relationship Id="rId2158639186e8e34cc" Type="http://schemas.openxmlformats.org/officeDocument/2006/relationships/hyperlink" Target="https://iservice.lombardini.it/jsp/Template2/manuale.jsp?id=822&amp;parent=1000" TargetMode="External"/><Relationship Id="rId4299639186e8f0d12" Type="http://schemas.openxmlformats.org/officeDocument/2006/relationships/hyperlink" Target="https://www.youtube.com/embed/xGWUnc-V1YY?rel=0" TargetMode="External"/><Relationship Id="rId5612639186e8f22c0" Type="http://schemas.openxmlformats.org/officeDocument/2006/relationships/hyperlink" Target="https://iservice.lombardini.it/jsp/Template2/manuale.jsp?id=822&amp;parent=1000" TargetMode="External"/><Relationship Id="rId8632639186e9155b1" Type="http://schemas.openxmlformats.org/officeDocument/2006/relationships/hyperlink" Target="https://iservice.lombardini.it/jsp/Template2/manuale.jsp?id=822&amp;parent=1000" TargetMode="External"/><Relationship Id="rId9389639186e915aa5" Type="http://schemas.openxmlformats.org/officeDocument/2006/relationships/hyperlink" Target="https://iservice.lombardini.it/jsp/Template2/manuale.jsp?id=175&amp;parent=1000" TargetMode="External"/><Relationship Id="rId8444639186e91e440" Type="http://schemas.openxmlformats.org/officeDocument/2006/relationships/hyperlink" Target="https://www.youtube.com/embed/XSTfzyJa-9Q?rel=0" TargetMode="External"/><Relationship Id="rId3179639186e925a43" Type="http://schemas.openxmlformats.org/officeDocument/2006/relationships/hyperlink" Target="https://iservice.lombardini.it/jsp/Template2/manuale.jsp?id=198&amp;parent=1000" TargetMode="External"/><Relationship Id="rId9527639186e926458" Type="http://schemas.openxmlformats.org/officeDocument/2006/relationships/hyperlink" Target="https://iservice.lombardini.it/jsp/Template2/manuale.jsp?id=120&amp;parent=1000" TargetMode="External"/><Relationship Id="rId9137639186e931124" Type="http://schemas.openxmlformats.org/officeDocument/2006/relationships/hyperlink" Target="https://www.youtube.com/embed/lZlk78GFzsg?rel=0" TargetMode="External"/><Relationship Id="rId9981639186e945ad2" Type="http://schemas.openxmlformats.org/officeDocument/2006/relationships/hyperlink" Target="https://iservice.lombardini.it/jsp/Template2/manuale.jsp?id=175&amp;parent=1000" TargetMode="External"/><Relationship Id="rId5439639186e950668" Type="http://schemas.openxmlformats.org/officeDocument/2006/relationships/hyperlink" Target="https://www.youtube.com/embed/KGHm0dnsQdc?rel=0" TargetMode="External"/><Relationship Id="rId3828639186e951ced" Type="http://schemas.openxmlformats.org/officeDocument/2006/relationships/hyperlink" Target="https://iservice.lombardini.it/jsp/Template2/manuale.jsp?id=120&amp;parent=1000" TargetMode="External"/><Relationship Id="rId9996639186e958fe2" Type="http://schemas.openxmlformats.org/officeDocument/2006/relationships/hyperlink" Target="https://iservice.lombardini.it/jsp/Template2/manuale.jsp?id=283&amp;parent=1136" TargetMode="External"/><Relationship Id="rId6030639186e9594d7" Type="http://schemas.openxmlformats.org/officeDocument/2006/relationships/hyperlink" Target="https://iservice.lombardini.it/jsp/Template2/manuale.jsp?id=178&amp;parent=1000" TargetMode="External"/><Relationship Id="rId4886639186e97c687" Type="http://schemas.openxmlformats.org/officeDocument/2006/relationships/hyperlink" Target="https://www.youtube.com/embed/_QESHZf50PU?rel=0" TargetMode="External"/><Relationship Id="rId9639639186e98784d" Type="http://schemas.openxmlformats.org/officeDocument/2006/relationships/hyperlink" Target="https://iservice.lombardini.it/jsp/Template2/manuale.jsp?id=178&amp;parent=1000" TargetMode="External"/><Relationship Id="rId3664639186e98821a" Type="http://schemas.openxmlformats.org/officeDocument/2006/relationships/hyperlink" Target="https://iservice.lombardini.it/jsp/Template2/manuale.jsp?id=112&amp;parent=1000&amp;txts=2.9.8" TargetMode="External"/><Relationship Id="rId9460639186e9ab1e2" Type="http://schemas.openxmlformats.org/officeDocument/2006/relationships/hyperlink" Target="https://www.youtube.com/embed/GbvNS15R9SQ?rel=0" TargetMode="External"/><Relationship Id="rId1377639186e9b3bcb" Type="http://schemas.openxmlformats.org/officeDocument/2006/relationships/hyperlink" Target="https://iservice.lombardini.it/jsp/Template2/manuale.jsp?id=198&amp;parent=1000" TargetMode="External"/><Relationship Id="rId5871639186e9b4a53" Type="http://schemas.openxmlformats.org/officeDocument/2006/relationships/hyperlink" Target="https://iservice.lombardini.it/jsp/Template2/manuale.jsp?id=127&amp;parent=1000" TargetMode="External"/><Relationship Id="rId8105639186e9bd26b" Type="http://schemas.openxmlformats.org/officeDocument/2006/relationships/hyperlink" Target="https://iservice.lombardini.it/jsp/Template2/manuale.jsp?id=822&amp;parent=1000" TargetMode="External"/><Relationship Id="rId1977639186e9e9453" Type="http://schemas.openxmlformats.org/officeDocument/2006/relationships/hyperlink" Target="https://iservice.lombardini.it/jsp/Template2/manuale.jsp?id=129&amp;parent=1000" TargetMode="External"/><Relationship Id="rId6148639186e9e97ba" Type="http://schemas.openxmlformats.org/officeDocument/2006/relationships/hyperlink" Target="https://iservice.lombardini.it/jsp/Template2/manuale.jsp?id=127&amp;parent=1000" TargetMode="External"/><Relationship Id="rId8102639186ea06694" Type="http://schemas.openxmlformats.org/officeDocument/2006/relationships/hyperlink" Target="https://iservice.lombardini.it/jsp/Template2/manuale.jsp?id=198&amp;parent=1000" TargetMode="External"/><Relationship Id="rId1118639186ea0737a" Type="http://schemas.openxmlformats.org/officeDocument/2006/relationships/hyperlink" Target="https://iservice.lombardini.it/jsp/Template2/manuale.jsp?id=127&amp;parent=1000" TargetMode="External"/><Relationship Id="rId1546639186ea07e1f" Type="http://schemas.openxmlformats.org/officeDocument/2006/relationships/hyperlink" Target="https://iservice.lombardini.it/jsp/Template2/manuale.jsp?id=128&amp;parent=1000" TargetMode="External"/><Relationship Id="rId8764639186ea19896" Type="http://schemas.openxmlformats.org/officeDocument/2006/relationships/hyperlink" Target="https://iservice.lombardini.it/jsp/Template2/manuale.jsp?id=121&amp;parent=1000" TargetMode="External"/><Relationship Id="rId8066639186ea1b664" Type="http://schemas.openxmlformats.org/officeDocument/2006/relationships/hyperlink" Target="https://iservice.lombardini.it/jsp/Template2/manuale.jsp?id=822&amp;parent=1000" TargetMode="External"/><Relationship Id="rId4623639186ea2724a" Type="http://schemas.openxmlformats.org/officeDocument/2006/relationships/hyperlink" Target="https://iservice.lombardini.it/jsp/Template2/manuale.jsp?id=822&amp;parent=1000" TargetMode="External"/><Relationship Id="rId1728639186ea38324" Type="http://schemas.openxmlformats.org/officeDocument/2006/relationships/hyperlink" Target="https://iservice.lombardini.it/jsp/Template2/manuale.jsp?id=157&amp;parent=1000" TargetMode="External"/><Relationship Id="rId3004639186ea3a41c" Type="http://schemas.openxmlformats.org/officeDocument/2006/relationships/hyperlink" Target="https://iservice.lombardini.it/jsp/Template2/manuale.jsp?id=104&amp;parent=1000" TargetMode="External"/><Relationship Id="rId5259639186ea3b489" Type="http://schemas.openxmlformats.org/officeDocument/2006/relationships/hyperlink" Target="https://iservice.lombardini.it/jsp/Template2/manuale.jsp?id=822&amp;parent=1000" TargetMode="External"/><Relationship Id="rId1613639186ea68bdd" Type="http://schemas.openxmlformats.org/officeDocument/2006/relationships/hyperlink" Target="https://iservice.lombardini.it/jsp/Template2/manuale.jsp?id=822&amp;parent=1000" TargetMode="External"/><Relationship Id="rId6320639186ea7fdd9" Type="http://schemas.openxmlformats.org/officeDocument/2006/relationships/hyperlink" Target="https://iservice.lombardini.it/jsp/Template2/manuale.jsp?id=822&amp;parent=1000" TargetMode="External"/><Relationship Id="rId5820639186ea88a91" Type="http://schemas.openxmlformats.org/officeDocument/2006/relationships/hyperlink" Target="https://iservice.lombardini.it/jsp/Template2/manuale.jsp?id=822&amp;parent=1000" TargetMode="External"/><Relationship Id="rId3148639186ea88e00" Type="http://schemas.openxmlformats.org/officeDocument/2006/relationships/hyperlink" Target="https://iservice.lombardini.it/jsp/Template2/manuale.jsp?id=128&amp;parent=1000" TargetMode="External"/><Relationship Id="rId2420639186ea8ae8a" Type="http://schemas.openxmlformats.org/officeDocument/2006/relationships/hyperlink" Target="https://iservice.lombardini.it/jsp/Template2/manuale.jsp?id=822&amp;parent=1000" TargetMode="External"/><Relationship Id="rId2019639186ea8b245" Type="http://schemas.openxmlformats.org/officeDocument/2006/relationships/hyperlink" Target="https://iservice.lombardini.it/jsp/Template2/manuale.jsp?id=128&amp;parent=1000" TargetMode="External"/><Relationship Id="rId7348639186ea93f01" Type="http://schemas.openxmlformats.org/officeDocument/2006/relationships/hyperlink" Target="https://iservice.lombardini.it/jsp/Template2/manuale.jsp?id=168&amp;parent=1000" TargetMode="External"/><Relationship Id="rId3419639186ea95671" Type="http://schemas.openxmlformats.org/officeDocument/2006/relationships/hyperlink" Target="https://iservice.lombardini.it/jsp/Template2/manuale.jsp?id=127&amp;parent=1000" TargetMode="External"/><Relationship Id="rId2592639186eaa54d2" Type="http://schemas.openxmlformats.org/officeDocument/2006/relationships/hyperlink" Target="https://iservice.lombardini.it/jsp/Template2/manuale.jsp?id=198&amp;parent=1000" TargetMode="External"/><Relationship Id="rId3858639186eac7164" Type="http://schemas.openxmlformats.org/officeDocument/2006/relationships/hyperlink" Target="https://iservice.lombardini.it/jsp/Template2/manuale.jsp?id=198&amp;parent=1000" TargetMode="External"/><Relationship Id="rId7247639186eb17703" Type="http://schemas.openxmlformats.org/officeDocument/2006/relationships/hyperlink" Target="https://iservice.lombardini.it/jsp/Template2/manuale.jsp?id=198&amp;parent=1000" TargetMode="External"/><Relationship Id="rId6048639186eb17b7a" Type="http://schemas.openxmlformats.org/officeDocument/2006/relationships/hyperlink" Target="https://iservice.lombardini.it/jsp/Template2/manuale.jsp?id=120&amp;parent=1000" TargetMode="External"/><Relationship Id="rId2654639186eb17d7f" Type="http://schemas.openxmlformats.org/officeDocument/2006/relationships/hyperlink" Target="https://iservice.lombardini.it/jsp/Template2/manuale.jsp?id=121&amp;parent=1000" TargetMode="External"/><Relationship Id="rId4649639186eb79c86" Type="http://schemas.openxmlformats.org/officeDocument/2006/relationships/hyperlink" Target="https://iservice.lombardini.it/jsp/Template2/manuale.jsp?id=198&amp;parent=1000" TargetMode="External"/><Relationship Id="rId3626639186e6e7ef9" Type="http://schemas.openxmlformats.org/officeDocument/2006/relationships/image" Target="media/imgrId3626639186e6e7ef9.jpg"/><Relationship Id="rId2555639186e6f3c34" Type="http://schemas.openxmlformats.org/officeDocument/2006/relationships/image" Target="media/imgrId2555639186e6f3c34.jpg"/><Relationship Id="rId3153639186e707f2c" Type="http://schemas.openxmlformats.org/officeDocument/2006/relationships/image" Target="media/imgrId3153639186e707f2c.jpg"/><Relationship Id="rId5373639186e70cb72" Type="http://schemas.openxmlformats.org/officeDocument/2006/relationships/image" Target="media/imgrId5373639186e70cb72.jpg"/><Relationship Id="rId8347639186e71892a" Type="http://schemas.openxmlformats.org/officeDocument/2006/relationships/image" Target="media/imgrId8347639186e71892a.jpg"/><Relationship Id="rId2345639186e71d54e" Type="http://schemas.openxmlformats.org/officeDocument/2006/relationships/image" Target="media/imgrId2345639186e71d54e.jpg"/><Relationship Id="rId4764639186e725bea" Type="http://schemas.openxmlformats.org/officeDocument/2006/relationships/image" Target="media/imgrId4764639186e725bea.jpg"/><Relationship Id="rId5782639186e731256" Type="http://schemas.openxmlformats.org/officeDocument/2006/relationships/image" Target="media/imgrId5782639186e731256.jpg"/><Relationship Id="rId4598639186e739bf0" Type="http://schemas.openxmlformats.org/officeDocument/2006/relationships/image" Target="media/imgrId4598639186e739bf0.jpg"/><Relationship Id="rId9176639186e7450f4" Type="http://schemas.openxmlformats.org/officeDocument/2006/relationships/image" Target="media/imgrId9176639186e7450f4.jpg"/><Relationship Id="rId5572639186e74bca6" Type="http://schemas.openxmlformats.org/officeDocument/2006/relationships/image" Target="media/imgrId5572639186e74bca6.jpg"/><Relationship Id="rId8586639186e754c22" Type="http://schemas.openxmlformats.org/officeDocument/2006/relationships/image" Target="media/imgrId8586639186e754c22.jpg"/><Relationship Id="rId1156639186e75f57a" Type="http://schemas.openxmlformats.org/officeDocument/2006/relationships/image" Target="media/imgrId1156639186e75f57a.jpg"/><Relationship Id="rId4039639186e767601" Type="http://schemas.openxmlformats.org/officeDocument/2006/relationships/image" Target="media/imgrId4039639186e767601.jpg"/><Relationship Id="rId7877639186e7737f8" Type="http://schemas.openxmlformats.org/officeDocument/2006/relationships/image" Target="media/imgrId7877639186e7737f8.jpg"/><Relationship Id="rId9256639186e778e18" Type="http://schemas.openxmlformats.org/officeDocument/2006/relationships/image" Target="media/imgrId9256639186e778e18.jpg"/><Relationship Id="rId5822639186e783f34" Type="http://schemas.openxmlformats.org/officeDocument/2006/relationships/image" Target="media/imgrId5822639186e783f34.jpg"/><Relationship Id="rId2483639186e78fad4" Type="http://schemas.openxmlformats.org/officeDocument/2006/relationships/image" Target="media/imgrId2483639186e78fad4.jpg"/><Relationship Id="rId4651639186e79932d" Type="http://schemas.openxmlformats.org/officeDocument/2006/relationships/image" Target="media/imgrId4651639186e79932d.jpg"/><Relationship Id="rId6176639186e7a53b7" Type="http://schemas.openxmlformats.org/officeDocument/2006/relationships/image" Target="media/imgrId6176639186e7a53b7.png"/><Relationship Id="rId7836639186e7b18f6" Type="http://schemas.openxmlformats.org/officeDocument/2006/relationships/image" Target="media/imgrId7836639186e7b18f6.jpg"/><Relationship Id="rId5983639186e7b909b" Type="http://schemas.openxmlformats.org/officeDocument/2006/relationships/image" Target="media/imgrId5983639186e7b909b.jpg"/><Relationship Id="rId2051639186e7c78cd" Type="http://schemas.openxmlformats.org/officeDocument/2006/relationships/image" Target="media/imgrId2051639186e7c78cd.jpg"/><Relationship Id="rId6698639186e7d8495" Type="http://schemas.openxmlformats.org/officeDocument/2006/relationships/image" Target="media/imgrId6698639186e7d8495.jpg"/><Relationship Id="rId5136639186e7e4898" Type="http://schemas.openxmlformats.org/officeDocument/2006/relationships/image" Target="media/imgrId5136639186e7e4898.jpg"/><Relationship Id="rId4653639186e7ecf48" Type="http://schemas.openxmlformats.org/officeDocument/2006/relationships/image" Target="media/imgrId4653639186e7ecf48.jpg"/><Relationship Id="rId4793639186e805157" Type="http://schemas.openxmlformats.org/officeDocument/2006/relationships/image" Target="media/imgrId4793639186e805157.jpg"/><Relationship Id="rId8550639186e810d64" Type="http://schemas.openxmlformats.org/officeDocument/2006/relationships/image" Target="media/imgrId8550639186e810d64.jpg"/><Relationship Id="rId6888639186e8194d3" Type="http://schemas.openxmlformats.org/officeDocument/2006/relationships/image" Target="media/imgrId6888639186e8194d3.jpg"/><Relationship Id="rId3415639186e820fcd" Type="http://schemas.openxmlformats.org/officeDocument/2006/relationships/image" Target="media/imgrId3415639186e820fcd.jpg"/><Relationship Id="rId7923639186e831067" Type="http://schemas.openxmlformats.org/officeDocument/2006/relationships/image" Target="media/imgrId7923639186e831067.jpg"/><Relationship Id="rId8365639186e83a11c" Type="http://schemas.openxmlformats.org/officeDocument/2006/relationships/image" Target="media/imgrId8365639186e83a11c.jpg"/><Relationship Id="rId2242639186e83f723" Type="http://schemas.openxmlformats.org/officeDocument/2006/relationships/image" Target="media/imgrId2242639186e83f723.jpg"/><Relationship Id="rId9959639186e8497bd" Type="http://schemas.openxmlformats.org/officeDocument/2006/relationships/image" Target="media/imgrId9959639186e8497bd.jpg"/><Relationship Id="rId3861639186e85742c" Type="http://schemas.openxmlformats.org/officeDocument/2006/relationships/image" Target="media/imgrId3861639186e85742c.jpg"/><Relationship Id="rId3008639186e85debf" Type="http://schemas.openxmlformats.org/officeDocument/2006/relationships/image" Target="media/imgrId3008639186e85debf.jpg"/><Relationship Id="rId1137639186e869e7e" Type="http://schemas.openxmlformats.org/officeDocument/2006/relationships/image" Target="media/imgrId1137639186e869e7e.jpg"/><Relationship Id="rId3217639186e87094d" Type="http://schemas.openxmlformats.org/officeDocument/2006/relationships/image" Target="media/imgrId3217639186e87094d.jpg"/><Relationship Id="rId3761639186e87c143" Type="http://schemas.openxmlformats.org/officeDocument/2006/relationships/image" Target="media/imgrId3761639186e87c143.jpg"/><Relationship Id="rId2654639186e88a8ad" Type="http://schemas.openxmlformats.org/officeDocument/2006/relationships/image" Target="media/imgrId2654639186e88a8ad.jpg"/><Relationship Id="rId4306639186e891232" Type="http://schemas.openxmlformats.org/officeDocument/2006/relationships/image" Target="media/imgrId4306639186e891232.jpg"/><Relationship Id="rId8877639186e89f63d" Type="http://schemas.openxmlformats.org/officeDocument/2006/relationships/image" Target="media/imgrId8877639186e89f63d.jpg"/><Relationship Id="rId6023639186e8acc96" Type="http://schemas.openxmlformats.org/officeDocument/2006/relationships/image" Target="media/imgrId6023639186e8acc96.jpg"/><Relationship Id="rId8708639186e8bacaf" Type="http://schemas.openxmlformats.org/officeDocument/2006/relationships/image" Target="media/imgrId8708639186e8bacaf.jpg"/><Relationship Id="rId8632639186e8c7f12" Type="http://schemas.openxmlformats.org/officeDocument/2006/relationships/image" Target="media/imgrId8632639186e8c7f12.jpg"/><Relationship Id="rId6618639186e8d851b" Type="http://schemas.openxmlformats.org/officeDocument/2006/relationships/image" Target="media/imgrId6618639186e8d851b.jpg"/><Relationship Id="rId1741639186e8e2050" Type="http://schemas.openxmlformats.org/officeDocument/2006/relationships/image" Target="media/imgrId1741639186e8e2050.jpg"/><Relationship Id="rId1967639186e8f034a" Type="http://schemas.openxmlformats.org/officeDocument/2006/relationships/image" Target="media/imgrId1967639186e8f034a.jpg"/><Relationship Id="rId8035639186e90b9dc" Type="http://schemas.openxmlformats.org/officeDocument/2006/relationships/image" Target="media/imgrId8035639186e90b9dc.jpg"/><Relationship Id="rId1929639186e913bdc" Type="http://schemas.openxmlformats.org/officeDocument/2006/relationships/image" Target="media/imgrId1929639186e913bdc.jpg"/><Relationship Id="rId4978639186e91d7af" Type="http://schemas.openxmlformats.org/officeDocument/2006/relationships/image" Target="media/imgrId4978639186e91d7af.jpg"/><Relationship Id="rId6728639186e924e0a" Type="http://schemas.openxmlformats.org/officeDocument/2006/relationships/image" Target="media/imgrId6728639186e924e0a.jpg"/><Relationship Id="rId4086639186e9306f1" Type="http://schemas.openxmlformats.org/officeDocument/2006/relationships/image" Target="media/imgrId4086639186e9306f1.jpg"/><Relationship Id="rId7375639186e938f1b" Type="http://schemas.openxmlformats.org/officeDocument/2006/relationships/image" Target="media/imgrId7375639186e938f1b.jpg"/><Relationship Id="rId6779639186e94313a" Type="http://schemas.openxmlformats.org/officeDocument/2006/relationships/image" Target="media/imgrId6779639186e94313a.jpg"/><Relationship Id="rId7277639186e94f1c9" Type="http://schemas.openxmlformats.org/officeDocument/2006/relationships/image" Target="media/imgrId7277639186e94f1c9.jpg"/><Relationship Id="rId2822639186e958177" Type="http://schemas.openxmlformats.org/officeDocument/2006/relationships/image" Target="media/imgrId2822639186e958177.jpg"/><Relationship Id="rId5338639186e966762" Type="http://schemas.openxmlformats.org/officeDocument/2006/relationships/image" Target="media/imgrId5338639186e966762.jpg"/><Relationship Id="rId7245639186e9711a3" Type="http://schemas.openxmlformats.org/officeDocument/2006/relationships/image" Target="media/imgrId7245639186e9711a3.jpg"/><Relationship Id="rId1899639186e97b8b9" Type="http://schemas.openxmlformats.org/officeDocument/2006/relationships/image" Target="media/imgrId1899639186e97b8b9.jpg"/><Relationship Id="rId5811639186e9852c7" Type="http://schemas.openxmlformats.org/officeDocument/2006/relationships/image" Target="media/imgrId5811639186e9852c7.jpg"/><Relationship Id="rId2626639186e9915bc" Type="http://schemas.openxmlformats.org/officeDocument/2006/relationships/image" Target="media/imgrId2626639186e9915bc.jpg"/><Relationship Id="rId1073639186e99d550" Type="http://schemas.openxmlformats.org/officeDocument/2006/relationships/image" Target="media/imgrId1073639186e99d550.jpg"/><Relationship Id="rId3298639186e9aa270" Type="http://schemas.openxmlformats.org/officeDocument/2006/relationships/image" Target="media/imgrId3298639186e9aa270.jpg"/><Relationship Id="rId3185639186e9b2f58" Type="http://schemas.openxmlformats.org/officeDocument/2006/relationships/image" Target="media/imgrId3185639186e9b2f58.jpg"/><Relationship Id="rId5326639186e9bc30c" Type="http://schemas.openxmlformats.org/officeDocument/2006/relationships/image" Target="media/imgrId5326639186e9bc30c.jpg"/><Relationship Id="rId6241639186e9c6f36" Type="http://schemas.openxmlformats.org/officeDocument/2006/relationships/image" Target="media/imgrId6241639186e9c6f36.jpg"/><Relationship Id="rId6642639186e9d01fe" Type="http://schemas.openxmlformats.org/officeDocument/2006/relationships/image" Target="media/imgrId6642639186e9d01fe.jpg"/><Relationship Id="rId3427639186e9d9230" Type="http://schemas.openxmlformats.org/officeDocument/2006/relationships/image" Target="media/imgrId3427639186e9d9230.jpg"/><Relationship Id="rId4720639186e9e5796" Type="http://schemas.openxmlformats.org/officeDocument/2006/relationships/image" Target="media/imgrId4720639186e9e5796.jpg"/><Relationship Id="rId7447639186ea00212" Type="http://schemas.openxmlformats.org/officeDocument/2006/relationships/image" Target="media/imgrId7447639186ea00212.jpg"/><Relationship Id="rId6640639186ea05a8e" Type="http://schemas.openxmlformats.org/officeDocument/2006/relationships/image" Target="media/imgrId6640639186ea05a8e.jpg"/><Relationship Id="rId7920639186ea1012d" Type="http://schemas.openxmlformats.org/officeDocument/2006/relationships/image" Target="media/imgrId7920639186ea1012d.jpg"/><Relationship Id="rId6308639186ea18801" Type="http://schemas.openxmlformats.org/officeDocument/2006/relationships/image" Target="media/imgrId6308639186ea18801.jpg"/><Relationship Id="rId9007639186ea25c77" Type="http://schemas.openxmlformats.org/officeDocument/2006/relationships/image" Target="media/imgrId9007639186ea25c77.jpg"/><Relationship Id="rId2498639186ea2fd82" Type="http://schemas.openxmlformats.org/officeDocument/2006/relationships/image" Target="media/imgrId2498639186ea2fd82.jpg"/><Relationship Id="rId2352639186ea37374" Type="http://schemas.openxmlformats.org/officeDocument/2006/relationships/image" Target="media/imgrId2352639186ea37374.jpg"/><Relationship Id="rId3795639186ea44433" Type="http://schemas.openxmlformats.org/officeDocument/2006/relationships/image" Target="media/imgrId3795639186ea44433.jpg"/><Relationship Id="rId8368639186ea5216e" Type="http://schemas.openxmlformats.org/officeDocument/2006/relationships/image" Target="media/imgrId8368639186ea5216e.jpg"/><Relationship Id="rId5940639186ea5aa48" Type="http://schemas.openxmlformats.org/officeDocument/2006/relationships/image" Target="media/imgrId5940639186ea5aa48.jpg"/><Relationship Id="rId9845639186ea67f65" Type="http://schemas.openxmlformats.org/officeDocument/2006/relationships/image" Target="media/imgrId9845639186ea67f65.jpg"/><Relationship Id="rId2937639186ea75b5c" Type="http://schemas.openxmlformats.org/officeDocument/2006/relationships/image" Target="media/imgrId2937639186ea75b5c.jpg"/><Relationship Id="rId5564639186ea7e60b" Type="http://schemas.openxmlformats.org/officeDocument/2006/relationships/image" Target="media/imgrId5564639186ea7e60b.jpg"/><Relationship Id="rId1950639186ea87b93" Type="http://schemas.openxmlformats.org/officeDocument/2006/relationships/image" Target="media/imgrId1950639186ea87b93.jpg"/><Relationship Id="rId6037639186ea92b62" Type="http://schemas.openxmlformats.org/officeDocument/2006/relationships/image" Target="media/imgrId6037639186ea92b62.jpg"/><Relationship Id="rId2246639186ea9e5c5" Type="http://schemas.openxmlformats.org/officeDocument/2006/relationships/image" Target="media/imgrId2246639186ea9e5c5.jpg"/><Relationship Id="rId4466639186eaa49c0" Type="http://schemas.openxmlformats.org/officeDocument/2006/relationships/image" Target="media/imgrId4466639186eaa49c0.jpg"/><Relationship Id="rId2698639186eaae7aa" Type="http://schemas.openxmlformats.org/officeDocument/2006/relationships/image" Target="media/imgrId2698639186eaae7aa.jpg"/><Relationship Id="rId5274639186eabaee1" Type="http://schemas.openxmlformats.org/officeDocument/2006/relationships/image" Target="media/imgrId5274639186eabaee1.jpg"/><Relationship Id="rId7322639186eac67cf" Type="http://schemas.openxmlformats.org/officeDocument/2006/relationships/image" Target="media/imgrId7322639186eac67cf.jpg"/><Relationship Id="rId4982639186ead08a7" Type="http://schemas.openxmlformats.org/officeDocument/2006/relationships/image" Target="media/imgrId4982639186ead08a7.jpg"/><Relationship Id="rId7878639186eadf3da" Type="http://schemas.openxmlformats.org/officeDocument/2006/relationships/image" Target="media/imgrId7878639186eadf3da.jpg"/><Relationship Id="rId6964639186eae5a1d" Type="http://schemas.openxmlformats.org/officeDocument/2006/relationships/image" Target="media/imgrId6964639186eae5a1d.jpg"/><Relationship Id="rId5849639186eaf1c98" Type="http://schemas.openxmlformats.org/officeDocument/2006/relationships/image" Target="media/imgrId5849639186eaf1c98.jpg"/><Relationship Id="rId7032639186eb0e418" Type="http://schemas.openxmlformats.org/officeDocument/2006/relationships/image" Target="media/imgrId7032639186eb0e418.jpg"/><Relationship Id="rId8365639186eb16cf6" Type="http://schemas.openxmlformats.org/officeDocument/2006/relationships/image" Target="media/imgrId8365639186eb16cf6.jpg"/><Relationship Id="rId8851639186eb24896" Type="http://schemas.openxmlformats.org/officeDocument/2006/relationships/image" Target="media/imgrId8851639186eb24896.jpg"/><Relationship Id="rId3944639186eb2c2f9" Type="http://schemas.openxmlformats.org/officeDocument/2006/relationships/image" Target="media/imgrId3944639186eb2c2f9.jpg"/><Relationship Id="rId9776639186eb3ad2c" Type="http://schemas.openxmlformats.org/officeDocument/2006/relationships/image" Target="media/imgrId9776639186eb3ad2c.jpg"/><Relationship Id="rId9100639186eb43678" Type="http://schemas.openxmlformats.org/officeDocument/2006/relationships/image" Target="media/imgrId9100639186eb43678.jpg"/><Relationship Id="rId4447639186eb4cbe9" Type="http://schemas.openxmlformats.org/officeDocument/2006/relationships/image" Target="media/imgrId4447639186eb4cbe9.jpg"/><Relationship Id="rId7460639186eb54e4a" Type="http://schemas.openxmlformats.org/officeDocument/2006/relationships/image" Target="media/imgrId7460639186eb54e4a.jpg"/><Relationship Id="rId7577639186eb5a8f3" Type="http://schemas.openxmlformats.org/officeDocument/2006/relationships/image" Target="media/imgrId7577639186eb5a8f3.jpg"/><Relationship Id="rId9737639186eb65f3a" Type="http://schemas.openxmlformats.org/officeDocument/2006/relationships/image" Target="media/imgrId9737639186eb65f3a.jpg"/><Relationship Id="rId3724639186eb6e207" Type="http://schemas.openxmlformats.org/officeDocument/2006/relationships/image" Target="media/imgrId3724639186eb6e207.jpg"/><Relationship Id="rId9471639186eb78cae" Type="http://schemas.openxmlformats.org/officeDocument/2006/relationships/image" Target="media/imgrId9471639186eb78cae.jpg"/><Relationship Id="rId4177639186eb812fd" Type="http://schemas.openxmlformats.org/officeDocument/2006/relationships/image" Target="media/imgrId4177639186eb812fd.jpg"/><Relationship Id="rId7612639186eb8bbe8" Type="http://schemas.openxmlformats.org/officeDocument/2006/relationships/image" Target="media/imgrId7612639186eb8bbe8.jpg"/><Relationship Id="rId6042639186eb95cd6" Type="http://schemas.openxmlformats.org/officeDocument/2006/relationships/image" Target="media/imgrId6042639186eb95cd6.jpg"/><Relationship Id="rId8578639186eb9b649" Type="http://schemas.openxmlformats.org/officeDocument/2006/relationships/image" Target="media/imgrId8578639186eb9b649.jpg"/><Relationship Id="rId6972639186eba5493" Type="http://schemas.openxmlformats.org/officeDocument/2006/relationships/image" Target="media/imgrId6972639186eba5493.png"/><Relationship Id="rId2820639186ebaecda" Type="http://schemas.openxmlformats.org/officeDocument/2006/relationships/image" Target="media/imgrId2820639186ebaecda.png"/><Relationship Id="rId8634639186ebbb2b8" Type="http://schemas.openxmlformats.org/officeDocument/2006/relationships/image" Target="media/imgrId8634639186ebbb2b8.jpg"/><Relationship Id="rId4573639186ebc7bf0" Type="http://schemas.openxmlformats.org/officeDocument/2006/relationships/image" Target="media/imgrId4573639186ebc7bf0.jpg"/><Relationship Id="rId7715639186ebcce8b" Type="http://schemas.openxmlformats.org/officeDocument/2006/relationships/image" Target="media/imgrId7715639186ebcce8b.jpg"/><Relationship Id="rId5514639186ebda2fe" Type="http://schemas.openxmlformats.org/officeDocument/2006/relationships/image" Target="media/imgrId5514639186ebda2fe.jpg"/><Relationship Id="rId6982639186ebe518c" Type="http://schemas.openxmlformats.org/officeDocument/2006/relationships/image" Target="media/imgrId6982639186ebe518c.jpg"/><Relationship Id="rId3525639186ebf1002" Type="http://schemas.openxmlformats.org/officeDocument/2006/relationships/image" Target="media/imgrId3525639186ebf1002.jpg"/><Relationship Id="rId6848639186ec057b4" Type="http://schemas.openxmlformats.org/officeDocument/2006/relationships/image" Target="media/imgrId6848639186ec057b4.jpg"/><Relationship Id="rId5652639186ec0cc63" Type="http://schemas.openxmlformats.org/officeDocument/2006/relationships/image" Target="media/imgrId5652639186ec0cc6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81194" Type="http://schemas.openxmlformats.org/officeDocument/2006/relationships/image" Target="media/imgrId316811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81194" Type="http://schemas.openxmlformats.org/officeDocument/2006/relationships/image" Target="media/imgrId316811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81194" Type="http://schemas.openxmlformats.org/officeDocument/2006/relationships/image" Target="media/imgrId316811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81194" Type="http://schemas.openxmlformats.org/officeDocument/2006/relationships/image" Target="media/imgrId316811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81194" Type="http://schemas.openxmlformats.org/officeDocument/2006/relationships/image" Target="media/imgrId316811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81194" Type="http://schemas.openxmlformats.org/officeDocument/2006/relationships/image" Target="media/imgrId316811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