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96247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61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261623" w:name="ctxt"/>
    <w:bookmarkEnd w:id="762616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457573" name="name1494639186fa6f7a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45639186fa6f7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66459805" name="name6096639186fa7825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871639186fa782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4760639186fa78c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9707639186fa792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2691639186fa79a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7412639186fa7aa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211639186fa7ab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28639186fa7b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6217" name="name2160639186fa858b4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810639186fa85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47639186fa86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69361" name="name8049639186fa932d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548639186fa93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48639186fa96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4419" name="name4491639186faa25c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749639186faa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18725" name="name6310639186faad15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531639186faa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69911" name="name8863639186fab6aab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382639186fab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6665" name="name4297639186fac0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39186fac0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4454639186fac1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241240" name="name8003639186fac93c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045639186fac9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45080" name="name6151639186fad30b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382639186fad3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72685" name="name6398639186fadbc0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648639186fadb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43910" name="name7377639186fae794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892639186fae7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87639186fae9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17455" name="name1205639186fb0254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548639186fb02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3641" name="name6492639186fb08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5639186fb08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3629204" name="name9537639186fb16ab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526639186fb16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77513" name="name7013639186fb1d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39186fb1d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477079" name="name6370639186fb265b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632639186fb26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7127" name="name7330639186fb2a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1639186fb2a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048318" name="name5558639186fb2ff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67639186fb2f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23378" name="name6502639186fb3cbb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682639186fb3c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71987" name="name9931639186fb412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52639186fb41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74452" name="name5717639186fb4c74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064639186fb4c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76937" name="name9983639186fb50c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3639186fb50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50639186fb51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6639186fb52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75584" name="name5335639186fb5abc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789639186fb5a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992639186fb5b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39453" name="name3985639186fb67eb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056639186fb67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46819" name="name6021639186fb728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2639186fb72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72639186fb73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4897" name="name3640639186fb7cbe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230639186fb7c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533243" name="name8553639186fb818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9639186fb81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4757" name="name9178639186fb8a5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07639186fb8a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61026" name="name1461639186fb97e1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272639186fb97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9780" name="name3006639186fba59a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678639186fba5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87145" name="name3041639186fbb05e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983639186fbb0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05900" name="name9052639186fbbb498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467639186fbbb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6152" name="name3287639186fbc748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729639186fbc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18639186fbc8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2646" name="name7702639186fbd122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311639186fbd1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88912" name="name6414639186fbd844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773639186fbd8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20611" name="name2948639186fbde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39186fbde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29892" name="name1734639186fbe6d5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362639186fbe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78285" name="name4987639186fbeb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0639186fbeb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7537639186fbec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21091" name="name5982639186fc05ae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761639186fc05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7091" name="name5806639186fc11ce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566639186fc11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332872" name="name1632639186fc167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82639186fc16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40723" name="name7022639186fc2201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129639186fc2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824557" name="name9833639186fc295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7639186fc29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15639186fc2a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55162" name="name1318639186fc364e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787639186fc36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66352" name="name1169639186fc3f8e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674639186fc3f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6408" name="name9131639186fc47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1639186fc47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06639186fc48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08591" name="name2043639186fc5064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884639186fc50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86221" name="name5828639186fc5a177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231639186fc5a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8762" name="name4666639186fc61f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76639186fc61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75818" name="name7213639186fc6e5a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435639186fc6e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3606639186fc70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5489" name="name1965639186fc7864b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036639186fc78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29303" name="name3548639186fc848a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176639186fc84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09959" name="name8994639186fc8fe34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309639186fc8f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42639186fc90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4670" name="name7663639186fc9d5be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141639186fc9d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98639186fc9d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39643" name="name6039639186fca630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839639186fca6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55814" name="name5685639186fcafe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94639186fcaf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7218" name="name8921639186fcbbb2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383639186fcbb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47191" name="name5297639186fcc52e3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248639186fcc5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59053" name="name4896639186fcca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3639186fcca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9296" name="name7622639186fcd37f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704639186fcd3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2128" name="name4446639186fcd85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33639186fcd8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063639186fcd9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904897" name="name5865639186fce6a8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525639186fce6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69953" name="name8680639186fceb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0639186fceb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055639186fcec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24159" name="name2945639186fd004c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374639186fd00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7568" name="name2117639186fd08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4639186fd08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130639186fd09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905639186fd0a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65254" name="name3105639186fd1444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952639186fd14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00995" name="name3029639186fd1ecf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253639186fd1e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730089" name="name6912639186fd237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94639186fd23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07942" name="name4024639186fd2c6f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043639186fd2c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6994" name="name6182639186fd35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8639186fd35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031639186fd36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4605639186fd378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74639186fd38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499639186fd39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331685" name="name8280639186fd4461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16639186fd44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2577" name="name7694639186fd4cf0d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341639186fd4c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60025" name="name2182639186fd572c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521639186fd57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33318" name="name1986639186fd5f48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817639186fd5f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5033" name="name5546639186fd67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5639186fd67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039639186fd68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47639186fd68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25639186fd68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9522" name="name5056639186fd709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88639186fd70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24639186fd71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96639186fd71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413639186fd71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71313" name="name7341639186fd79ab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227639186fd79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3865" name="name3572639186fd822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88639186fd82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79573" name="name8792639186fd8dc8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525639186fd8d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734169" name="name8378639186fd9915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892639186fd99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757" name="name3374639186fda41c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132639186fda4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46709" name="name7963639186fda93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79639186fda9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1121" name="name3918639186fdb1c6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200639186fdb1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21819" name="name4981639186fdbdb7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177639186fdb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61405" name="name8119639186fdc5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5639186fdc5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20546" name="name4452639186fdcc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7639186fdcc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5048" name="name8088639186fdd573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630639186fdd5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736326" name="name3037639186fde23c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906639186fde2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563859" name="name5378639186fdea2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96639186fdea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8319639186fdea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93639186fdeb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76130" name="name8370639186fdf1e6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349639186fdf1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2991639186fdf2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96253" name="name9419639186fe085a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142639186fe08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99986" name="name7719639186fe10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7639186fe10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28318" name="name4520639186fe1aa2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324639186fe1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825061" name="name4858639186fe22e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82639186fe2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8516" name="name5357639186fe2c37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353639186fe2c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896019" name="name4268639186fe312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11639186fe3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1995" name="name8772639186fe381e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504639186fe38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725183" name="name9757639186fe3f7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72639186fe3f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165020" name="name9296639186fe4739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910639186fe47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933119" name="name4092639186fe5404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260639186fe54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03313" name="name1238639186fe60dc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043639186fe60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937555" name="name4142639186fe65e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71639186fe65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9278" name="name8884639186fe6dfb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210639186fe6d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3474" name="name6624639186fe7afd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286639186fe7a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148" name="name9559639186fe82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5639186fe82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0372150" name="name6359639186fe8b00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688639186fe8a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907780" name="name2320639186fe99f4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923639186fe99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5830966" name="name8025639186fea6a3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503639186fea6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591656" name="name5976639186feb29f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898639186feb2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021217" name="name2014639186febd32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464639186feb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87168" name="name6348639186fec49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40639186fec4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81706" name="name9930639186fecdc4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399639186fecd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8914621" name="name5930639186fee028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499639186fee0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0961523" name="name7636639186feefa0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931639186feef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451050" name="name3328639186ff04b0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785639186ff0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846513" name="name2755639186ff0a7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6639186ff0a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6089" name="name1997639186ff15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39186ff15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99534" name="name8007639186ff1d12c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477639186ff1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91885" name="name7228639186ff225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09639186ff22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61680" name="name9681639186ff299d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828639186ff29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02580" name="name2011639186ff2dd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8639186ff2d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76030" name="name2297639186ff3588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391639186ff35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7027" name="name1433639186ff3de2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200639186ff3d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92159" name="name4291639186ff44c3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160639186ff44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72423" name="name7244639186ff4a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39186ff4a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39575" name="name4973639186ff54b5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136639186ff54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06580" name="name7731639186ff5c33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559639186ff5c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891593" name="name1656639186ff604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2639186ff60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5132" name="name9959639186ff683a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836639186ff68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19">
    <w:multiLevelType w:val="hybridMultilevel"/>
    <w:lvl w:ilvl="0" w:tplc="87566962">
      <w:start w:val="1"/>
      <w:numFmt w:val="decimal"/>
      <w:lvlText w:val="%1."/>
      <w:lvlJc w:val="left"/>
      <w:pPr>
        <w:ind w:left="720" w:hanging="360"/>
      </w:pPr>
    </w:lvl>
    <w:lvl w:ilvl="1" w:tplc="87566962" w:tentative="1">
      <w:start w:val="1"/>
      <w:numFmt w:val="lowerLetter"/>
      <w:lvlText w:val="%2."/>
      <w:lvlJc w:val="left"/>
      <w:pPr>
        <w:ind w:left="1440" w:hanging="360"/>
      </w:pPr>
    </w:lvl>
    <w:lvl w:ilvl="2" w:tplc="87566962" w:tentative="1">
      <w:start w:val="1"/>
      <w:numFmt w:val="lowerRoman"/>
      <w:lvlText w:val="%3."/>
      <w:lvlJc w:val="right"/>
      <w:pPr>
        <w:ind w:left="2160" w:hanging="180"/>
      </w:pPr>
    </w:lvl>
    <w:lvl w:ilvl="3" w:tplc="87566962" w:tentative="1">
      <w:start w:val="1"/>
      <w:numFmt w:val="decimal"/>
      <w:lvlText w:val="%4."/>
      <w:lvlJc w:val="left"/>
      <w:pPr>
        <w:ind w:left="2880" w:hanging="360"/>
      </w:pPr>
    </w:lvl>
    <w:lvl w:ilvl="4" w:tplc="87566962" w:tentative="1">
      <w:start w:val="1"/>
      <w:numFmt w:val="lowerLetter"/>
      <w:lvlText w:val="%5."/>
      <w:lvlJc w:val="left"/>
      <w:pPr>
        <w:ind w:left="3600" w:hanging="360"/>
      </w:pPr>
    </w:lvl>
    <w:lvl w:ilvl="5" w:tplc="87566962" w:tentative="1">
      <w:start w:val="1"/>
      <w:numFmt w:val="lowerRoman"/>
      <w:lvlText w:val="%6."/>
      <w:lvlJc w:val="right"/>
      <w:pPr>
        <w:ind w:left="4320" w:hanging="180"/>
      </w:pPr>
    </w:lvl>
    <w:lvl w:ilvl="6" w:tplc="87566962" w:tentative="1">
      <w:start w:val="1"/>
      <w:numFmt w:val="decimal"/>
      <w:lvlText w:val="%7."/>
      <w:lvlJc w:val="left"/>
      <w:pPr>
        <w:ind w:left="5040" w:hanging="360"/>
      </w:pPr>
    </w:lvl>
    <w:lvl w:ilvl="7" w:tplc="87566962" w:tentative="1">
      <w:start w:val="1"/>
      <w:numFmt w:val="lowerLetter"/>
      <w:lvlText w:val="%8."/>
      <w:lvlJc w:val="left"/>
      <w:pPr>
        <w:ind w:left="5760" w:hanging="360"/>
      </w:pPr>
    </w:lvl>
    <w:lvl w:ilvl="8" w:tplc="8756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13807012">
      <w:start w:val="1"/>
      <w:numFmt w:val="decimal"/>
      <w:lvlText w:val="%1."/>
      <w:lvlJc w:val="left"/>
      <w:pPr>
        <w:ind w:left="720" w:hanging="360"/>
      </w:pPr>
    </w:lvl>
    <w:lvl w:ilvl="1" w:tplc="13807012" w:tentative="1">
      <w:start w:val="1"/>
      <w:numFmt w:val="lowerLetter"/>
      <w:lvlText w:val="%2."/>
      <w:lvlJc w:val="left"/>
      <w:pPr>
        <w:ind w:left="1440" w:hanging="360"/>
      </w:pPr>
    </w:lvl>
    <w:lvl w:ilvl="2" w:tplc="13807012" w:tentative="1">
      <w:start w:val="1"/>
      <w:numFmt w:val="lowerRoman"/>
      <w:lvlText w:val="%3."/>
      <w:lvlJc w:val="right"/>
      <w:pPr>
        <w:ind w:left="2160" w:hanging="180"/>
      </w:pPr>
    </w:lvl>
    <w:lvl w:ilvl="3" w:tplc="13807012" w:tentative="1">
      <w:start w:val="1"/>
      <w:numFmt w:val="decimal"/>
      <w:lvlText w:val="%4."/>
      <w:lvlJc w:val="left"/>
      <w:pPr>
        <w:ind w:left="2880" w:hanging="360"/>
      </w:pPr>
    </w:lvl>
    <w:lvl w:ilvl="4" w:tplc="13807012" w:tentative="1">
      <w:start w:val="1"/>
      <w:numFmt w:val="lowerLetter"/>
      <w:lvlText w:val="%5."/>
      <w:lvlJc w:val="left"/>
      <w:pPr>
        <w:ind w:left="3600" w:hanging="360"/>
      </w:pPr>
    </w:lvl>
    <w:lvl w:ilvl="5" w:tplc="13807012" w:tentative="1">
      <w:start w:val="1"/>
      <w:numFmt w:val="lowerRoman"/>
      <w:lvlText w:val="%6."/>
      <w:lvlJc w:val="right"/>
      <w:pPr>
        <w:ind w:left="4320" w:hanging="180"/>
      </w:pPr>
    </w:lvl>
    <w:lvl w:ilvl="6" w:tplc="13807012" w:tentative="1">
      <w:start w:val="1"/>
      <w:numFmt w:val="decimal"/>
      <w:lvlText w:val="%7."/>
      <w:lvlJc w:val="left"/>
      <w:pPr>
        <w:ind w:left="5040" w:hanging="360"/>
      </w:pPr>
    </w:lvl>
    <w:lvl w:ilvl="7" w:tplc="13807012" w:tentative="1">
      <w:start w:val="1"/>
      <w:numFmt w:val="lowerLetter"/>
      <w:lvlText w:val="%8."/>
      <w:lvlJc w:val="left"/>
      <w:pPr>
        <w:ind w:left="5760" w:hanging="360"/>
      </w:pPr>
    </w:lvl>
    <w:lvl w:ilvl="8" w:tplc="1380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22408400">
      <w:start w:val="1"/>
      <w:numFmt w:val="decimal"/>
      <w:lvlText w:val="%1."/>
      <w:lvlJc w:val="left"/>
      <w:pPr>
        <w:ind w:left="720" w:hanging="360"/>
      </w:pPr>
    </w:lvl>
    <w:lvl w:ilvl="1" w:tplc="22408400" w:tentative="1">
      <w:start w:val="1"/>
      <w:numFmt w:val="lowerLetter"/>
      <w:lvlText w:val="%2."/>
      <w:lvlJc w:val="left"/>
      <w:pPr>
        <w:ind w:left="1440" w:hanging="360"/>
      </w:pPr>
    </w:lvl>
    <w:lvl w:ilvl="2" w:tplc="22408400" w:tentative="1">
      <w:start w:val="1"/>
      <w:numFmt w:val="lowerRoman"/>
      <w:lvlText w:val="%3."/>
      <w:lvlJc w:val="right"/>
      <w:pPr>
        <w:ind w:left="2160" w:hanging="180"/>
      </w:pPr>
    </w:lvl>
    <w:lvl w:ilvl="3" w:tplc="22408400" w:tentative="1">
      <w:start w:val="1"/>
      <w:numFmt w:val="decimal"/>
      <w:lvlText w:val="%4."/>
      <w:lvlJc w:val="left"/>
      <w:pPr>
        <w:ind w:left="2880" w:hanging="360"/>
      </w:pPr>
    </w:lvl>
    <w:lvl w:ilvl="4" w:tplc="22408400" w:tentative="1">
      <w:start w:val="1"/>
      <w:numFmt w:val="lowerLetter"/>
      <w:lvlText w:val="%5."/>
      <w:lvlJc w:val="left"/>
      <w:pPr>
        <w:ind w:left="3600" w:hanging="360"/>
      </w:pPr>
    </w:lvl>
    <w:lvl w:ilvl="5" w:tplc="22408400" w:tentative="1">
      <w:start w:val="1"/>
      <w:numFmt w:val="lowerRoman"/>
      <w:lvlText w:val="%6."/>
      <w:lvlJc w:val="right"/>
      <w:pPr>
        <w:ind w:left="4320" w:hanging="180"/>
      </w:pPr>
    </w:lvl>
    <w:lvl w:ilvl="6" w:tplc="22408400" w:tentative="1">
      <w:start w:val="1"/>
      <w:numFmt w:val="decimal"/>
      <w:lvlText w:val="%7."/>
      <w:lvlJc w:val="left"/>
      <w:pPr>
        <w:ind w:left="5040" w:hanging="360"/>
      </w:pPr>
    </w:lvl>
    <w:lvl w:ilvl="7" w:tplc="22408400" w:tentative="1">
      <w:start w:val="1"/>
      <w:numFmt w:val="lowerLetter"/>
      <w:lvlText w:val="%8."/>
      <w:lvlJc w:val="left"/>
      <w:pPr>
        <w:ind w:left="5760" w:hanging="360"/>
      </w:pPr>
    </w:lvl>
    <w:lvl w:ilvl="8" w:tplc="2240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6">
    <w:multiLevelType w:val="hybridMultilevel"/>
    <w:lvl w:ilvl="0" w:tplc="90829838">
      <w:start w:val="1"/>
      <w:numFmt w:val="decimal"/>
      <w:lvlText w:val="%1."/>
      <w:lvlJc w:val="left"/>
      <w:pPr>
        <w:ind w:left="720" w:hanging="360"/>
      </w:pPr>
    </w:lvl>
    <w:lvl w:ilvl="1" w:tplc="90829838" w:tentative="1">
      <w:start w:val="1"/>
      <w:numFmt w:val="lowerLetter"/>
      <w:lvlText w:val="%2."/>
      <w:lvlJc w:val="left"/>
      <w:pPr>
        <w:ind w:left="1440" w:hanging="360"/>
      </w:pPr>
    </w:lvl>
    <w:lvl w:ilvl="2" w:tplc="90829838" w:tentative="1">
      <w:start w:val="1"/>
      <w:numFmt w:val="lowerRoman"/>
      <w:lvlText w:val="%3."/>
      <w:lvlJc w:val="right"/>
      <w:pPr>
        <w:ind w:left="2160" w:hanging="180"/>
      </w:pPr>
    </w:lvl>
    <w:lvl w:ilvl="3" w:tplc="90829838" w:tentative="1">
      <w:start w:val="1"/>
      <w:numFmt w:val="decimal"/>
      <w:lvlText w:val="%4."/>
      <w:lvlJc w:val="left"/>
      <w:pPr>
        <w:ind w:left="2880" w:hanging="360"/>
      </w:pPr>
    </w:lvl>
    <w:lvl w:ilvl="4" w:tplc="90829838" w:tentative="1">
      <w:start w:val="1"/>
      <w:numFmt w:val="lowerLetter"/>
      <w:lvlText w:val="%5."/>
      <w:lvlJc w:val="left"/>
      <w:pPr>
        <w:ind w:left="3600" w:hanging="360"/>
      </w:pPr>
    </w:lvl>
    <w:lvl w:ilvl="5" w:tplc="90829838" w:tentative="1">
      <w:start w:val="1"/>
      <w:numFmt w:val="lowerRoman"/>
      <w:lvlText w:val="%6."/>
      <w:lvlJc w:val="right"/>
      <w:pPr>
        <w:ind w:left="4320" w:hanging="180"/>
      </w:pPr>
    </w:lvl>
    <w:lvl w:ilvl="6" w:tplc="90829838" w:tentative="1">
      <w:start w:val="1"/>
      <w:numFmt w:val="decimal"/>
      <w:lvlText w:val="%7."/>
      <w:lvlJc w:val="left"/>
      <w:pPr>
        <w:ind w:left="5040" w:hanging="360"/>
      </w:pPr>
    </w:lvl>
    <w:lvl w:ilvl="7" w:tplc="90829838" w:tentative="1">
      <w:start w:val="1"/>
      <w:numFmt w:val="lowerLetter"/>
      <w:lvlText w:val="%8."/>
      <w:lvlJc w:val="left"/>
      <w:pPr>
        <w:ind w:left="5760" w:hanging="360"/>
      </w:pPr>
    </w:lvl>
    <w:lvl w:ilvl="8" w:tplc="9082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5">
    <w:multiLevelType w:val="hybridMultilevel"/>
    <w:lvl w:ilvl="0" w:tplc="82507657">
      <w:start w:val="1"/>
      <w:numFmt w:val="decimal"/>
      <w:lvlText w:val="%1."/>
      <w:lvlJc w:val="left"/>
      <w:pPr>
        <w:ind w:left="720" w:hanging="360"/>
      </w:pPr>
    </w:lvl>
    <w:lvl w:ilvl="1" w:tplc="82507657" w:tentative="1">
      <w:start w:val="1"/>
      <w:numFmt w:val="lowerLetter"/>
      <w:lvlText w:val="%2."/>
      <w:lvlJc w:val="left"/>
      <w:pPr>
        <w:ind w:left="1440" w:hanging="360"/>
      </w:pPr>
    </w:lvl>
    <w:lvl w:ilvl="2" w:tplc="82507657" w:tentative="1">
      <w:start w:val="1"/>
      <w:numFmt w:val="lowerRoman"/>
      <w:lvlText w:val="%3."/>
      <w:lvlJc w:val="right"/>
      <w:pPr>
        <w:ind w:left="2160" w:hanging="180"/>
      </w:pPr>
    </w:lvl>
    <w:lvl w:ilvl="3" w:tplc="82507657" w:tentative="1">
      <w:start w:val="1"/>
      <w:numFmt w:val="decimal"/>
      <w:lvlText w:val="%4."/>
      <w:lvlJc w:val="left"/>
      <w:pPr>
        <w:ind w:left="2880" w:hanging="360"/>
      </w:pPr>
    </w:lvl>
    <w:lvl w:ilvl="4" w:tplc="82507657" w:tentative="1">
      <w:start w:val="1"/>
      <w:numFmt w:val="lowerLetter"/>
      <w:lvlText w:val="%5."/>
      <w:lvlJc w:val="left"/>
      <w:pPr>
        <w:ind w:left="3600" w:hanging="360"/>
      </w:pPr>
    </w:lvl>
    <w:lvl w:ilvl="5" w:tplc="82507657" w:tentative="1">
      <w:start w:val="1"/>
      <w:numFmt w:val="lowerRoman"/>
      <w:lvlText w:val="%6."/>
      <w:lvlJc w:val="right"/>
      <w:pPr>
        <w:ind w:left="4320" w:hanging="180"/>
      </w:pPr>
    </w:lvl>
    <w:lvl w:ilvl="6" w:tplc="82507657" w:tentative="1">
      <w:start w:val="1"/>
      <w:numFmt w:val="decimal"/>
      <w:lvlText w:val="%7."/>
      <w:lvlJc w:val="left"/>
      <w:pPr>
        <w:ind w:left="5040" w:hanging="360"/>
      </w:pPr>
    </w:lvl>
    <w:lvl w:ilvl="7" w:tplc="82507657" w:tentative="1">
      <w:start w:val="1"/>
      <w:numFmt w:val="lowerLetter"/>
      <w:lvlText w:val="%8."/>
      <w:lvlJc w:val="left"/>
      <w:pPr>
        <w:ind w:left="5760" w:hanging="360"/>
      </w:pPr>
    </w:lvl>
    <w:lvl w:ilvl="8" w:tplc="8250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4">
    <w:multiLevelType w:val="hybridMultilevel"/>
    <w:lvl w:ilvl="0" w:tplc="98150692">
      <w:start w:val="1"/>
      <w:numFmt w:val="decimal"/>
      <w:lvlText w:val="%1."/>
      <w:lvlJc w:val="left"/>
      <w:pPr>
        <w:ind w:left="720" w:hanging="360"/>
      </w:pPr>
    </w:lvl>
    <w:lvl w:ilvl="1" w:tplc="98150692" w:tentative="1">
      <w:start w:val="1"/>
      <w:numFmt w:val="lowerLetter"/>
      <w:lvlText w:val="%2."/>
      <w:lvlJc w:val="left"/>
      <w:pPr>
        <w:ind w:left="1440" w:hanging="360"/>
      </w:pPr>
    </w:lvl>
    <w:lvl w:ilvl="2" w:tplc="98150692" w:tentative="1">
      <w:start w:val="1"/>
      <w:numFmt w:val="lowerRoman"/>
      <w:lvlText w:val="%3."/>
      <w:lvlJc w:val="right"/>
      <w:pPr>
        <w:ind w:left="2160" w:hanging="180"/>
      </w:pPr>
    </w:lvl>
    <w:lvl w:ilvl="3" w:tplc="98150692" w:tentative="1">
      <w:start w:val="1"/>
      <w:numFmt w:val="decimal"/>
      <w:lvlText w:val="%4."/>
      <w:lvlJc w:val="left"/>
      <w:pPr>
        <w:ind w:left="2880" w:hanging="360"/>
      </w:pPr>
    </w:lvl>
    <w:lvl w:ilvl="4" w:tplc="98150692" w:tentative="1">
      <w:start w:val="1"/>
      <w:numFmt w:val="lowerLetter"/>
      <w:lvlText w:val="%5."/>
      <w:lvlJc w:val="left"/>
      <w:pPr>
        <w:ind w:left="3600" w:hanging="360"/>
      </w:pPr>
    </w:lvl>
    <w:lvl w:ilvl="5" w:tplc="98150692" w:tentative="1">
      <w:start w:val="1"/>
      <w:numFmt w:val="lowerRoman"/>
      <w:lvlText w:val="%6."/>
      <w:lvlJc w:val="right"/>
      <w:pPr>
        <w:ind w:left="4320" w:hanging="180"/>
      </w:pPr>
    </w:lvl>
    <w:lvl w:ilvl="6" w:tplc="98150692" w:tentative="1">
      <w:start w:val="1"/>
      <w:numFmt w:val="decimal"/>
      <w:lvlText w:val="%7."/>
      <w:lvlJc w:val="left"/>
      <w:pPr>
        <w:ind w:left="5040" w:hanging="360"/>
      </w:pPr>
    </w:lvl>
    <w:lvl w:ilvl="7" w:tplc="98150692" w:tentative="1">
      <w:start w:val="1"/>
      <w:numFmt w:val="lowerLetter"/>
      <w:lvlText w:val="%8."/>
      <w:lvlJc w:val="left"/>
      <w:pPr>
        <w:ind w:left="5760" w:hanging="360"/>
      </w:pPr>
    </w:lvl>
    <w:lvl w:ilvl="8" w:tplc="9815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3">
    <w:multiLevelType w:val="hybridMultilevel"/>
    <w:lvl w:ilvl="0" w:tplc="93485000">
      <w:start w:val="1"/>
      <w:numFmt w:val="decimal"/>
      <w:lvlText w:val="%1."/>
      <w:lvlJc w:val="left"/>
      <w:pPr>
        <w:ind w:left="720" w:hanging="360"/>
      </w:pPr>
    </w:lvl>
    <w:lvl w:ilvl="1" w:tplc="93485000" w:tentative="1">
      <w:start w:val="1"/>
      <w:numFmt w:val="lowerLetter"/>
      <w:lvlText w:val="%2."/>
      <w:lvlJc w:val="left"/>
      <w:pPr>
        <w:ind w:left="1440" w:hanging="360"/>
      </w:pPr>
    </w:lvl>
    <w:lvl w:ilvl="2" w:tplc="93485000" w:tentative="1">
      <w:start w:val="1"/>
      <w:numFmt w:val="lowerRoman"/>
      <w:lvlText w:val="%3."/>
      <w:lvlJc w:val="right"/>
      <w:pPr>
        <w:ind w:left="2160" w:hanging="180"/>
      </w:pPr>
    </w:lvl>
    <w:lvl w:ilvl="3" w:tplc="93485000" w:tentative="1">
      <w:start w:val="1"/>
      <w:numFmt w:val="decimal"/>
      <w:lvlText w:val="%4."/>
      <w:lvlJc w:val="left"/>
      <w:pPr>
        <w:ind w:left="2880" w:hanging="360"/>
      </w:pPr>
    </w:lvl>
    <w:lvl w:ilvl="4" w:tplc="93485000" w:tentative="1">
      <w:start w:val="1"/>
      <w:numFmt w:val="lowerLetter"/>
      <w:lvlText w:val="%5."/>
      <w:lvlJc w:val="left"/>
      <w:pPr>
        <w:ind w:left="3600" w:hanging="360"/>
      </w:pPr>
    </w:lvl>
    <w:lvl w:ilvl="5" w:tplc="93485000" w:tentative="1">
      <w:start w:val="1"/>
      <w:numFmt w:val="lowerRoman"/>
      <w:lvlText w:val="%6."/>
      <w:lvlJc w:val="right"/>
      <w:pPr>
        <w:ind w:left="4320" w:hanging="180"/>
      </w:pPr>
    </w:lvl>
    <w:lvl w:ilvl="6" w:tplc="93485000" w:tentative="1">
      <w:start w:val="1"/>
      <w:numFmt w:val="decimal"/>
      <w:lvlText w:val="%7."/>
      <w:lvlJc w:val="left"/>
      <w:pPr>
        <w:ind w:left="5040" w:hanging="360"/>
      </w:pPr>
    </w:lvl>
    <w:lvl w:ilvl="7" w:tplc="93485000" w:tentative="1">
      <w:start w:val="1"/>
      <w:numFmt w:val="lowerLetter"/>
      <w:lvlText w:val="%8."/>
      <w:lvlJc w:val="left"/>
      <w:pPr>
        <w:ind w:left="5760" w:hanging="360"/>
      </w:pPr>
    </w:lvl>
    <w:lvl w:ilvl="8" w:tplc="9348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2">
    <w:multiLevelType w:val="hybridMultilevel"/>
    <w:lvl w:ilvl="0" w:tplc="85963169">
      <w:start w:val="1"/>
      <w:numFmt w:val="decimal"/>
      <w:lvlText w:val="%1."/>
      <w:lvlJc w:val="left"/>
      <w:pPr>
        <w:ind w:left="720" w:hanging="360"/>
      </w:pPr>
    </w:lvl>
    <w:lvl w:ilvl="1" w:tplc="85963169" w:tentative="1">
      <w:start w:val="1"/>
      <w:numFmt w:val="lowerLetter"/>
      <w:lvlText w:val="%2."/>
      <w:lvlJc w:val="left"/>
      <w:pPr>
        <w:ind w:left="1440" w:hanging="360"/>
      </w:pPr>
    </w:lvl>
    <w:lvl w:ilvl="2" w:tplc="85963169" w:tentative="1">
      <w:start w:val="1"/>
      <w:numFmt w:val="lowerRoman"/>
      <w:lvlText w:val="%3."/>
      <w:lvlJc w:val="right"/>
      <w:pPr>
        <w:ind w:left="2160" w:hanging="180"/>
      </w:pPr>
    </w:lvl>
    <w:lvl w:ilvl="3" w:tplc="85963169" w:tentative="1">
      <w:start w:val="1"/>
      <w:numFmt w:val="decimal"/>
      <w:lvlText w:val="%4."/>
      <w:lvlJc w:val="left"/>
      <w:pPr>
        <w:ind w:left="2880" w:hanging="360"/>
      </w:pPr>
    </w:lvl>
    <w:lvl w:ilvl="4" w:tplc="85963169" w:tentative="1">
      <w:start w:val="1"/>
      <w:numFmt w:val="lowerLetter"/>
      <w:lvlText w:val="%5."/>
      <w:lvlJc w:val="left"/>
      <w:pPr>
        <w:ind w:left="3600" w:hanging="360"/>
      </w:pPr>
    </w:lvl>
    <w:lvl w:ilvl="5" w:tplc="85963169" w:tentative="1">
      <w:start w:val="1"/>
      <w:numFmt w:val="lowerRoman"/>
      <w:lvlText w:val="%6."/>
      <w:lvlJc w:val="right"/>
      <w:pPr>
        <w:ind w:left="4320" w:hanging="180"/>
      </w:pPr>
    </w:lvl>
    <w:lvl w:ilvl="6" w:tplc="85963169" w:tentative="1">
      <w:start w:val="1"/>
      <w:numFmt w:val="decimal"/>
      <w:lvlText w:val="%7."/>
      <w:lvlJc w:val="left"/>
      <w:pPr>
        <w:ind w:left="5040" w:hanging="360"/>
      </w:pPr>
    </w:lvl>
    <w:lvl w:ilvl="7" w:tplc="85963169" w:tentative="1">
      <w:start w:val="1"/>
      <w:numFmt w:val="lowerLetter"/>
      <w:lvlText w:val="%8."/>
      <w:lvlJc w:val="left"/>
      <w:pPr>
        <w:ind w:left="5760" w:hanging="360"/>
      </w:pPr>
    </w:lvl>
    <w:lvl w:ilvl="8" w:tplc="8596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1">
    <w:multiLevelType w:val="hybridMultilevel"/>
    <w:lvl w:ilvl="0" w:tplc="82742397">
      <w:start w:val="1"/>
      <w:numFmt w:val="decimal"/>
      <w:lvlText w:val="%1."/>
      <w:lvlJc w:val="left"/>
      <w:pPr>
        <w:ind w:left="720" w:hanging="360"/>
      </w:pPr>
    </w:lvl>
    <w:lvl w:ilvl="1" w:tplc="82742397" w:tentative="1">
      <w:start w:val="1"/>
      <w:numFmt w:val="lowerLetter"/>
      <w:lvlText w:val="%2."/>
      <w:lvlJc w:val="left"/>
      <w:pPr>
        <w:ind w:left="1440" w:hanging="360"/>
      </w:pPr>
    </w:lvl>
    <w:lvl w:ilvl="2" w:tplc="82742397" w:tentative="1">
      <w:start w:val="1"/>
      <w:numFmt w:val="lowerRoman"/>
      <w:lvlText w:val="%3."/>
      <w:lvlJc w:val="right"/>
      <w:pPr>
        <w:ind w:left="2160" w:hanging="180"/>
      </w:pPr>
    </w:lvl>
    <w:lvl w:ilvl="3" w:tplc="82742397" w:tentative="1">
      <w:start w:val="1"/>
      <w:numFmt w:val="decimal"/>
      <w:lvlText w:val="%4."/>
      <w:lvlJc w:val="left"/>
      <w:pPr>
        <w:ind w:left="2880" w:hanging="360"/>
      </w:pPr>
    </w:lvl>
    <w:lvl w:ilvl="4" w:tplc="82742397" w:tentative="1">
      <w:start w:val="1"/>
      <w:numFmt w:val="lowerLetter"/>
      <w:lvlText w:val="%5."/>
      <w:lvlJc w:val="left"/>
      <w:pPr>
        <w:ind w:left="3600" w:hanging="360"/>
      </w:pPr>
    </w:lvl>
    <w:lvl w:ilvl="5" w:tplc="82742397" w:tentative="1">
      <w:start w:val="1"/>
      <w:numFmt w:val="lowerRoman"/>
      <w:lvlText w:val="%6."/>
      <w:lvlJc w:val="right"/>
      <w:pPr>
        <w:ind w:left="4320" w:hanging="180"/>
      </w:pPr>
    </w:lvl>
    <w:lvl w:ilvl="6" w:tplc="82742397" w:tentative="1">
      <w:start w:val="1"/>
      <w:numFmt w:val="decimal"/>
      <w:lvlText w:val="%7."/>
      <w:lvlJc w:val="left"/>
      <w:pPr>
        <w:ind w:left="5040" w:hanging="360"/>
      </w:pPr>
    </w:lvl>
    <w:lvl w:ilvl="7" w:tplc="82742397" w:tentative="1">
      <w:start w:val="1"/>
      <w:numFmt w:val="lowerLetter"/>
      <w:lvlText w:val="%8."/>
      <w:lvlJc w:val="left"/>
      <w:pPr>
        <w:ind w:left="5760" w:hanging="360"/>
      </w:pPr>
    </w:lvl>
    <w:lvl w:ilvl="8" w:tplc="8274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0">
    <w:multiLevelType w:val="hybridMultilevel"/>
    <w:lvl w:ilvl="0" w:tplc="88295894">
      <w:start w:val="1"/>
      <w:numFmt w:val="decimal"/>
      <w:lvlText w:val="%1."/>
      <w:lvlJc w:val="left"/>
      <w:pPr>
        <w:ind w:left="720" w:hanging="360"/>
      </w:pPr>
    </w:lvl>
    <w:lvl w:ilvl="1" w:tplc="88295894" w:tentative="1">
      <w:start w:val="1"/>
      <w:numFmt w:val="lowerLetter"/>
      <w:lvlText w:val="%2."/>
      <w:lvlJc w:val="left"/>
      <w:pPr>
        <w:ind w:left="1440" w:hanging="360"/>
      </w:pPr>
    </w:lvl>
    <w:lvl w:ilvl="2" w:tplc="88295894" w:tentative="1">
      <w:start w:val="1"/>
      <w:numFmt w:val="lowerRoman"/>
      <w:lvlText w:val="%3."/>
      <w:lvlJc w:val="right"/>
      <w:pPr>
        <w:ind w:left="2160" w:hanging="180"/>
      </w:pPr>
    </w:lvl>
    <w:lvl w:ilvl="3" w:tplc="88295894" w:tentative="1">
      <w:start w:val="1"/>
      <w:numFmt w:val="decimal"/>
      <w:lvlText w:val="%4."/>
      <w:lvlJc w:val="left"/>
      <w:pPr>
        <w:ind w:left="2880" w:hanging="360"/>
      </w:pPr>
    </w:lvl>
    <w:lvl w:ilvl="4" w:tplc="88295894" w:tentative="1">
      <w:start w:val="1"/>
      <w:numFmt w:val="lowerLetter"/>
      <w:lvlText w:val="%5."/>
      <w:lvlJc w:val="left"/>
      <w:pPr>
        <w:ind w:left="3600" w:hanging="360"/>
      </w:pPr>
    </w:lvl>
    <w:lvl w:ilvl="5" w:tplc="88295894" w:tentative="1">
      <w:start w:val="1"/>
      <w:numFmt w:val="lowerRoman"/>
      <w:lvlText w:val="%6."/>
      <w:lvlJc w:val="right"/>
      <w:pPr>
        <w:ind w:left="4320" w:hanging="180"/>
      </w:pPr>
    </w:lvl>
    <w:lvl w:ilvl="6" w:tplc="88295894" w:tentative="1">
      <w:start w:val="1"/>
      <w:numFmt w:val="decimal"/>
      <w:lvlText w:val="%7."/>
      <w:lvlJc w:val="left"/>
      <w:pPr>
        <w:ind w:left="5040" w:hanging="360"/>
      </w:pPr>
    </w:lvl>
    <w:lvl w:ilvl="7" w:tplc="88295894" w:tentative="1">
      <w:start w:val="1"/>
      <w:numFmt w:val="lowerLetter"/>
      <w:lvlText w:val="%8."/>
      <w:lvlJc w:val="left"/>
      <w:pPr>
        <w:ind w:left="5760" w:hanging="360"/>
      </w:pPr>
    </w:lvl>
    <w:lvl w:ilvl="8" w:tplc="8829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9">
    <w:multiLevelType w:val="hybridMultilevel"/>
    <w:lvl w:ilvl="0" w:tplc="84153478">
      <w:start w:val="1"/>
      <w:numFmt w:val="decimal"/>
      <w:lvlText w:val="%1."/>
      <w:lvlJc w:val="left"/>
      <w:pPr>
        <w:ind w:left="720" w:hanging="360"/>
      </w:pPr>
    </w:lvl>
    <w:lvl w:ilvl="1" w:tplc="84153478" w:tentative="1">
      <w:start w:val="1"/>
      <w:numFmt w:val="lowerLetter"/>
      <w:lvlText w:val="%2."/>
      <w:lvlJc w:val="left"/>
      <w:pPr>
        <w:ind w:left="1440" w:hanging="360"/>
      </w:pPr>
    </w:lvl>
    <w:lvl w:ilvl="2" w:tplc="84153478" w:tentative="1">
      <w:start w:val="1"/>
      <w:numFmt w:val="lowerRoman"/>
      <w:lvlText w:val="%3."/>
      <w:lvlJc w:val="right"/>
      <w:pPr>
        <w:ind w:left="2160" w:hanging="180"/>
      </w:pPr>
    </w:lvl>
    <w:lvl w:ilvl="3" w:tplc="84153478" w:tentative="1">
      <w:start w:val="1"/>
      <w:numFmt w:val="decimal"/>
      <w:lvlText w:val="%4."/>
      <w:lvlJc w:val="left"/>
      <w:pPr>
        <w:ind w:left="2880" w:hanging="360"/>
      </w:pPr>
    </w:lvl>
    <w:lvl w:ilvl="4" w:tplc="84153478" w:tentative="1">
      <w:start w:val="1"/>
      <w:numFmt w:val="lowerLetter"/>
      <w:lvlText w:val="%5."/>
      <w:lvlJc w:val="left"/>
      <w:pPr>
        <w:ind w:left="3600" w:hanging="360"/>
      </w:pPr>
    </w:lvl>
    <w:lvl w:ilvl="5" w:tplc="84153478" w:tentative="1">
      <w:start w:val="1"/>
      <w:numFmt w:val="lowerRoman"/>
      <w:lvlText w:val="%6."/>
      <w:lvlJc w:val="right"/>
      <w:pPr>
        <w:ind w:left="4320" w:hanging="180"/>
      </w:pPr>
    </w:lvl>
    <w:lvl w:ilvl="6" w:tplc="84153478" w:tentative="1">
      <w:start w:val="1"/>
      <w:numFmt w:val="decimal"/>
      <w:lvlText w:val="%7."/>
      <w:lvlJc w:val="left"/>
      <w:pPr>
        <w:ind w:left="5040" w:hanging="360"/>
      </w:pPr>
    </w:lvl>
    <w:lvl w:ilvl="7" w:tplc="84153478" w:tentative="1">
      <w:start w:val="1"/>
      <w:numFmt w:val="lowerLetter"/>
      <w:lvlText w:val="%8."/>
      <w:lvlJc w:val="left"/>
      <w:pPr>
        <w:ind w:left="5760" w:hanging="360"/>
      </w:pPr>
    </w:lvl>
    <w:lvl w:ilvl="8" w:tplc="8415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8">
    <w:multiLevelType w:val="hybridMultilevel"/>
    <w:lvl w:ilvl="0" w:tplc="74664773">
      <w:start w:val="1"/>
      <w:numFmt w:val="decimal"/>
      <w:lvlText w:val="%1."/>
      <w:lvlJc w:val="left"/>
      <w:pPr>
        <w:ind w:left="720" w:hanging="360"/>
      </w:pPr>
    </w:lvl>
    <w:lvl w:ilvl="1" w:tplc="74664773" w:tentative="1">
      <w:start w:val="1"/>
      <w:numFmt w:val="lowerLetter"/>
      <w:lvlText w:val="%2."/>
      <w:lvlJc w:val="left"/>
      <w:pPr>
        <w:ind w:left="1440" w:hanging="360"/>
      </w:pPr>
    </w:lvl>
    <w:lvl w:ilvl="2" w:tplc="74664773" w:tentative="1">
      <w:start w:val="1"/>
      <w:numFmt w:val="lowerRoman"/>
      <w:lvlText w:val="%3."/>
      <w:lvlJc w:val="right"/>
      <w:pPr>
        <w:ind w:left="2160" w:hanging="180"/>
      </w:pPr>
    </w:lvl>
    <w:lvl w:ilvl="3" w:tplc="74664773" w:tentative="1">
      <w:start w:val="1"/>
      <w:numFmt w:val="decimal"/>
      <w:lvlText w:val="%4."/>
      <w:lvlJc w:val="left"/>
      <w:pPr>
        <w:ind w:left="2880" w:hanging="360"/>
      </w:pPr>
    </w:lvl>
    <w:lvl w:ilvl="4" w:tplc="74664773" w:tentative="1">
      <w:start w:val="1"/>
      <w:numFmt w:val="lowerLetter"/>
      <w:lvlText w:val="%5."/>
      <w:lvlJc w:val="left"/>
      <w:pPr>
        <w:ind w:left="3600" w:hanging="360"/>
      </w:pPr>
    </w:lvl>
    <w:lvl w:ilvl="5" w:tplc="74664773" w:tentative="1">
      <w:start w:val="1"/>
      <w:numFmt w:val="lowerRoman"/>
      <w:lvlText w:val="%6."/>
      <w:lvlJc w:val="right"/>
      <w:pPr>
        <w:ind w:left="4320" w:hanging="180"/>
      </w:pPr>
    </w:lvl>
    <w:lvl w:ilvl="6" w:tplc="74664773" w:tentative="1">
      <w:start w:val="1"/>
      <w:numFmt w:val="decimal"/>
      <w:lvlText w:val="%7."/>
      <w:lvlJc w:val="left"/>
      <w:pPr>
        <w:ind w:left="5040" w:hanging="360"/>
      </w:pPr>
    </w:lvl>
    <w:lvl w:ilvl="7" w:tplc="74664773" w:tentative="1">
      <w:start w:val="1"/>
      <w:numFmt w:val="lowerLetter"/>
      <w:lvlText w:val="%8."/>
      <w:lvlJc w:val="left"/>
      <w:pPr>
        <w:ind w:left="5760" w:hanging="360"/>
      </w:pPr>
    </w:lvl>
    <w:lvl w:ilvl="8" w:tplc="7466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7">
    <w:multiLevelType w:val="hybridMultilevel"/>
    <w:lvl w:ilvl="0" w:tplc="81121738">
      <w:start w:val="1"/>
      <w:numFmt w:val="decimal"/>
      <w:lvlText w:val="%1."/>
      <w:lvlJc w:val="left"/>
      <w:pPr>
        <w:ind w:left="720" w:hanging="360"/>
      </w:pPr>
    </w:lvl>
    <w:lvl w:ilvl="1" w:tplc="81121738" w:tentative="1">
      <w:start w:val="1"/>
      <w:numFmt w:val="lowerLetter"/>
      <w:lvlText w:val="%2."/>
      <w:lvlJc w:val="left"/>
      <w:pPr>
        <w:ind w:left="1440" w:hanging="360"/>
      </w:pPr>
    </w:lvl>
    <w:lvl w:ilvl="2" w:tplc="81121738" w:tentative="1">
      <w:start w:val="1"/>
      <w:numFmt w:val="lowerRoman"/>
      <w:lvlText w:val="%3."/>
      <w:lvlJc w:val="right"/>
      <w:pPr>
        <w:ind w:left="2160" w:hanging="180"/>
      </w:pPr>
    </w:lvl>
    <w:lvl w:ilvl="3" w:tplc="81121738" w:tentative="1">
      <w:start w:val="1"/>
      <w:numFmt w:val="decimal"/>
      <w:lvlText w:val="%4."/>
      <w:lvlJc w:val="left"/>
      <w:pPr>
        <w:ind w:left="2880" w:hanging="360"/>
      </w:pPr>
    </w:lvl>
    <w:lvl w:ilvl="4" w:tplc="81121738" w:tentative="1">
      <w:start w:val="1"/>
      <w:numFmt w:val="lowerLetter"/>
      <w:lvlText w:val="%5."/>
      <w:lvlJc w:val="left"/>
      <w:pPr>
        <w:ind w:left="3600" w:hanging="360"/>
      </w:pPr>
    </w:lvl>
    <w:lvl w:ilvl="5" w:tplc="81121738" w:tentative="1">
      <w:start w:val="1"/>
      <w:numFmt w:val="lowerRoman"/>
      <w:lvlText w:val="%6."/>
      <w:lvlJc w:val="right"/>
      <w:pPr>
        <w:ind w:left="4320" w:hanging="180"/>
      </w:pPr>
    </w:lvl>
    <w:lvl w:ilvl="6" w:tplc="81121738" w:tentative="1">
      <w:start w:val="1"/>
      <w:numFmt w:val="decimal"/>
      <w:lvlText w:val="%7."/>
      <w:lvlJc w:val="left"/>
      <w:pPr>
        <w:ind w:left="5040" w:hanging="360"/>
      </w:pPr>
    </w:lvl>
    <w:lvl w:ilvl="7" w:tplc="81121738" w:tentative="1">
      <w:start w:val="1"/>
      <w:numFmt w:val="lowerLetter"/>
      <w:lvlText w:val="%8."/>
      <w:lvlJc w:val="left"/>
      <w:pPr>
        <w:ind w:left="5760" w:hanging="360"/>
      </w:pPr>
    </w:lvl>
    <w:lvl w:ilvl="8" w:tplc="8112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6">
    <w:multiLevelType w:val="hybridMultilevel"/>
    <w:lvl w:ilvl="0" w:tplc="26442769">
      <w:start w:val="1"/>
      <w:numFmt w:val="decimal"/>
      <w:lvlText w:val="%1."/>
      <w:lvlJc w:val="left"/>
      <w:pPr>
        <w:ind w:left="720" w:hanging="360"/>
      </w:pPr>
    </w:lvl>
    <w:lvl w:ilvl="1" w:tplc="26442769" w:tentative="1">
      <w:start w:val="1"/>
      <w:numFmt w:val="lowerLetter"/>
      <w:lvlText w:val="%2."/>
      <w:lvlJc w:val="left"/>
      <w:pPr>
        <w:ind w:left="1440" w:hanging="360"/>
      </w:pPr>
    </w:lvl>
    <w:lvl w:ilvl="2" w:tplc="26442769" w:tentative="1">
      <w:start w:val="1"/>
      <w:numFmt w:val="lowerRoman"/>
      <w:lvlText w:val="%3."/>
      <w:lvlJc w:val="right"/>
      <w:pPr>
        <w:ind w:left="2160" w:hanging="180"/>
      </w:pPr>
    </w:lvl>
    <w:lvl w:ilvl="3" w:tplc="26442769" w:tentative="1">
      <w:start w:val="1"/>
      <w:numFmt w:val="decimal"/>
      <w:lvlText w:val="%4."/>
      <w:lvlJc w:val="left"/>
      <w:pPr>
        <w:ind w:left="2880" w:hanging="360"/>
      </w:pPr>
    </w:lvl>
    <w:lvl w:ilvl="4" w:tplc="26442769" w:tentative="1">
      <w:start w:val="1"/>
      <w:numFmt w:val="lowerLetter"/>
      <w:lvlText w:val="%5."/>
      <w:lvlJc w:val="left"/>
      <w:pPr>
        <w:ind w:left="3600" w:hanging="360"/>
      </w:pPr>
    </w:lvl>
    <w:lvl w:ilvl="5" w:tplc="26442769" w:tentative="1">
      <w:start w:val="1"/>
      <w:numFmt w:val="lowerRoman"/>
      <w:lvlText w:val="%6."/>
      <w:lvlJc w:val="right"/>
      <w:pPr>
        <w:ind w:left="4320" w:hanging="180"/>
      </w:pPr>
    </w:lvl>
    <w:lvl w:ilvl="6" w:tplc="26442769" w:tentative="1">
      <w:start w:val="1"/>
      <w:numFmt w:val="decimal"/>
      <w:lvlText w:val="%7."/>
      <w:lvlJc w:val="left"/>
      <w:pPr>
        <w:ind w:left="5040" w:hanging="360"/>
      </w:pPr>
    </w:lvl>
    <w:lvl w:ilvl="7" w:tplc="26442769" w:tentative="1">
      <w:start w:val="1"/>
      <w:numFmt w:val="lowerLetter"/>
      <w:lvlText w:val="%8."/>
      <w:lvlJc w:val="left"/>
      <w:pPr>
        <w:ind w:left="5760" w:hanging="360"/>
      </w:pPr>
    </w:lvl>
    <w:lvl w:ilvl="8" w:tplc="2644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5">
    <w:multiLevelType w:val="hybridMultilevel"/>
    <w:lvl w:ilvl="0" w:tplc="40225198">
      <w:start w:val="1"/>
      <w:numFmt w:val="decimal"/>
      <w:lvlText w:val="%1."/>
      <w:lvlJc w:val="left"/>
      <w:pPr>
        <w:ind w:left="720" w:hanging="360"/>
      </w:pPr>
    </w:lvl>
    <w:lvl w:ilvl="1" w:tplc="40225198" w:tentative="1">
      <w:start w:val="1"/>
      <w:numFmt w:val="lowerLetter"/>
      <w:lvlText w:val="%2."/>
      <w:lvlJc w:val="left"/>
      <w:pPr>
        <w:ind w:left="1440" w:hanging="360"/>
      </w:pPr>
    </w:lvl>
    <w:lvl w:ilvl="2" w:tplc="40225198" w:tentative="1">
      <w:start w:val="1"/>
      <w:numFmt w:val="lowerRoman"/>
      <w:lvlText w:val="%3."/>
      <w:lvlJc w:val="right"/>
      <w:pPr>
        <w:ind w:left="2160" w:hanging="180"/>
      </w:pPr>
    </w:lvl>
    <w:lvl w:ilvl="3" w:tplc="40225198" w:tentative="1">
      <w:start w:val="1"/>
      <w:numFmt w:val="decimal"/>
      <w:lvlText w:val="%4."/>
      <w:lvlJc w:val="left"/>
      <w:pPr>
        <w:ind w:left="2880" w:hanging="360"/>
      </w:pPr>
    </w:lvl>
    <w:lvl w:ilvl="4" w:tplc="40225198" w:tentative="1">
      <w:start w:val="1"/>
      <w:numFmt w:val="lowerLetter"/>
      <w:lvlText w:val="%5."/>
      <w:lvlJc w:val="left"/>
      <w:pPr>
        <w:ind w:left="3600" w:hanging="360"/>
      </w:pPr>
    </w:lvl>
    <w:lvl w:ilvl="5" w:tplc="40225198" w:tentative="1">
      <w:start w:val="1"/>
      <w:numFmt w:val="lowerRoman"/>
      <w:lvlText w:val="%6."/>
      <w:lvlJc w:val="right"/>
      <w:pPr>
        <w:ind w:left="4320" w:hanging="180"/>
      </w:pPr>
    </w:lvl>
    <w:lvl w:ilvl="6" w:tplc="40225198" w:tentative="1">
      <w:start w:val="1"/>
      <w:numFmt w:val="decimal"/>
      <w:lvlText w:val="%7."/>
      <w:lvlJc w:val="left"/>
      <w:pPr>
        <w:ind w:left="5040" w:hanging="360"/>
      </w:pPr>
    </w:lvl>
    <w:lvl w:ilvl="7" w:tplc="40225198" w:tentative="1">
      <w:start w:val="1"/>
      <w:numFmt w:val="lowerLetter"/>
      <w:lvlText w:val="%8."/>
      <w:lvlJc w:val="left"/>
      <w:pPr>
        <w:ind w:left="5760" w:hanging="360"/>
      </w:pPr>
    </w:lvl>
    <w:lvl w:ilvl="8" w:tplc="4022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4">
    <w:multiLevelType w:val="hybridMultilevel"/>
    <w:lvl w:ilvl="0" w:tplc="86662821">
      <w:start w:val="1"/>
      <w:numFmt w:val="decimal"/>
      <w:lvlText w:val="%1."/>
      <w:lvlJc w:val="left"/>
      <w:pPr>
        <w:ind w:left="720" w:hanging="360"/>
      </w:pPr>
    </w:lvl>
    <w:lvl w:ilvl="1" w:tplc="86662821" w:tentative="1">
      <w:start w:val="1"/>
      <w:numFmt w:val="lowerLetter"/>
      <w:lvlText w:val="%2."/>
      <w:lvlJc w:val="left"/>
      <w:pPr>
        <w:ind w:left="1440" w:hanging="360"/>
      </w:pPr>
    </w:lvl>
    <w:lvl w:ilvl="2" w:tplc="86662821" w:tentative="1">
      <w:start w:val="1"/>
      <w:numFmt w:val="lowerRoman"/>
      <w:lvlText w:val="%3."/>
      <w:lvlJc w:val="right"/>
      <w:pPr>
        <w:ind w:left="2160" w:hanging="180"/>
      </w:pPr>
    </w:lvl>
    <w:lvl w:ilvl="3" w:tplc="86662821" w:tentative="1">
      <w:start w:val="1"/>
      <w:numFmt w:val="decimal"/>
      <w:lvlText w:val="%4."/>
      <w:lvlJc w:val="left"/>
      <w:pPr>
        <w:ind w:left="2880" w:hanging="360"/>
      </w:pPr>
    </w:lvl>
    <w:lvl w:ilvl="4" w:tplc="86662821" w:tentative="1">
      <w:start w:val="1"/>
      <w:numFmt w:val="lowerLetter"/>
      <w:lvlText w:val="%5."/>
      <w:lvlJc w:val="left"/>
      <w:pPr>
        <w:ind w:left="3600" w:hanging="360"/>
      </w:pPr>
    </w:lvl>
    <w:lvl w:ilvl="5" w:tplc="86662821" w:tentative="1">
      <w:start w:val="1"/>
      <w:numFmt w:val="lowerRoman"/>
      <w:lvlText w:val="%6."/>
      <w:lvlJc w:val="right"/>
      <w:pPr>
        <w:ind w:left="4320" w:hanging="180"/>
      </w:pPr>
    </w:lvl>
    <w:lvl w:ilvl="6" w:tplc="86662821" w:tentative="1">
      <w:start w:val="1"/>
      <w:numFmt w:val="decimal"/>
      <w:lvlText w:val="%7."/>
      <w:lvlJc w:val="left"/>
      <w:pPr>
        <w:ind w:left="5040" w:hanging="360"/>
      </w:pPr>
    </w:lvl>
    <w:lvl w:ilvl="7" w:tplc="86662821" w:tentative="1">
      <w:start w:val="1"/>
      <w:numFmt w:val="lowerLetter"/>
      <w:lvlText w:val="%8."/>
      <w:lvlJc w:val="left"/>
      <w:pPr>
        <w:ind w:left="5760" w:hanging="360"/>
      </w:pPr>
    </w:lvl>
    <w:lvl w:ilvl="8" w:tplc="8666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3">
    <w:multiLevelType w:val="hybridMultilevel"/>
    <w:lvl w:ilvl="0" w:tplc="11790426">
      <w:start w:val="1"/>
      <w:numFmt w:val="decimal"/>
      <w:lvlText w:val="%1."/>
      <w:lvlJc w:val="left"/>
      <w:pPr>
        <w:ind w:left="720" w:hanging="360"/>
      </w:pPr>
    </w:lvl>
    <w:lvl w:ilvl="1" w:tplc="11790426" w:tentative="1">
      <w:start w:val="1"/>
      <w:numFmt w:val="lowerLetter"/>
      <w:lvlText w:val="%2."/>
      <w:lvlJc w:val="left"/>
      <w:pPr>
        <w:ind w:left="1440" w:hanging="360"/>
      </w:pPr>
    </w:lvl>
    <w:lvl w:ilvl="2" w:tplc="11790426" w:tentative="1">
      <w:start w:val="1"/>
      <w:numFmt w:val="lowerRoman"/>
      <w:lvlText w:val="%3."/>
      <w:lvlJc w:val="right"/>
      <w:pPr>
        <w:ind w:left="2160" w:hanging="180"/>
      </w:pPr>
    </w:lvl>
    <w:lvl w:ilvl="3" w:tplc="11790426" w:tentative="1">
      <w:start w:val="1"/>
      <w:numFmt w:val="decimal"/>
      <w:lvlText w:val="%4."/>
      <w:lvlJc w:val="left"/>
      <w:pPr>
        <w:ind w:left="2880" w:hanging="360"/>
      </w:pPr>
    </w:lvl>
    <w:lvl w:ilvl="4" w:tplc="11790426" w:tentative="1">
      <w:start w:val="1"/>
      <w:numFmt w:val="lowerLetter"/>
      <w:lvlText w:val="%5."/>
      <w:lvlJc w:val="left"/>
      <w:pPr>
        <w:ind w:left="3600" w:hanging="360"/>
      </w:pPr>
    </w:lvl>
    <w:lvl w:ilvl="5" w:tplc="11790426" w:tentative="1">
      <w:start w:val="1"/>
      <w:numFmt w:val="lowerRoman"/>
      <w:lvlText w:val="%6."/>
      <w:lvlJc w:val="right"/>
      <w:pPr>
        <w:ind w:left="4320" w:hanging="180"/>
      </w:pPr>
    </w:lvl>
    <w:lvl w:ilvl="6" w:tplc="11790426" w:tentative="1">
      <w:start w:val="1"/>
      <w:numFmt w:val="decimal"/>
      <w:lvlText w:val="%7."/>
      <w:lvlJc w:val="left"/>
      <w:pPr>
        <w:ind w:left="5040" w:hanging="360"/>
      </w:pPr>
    </w:lvl>
    <w:lvl w:ilvl="7" w:tplc="11790426" w:tentative="1">
      <w:start w:val="1"/>
      <w:numFmt w:val="lowerLetter"/>
      <w:lvlText w:val="%8."/>
      <w:lvlJc w:val="left"/>
      <w:pPr>
        <w:ind w:left="5760" w:hanging="360"/>
      </w:pPr>
    </w:lvl>
    <w:lvl w:ilvl="8" w:tplc="1179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2">
    <w:multiLevelType w:val="hybridMultilevel"/>
    <w:lvl w:ilvl="0" w:tplc="69732042">
      <w:start w:val="1"/>
      <w:numFmt w:val="decimal"/>
      <w:lvlText w:val="%1."/>
      <w:lvlJc w:val="left"/>
      <w:pPr>
        <w:ind w:left="720" w:hanging="360"/>
      </w:pPr>
    </w:lvl>
    <w:lvl w:ilvl="1" w:tplc="69732042" w:tentative="1">
      <w:start w:val="1"/>
      <w:numFmt w:val="lowerLetter"/>
      <w:lvlText w:val="%2."/>
      <w:lvlJc w:val="left"/>
      <w:pPr>
        <w:ind w:left="1440" w:hanging="360"/>
      </w:pPr>
    </w:lvl>
    <w:lvl w:ilvl="2" w:tplc="69732042" w:tentative="1">
      <w:start w:val="1"/>
      <w:numFmt w:val="lowerRoman"/>
      <w:lvlText w:val="%3."/>
      <w:lvlJc w:val="right"/>
      <w:pPr>
        <w:ind w:left="2160" w:hanging="180"/>
      </w:pPr>
    </w:lvl>
    <w:lvl w:ilvl="3" w:tplc="69732042" w:tentative="1">
      <w:start w:val="1"/>
      <w:numFmt w:val="decimal"/>
      <w:lvlText w:val="%4."/>
      <w:lvlJc w:val="left"/>
      <w:pPr>
        <w:ind w:left="2880" w:hanging="360"/>
      </w:pPr>
    </w:lvl>
    <w:lvl w:ilvl="4" w:tplc="69732042" w:tentative="1">
      <w:start w:val="1"/>
      <w:numFmt w:val="lowerLetter"/>
      <w:lvlText w:val="%5."/>
      <w:lvlJc w:val="left"/>
      <w:pPr>
        <w:ind w:left="3600" w:hanging="360"/>
      </w:pPr>
    </w:lvl>
    <w:lvl w:ilvl="5" w:tplc="69732042" w:tentative="1">
      <w:start w:val="1"/>
      <w:numFmt w:val="lowerRoman"/>
      <w:lvlText w:val="%6."/>
      <w:lvlJc w:val="right"/>
      <w:pPr>
        <w:ind w:left="4320" w:hanging="180"/>
      </w:pPr>
    </w:lvl>
    <w:lvl w:ilvl="6" w:tplc="69732042" w:tentative="1">
      <w:start w:val="1"/>
      <w:numFmt w:val="decimal"/>
      <w:lvlText w:val="%7."/>
      <w:lvlJc w:val="left"/>
      <w:pPr>
        <w:ind w:left="5040" w:hanging="360"/>
      </w:pPr>
    </w:lvl>
    <w:lvl w:ilvl="7" w:tplc="69732042" w:tentative="1">
      <w:start w:val="1"/>
      <w:numFmt w:val="lowerLetter"/>
      <w:lvlText w:val="%8."/>
      <w:lvlJc w:val="left"/>
      <w:pPr>
        <w:ind w:left="5760" w:hanging="360"/>
      </w:pPr>
    </w:lvl>
    <w:lvl w:ilvl="8" w:tplc="6973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1">
    <w:multiLevelType w:val="hybridMultilevel"/>
    <w:lvl w:ilvl="0" w:tplc="16170628">
      <w:start w:val="1"/>
      <w:numFmt w:val="decimal"/>
      <w:lvlText w:val="%1."/>
      <w:lvlJc w:val="left"/>
      <w:pPr>
        <w:ind w:left="720" w:hanging="360"/>
      </w:pPr>
    </w:lvl>
    <w:lvl w:ilvl="1" w:tplc="16170628" w:tentative="1">
      <w:start w:val="1"/>
      <w:numFmt w:val="lowerLetter"/>
      <w:lvlText w:val="%2."/>
      <w:lvlJc w:val="left"/>
      <w:pPr>
        <w:ind w:left="1440" w:hanging="360"/>
      </w:pPr>
    </w:lvl>
    <w:lvl w:ilvl="2" w:tplc="16170628" w:tentative="1">
      <w:start w:val="1"/>
      <w:numFmt w:val="lowerRoman"/>
      <w:lvlText w:val="%3."/>
      <w:lvlJc w:val="right"/>
      <w:pPr>
        <w:ind w:left="2160" w:hanging="180"/>
      </w:pPr>
    </w:lvl>
    <w:lvl w:ilvl="3" w:tplc="16170628" w:tentative="1">
      <w:start w:val="1"/>
      <w:numFmt w:val="decimal"/>
      <w:lvlText w:val="%4."/>
      <w:lvlJc w:val="left"/>
      <w:pPr>
        <w:ind w:left="2880" w:hanging="360"/>
      </w:pPr>
    </w:lvl>
    <w:lvl w:ilvl="4" w:tplc="16170628" w:tentative="1">
      <w:start w:val="1"/>
      <w:numFmt w:val="lowerLetter"/>
      <w:lvlText w:val="%5."/>
      <w:lvlJc w:val="left"/>
      <w:pPr>
        <w:ind w:left="3600" w:hanging="360"/>
      </w:pPr>
    </w:lvl>
    <w:lvl w:ilvl="5" w:tplc="16170628" w:tentative="1">
      <w:start w:val="1"/>
      <w:numFmt w:val="lowerRoman"/>
      <w:lvlText w:val="%6."/>
      <w:lvlJc w:val="right"/>
      <w:pPr>
        <w:ind w:left="4320" w:hanging="180"/>
      </w:pPr>
    </w:lvl>
    <w:lvl w:ilvl="6" w:tplc="16170628" w:tentative="1">
      <w:start w:val="1"/>
      <w:numFmt w:val="decimal"/>
      <w:lvlText w:val="%7."/>
      <w:lvlJc w:val="left"/>
      <w:pPr>
        <w:ind w:left="5040" w:hanging="360"/>
      </w:pPr>
    </w:lvl>
    <w:lvl w:ilvl="7" w:tplc="16170628" w:tentative="1">
      <w:start w:val="1"/>
      <w:numFmt w:val="lowerLetter"/>
      <w:lvlText w:val="%8."/>
      <w:lvlJc w:val="left"/>
      <w:pPr>
        <w:ind w:left="5760" w:hanging="360"/>
      </w:pPr>
    </w:lvl>
    <w:lvl w:ilvl="8" w:tplc="1617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0">
    <w:multiLevelType w:val="hybridMultilevel"/>
    <w:lvl w:ilvl="0" w:tplc="26368627">
      <w:start w:val="1"/>
      <w:numFmt w:val="decimal"/>
      <w:lvlText w:val="%1."/>
      <w:lvlJc w:val="left"/>
      <w:pPr>
        <w:ind w:left="720" w:hanging="360"/>
      </w:pPr>
    </w:lvl>
    <w:lvl w:ilvl="1" w:tplc="26368627" w:tentative="1">
      <w:start w:val="1"/>
      <w:numFmt w:val="lowerLetter"/>
      <w:lvlText w:val="%2."/>
      <w:lvlJc w:val="left"/>
      <w:pPr>
        <w:ind w:left="1440" w:hanging="360"/>
      </w:pPr>
    </w:lvl>
    <w:lvl w:ilvl="2" w:tplc="26368627" w:tentative="1">
      <w:start w:val="1"/>
      <w:numFmt w:val="lowerRoman"/>
      <w:lvlText w:val="%3."/>
      <w:lvlJc w:val="right"/>
      <w:pPr>
        <w:ind w:left="2160" w:hanging="180"/>
      </w:pPr>
    </w:lvl>
    <w:lvl w:ilvl="3" w:tplc="26368627" w:tentative="1">
      <w:start w:val="1"/>
      <w:numFmt w:val="decimal"/>
      <w:lvlText w:val="%4."/>
      <w:lvlJc w:val="left"/>
      <w:pPr>
        <w:ind w:left="2880" w:hanging="360"/>
      </w:pPr>
    </w:lvl>
    <w:lvl w:ilvl="4" w:tplc="26368627" w:tentative="1">
      <w:start w:val="1"/>
      <w:numFmt w:val="lowerLetter"/>
      <w:lvlText w:val="%5."/>
      <w:lvlJc w:val="left"/>
      <w:pPr>
        <w:ind w:left="3600" w:hanging="360"/>
      </w:pPr>
    </w:lvl>
    <w:lvl w:ilvl="5" w:tplc="26368627" w:tentative="1">
      <w:start w:val="1"/>
      <w:numFmt w:val="lowerRoman"/>
      <w:lvlText w:val="%6."/>
      <w:lvlJc w:val="right"/>
      <w:pPr>
        <w:ind w:left="4320" w:hanging="180"/>
      </w:pPr>
    </w:lvl>
    <w:lvl w:ilvl="6" w:tplc="26368627" w:tentative="1">
      <w:start w:val="1"/>
      <w:numFmt w:val="decimal"/>
      <w:lvlText w:val="%7."/>
      <w:lvlJc w:val="left"/>
      <w:pPr>
        <w:ind w:left="5040" w:hanging="360"/>
      </w:pPr>
    </w:lvl>
    <w:lvl w:ilvl="7" w:tplc="26368627" w:tentative="1">
      <w:start w:val="1"/>
      <w:numFmt w:val="lowerLetter"/>
      <w:lvlText w:val="%8."/>
      <w:lvlJc w:val="left"/>
      <w:pPr>
        <w:ind w:left="5760" w:hanging="360"/>
      </w:pPr>
    </w:lvl>
    <w:lvl w:ilvl="8" w:tplc="2636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9">
    <w:multiLevelType w:val="hybridMultilevel"/>
    <w:lvl w:ilvl="0" w:tplc="30941068">
      <w:start w:val="1"/>
      <w:numFmt w:val="decimal"/>
      <w:lvlText w:val="%1."/>
      <w:lvlJc w:val="left"/>
      <w:pPr>
        <w:ind w:left="720" w:hanging="360"/>
      </w:pPr>
    </w:lvl>
    <w:lvl w:ilvl="1" w:tplc="30941068" w:tentative="1">
      <w:start w:val="1"/>
      <w:numFmt w:val="lowerLetter"/>
      <w:lvlText w:val="%2."/>
      <w:lvlJc w:val="left"/>
      <w:pPr>
        <w:ind w:left="1440" w:hanging="360"/>
      </w:pPr>
    </w:lvl>
    <w:lvl w:ilvl="2" w:tplc="30941068" w:tentative="1">
      <w:start w:val="1"/>
      <w:numFmt w:val="lowerRoman"/>
      <w:lvlText w:val="%3."/>
      <w:lvlJc w:val="right"/>
      <w:pPr>
        <w:ind w:left="2160" w:hanging="180"/>
      </w:pPr>
    </w:lvl>
    <w:lvl w:ilvl="3" w:tplc="30941068" w:tentative="1">
      <w:start w:val="1"/>
      <w:numFmt w:val="decimal"/>
      <w:lvlText w:val="%4."/>
      <w:lvlJc w:val="left"/>
      <w:pPr>
        <w:ind w:left="2880" w:hanging="360"/>
      </w:pPr>
    </w:lvl>
    <w:lvl w:ilvl="4" w:tplc="30941068" w:tentative="1">
      <w:start w:val="1"/>
      <w:numFmt w:val="lowerLetter"/>
      <w:lvlText w:val="%5."/>
      <w:lvlJc w:val="left"/>
      <w:pPr>
        <w:ind w:left="3600" w:hanging="360"/>
      </w:pPr>
    </w:lvl>
    <w:lvl w:ilvl="5" w:tplc="30941068" w:tentative="1">
      <w:start w:val="1"/>
      <w:numFmt w:val="lowerRoman"/>
      <w:lvlText w:val="%6."/>
      <w:lvlJc w:val="right"/>
      <w:pPr>
        <w:ind w:left="4320" w:hanging="180"/>
      </w:pPr>
    </w:lvl>
    <w:lvl w:ilvl="6" w:tplc="30941068" w:tentative="1">
      <w:start w:val="1"/>
      <w:numFmt w:val="decimal"/>
      <w:lvlText w:val="%7."/>
      <w:lvlJc w:val="left"/>
      <w:pPr>
        <w:ind w:left="5040" w:hanging="360"/>
      </w:pPr>
    </w:lvl>
    <w:lvl w:ilvl="7" w:tplc="30941068" w:tentative="1">
      <w:start w:val="1"/>
      <w:numFmt w:val="lowerLetter"/>
      <w:lvlText w:val="%8."/>
      <w:lvlJc w:val="left"/>
      <w:pPr>
        <w:ind w:left="5760" w:hanging="360"/>
      </w:pPr>
    </w:lvl>
    <w:lvl w:ilvl="8" w:tplc="3094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8">
    <w:multiLevelType w:val="hybridMultilevel"/>
    <w:lvl w:ilvl="0" w:tplc="52682173">
      <w:start w:val="1"/>
      <w:numFmt w:val="decimal"/>
      <w:lvlText w:val="%1."/>
      <w:lvlJc w:val="left"/>
      <w:pPr>
        <w:ind w:left="720" w:hanging="360"/>
      </w:pPr>
    </w:lvl>
    <w:lvl w:ilvl="1" w:tplc="52682173" w:tentative="1">
      <w:start w:val="1"/>
      <w:numFmt w:val="lowerLetter"/>
      <w:lvlText w:val="%2."/>
      <w:lvlJc w:val="left"/>
      <w:pPr>
        <w:ind w:left="1440" w:hanging="360"/>
      </w:pPr>
    </w:lvl>
    <w:lvl w:ilvl="2" w:tplc="52682173" w:tentative="1">
      <w:start w:val="1"/>
      <w:numFmt w:val="lowerRoman"/>
      <w:lvlText w:val="%3."/>
      <w:lvlJc w:val="right"/>
      <w:pPr>
        <w:ind w:left="2160" w:hanging="180"/>
      </w:pPr>
    </w:lvl>
    <w:lvl w:ilvl="3" w:tplc="52682173" w:tentative="1">
      <w:start w:val="1"/>
      <w:numFmt w:val="decimal"/>
      <w:lvlText w:val="%4."/>
      <w:lvlJc w:val="left"/>
      <w:pPr>
        <w:ind w:left="2880" w:hanging="360"/>
      </w:pPr>
    </w:lvl>
    <w:lvl w:ilvl="4" w:tplc="52682173" w:tentative="1">
      <w:start w:val="1"/>
      <w:numFmt w:val="lowerLetter"/>
      <w:lvlText w:val="%5."/>
      <w:lvlJc w:val="left"/>
      <w:pPr>
        <w:ind w:left="3600" w:hanging="360"/>
      </w:pPr>
    </w:lvl>
    <w:lvl w:ilvl="5" w:tplc="52682173" w:tentative="1">
      <w:start w:val="1"/>
      <w:numFmt w:val="lowerRoman"/>
      <w:lvlText w:val="%6."/>
      <w:lvlJc w:val="right"/>
      <w:pPr>
        <w:ind w:left="4320" w:hanging="180"/>
      </w:pPr>
    </w:lvl>
    <w:lvl w:ilvl="6" w:tplc="52682173" w:tentative="1">
      <w:start w:val="1"/>
      <w:numFmt w:val="decimal"/>
      <w:lvlText w:val="%7."/>
      <w:lvlJc w:val="left"/>
      <w:pPr>
        <w:ind w:left="5040" w:hanging="360"/>
      </w:pPr>
    </w:lvl>
    <w:lvl w:ilvl="7" w:tplc="52682173" w:tentative="1">
      <w:start w:val="1"/>
      <w:numFmt w:val="lowerLetter"/>
      <w:lvlText w:val="%8."/>
      <w:lvlJc w:val="left"/>
      <w:pPr>
        <w:ind w:left="5760" w:hanging="360"/>
      </w:pPr>
    </w:lvl>
    <w:lvl w:ilvl="8" w:tplc="5268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7">
    <w:multiLevelType w:val="hybridMultilevel"/>
    <w:lvl w:ilvl="0" w:tplc="78212170">
      <w:start w:val="1"/>
      <w:numFmt w:val="decimal"/>
      <w:lvlText w:val="%1."/>
      <w:lvlJc w:val="left"/>
      <w:pPr>
        <w:ind w:left="720" w:hanging="360"/>
      </w:pPr>
    </w:lvl>
    <w:lvl w:ilvl="1" w:tplc="78212170" w:tentative="1">
      <w:start w:val="1"/>
      <w:numFmt w:val="lowerLetter"/>
      <w:lvlText w:val="%2."/>
      <w:lvlJc w:val="left"/>
      <w:pPr>
        <w:ind w:left="1440" w:hanging="360"/>
      </w:pPr>
    </w:lvl>
    <w:lvl w:ilvl="2" w:tplc="78212170" w:tentative="1">
      <w:start w:val="1"/>
      <w:numFmt w:val="lowerRoman"/>
      <w:lvlText w:val="%3."/>
      <w:lvlJc w:val="right"/>
      <w:pPr>
        <w:ind w:left="2160" w:hanging="180"/>
      </w:pPr>
    </w:lvl>
    <w:lvl w:ilvl="3" w:tplc="78212170" w:tentative="1">
      <w:start w:val="1"/>
      <w:numFmt w:val="decimal"/>
      <w:lvlText w:val="%4."/>
      <w:lvlJc w:val="left"/>
      <w:pPr>
        <w:ind w:left="2880" w:hanging="360"/>
      </w:pPr>
    </w:lvl>
    <w:lvl w:ilvl="4" w:tplc="78212170" w:tentative="1">
      <w:start w:val="1"/>
      <w:numFmt w:val="lowerLetter"/>
      <w:lvlText w:val="%5."/>
      <w:lvlJc w:val="left"/>
      <w:pPr>
        <w:ind w:left="3600" w:hanging="360"/>
      </w:pPr>
    </w:lvl>
    <w:lvl w:ilvl="5" w:tplc="78212170" w:tentative="1">
      <w:start w:val="1"/>
      <w:numFmt w:val="lowerRoman"/>
      <w:lvlText w:val="%6."/>
      <w:lvlJc w:val="right"/>
      <w:pPr>
        <w:ind w:left="4320" w:hanging="180"/>
      </w:pPr>
    </w:lvl>
    <w:lvl w:ilvl="6" w:tplc="78212170" w:tentative="1">
      <w:start w:val="1"/>
      <w:numFmt w:val="decimal"/>
      <w:lvlText w:val="%7."/>
      <w:lvlJc w:val="left"/>
      <w:pPr>
        <w:ind w:left="5040" w:hanging="360"/>
      </w:pPr>
    </w:lvl>
    <w:lvl w:ilvl="7" w:tplc="78212170" w:tentative="1">
      <w:start w:val="1"/>
      <w:numFmt w:val="lowerLetter"/>
      <w:lvlText w:val="%8."/>
      <w:lvlJc w:val="left"/>
      <w:pPr>
        <w:ind w:left="5760" w:hanging="360"/>
      </w:pPr>
    </w:lvl>
    <w:lvl w:ilvl="8" w:tplc="7821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6">
    <w:multiLevelType w:val="hybridMultilevel"/>
    <w:lvl w:ilvl="0" w:tplc="81728218">
      <w:start w:val="1"/>
      <w:numFmt w:val="decimal"/>
      <w:lvlText w:val="%1."/>
      <w:lvlJc w:val="left"/>
      <w:pPr>
        <w:ind w:left="720" w:hanging="360"/>
      </w:pPr>
    </w:lvl>
    <w:lvl w:ilvl="1" w:tplc="81728218" w:tentative="1">
      <w:start w:val="1"/>
      <w:numFmt w:val="lowerLetter"/>
      <w:lvlText w:val="%2."/>
      <w:lvlJc w:val="left"/>
      <w:pPr>
        <w:ind w:left="1440" w:hanging="360"/>
      </w:pPr>
    </w:lvl>
    <w:lvl w:ilvl="2" w:tplc="81728218" w:tentative="1">
      <w:start w:val="1"/>
      <w:numFmt w:val="lowerRoman"/>
      <w:lvlText w:val="%3."/>
      <w:lvlJc w:val="right"/>
      <w:pPr>
        <w:ind w:left="2160" w:hanging="180"/>
      </w:pPr>
    </w:lvl>
    <w:lvl w:ilvl="3" w:tplc="81728218" w:tentative="1">
      <w:start w:val="1"/>
      <w:numFmt w:val="decimal"/>
      <w:lvlText w:val="%4."/>
      <w:lvlJc w:val="left"/>
      <w:pPr>
        <w:ind w:left="2880" w:hanging="360"/>
      </w:pPr>
    </w:lvl>
    <w:lvl w:ilvl="4" w:tplc="81728218" w:tentative="1">
      <w:start w:val="1"/>
      <w:numFmt w:val="lowerLetter"/>
      <w:lvlText w:val="%5."/>
      <w:lvlJc w:val="left"/>
      <w:pPr>
        <w:ind w:left="3600" w:hanging="360"/>
      </w:pPr>
    </w:lvl>
    <w:lvl w:ilvl="5" w:tplc="81728218" w:tentative="1">
      <w:start w:val="1"/>
      <w:numFmt w:val="lowerRoman"/>
      <w:lvlText w:val="%6."/>
      <w:lvlJc w:val="right"/>
      <w:pPr>
        <w:ind w:left="4320" w:hanging="180"/>
      </w:pPr>
    </w:lvl>
    <w:lvl w:ilvl="6" w:tplc="81728218" w:tentative="1">
      <w:start w:val="1"/>
      <w:numFmt w:val="decimal"/>
      <w:lvlText w:val="%7."/>
      <w:lvlJc w:val="left"/>
      <w:pPr>
        <w:ind w:left="5040" w:hanging="360"/>
      </w:pPr>
    </w:lvl>
    <w:lvl w:ilvl="7" w:tplc="81728218" w:tentative="1">
      <w:start w:val="1"/>
      <w:numFmt w:val="lowerLetter"/>
      <w:lvlText w:val="%8."/>
      <w:lvlJc w:val="left"/>
      <w:pPr>
        <w:ind w:left="5760" w:hanging="360"/>
      </w:pPr>
    </w:lvl>
    <w:lvl w:ilvl="8" w:tplc="8172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5">
    <w:multiLevelType w:val="hybridMultilevel"/>
    <w:lvl w:ilvl="0" w:tplc="48085715">
      <w:start w:val="1"/>
      <w:numFmt w:val="decimal"/>
      <w:lvlText w:val="%1."/>
      <w:lvlJc w:val="left"/>
      <w:pPr>
        <w:ind w:left="720" w:hanging="360"/>
      </w:pPr>
    </w:lvl>
    <w:lvl w:ilvl="1" w:tplc="48085715" w:tentative="1">
      <w:start w:val="1"/>
      <w:numFmt w:val="lowerLetter"/>
      <w:lvlText w:val="%2."/>
      <w:lvlJc w:val="left"/>
      <w:pPr>
        <w:ind w:left="1440" w:hanging="360"/>
      </w:pPr>
    </w:lvl>
    <w:lvl w:ilvl="2" w:tplc="48085715" w:tentative="1">
      <w:start w:val="1"/>
      <w:numFmt w:val="lowerRoman"/>
      <w:lvlText w:val="%3."/>
      <w:lvlJc w:val="right"/>
      <w:pPr>
        <w:ind w:left="2160" w:hanging="180"/>
      </w:pPr>
    </w:lvl>
    <w:lvl w:ilvl="3" w:tplc="48085715" w:tentative="1">
      <w:start w:val="1"/>
      <w:numFmt w:val="decimal"/>
      <w:lvlText w:val="%4."/>
      <w:lvlJc w:val="left"/>
      <w:pPr>
        <w:ind w:left="2880" w:hanging="360"/>
      </w:pPr>
    </w:lvl>
    <w:lvl w:ilvl="4" w:tplc="48085715" w:tentative="1">
      <w:start w:val="1"/>
      <w:numFmt w:val="lowerLetter"/>
      <w:lvlText w:val="%5."/>
      <w:lvlJc w:val="left"/>
      <w:pPr>
        <w:ind w:left="3600" w:hanging="360"/>
      </w:pPr>
    </w:lvl>
    <w:lvl w:ilvl="5" w:tplc="48085715" w:tentative="1">
      <w:start w:val="1"/>
      <w:numFmt w:val="lowerRoman"/>
      <w:lvlText w:val="%6."/>
      <w:lvlJc w:val="right"/>
      <w:pPr>
        <w:ind w:left="4320" w:hanging="180"/>
      </w:pPr>
    </w:lvl>
    <w:lvl w:ilvl="6" w:tplc="48085715" w:tentative="1">
      <w:start w:val="1"/>
      <w:numFmt w:val="decimal"/>
      <w:lvlText w:val="%7."/>
      <w:lvlJc w:val="left"/>
      <w:pPr>
        <w:ind w:left="5040" w:hanging="360"/>
      </w:pPr>
    </w:lvl>
    <w:lvl w:ilvl="7" w:tplc="48085715" w:tentative="1">
      <w:start w:val="1"/>
      <w:numFmt w:val="lowerLetter"/>
      <w:lvlText w:val="%8."/>
      <w:lvlJc w:val="left"/>
      <w:pPr>
        <w:ind w:left="5760" w:hanging="360"/>
      </w:pPr>
    </w:lvl>
    <w:lvl w:ilvl="8" w:tplc="4808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4">
    <w:multiLevelType w:val="hybridMultilevel"/>
    <w:lvl w:ilvl="0" w:tplc="37740395">
      <w:start w:val="1"/>
      <w:numFmt w:val="decimal"/>
      <w:lvlText w:val="%1."/>
      <w:lvlJc w:val="left"/>
      <w:pPr>
        <w:ind w:left="720" w:hanging="360"/>
      </w:pPr>
    </w:lvl>
    <w:lvl w:ilvl="1" w:tplc="37740395" w:tentative="1">
      <w:start w:val="1"/>
      <w:numFmt w:val="lowerLetter"/>
      <w:lvlText w:val="%2."/>
      <w:lvlJc w:val="left"/>
      <w:pPr>
        <w:ind w:left="1440" w:hanging="360"/>
      </w:pPr>
    </w:lvl>
    <w:lvl w:ilvl="2" w:tplc="37740395" w:tentative="1">
      <w:start w:val="1"/>
      <w:numFmt w:val="lowerRoman"/>
      <w:lvlText w:val="%3."/>
      <w:lvlJc w:val="right"/>
      <w:pPr>
        <w:ind w:left="2160" w:hanging="180"/>
      </w:pPr>
    </w:lvl>
    <w:lvl w:ilvl="3" w:tplc="37740395" w:tentative="1">
      <w:start w:val="1"/>
      <w:numFmt w:val="decimal"/>
      <w:lvlText w:val="%4."/>
      <w:lvlJc w:val="left"/>
      <w:pPr>
        <w:ind w:left="2880" w:hanging="360"/>
      </w:pPr>
    </w:lvl>
    <w:lvl w:ilvl="4" w:tplc="37740395" w:tentative="1">
      <w:start w:val="1"/>
      <w:numFmt w:val="lowerLetter"/>
      <w:lvlText w:val="%5."/>
      <w:lvlJc w:val="left"/>
      <w:pPr>
        <w:ind w:left="3600" w:hanging="360"/>
      </w:pPr>
    </w:lvl>
    <w:lvl w:ilvl="5" w:tplc="37740395" w:tentative="1">
      <w:start w:val="1"/>
      <w:numFmt w:val="lowerRoman"/>
      <w:lvlText w:val="%6."/>
      <w:lvlJc w:val="right"/>
      <w:pPr>
        <w:ind w:left="4320" w:hanging="180"/>
      </w:pPr>
    </w:lvl>
    <w:lvl w:ilvl="6" w:tplc="37740395" w:tentative="1">
      <w:start w:val="1"/>
      <w:numFmt w:val="decimal"/>
      <w:lvlText w:val="%7."/>
      <w:lvlJc w:val="left"/>
      <w:pPr>
        <w:ind w:left="5040" w:hanging="360"/>
      </w:pPr>
    </w:lvl>
    <w:lvl w:ilvl="7" w:tplc="37740395" w:tentative="1">
      <w:start w:val="1"/>
      <w:numFmt w:val="lowerLetter"/>
      <w:lvlText w:val="%8."/>
      <w:lvlJc w:val="left"/>
      <w:pPr>
        <w:ind w:left="5760" w:hanging="360"/>
      </w:pPr>
    </w:lvl>
    <w:lvl w:ilvl="8" w:tplc="37740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3">
    <w:multiLevelType w:val="hybridMultilevel"/>
    <w:lvl w:ilvl="0" w:tplc="29376898">
      <w:start w:val="1"/>
      <w:numFmt w:val="decimal"/>
      <w:lvlText w:val="%1."/>
      <w:lvlJc w:val="left"/>
      <w:pPr>
        <w:ind w:left="720" w:hanging="360"/>
      </w:pPr>
    </w:lvl>
    <w:lvl w:ilvl="1" w:tplc="29376898" w:tentative="1">
      <w:start w:val="1"/>
      <w:numFmt w:val="lowerLetter"/>
      <w:lvlText w:val="%2."/>
      <w:lvlJc w:val="left"/>
      <w:pPr>
        <w:ind w:left="1440" w:hanging="360"/>
      </w:pPr>
    </w:lvl>
    <w:lvl w:ilvl="2" w:tplc="29376898" w:tentative="1">
      <w:start w:val="1"/>
      <w:numFmt w:val="lowerRoman"/>
      <w:lvlText w:val="%3."/>
      <w:lvlJc w:val="right"/>
      <w:pPr>
        <w:ind w:left="2160" w:hanging="180"/>
      </w:pPr>
    </w:lvl>
    <w:lvl w:ilvl="3" w:tplc="29376898" w:tentative="1">
      <w:start w:val="1"/>
      <w:numFmt w:val="decimal"/>
      <w:lvlText w:val="%4."/>
      <w:lvlJc w:val="left"/>
      <w:pPr>
        <w:ind w:left="2880" w:hanging="360"/>
      </w:pPr>
    </w:lvl>
    <w:lvl w:ilvl="4" w:tplc="29376898" w:tentative="1">
      <w:start w:val="1"/>
      <w:numFmt w:val="lowerLetter"/>
      <w:lvlText w:val="%5."/>
      <w:lvlJc w:val="left"/>
      <w:pPr>
        <w:ind w:left="3600" w:hanging="360"/>
      </w:pPr>
    </w:lvl>
    <w:lvl w:ilvl="5" w:tplc="29376898" w:tentative="1">
      <w:start w:val="1"/>
      <w:numFmt w:val="lowerRoman"/>
      <w:lvlText w:val="%6."/>
      <w:lvlJc w:val="right"/>
      <w:pPr>
        <w:ind w:left="4320" w:hanging="180"/>
      </w:pPr>
    </w:lvl>
    <w:lvl w:ilvl="6" w:tplc="29376898" w:tentative="1">
      <w:start w:val="1"/>
      <w:numFmt w:val="decimal"/>
      <w:lvlText w:val="%7."/>
      <w:lvlJc w:val="left"/>
      <w:pPr>
        <w:ind w:left="5040" w:hanging="360"/>
      </w:pPr>
    </w:lvl>
    <w:lvl w:ilvl="7" w:tplc="29376898" w:tentative="1">
      <w:start w:val="1"/>
      <w:numFmt w:val="lowerLetter"/>
      <w:lvlText w:val="%8."/>
      <w:lvlJc w:val="left"/>
      <w:pPr>
        <w:ind w:left="5760" w:hanging="360"/>
      </w:pPr>
    </w:lvl>
    <w:lvl w:ilvl="8" w:tplc="2937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2">
    <w:multiLevelType w:val="hybridMultilevel"/>
    <w:lvl w:ilvl="0" w:tplc="40487641">
      <w:start w:val="1"/>
      <w:numFmt w:val="decimal"/>
      <w:lvlText w:val="%1."/>
      <w:lvlJc w:val="left"/>
      <w:pPr>
        <w:ind w:left="720" w:hanging="360"/>
      </w:pPr>
    </w:lvl>
    <w:lvl w:ilvl="1" w:tplc="40487641" w:tentative="1">
      <w:start w:val="1"/>
      <w:numFmt w:val="lowerLetter"/>
      <w:lvlText w:val="%2."/>
      <w:lvlJc w:val="left"/>
      <w:pPr>
        <w:ind w:left="1440" w:hanging="360"/>
      </w:pPr>
    </w:lvl>
    <w:lvl w:ilvl="2" w:tplc="40487641" w:tentative="1">
      <w:start w:val="1"/>
      <w:numFmt w:val="lowerRoman"/>
      <w:lvlText w:val="%3."/>
      <w:lvlJc w:val="right"/>
      <w:pPr>
        <w:ind w:left="2160" w:hanging="180"/>
      </w:pPr>
    </w:lvl>
    <w:lvl w:ilvl="3" w:tplc="40487641" w:tentative="1">
      <w:start w:val="1"/>
      <w:numFmt w:val="decimal"/>
      <w:lvlText w:val="%4."/>
      <w:lvlJc w:val="left"/>
      <w:pPr>
        <w:ind w:left="2880" w:hanging="360"/>
      </w:pPr>
    </w:lvl>
    <w:lvl w:ilvl="4" w:tplc="40487641" w:tentative="1">
      <w:start w:val="1"/>
      <w:numFmt w:val="lowerLetter"/>
      <w:lvlText w:val="%5."/>
      <w:lvlJc w:val="left"/>
      <w:pPr>
        <w:ind w:left="3600" w:hanging="360"/>
      </w:pPr>
    </w:lvl>
    <w:lvl w:ilvl="5" w:tplc="40487641" w:tentative="1">
      <w:start w:val="1"/>
      <w:numFmt w:val="lowerRoman"/>
      <w:lvlText w:val="%6."/>
      <w:lvlJc w:val="right"/>
      <w:pPr>
        <w:ind w:left="4320" w:hanging="180"/>
      </w:pPr>
    </w:lvl>
    <w:lvl w:ilvl="6" w:tplc="40487641" w:tentative="1">
      <w:start w:val="1"/>
      <w:numFmt w:val="decimal"/>
      <w:lvlText w:val="%7."/>
      <w:lvlJc w:val="left"/>
      <w:pPr>
        <w:ind w:left="5040" w:hanging="360"/>
      </w:pPr>
    </w:lvl>
    <w:lvl w:ilvl="7" w:tplc="40487641" w:tentative="1">
      <w:start w:val="1"/>
      <w:numFmt w:val="lowerLetter"/>
      <w:lvlText w:val="%8."/>
      <w:lvlJc w:val="left"/>
      <w:pPr>
        <w:ind w:left="5760" w:hanging="360"/>
      </w:pPr>
    </w:lvl>
    <w:lvl w:ilvl="8" w:tplc="4048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1">
    <w:multiLevelType w:val="hybridMultilevel"/>
    <w:lvl w:ilvl="0" w:tplc="67155555">
      <w:start w:val="1"/>
      <w:numFmt w:val="decimal"/>
      <w:lvlText w:val="%1."/>
      <w:lvlJc w:val="left"/>
      <w:pPr>
        <w:ind w:left="720" w:hanging="360"/>
      </w:pPr>
    </w:lvl>
    <w:lvl w:ilvl="1" w:tplc="67155555" w:tentative="1">
      <w:start w:val="1"/>
      <w:numFmt w:val="lowerLetter"/>
      <w:lvlText w:val="%2."/>
      <w:lvlJc w:val="left"/>
      <w:pPr>
        <w:ind w:left="1440" w:hanging="360"/>
      </w:pPr>
    </w:lvl>
    <w:lvl w:ilvl="2" w:tplc="67155555" w:tentative="1">
      <w:start w:val="1"/>
      <w:numFmt w:val="lowerRoman"/>
      <w:lvlText w:val="%3."/>
      <w:lvlJc w:val="right"/>
      <w:pPr>
        <w:ind w:left="2160" w:hanging="180"/>
      </w:pPr>
    </w:lvl>
    <w:lvl w:ilvl="3" w:tplc="67155555" w:tentative="1">
      <w:start w:val="1"/>
      <w:numFmt w:val="decimal"/>
      <w:lvlText w:val="%4."/>
      <w:lvlJc w:val="left"/>
      <w:pPr>
        <w:ind w:left="2880" w:hanging="360"/>
      </w:pPr>
    </w:lvl>
    <w:lvl w:ilvl="4" w:tplc="67155555" w:tentative="1">
      <w:start w:val="1"/>
      <w:numFmt w:val="lowerLetter"/>
      <w:lvlText w:val="%5."/>
      <w:lvlJc w:val="left"/>
      <w:pPr>
        <w:ind w:left="3600" w:hanging="360"/>
      </w:pPr>
    </w:lvl>
    <w:lvl w:ilvl="5" w:tplc="67155555" w:tentative="1">
      <w:start w:val="1"/>
      <w:numFmt w:val="lowerRoman"/>
      <w:lvlText w:val="%6."/>
      <w:lvlJc w:val="right"/>
      <w:pPr>
        <w:ind w:left="4320" w:hanging="180"/>
      </w:pPr>
    </w:lvl>
    <w:lvl w:ilvl="6" w:tplc="67155555" w:tentative="1">
      <w:start w:val="1"/>
      <w:numFmt w:val="decimal"/>
      <w:lvlText w:val="%7."/>
      <w:lvlJc w:val="left"/>
      <w:pPr>
        <w:ind w:left="5040" w:hanging="360"/>
      </w:pPr>
    </w:lvl>
    <w:lvl w:ilvl="7" w:tplc="67155555" w:tentative="1">
      <w:start w:val="1"/>
      <w:numFmt w:val="lowerLetter"/>
      <w:lvlText w:val="%8."/>
      <w:lvlJc w:val="left"/>
      <w:pPr>
        <w:ind w:left="5760" w:hanging="360"/>
      </w:pPr>
    </w:lvl>
    <w:lvl w:ilvl="8" w:tplc="6715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0">
    <w:multiLevelType w:val="hybridMultilevel"/>
    <w:lvl w:ilvl="0" w:tplc="23219122">
      <w:start w:val="1"/>
      <w:numFmt w:val="decimal"/>
      <w:lvlText w:val="%1."/>
      <w:lvlJc w:val="left"/>
      <w:pPr>
        <w:ind w:left="720" w:hanging="360"/>
      </w:pPr>
    </w:lvl>
    <w:lvl w:ilvl="1" w:tplc="23219122" w:tentative="1">
      <w:start w:val="1"/>
      <w:numFmt w:val="lowerLetter"/>
      <w:lvlText w:val="%2."/>
      <w:lvlJc w:val="left"/>
      <w:pPr>
        <w:ind w:left="1440" w:hanging="360"/>
      </w:pPr>
    </w:lvl>
    <w:lvl w:ilvl="2" w:tplc="23219122" w:tentative="1">
      <w:start w:val="1"/>
      <w:numFmt w:val="lowerRoman"/>
      <w:lvlText w:val="%3."/>
      <w:lvlJc w:val="right"/>
      <w:pPr>
        <w:ind w:left="2160" w:hanging="180"/>
      </w:pPr>
    </w:lvl>
    <w:lvl w:ilvl="3" w:tplc="23219122" w:tentative="1">
      <w:start w:val="1"/>
      <w:numFmt w:val="decimal"/>
      <w:lvlText w:val="%4."/>
      <w:lvlJc w:val="left"/>
      <w:pPr>
        <w:ind w:left="2880" w:hanging="360"/>
      </w:pPr>
    </w:lvl>
    <w:lvl w:ilvl="4" w:tplc="23219122" w:tentative="1">
      <w:start w:val="1"/>
      <w:numFmt w:val="lowerLetter"/>
      <w:lvlText w:val="%5."/>
      <w:lvlJc w:val="left"/>
      <w:pPr>
        <w:ind w:left="3600" w:hanging="360"/>
      </w:pPr>
    </w:lvl>
    <w:lvl w:ilvl="5" w:tplc="23219122" w:tentative="1">
      <w:start w:val="1"/>
      <w:numFmt w:val="lowerRoman"/>
      <w:lvlText w:val="%6."/>
      <w:lvlJc w:val="right"/>
      <w:pPr>
        <w:ind w:left="4320" w:hanging="180"/>
      </w:pPr>
    </w:lvl>
    <w:lvl w:ilvl="6" w:tplc="23219122" w:tentative="1">
      <w:start w:val="1"/>
      <w:numFmt w:val="decimal"/>
      <w:lvlText w:val="%7."/>
      <w:lvlJc w:val="left"/>
      <w:pPr>
        <w:ind w:left="5040" w:hanging="360"/>
      </w:pPr>
    </w:lvl>
    <w:lvl w:ilvl="7" w:tplc="23219122" w:tentative="1">
      <w:start w:val="1"/>
      <w:numFmt w:val="lowerLetter"/>
      <w:lvlText w:val="%8."/>
      <w:lvlJc w:val="left"/>
      <w:pPr>
        <w:ind w:left="5760" w:hanging="360"/>
      </w:pPr>
    </w:lvl>
    <w:lvl w:ilvl="8" w:tplc="2321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9">
    <w:multiLevelType w:val="hybridMultilevel"/>
    <w:lvl w:ilvl="0" w:tplc="88248664">
      <w:start w:val="1"/>
      <w:numFmt w:val="decimal"/>
      <w:lvlText w:val="%1."/>
      <w:lvlJc w:val="left"/>
      <w:pPr>
        <w:ind w:left="720" w:hanging="360"/>
      </w:pPr>
    </w:lvl>
    <w:lvl w:ilvl="1" w:tplc="88248664" w:tentative="1">
      <w:start w:val="1"/>
      <w:numFmt w:val="lowerLetter"/>
      <w:lvlText w:val="%2."/>
      <w:lvlJc w:val="left"/>
      <w:pPr>
        <w:ind w:left="1440" w:hanging="360"/>
      </w:pPr>
    </w:lvl>
    <w:lvl w:ilvl="2" w:tplc="88248664" w:tentative="1">
      <w:start w:val="1"/>
      <w:numFmt w:val="lowerRoman"/>
      <w:lvlText w:val="%3."/>
      <w:lvlJc w:val="right"/>
      <w:pPr>
        <w:ind w:left="2160" w:hanging="180"/>
      </w:pPr>
    </w:lvl>
    <w:lvl w:ilvl="3" w:tplc="88248664" w:tentative="1">
      <w:start w:val="1"/>
      <w:numFmt w:val="decimal"/>
      <w:lvlText w:val="%4."/>
      <w:lvlJc w:val="left"/>
      <w:pPr>
        <w:ind w:left="2880" w:hanging="360"/>
      </w:pPr>
    </w:lvl>
    <w:lvl w:ilvl="4" w:tplc="88248664" w:tentative="1">
      <w:start w:val="1"/>
      <w:numFmt w:val="lowerLetter"/>
      <w:lvlText w:val="%5."/>
      <w:lvlJc w:val="left"/>
      <w:pPr>
        <w:ind w:left="3600" w:hanging="360"/>
      </w:pPr>
    </w:lvl>
    <w:lvl w:ilvl="5" w:tplc="88248664" w:tentative="1">
      <w:start w:val="1"/>
      <w:numFmt w:val="lowerRoman"/>
      <w:lvlText w:val="%6."/>
      <w:lvlJc w:val="right"/>
      <w:pPr>
        <w:ind w:left="4320" w:hanging="180"/>
      </w:pPr>
    </w:lvl>
    <w:lvl w:ilvl="6" w:tplc="88248664" w:tentative="1">
      <w:start w:val="1"/>
      <w:numFmt w:val="decimal"/>
      <w:lvlText w:val="%7."/>
      <w:lvlJc w:val="left"/>
      <w:pPr>
        <w:ind w:left="5040" w:hanging="360"/>
      </w:pPr>
    </w:lvl>
    <w:lvl w:ilvl="7" w:tplc="88248664" w:tentative="1">
      <w:start w:val="1"/>
      <w:numFmt w:val="lowerLetter"/>
      <w:lvlText w:val="%8."/>
      <w:lvlJc w:val="left"/>
      <w:pPr>
        <w:ind w:left="5760" w:hanging="360"/>
      </w:pPr>
    </w:lvl>
    <w:lvl w:ilvl="8" w:tplc="88248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8">
    <w:multiLevelType w:val="hybridMultilevel"/>
    <w:lvl w:ilvl="0" w:tplc="25568686">
      <w:start w:val="1"/>
      <w:numFmt w:val="decimal"/>
      <w:lvlText w:val="%1."/>
      <w:lvlJc w:val="left"/>
      <w:pPr>
        <w:ind w:left="720" w:hanging="360"/>
      </w:pPr>
    </w:lvl>
    <w:lvl w:ilvl="1" w:tplc="25568686" w:tentative="1">
      <w:start w:val="1"/>
      <w:numFmt w:val="lowerLetter"/>
      <w:lvlText w:val="%2."/>
      <w:lvlJc w:val="left"/>
      <w:pPr>
        <w:ind w:left="1440" w:hanging="360"/>
      </w:pPr>
    </w:lvl>
    <w:lvl w:ilvl="2" w:tplc="25568686" w:tentative="1">
      <w:start w:val="1"/>
      <w:numFmt w:val="lowerRoman"/>
      <w:lvlText w:val="%3."/>
      <w:lvlJc w:val="right"/>
      <w:pPr>
        <w:ind w:left="2160" w:hanging="180"/>
      </w:pPr>
    </w:lvl>
    <w:lvl w:ilvl="3" w:tplc="25568686" w:tentative="1">
      <w:start w:val="1"/>
      <w:numFmt w:val="decimal"/>
      <w:lvlText w:val="%4."/>
      <w:lvlJc w:val="left"/>
      <w:pPr>
        <w:ind w:left="2880" w:hanging="360"/>
      </w:pPr>
    </w:lvl>
    <w:lvl w:ilvl="4" w:tplc="25568686" w:tentative="1">
      <w:start w:val="1"/>
      <w:numFmt w:val="lowerLetter"/>
      <w:lvlText w:val="%5."/>
      <w:lvlJc w:val="left"/>
      <w:pPr>
        <w:ind w:left="3600" w:hanging="360"/>
      </w:pPr>
    </w:lvl>
    <w:lvl w:ilvl="5" w:tplc="25568686" w:tentative="1">
      <w:start w:val="1"/>
      <w:numFmt w:val="lowerRoman"/>
      <w:lvlText w:val="%6."/>
      <w:lvlJc w:val="right"/>
      <w:pPr>
        <w:ind w:left="4320" w:hanging="180"/>
      </w:pPr>
    </w:lvl>
    <w:lvl w:ilvl="6" w:tplc="25568686" w:tentative="1">
      <w:start w:val="1"/>
      <w:numFmt w:val="decimal"/>
      <w:lvlText w:val="%7."/>
      <w:lvlJc w:val="left"/>
      <w:pPr>
        <w:ind w:left="5040" w:hanging="360"/>
      </w:pPr>
    </w:lvl>
    <w:lvl w:ilvl="7" w:tplc="25568686" w:tentative="1">
      <w:start w:val="1"/>
      <w:numFmt w:val="lowerLetter"/>
      <w:lvlText w:val="%8."/>
      <w:lvlJc w:val="left"/>
      <w:pPr>
        <w:ind w:left="5760" w:hanging="360"/>
      </w:pPr>
    </w:lvl>
    <w:lvl w:ilvl="8" w:tplc="2556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7">
    <w:multiLevelType w:val="hybridMultilevel"/>
    <w:lvl w:ilvl="0" w:tplc="64808120">
      <w:start w:val="1"/>
      <w:numFmt w:val="decimal"/>
      <w:lvlText w:val="%1."/>
      <w:lvlJc w:val="left"/>
      <w:pPr>
        <w:ind w:left="720" w:hanging="360"/>
      </w:pPr>
    </w:lvl>
    <w:lvl w:ilvl="1" w:tplc="64808120" w:tentative="1">
      <w:start w:val="1"/>
      <w:numFmt w:val="lowerLetter"/>
      <w:lvlText w:val="%2."/>
      <w:lvlJc w:val="left"/>
      <w:pPr>
        <w:ind w:left="1440" w:hanging="360"/>
      </w:pPr>
    </w:lvl>
    <w:lvl w:ilvl="2" w:tplc="64808120" w:tentative="1">
      <w:start w:val="1"/>
      <w:numFmt w:val="lowerRoman"/>
      <w:lvlText w:val="%3."/>
      <w:lvlJc w:val="right"/>
      <w:pPr>
        <w:ind w:left="2160" w:hanging="180"/>
      </w:pPr>
    </w:lvl>
    <w:lvl w:ilvl="3" w:tplc="64808120" w:tentative="1">
      <w:start w:val="1"/>
      <w:numFmt w:val="decimal"/>
      <w:lvlText w:val="%4."/>
      <w:lvlJc w:val="left"/>
      <w:pPr>
        <w:ind w:left="2880" w:hanging="360"/>
      </w:pPr>
    </w:lvl>
    <w:lvl w:ilvl="4" w:tplc="64808120" w:tentative="1">
      <w:start w:val="1"/>
      <w:numFmt w:val="lowerLetter"/>
      <w:lvlText w:val="%5."/>
      <w:lvlJc w:val="left"/>
      <w:pPr>
        <w:ind w:left="3600" w:hanging="360"/>
      </w:pPr>
    </w:lvl>
    <w:lvl w:ilvl="5" w:tplc="64808120" w:tentative="1">
      <w:start w:val="1"/>
      <w:numFmt w:val="lowerRoman"/>
      <w:lvlText w:val="%6."/>
      <w:lvlJc w:val="right"/>
      <w:pPr>
        <w:ind w:left="4320" w:hanging="180"/>
      </w:pPr>
    </w:lvl>
    <w:lvl w:ilvl="6" w:tplc="64808120" w:tentative="1">
      <w:start w:val="1"/>
      <w:numFmt w:val="decimal"/>
      <w:lvlText w:val="%7."/>
      <w:lvlJc w:val="left"/>
      <w:pPr>
        <w:ind w:left="5040" w:hanging="360"/>
      </w:pPr>
    </w:lvl>
    <w:lvl w:ilvl="7" w:tplc="64808120" w:tentative="1">
      <w:start w:val="1"/>
      <w:numFmt w:val="lowerLetter"/>
      <w:lvlText w:val="%8."/>
      <w:lvlJc w:val="left"/>
      <w:pPr>
        <w:ind w:left="5760" w:hanging="360"/>
      </w:pPr>
    </w:lvl>
    <w:lvl w:ilvl="8" w:tplc="6480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6">
    <w:multiLevelType w:val="hybridMultilevel"/>
    <w:lvl w:ilvl="0" w:tplc="19927706">
      <w:start w:val="1"/>
      <w:numFmt w:val="decimal"/>
      <w:lvlText w:val="%1."/>
      <w:lvlJc w:val="left"/>
      <w:pPr>
        <w:ind w:left="720" w:hanging="360"/>
      </w:pPr>
    </w:lvl>
    <w:lvl w:ilvl="1" w:tplc="19927706" w:tentative="1">
      <w:start w:val="1"/>
      <w:numFmt w:val="lowerLetter"/>
      <w:lvlText w:val="%2."/>
      <w:lvlJc w:val="left"/>
      <w:pPr>
        <w:ind w:left="1440" w:hanging="360"/>
      </w:pPr>
    </w:lvl>
    <w:lvl w:ilvl="2" w:tplc="19927706" w:tentative="1">
      <w:start w:val="1"/>
      <w:numFmt w:val="lowerRoman"/>
      <w:lvlText w:val="%3."/>
      <w:lvlJc w:val="right"/>
      <w:pPr>
        <w:ind w:left="2160" w:hanging="180"/>
      </w:pPr>
    </w:lvl>
    <w:lvl w:ilvl="3" w:tplc="19927706" w:tentative="1">
      <w:start w:val="1"/>
      <w:numFmt w:val="decimal"/>
      <w:lvlText w:val="%4."/>
      <w:lvlJc w:val="left"/>
      <w:pPr>
        <w:ind w:left="2880" w:hanging="360"/>
      </w:pPr>
    </w:lvl>
    <w:lvl w:ilvl="4" w:tplc="19927706" w:tentative="1">
      <w:start w:val="1"/>
      <w:numFmt w:val="lowerLetter"/>
      <w:lvlText w:val="%5."/>
      <w:lvlJc w:val="left"/>
      <w:pPr>
        <w:ind w:left="3600" w:hanging="360"/>
      </w:pPr>
    </w:lvl>
    <w:lvl w:ilvl="5" w:tplc="19927706" w:tentative="1">
      <w:start w:val="1"/>
      <w:numFmt w:val="lowerRoman"/>
      <w:lvlText w:val="%6."/>
      <w:lvlJc w:val="right"/>
      <w:pPr>
        <w:ind w:left="4320" w:hanging="180"/>
      </w:pPr>
    </w:lvl>
    <w:lvl w:ilvl="6" w:tplc="19927706" w:tentative="1">
      <w:start w:val="1"/>
      <w:numFmt w:val="decimal"/>
      <w:lvlText w:val="%7."/>
      <w:lvlJc w:val="left"/>
      <w:pPr>
        <w:ind w:left="5040" w:hanging="360"/>
      </w:pPr>
    </w:lvl>
    <w:lvl w:ilvl="7" w:tplc="19927706" w:tentative="1">
      <w:start w:val="1"/>
      <w:numFmt w:val="lowerLetter"/>
      <w:lvlText w:val="%8."/>
      <w:lvlJc w:val="left"/>
      <w:pPr>
        <w:ind w:left="5760" w:hanging="360"/>
      </w:pPr>
    </w:lvl>
    <w:lvl w:ilvl="8" w:tplc="1992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5">
    <w:multiLevelType w:val="hybridMultilevel"/>
    <w:lvl w:ilvl="0" w:tplc="28957268">
      <w:start w:val="1"/>
      <w:numFmt w:val="decimal"/>
      <w:lvlText w:val="%1."/>
      <w:lvlJc w:val="left"/>
      <w:pPr>
        <w:ind w:left="720" w:hanging="360"/>
      </w:pPr>
    </w:lvl>
    <w:lvl w:ilvl="1" w:tplc="28957268" w:tentative="1">
      <w:start w:val="1"/>
      <w:numFmt w:val="lowerLetter"/>
      <w:lvlText w:val="%2."/>
      <w:lvlJc w:val="left"/>
      <w:pPr>
        <w:ind w:left="1440" w:hanging="360"/>
      </w:pPr>
    </w:lvl>
    <w:lvl w:ilvl="2" w:tplc="28957268" w:tentative="1">
      <w:start w:val="1"/>
      <w:numFmt w:val="lowerRoman"/>
      <w:lvlText w:val="%3."/>
      <w:lvlJc w:val="right"/>
      <w:pPr>
        <w:ind w:left="2160" w:hanging="180"/>
      </w:pPr>
    </w:lvl>
    <w:lvl w:ilvl="3" w:tplc="28957268" w:tentative="1">
      <w:start w:val="1"/>
      <w:numFmt w:val="decimal"/>
      <w:lvlText w:val="%4."/>
      <w:lvlJc w:val="left"/>
      <w:pPr>
        <w:ind w:left="2880" w:hanging="360"/>
      </w:pPr>
    </w:lvl>
    <w:lvl w:ilvl="4" w:tplc="28957268" w:tentative="1">
      <w:start w:val="1"/>
      <w:numFmt w:val="lowerLetter"/>
      <w:lvlText w:val="%5."/>
      <w:lvlJc w:val="left"/>
      <w:pPr>
        <w:ind w:left="3600" w:hanging="360"/>
      </w:pPr>
    </w:lvl>
    <w:lvl w:ilvl="5" w:tplc="28957268" w:tentative="1">
      <w:start w:val="1"/>
      <w:numFmt w:val="lowerRoman"/>
      <w:lvlText w:val="%6."/>
      <w:lvlJc w:val="right"/>
      <w:pPr>
        <w:ind w:left="4320" w:hanging="180"/>
      </w:pPr>
    </w:lvl>
    <w:lvl w:ilvl="6" w:tplc="28957268" w:tentative="1">
      <w:start w:val="1"/>
      <w:numFmt w:val="decimal"/>
      <w:lvlText w:val="%7."/>
      <w:lvlJc w:val="left"/>
      <w:pPr>
        <w:ind w:left="5040" w:hanging="360"/>
      </w:pPr>
    </w:lvl>
    <w:lvl w:ilvl="7" w:tplc="28957268" w:tentative="1">
      <w:start w:val="1"/>
      <w:numFmt w:val="lowerLetter"/>
      <w:lvlText w:val="%8."/>
      <w:lvlJc w:val="left"/>
      <w:pPr>
        <w:ind w:left="5760" w:hanging="360"/>
      </w:pPr>
    </w:lvl>
    <w:lvl w:ilvl="8" w:tplc="2895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4">
    <w:multiLevelType w:val="hybridMultilevel"/>
    <w:lvl w:ilvl="0" w:tplc="14489513">
      <w:start w:val="1"/>
      <w:numFmt w:val="decimal"/>
      <w:lvlText w:val="%1."/>
      <w:lvlJc w:val="left"/>
      <w:pPr>
        <w:ind w:left="720" w:hanging="360"/>
      </w:pPr>
    </w:lvl>
    <w:lvl w:ilvl="1" w:tplc="14489513" w:tentative="1">
      <w:start w:val="1"/>
      <w:numFmt w:val="lowerLetter"/>
      <w:lvlText w:val="%2."/>
      <w:lvlJc w:val="left"/>
      <w:pPr>
        <w:ind w:left="1440" w:hanging="360"/>
      </w:pPr>
    </w:lvl>
    <w:lvl w:ilvl="2" w:tplc="14489513" w:tentative="1">
      <w:start w:val="1"/>
      <w:numFmt w:val="lowerRoman"/>
      <w:lvlText w:val="%3."/>
      <w:lvlJc w:val="right"/>
      <w:pPr>
        <w:ind w:left="2160" w:hanging="180"/>
      </w:pPr>
    </w:lvl>
    <w:lvl w:ilvl="3" w:tplc="14489513" w:tentative="1">
      <w:start w:val="1"/>
      <w:numFmt w:val="decimal"/>
      <w:lvlText w:val="%4."/>
      <w:lvlJc w:val="left"/>
      <w:pPr>
        <w:ind w:left="2880" w:hanging="360"/>
      </w:pPr>
    </w:lvl>
    <w:lvl w:ilvl="4" w:tplc="14489513" w:tentative="1">
      <w:start w:val="1"/>
      <w:numFmt w:val="lowerLetter"/>
      <w:lvlText w:val="%5."/>
      <w:lvlJc w:val="left"/>
      <w:pPr>
        <w:ind w:left="3600" w:hanging="360"/>
      </w:pPr>
    </w:lvl>
    <w:lvl w:ilvl="5" w:tplc="14489513" w:tentative="1">
      <w:start w:val="1"/>
      <w:numFmt w:val="lowerRoman"/>
      <w:lvlText w:val="%6."/>
      <w:lvlJc w:val="right"/>
      <w:pPr>
        <w:ind w:left="4320" w:hanging="180"/>
      </w:pPr>
    </w:lvl>
    <w:lvl w:ilvl="6" w:tplc="14489513" w:tentative="1">
      <w:start w:val="1"/>
      <w:numFmt w:val="decimal"/>
      <w:lvlText w:val="%7."/>
      <w:lvlJc w:val="left"/>
      <w:pPr>
        <w:ind w:left="5040" w:hanging="360"/>
      </w:pPr>
    </w:lvl>
    <w:lvl w:ilvl="7" w:tplc="14489513" w:tentative="1">
      <w:start w:val="1"/>
      <w:numFmt w:val="lowerLetter"/>
      <w:lvlText w:val="%8."/>
      <w:lvlJc w:val="left"/>
      <w:pPr>
        <w:ind w:left="5760" w:hanging="360"/>
      </w:pPr>
    </w:lvl>
    <w:lvl w:ilvl="8" w:tplc="1448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3">
    <w:multiLevelType w:val="hybridMultilevel"/>
    <w:lvl w:ilvl="0" w:tplc="37884004">
      <w:start w:val="1"/>
      <w:numFmt w:val="decimal"/>
      <w:lvlText w:val="%1."/>
      <w:lvlJc w:val="left"/>
      <w:pPr>
        <w:ind w:left="720" w:hanging="360"/>
      </w:pPr>
    </w:lvl>
    <w:lvl w:ilvl="1" w:tplc="37884004" w:tentative="1">
      <w:start w:val="1"/>
      <w:numFmt w:val="lowerLetter"/>
      <w:lvlText w:val="%2."/>
      <w:lvlJc w:val="left"/>
      <w:pPr>
        <w:ind w:left="1440" w:hanging="360"/>
      </w:pPr>
    </w:lvl>
    <w:lvl w:ilvl="2" w:tplc="37884004" w:tentative="1">
      <w:start w:val="1"/>
      <w:numFmt w:val="lowerRoman"/>
      <w:lvlText w:val="%3."/>
      <w:lvlJc w:val="right"/>
      <w:pPr>
        <w:ind w:left="2160" w:hanging="180"/>
      </w:pPr>
    </w:lvl>
    <w:lvl w:ilvl="3" w:tplc="37884004" w:tentative="1">
      <w:start w:val="1"/>
      <w:numFmt w:val="decimal"/>
      <w:lvlText w:val="%4."/>
      <w:lvlJc w:val="left"/>
      <w:pPr>
        <w:ind w:left="2880" w:hanging="360"/>
      </w:pPr>
    </w:lvl>
    <w:lvl w:ilvl="4" w:tplc="37884004" w:tentative="1">
      <w:start w:val="1"/>
      <w:numFmt w:val="lowerLetter"/>
      <w:lvlText w:val="%5."/>
      <w:lvlJc w:val="left"/>
      <w:pPr>
        <w:ind w:left="3600" w:hanging="360"/>
      </w:pPr>
    </w:lvl>
    <w:lvl w:ilvl="5" w:tplc="37884004" w:tentative="1">
      <w:start w:val="1"/>
      <w:numFmt w:val="lowerRoman"/>
      <w:lvlText w:val="%6."/>
      <w:lvlJc w:val="right"/>
      <w:pPr>
        <w:ind w:left="4320" w:hanging="180"/>
      </w:pPr>
    </w:lvl>
    <w:lvl w:ilvl="6" w:tplc="37884004" w:tentative="1">
      <w:start w:val="1"/>
      <w:numFmt w:val="decimal"/>
      <w:lvlText w:val="%7."/>
      <w:lvlJc w:val="left"/>
      <w:pPr>
        <w:ind w:left="5040" w:hanging="360"/>
      </w:pPr>
    </w:lvl>
    <w:lvl w:ilvl="7" w:tplc="37884004" w:tentative="1">
      <w:start w:val="1"/>
      <w:numFmt w:val="lowerLetter"/>
      <w:lvlText w:val="%8."/>
      <w:lvlJc w:val="left"/>
      <w:pPr>
        <w:ind w:left="5760" w:hanging="360"/>
      </w:pPr>
    </w:lvl>
    <w:lvl w:ilvl="8" w:tplc="3788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2">
    <w:multiLevelType w:val="hybridMultilevel"/>
    <w:lvl w:ilvl="0" w:tplc="70857875">
      <w:start w:val="1"/>
      <w:numFmt w:val="decimal"/>
      <w:lvlText w:val="%1."/>
      <w:lvlJc w:val="left"/>
      <w:pPr>
        <w:ind w:left="720" w:hanging="360"/>
      </w:pPr>
    </w:lvl>
    <w:lvl w:ilvl="1" w:tplc="70857875" w:tentative="1">
      <w:start w:val="1"/>
      <w:numFmt w:val="lowerLetter"/>
      <w:lvlText w:val="%2."/>
      <w:lvlJc w:val="left"/>
      <w:pPr>
        <w:ind w:left="1440" w:hanging="360"/>
      </w:pPr>
    </w:lvl>
    <w:lvl w:ilvl="2" w:tplc="70857875" w:tentative="1">
      <w:start w:val="1"/>
      <w:numFmt w:val="lowerRoman"/>
      <w:lvlText w:val="%3."/>
      <w:lvlJc w:val="right"/>
      <w:pPr>
        <w:ind w:left="2160" w:hanging="180"/>
      </w:pPr>
    </w:lvl>
    <w:lvl w:ilvl="3" w:tplc="70857875" w:tentative="1">
      <w:start w:val="1"/>
      <w:numFmt w:val="decimal"/>
      <w:lvlText w:val="%4."/>
      <w:lvlJc w:val="left"/>
      <w:pPr>
        <w:ind w:left="2880" w:hanging="360"/>
      </w:pPr>
    </w:lvl>
    <w:lvl w:ilvl="4" w:tplc="70857875" w:tentative="1">
      <w:start w:val="1"/>
      <w:numFmt w:val="lowerLetter"/>
      <w:lvlText w:val="%5."/>
      <w:lvlJc w:val="left"/>
      <w:pPr>
        <w:ind w:left="3600" w:hanging="360"/>
      </w:pPr>
    </w:lvl>
    <w:lvl w:ilvl="5" w:tplc="70857875" w:tentative="1">
      <w:start w:val="1"/>
      <w:numFmt w:val="lowerRoman"/>
      <w:lvlText w:val="%6."/>
      <w:lvlJc w:val="right"/>
      <w:pPr>
        <w:ind w:left="4320" w:hanging="180"/>
      </w:pPr>
    </w:lvl>
    <w:lvl w:ilvl="6" w:tplc="70857875" w:tentative="1">
      <w:start w:val="1"/>
      <w:numFmt w:val="decimal"/>
      <w:lvlText w:val="%7."/>
      <w:lvlJc w:val="left"/>
      <w:pPr>
        <w:ind w:left="5040" w:hanging="360"/>
      </w:pPr>
    </w:lvl>
    <w:lvl w:ilvl="7" w:tplc="70857875" w:tentative="1">
      <w:start w:val="1"/>
      <w:numFmt w:val="lowerLetter"/>
      <w:lvlText w:val="%8."/>
      <w:lvlJc w:val="left"/>
      <w:pPr>
        <w:ind w:left="5760" w:hanging="360"/>
      </w:pPr>
    </w:lvl>
    <w:lvl w:ilvl="8" w:tplc="7085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1">
    <w:multiLevelType w:val="hybridMultilevel"/>
    <w:lvl w:ilvl="0" w:tplc="67769368">
      <w:start w:val="1"/>
      <w:numFmt w:val="decimal"/>
      <w:lvlText w:val="%1."/>
      <w:lvlJc w:val="left"/>
      <w:pPr>
        <w:ind w:left="720" w:hanging="360"/>
      </w:pPr>
    </w:lvl>
    <w:lvl w:ilvl="1" w:tplc="67769368" w:tentative="1">
      <w:start w:val="1"/>
      <w:numFmt w:val="lowerLetter"/>
      <w:lvlText w:val="%2."/>
      <w:lvlJc w:val="left"/>
      <w:pPr>
        <w:ind w:left="1440" w:hanging="360"/>
      </w:pPr>
    </w:lvl>
    <w:lvl w:ilvl="2" w:tplc="67769368" w:tentative="1">
      <w:start w:val="1"/>
      <w:numFmt w:val="lowerRoman"/>
      <w:lvlText w:val="%3."/>
      <w:lvlJc w:val="right"/>
      <w:pPr>
        <w:ind w:left="2160" w:hanging="180"/>
      </w:pPr>
    </w:lvl>
    <w:lvl w:ilvl="3" w:tplc="67769368" w:tentative="1">
      <w:start w:val="1"/>
      <w:numFmt w:val="decimal"/>
      <w:lvlText w:val="%4."/>
      <w:lvlJc w:val="left"/>
      <w:pPr>
        <w:ind w:left="2880" w:hanging="360"/>
      </w:pPr>
    </w:lvl>
    <w:lvl w:ilvl="4" w:tplc="67769368" w:tentative="1">
      <w:start w:val="1"/>
      <w:numFmt w:val="lowerLetter"/>
      <w:lvlText w:val="%5."/>
      <w:lvlJc w:val="left"/>
      <w:pPr>
        <w:ind w:left="3600" w:hanging="360"/>
      </w:pPr>
    </w:lvl>
    <w:lvl w:ilvl="5" w:tplc="67769368" w:tentative="1">
      <w:start w:val="1"/>
      <w:numFmt w:val="lowerRoman"/>
      <w:lvlText w:val="%6."/>
      <w:lvlJc w:val="right"/>
      <w:pPr>
        <w:ind w:left="4320" w:hanging="180"/>
      </w:pPr>
    </w:lvl>
    <w:lvl w:ilvl="6" w:tplc="67769368" w:tentative="1">
      <w:start w:val="1"/>
      <w:numFmt w:val="decimal"/>
      <w:lvlText w:val="%7."/>
      <w:lvlJc w:val="left"/>
      <w:pPr>
        <w:ind w:left="5040" w:hanging="360"/>
      </w:pPr>
    </w:lvl>
    <w:lvl w:ilvl="7" w:tplc="67769368" w:tentative="1">
      <w:start w:val="1"/>
      <w:numFmt w:val="lowerLetter"/>
      <w:lvlText w:val="%8."/>
      <w:lvlJc w:val="left"/>
      <w:pPr>
        <w:ind w:left="5760" w:hanging="360"/>
      </w:pPr>
    </w:lvl>
    <w:lvl w:ilvl="8" w:tplc="6776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0">
    <w:multiLevelType w:val="hybridMultilevel"/>
    <w:lvl w:ilvl="0" w:tplc="68769132">
      <w:start w:val="1"/>
      <w:numFmt w:val="decimal"/>
      <w:lvlText w:val="%1."/>
      <w:lvlJc w:val="left"/>
      <w:pPr>
        <w:ind w:left="720" w:hanging="360"/>
      </w:pPr>
    </w:lvl>
    <w:lvl w:ilvl="1" w:tplc="68769132" w:tentative="1">
      <w:start w:val="1"/>
      <w:numFmt w:val="lowerLetter"/>
      <w:lvlText w:val="%2."/>
      <w:lvlJc w:val="left"/>
      <w:pPr>
        <w:ind w:left="1440" w:hanging="360"/>
      </w:pPr>
    </w:lvl>
    <w:lvl w:ilvl="2" w:tplc="68769132" w:tentative="1">
      <w:start w:val="1"/>
      <w:numFmt w:val="lowerRoman"/>
      <w:lvlText w:val="%3."/>
      <w:lvlJc w:val="right"/>
      <w:pPr>
        <w:ind w:left="2160" w:hanging="180"/>
      </w:pPr>
    </w:lvl>
    <w:lvl w:ilvl="3" w:tplc="68769132" w:tentative="1">
      <w:start w:val="1"/>
      <w:numFmt w:val="decimal"/>
      <w:lvlText w:val="%4."/>
      <w:lvlJc w:val="left"/>
      <w:pPr>
        <w:ind w:left="2880" w:hanging="360"/>
      </w:pPr>
    </w:lvl>
    <w:lvl w:ilvl="4" w:tplc="68769132" w:tentative="1">
      <w:start w:val="1"/>
      <w:numFmt w:val="lowerLetter"/>
      <w:lvlText w:val="%5."/>
      <w:lvlJc w:val="left"/>
      <w:pPr>
        <w:ind w:left="3600" w:hanging="360"/>
      </w:pPr>
    </w:lvl>
    <w:lvl w:ilvl="5" w:tplc="68769132" w:tentative="1">
      <w:start w:val="1"/>
      <w:numFmt w:val="lowerRoman"/>
      <w:lvlText w:val="%6."/>
      <w:lvlJc w:val="right"/>
      <w:pPr>
        <w:ind w:left="4320" w:hanging="180"/>
      </w:pPr>
    </w:lvl>
    <w:lvl w:ilvl="6" w:tplc="68769132" w:tentative="1">
      <w:start w:val="1"/>
      <w:numFmt w:val="decimal"/>
      <w:lvlText w:val="%7."/>
      <w:lvlJc w:val="left"/>
      <w:pPr>
        <w:ind w:left="5040" w:hanging="360"/>
      </w:pPr>
    </w:lvl>
    <w:lvl w:ilvl="7" w:tplc="68769132" w:tentative="1">
      <w:start w:val="1"/>
      <w:numFmt w:val="lowerLetter"/>
      <w:lvlText w:val="%8."/>
      <w:lvlJc w:val="left"/>
      <w:pPr>
        <w:ind w:left="5760" w:hanging="360"/>
      </w:pPr>
    </w:lvl>
    <w:lvl w:ilvl="8" w:tplc="6876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9">
    <w:multiLevelType w:val="hybridMultilevel"/>
    <w:lvl w:ilvl="0" w:tplc="98871082">
      <w:start w:val="1"/>
      <w:numFmt w:val="decimal"/>
      <w:lvlText w:val="%1."/>
      <w:lvlJc w:val="left"/>
      <w:pPr>
        <w:ind w:left="720" w:hanging="360"/>
      </w:pPr>
    </w:lvl>
    <w:lvl w:ilvl="1" w:tplc="98871082" w:tentative="1">
      <w:start w:val="1"/>
      <w:numFmt w:val="lowerLetter"/>
      <w:lvlText w:val="%2."/>
      <w:lvlJc w:val="left"/>
      <w:pPr>
        <w:ind w:left="1440" w:hanging="360"/>
      </w:pPr>
    </w:lvl>
    <w:lvl w:ilvl="2" w:tplc="98871082" w:tentative="1">
      <w:start w:val="1"/>
      <w:numFmt w:val="lowerRoman"/>
      <w:lvlText w:val="%3."/>
      <w:lvlJc w:val="right"/>
      <w:pPr>
        <w:ind w:left="2160" w:hanging="180"/>
      </w:pPr>
    </w:lvl>
    <w:lvl w:ilvl="3" w:tplc="98871082" w:tentative="1">
      <w:start w:val="1"/>
      <w:numFmt w:val="decimal"/>
      <w:lvlText w:val="%4."/>
      <w:lvlJc w:val="left"/>
      <w:pPr>
        <w:ind w:left="2880" w:hanging="360"/>
      </w:pPr>
    </w:lvl>
    <w:lvl w:ilvl="4" w:tplc="98871082" w:tentative="1">
      <w:start w:val="1"/>
      <w:numFmt w:val="lowerLetter"/>
      <w:lvlText w:val="%5."/>
      <w:lvlJc w:val="left"/>
      <w:pPr>
        <w:ind w:left="3600" w:hanging="360"/>
      </w:pPr>
    </w:lvl>
    <w:lvl w:ilvl="5" w:tplc="98871082" w:tentative="1">
      <w:start w:val="1"/>
      <w:numFmt w:val="lowerRoman"/>
      <w:lvlText w:val="%6."/>
      <w:lvlJc w:val="right"/>
      <w:pPr>
        <w:ind w:left="4320" w:hanging="180"/>
      </w:pPr>
    </w:lvl>
    <w:lvl w:ilvl="6" w:tplc="98871082" w:tentative="1">
      <w:start w:val="1"/>
      <w:numFmt w:val="decimal"/>
      <w:lvlText w:val="%7."/>
      <w:lvlJc w:val="left"/>
      <w:pPr>
        <w:ind w:left="5040" w:hanging="360"/>
      </w:pPr>
    </w:lvl>
    <w:lvl w:ilvl="7" w:tplc="98871082" w:tentative="1">
      <w:start w:val="1"/>
      <w:numFmt w:val="lowerLetter"/>
      <w:lvlText w:val="%8."/>
      <w:lvlJc w:val="left"/>
      <w:pPr>
        <w:ind w:left="5760" w:hanging="360"/>
      </w:pPr>
    </w:lvl>
    <w:lvl w:ilvl="8" w:tplc="9887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8">
    <w:multiLevelType w:val="hybridMultilevel"/>
    <w:lvl w:ilvl="0" w:tplc="62101125">
      <w:start w:val="1"/>
      <w:numFmt w:val="decimal"/>
      <w:lvlText w:val="%1."/>
      <w:lvlJc w:val="left"/>
      <w:pPr>
        <w:ind w:left="720" w:hanging="360"/>
      </w:pPr>
    </w:lvl>
    <w:lvl w:ilvl="1" w:tplc="62101125" w:tentative="1">
      <w:start w:val="1"/>
      <w:numFmt w:val="lowerLetter"/>
      <w:lvlText w:val="%2."/>
      <w:lvlJc w:val="left"/>
      <w:pPr>
        <w:ind w:left="1440" w:hanging="360"/>
      </w:pPr>
    </w:lvl>
    <w:lvl w:ilvl="2" w:tplc="62101125" w:tentative="1">
      <w:start w:val="1"/>
      <w:numFmt w:val="lowerRoman"/>
      <w:lvlText w:val="%3."/>
      <w:lvlJc w:val="right"/>
      <w:pPr>
        <w:ind w:left="2160" w:hanging="180"/>
      </w:pPr>
    </w:lvl>
    <w:lvl w:ilvl="3" w:tplc="62101125" w:tentative="1">
      <w:start w:val="1"/>
      <w:numFmt w:val="decimal"/>
      <w:lvlText w:val="%4."/>
      <w:lvlJc w:val="left"/>
      <w:pPr>
        <w:ind w:left="2880" w:hanging="360"/>
      </w:pPr>
    </w:lvl>
    <w:lvl w:ilvl="4" w:tplc="62101125" w:tentative="1">
      <w:start w:val="1"/>
      <w:numFmt w:val="lowerLetter"/>
      <w:lvlText w:val="%5."/>
      <w:lvlJc w:val="left"/>
      <w:pPr>
        <w:ind w:left="3600" w:hanging="360"/>
      </w:pPr>
    </w:lvl>
    <w:lvl w:ilvl="5" w:tplc="62101125" w:tentative="1">
      <w:start w:val="1"/>
      <w:numFmt w:val="lowerRoman"/>
      <w:lvlText w:val="%6."/>
      <w:lvlJc w:val="right"/>
      <w:pPr>
        <w:ind w:left="4320" w:hanging="180"/>
      </w:pPr>
    </w:lvl>
    <w:lvl w:ilvl="6" w:tplc="62101125" w:tentative="1">
      <w:start w:val="1"/>
      <w:numFmt w:val="decimal"/>
      <w:lvlText w:val="%7."/>
      <w:lvlJc w:val="left"/>
      <w:pPr>
        <w:ind w:left="5040" w:hanging="360"/>
      </w:pPr>
    </w:lvl>
    <w:lvl w:ilvl="7" w:tplc="62101125" w:tentative="1">
      <w:start w:val="1"/>
      <w:numFmt w:val="lowerLetter"/>
      <w:lvlText w:val="%8."/>
      <w:lvlJc w:val="left"/>
      <w:pPr>
        <w:ind w:left="5760" w:hanging="360"/>
      </w:pPr>
    </w:lvl>
    <w:lvl w:ilvl="8" w:tplc="6210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7">
    <w:multiLevelType w:val="hybridMultilevel"/>
    <w:lvl w:ilvl="0" w:tplc="74260595">
      <w:start w:val="1"/>
      <w:numFmt w:val="decimal"/>
      <w:lvlText w:val="%1."/>
      <w:lvlJc w:val="left"/>
      <w:pPr>
        <w:ind w:left="720" w:hanging="360"/>
      </w:pPr>
    </w:lvl>
    <w:lvl w:ilvl="1" w:tplc="74260595" w:tentative="1">
      <w:start w:val="1"/>
      <w:numFmt w:val="lowerLetter"/>
      <w:lvlText w:val="%2."/>
      <w:lvlJc w:val="left"/>
      <w:pPr>
        <w:ind w:left="1440" w:hanging="360"/>
      </w:pPr>
    </w:lvl>
    <w:lvl w:ilvl="2" w:tplc="74260595" w:tentative="1">
      <w:start w:val="1"/>
      <w:numFmt w:val="lowerRoman"/>
      <w:lvlText w:val="%3."/>
      <w:lvlJc w:val="right"/>
      <w:pPr>
        <w:ind w:left="2160" w:hanging="180"/>
      </w:pPr>
    </w:lvl>
    <w:lvl w:ilvl="3" w:tplc="74260595" w:tentative="1">
      <w:start w:val="1"/>
      <w:numFmt w:val="decimal"/>
      <w:lvlText w:val="%4."/>
      <w:lvlJc w:val="left"/>
      <w:pPr>
        <w:ind w:left="2880" w:hanging="360"/>
      </w:pPr>
    </w:lvl>
    <w:lvl w:ilvl="4" w:tplc="74260595" w:tentative="1">
      <w:start w:val="1"/>
      <w:numFmt w:val="lowerLetter"/>
      <w:lvlText w:val="%5."/>
      <w:lvlJc w:val="left"/>
      <w:pPr>
        <w:ind w:left="3600" w:hanging="360"/>
      </w:pPr>
    </w:lvl>
    <w:lvl w:ilvl="5" w:tplc="74260595" w:tentative="1">
      <w:start w:val="1"/>
      <w:numFmt w:val="lowerRoman"/>
      <w:lvlText w:val="%6."/>
      <w:lvlJc w:val="right"/>
      <w:pPr>
        <w:ind w:left="4320" w:hanging="180"/>
      </w:pPr>
    </w:lvl>
    <w:lvl w:ilvl="6" w:tplc="74260595" w:tentative="1">
      <w:start w:val="1"/>
      <w:numFmt w:val="decimal"/>
      <w:lvlText w:val="%7."/>
      <w:lvlJc w:val="left"/>
      <w:pPr>
        <w:ind w:left="5040" w:hanging="360"/>
      </w:pPr>
    </w:lvl>
    <w:lvl w:ilvl="7" w:tplc="74260595" w:tentative="1">
      <w:start w:val="1"/>
      <w:numFmt w:val="lowerLetter"/>
      <w:lvlText w:val="%8."/>
      <w:lvlJc w:val="left"/>
      <w:pPr>
        <w:ind w:left="5760" w:hanging="360"/>
      </w:pPr>
    </w:lvl>
    <w:lvl w:ilvl="8" w:tplc="7426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6">
    <w:multiLevelType w:val="hybridMultilevel"/>
    <w:lvl w:ilvl="0" w:tplc="66046311">
      <w:start w:val="1"/>
      <w:numFmt w:val="decimal"/>
      <w:lvlText w:val="%1."/>
      <w:lvlJc w:val="left"/>
      <w:pPr>
        <w:ind w:left="720" w:hanging="360"/>
      </w:pPr>
    </w:lvl>
    <w:lvl w:ilvl="1" w:tplc="66046311" w:tentative="1">
      <w:start w:val="1"/>
      <w:numFmt w:val="lowerLetter"/>
      <w:lvlText w:val="%2."/>
      <w:lvlJc w:val="left"/>
      <w:pPr>
        <w:ind w:left="1440" w:hanging="360"/>
      </w:pPr>
    </w:lvl>
    <w:lvl w:ilvl="2" w:tplc="66046311" w:tentative="1">
      <w:start w:val="1"/>
      <w:numFmt w:val="lowerRoman"/>
      <w:lvlText w:val="%3."/>
      <w:lvlJc w:val="right"/>
      <w:pPr>
        <w:ind w:left="2160" w:hanging="180"/>
      </w:pPr>
    </w:lvl>
    <w:lvl w:ilvl="3" w:tplc="66046311" w:tentative="1">
      <w:start w:val="1"/>
      <w:numFmt w:val="decimal"/>
      <w:lvlText w:val="%4."/>
      <w:lvlJc w:val="left"/>
      <w:pPr>
        <w:ind w:left="2880" w:hanging="360"/>
      </w:pPr>
    </w:lvl>
    <w:lvl w:ilvl="4" w:tplc="66046311" w:tentative="1">
      <w:start w:val="1"/>
      <w:numFmt w:val="lowerLetter"/>
      <w:lvlText w:val="%5."/>
      <w:lvlJc w:val="left"/>
      <w:pPr>
        <w:ind w:left="3600" w:hanging="360"/>
      </w:pPr>
    </w:lvl>
    <w:lvl w:ilvl="5" w:tplc="66046311" w:tentative="1">
      <w:start w:val="1"/>
      <w:numFmt w:val="lowerRoman"/>
      <w:lvlText w:val="%6."/>
      <w:lvlJc w:val="right"/>
      <w:pPr>
        <w:ind w:left="4320" w:hanging="180"/>
      </w:pPr>
    </w:lvl>
    <w:lvl w:ilvl="6" w:tplc="66046311" w:tentative="1">
      <w:start w:val="1"/>
      <w:numFmt w:val="decimal"/>
      <w:lvlText w:val="%7."/>
      <w:lvlJc w:val="left"/>
      <w:pPr>
        <w:ind w:left="5040" w:hanging="360"/>
      </w:pPr>
    </w:lvl>
    <w:lvl w:ilvl="7" w:tplc="66046311" w:tentative="1">
      <w:start w:val="1"/>
      <w:numFmt w:val="lowerLetter"/>
      <w:lvlText w:val="%8."/>
      <w:lvlJc w:val="left"/>
      <w:pPr>
        <w:ind w:left="5760" w:hanging="360"/>
      </w:pPr>
    </w:lvl>
    <w:lvl w:ilvl="8" w:tplc="6604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5">
    <w:multiLevelType w:val="hybridMultilevel"/>
    <w:lvl w:ilvl="0" w:tplc="53233761">
      <w:start w:val="1"/>
      <w:numFmt w:val="decimal"/>
      <w:lvlText w:val="%1."/>
      <w:lvlJc w:val="left"/>
      <w:pPr>
        <w:ind w:left="720" w:hanging="360"/>
      </w:pPr>
    </w:lvl>
    <w:lvl w:ilvl="1" w:tplc="53233761" w:tentative="1">
      <w:start w:val="1"/>
      <w:numFmt w:val="lowerLetter"/>
      <w:lvlText w:val="%2."/>
      <w:lvlJc w:val="left"/>
      <w:pPr>
        <w:ind w:left="1440" w:hanging="360"/>
      </w:pPr>
    </w:lvl>
    <w:lvl w:ilvl="2" w:tplc="53233761" w:tentative="1">
      <w:start w:val="1"/>
      <w:numFmt w:val="lowerRoman"/>
      <w:lvlText w:val="%3."/>
      <w:lvlJc w:val="right"/>
      <w:pPr>
        <w:ind w:left="2160" w:hanging="180"/>
      </w:pPr>
    </w:lvl>
    <w:lvl w:ilvl="3" w:tplc="53233761" w:tentative="1">
      <w:start w:val="1"/>
      <w:numFmt w:val="decimal"/>
      <w:lvlText w:val="%4."/>
      <w:lvlJc w:val="left"/>
      <w:pPr>
        <w:ind w:left="2880" w:hanging="360"/>
      </w:pPr>
    </w:lvl>
    <w:lvl w:ilvl="4" w:tplc="53233761" w:tentative="1">
      <w:start w:val="1"/>
      <w:numFmt w:val="lowerLetter"/>
      <w:lvlText w:val="%5."/>
      <w:lvlJc w:val="left"/>
      <w:pPr>
        <w:ind w:left="3600" w:hanging="360"/>
      </w:pPr>
    </w:lvl>
    <w:lvl w:ilvl="5" w:tplc="53233761" w:tentative="1">
      <w:start w:val="1"/>
      <w:numFmt w:val="lowerRoman"/>
      <w:lvlText w:val="%6."/>
      <w:lvlJc w:val="right"/>
      <w:pPr>
        <w:ind w:left="4320" w:hanging="180"/>
      </w:pPr>
    </w:lvl>
    <w:lvl w:ilvl="6" w:tplc="53233761" w:tentative="1">
      <w:start w:val="1"/>
      <w:numFmt w:val="decimal"/>
      <w:lvlText w:val="%7."/>
      <w:lvlJc w:val="left"/>
      <w:pPr>
        <w:ind w:left="5040" w:hanging="360"/>
      </w:pPr>
    </w:lvl>
    <w:lvl w:ilvl="7" w:tplc="53233761" w:tentative="1">
      <w:start w:val="1"/>
      <w:numFmt w:val="lowerLetter"/>
      <w:lvlText w:val="%8."/>
      <w:lvlJc w:val="left"/>
      <w:pPr>
        <w:ind w:left="5760" w:hanging="360"/>
      </w:pPr>
    </w:lvl>
    <w:lvl w:ilvl="8" w:tplc="5323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4">
    <w:multiLevelType w:val="hybridMultilevel"/>
    <w:lvl w:ilvl="0" w:tplc="19400318">
      <w:start w:val="1"/>
      <w:numFmt w:val="decimal"/>
      <w:lvlText w:val="%1."/>
      <w:lvlJc w:val="left"/>
      <w:pPr>
        <w:ind w:left="720" w:hanging="360"/>
      </w:pPr>
    </w:lvl>
    <w:lvl w:ilvl="1" w:tplc="19400318" w:tentative="1">
      <w:start w:val="1"/>
      <w:numFmt w:val="lowerLetter"/>
      <w:lvlText w:val="%2."/>
      <w:lvlJc w:val="left"/>
      <w:pPr>
        <w:ind w:left="1440" w:hanging="360"/>
      </w:pPr>
    </w:lvl>
    <w:lvl w:ilvl="2" w:tplc="19400318" w:tentative="1">
      <w:start w:val="1"/>
      <w:numFmt w:val="lowerRoman"/>
      <w:lvlText w:val="%3."/>
      <w:lvlJc w:val="right"/>
      <w:pPr>
        <w:ind w:left="2160" w:hanging="180"/>
      </w:pPr>
    </w:lvl>
    <w:lvl w:ilvl="3" w:tplc="19400318" w:tentative="1">
      <w:start w:val="1"/>
      <w:numFmt w:val="decimal"/>
      <w:lvlText w:val="%4."/>
      <w:lvlJc w:val="left"/>
      <w:pPr>
        <w:ind w:left="2880" w:hanging="360"/>
      </w:pPr>
    </w:lvl>
    <w:lvl w:ilvl="4" w:tplc="19400318" w:tentative="1">
      <w:start w:val="1"/>
      <w:numFmt w:val="lowerLetter"/>
      <w:lvlText w:val="%5."/>
      <w:lvlJc w:val="left"/>
      <w:pPr>
        <w:ind w:left="3600" w:hanging="360"/>
      </w:pPr>
    </w:lvl>
    <w:lvl w:ilvl="5" w:tplc="19400318" w:tentative="1">
      <w:start w:val="1"/>
      <w:numFmt w:val="lowerRoman"/>
      <w:lvlText w:val="%6."/>
      <w:lvlJc w:val="right"/>
      <w:pPr>
        <w:ind w:left="4320" w:hanging="180"/>
      </w:pPr>
    </w:lvl>
    <w:lvl w:ilvl="6" w:tplc="19400318" w:tentative="1">
      <w:start w:val="1"/>
      <w:numFmt w:val="decimal"/>
      <w:lvlText w:val="%7."/>
      <w:lvlJc w:val="left"/>
      <w:pPr>
        <w:ind w:left="5040" w:hanging="360"/>
      </w:pPr>
    </w:lvl>
    <w:lvl w:ilvl="7" w:tplc="19400318" w:tentative="1">
      <w:start w:val="1"/>
      <w:numFmt w:val="lowerLetter"/>
      <w:lvlText w:val="%8."/>
      <w:lvlJc w:val="left"/>
      <w:pPr>
        <w:ind w:left="5760" w:hanging="360"/>
      </w:pPr>
    </w:lvl>
    <w:lvl w:ilvl="8" w:tplc="1940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3">
    <w:multiLevelType w:val="hybridMultilevel"/>
    <w:lvl w:ilvl="0" w:tplc="41274395">
      <w:start w:val="1"/>
      <w:numFmt w:val="decimal"/>
      <w:lvlText w:val="%1."/>
      <w:lvlJc w:val="left"/>
      <w:pPr>
        <w:ind w:left="720" w:hanging="360"/>
      </w:pPr>
    </w:lvl>
    <w:lvl w:ilvl="1" w:tplc="41274395" w:tentative="1">
      <w:start w:val="1"/>
      <w:numFmt w:val="lowerLetter"/>
      <w:lvlText w:val="%2."/>
      <w:lvlJc w:val="left"/>
      <w:pPr>
        <w:ind w:left="1440" w:hanging="360"/>
      </w:pPr>
    </w:lvl>
    <w:lvl w:ilvl="2" w:tplc="41274395" w:tentative="1">
      <w:start w:val="1"/>
      <w:numFmt w:val="lowerRoman"/>
      <w:lvlText w:val="%3."/>
      <w:lvlJc w:val="right"/>
      <w:pPr>
        <w:ind w:left="2160" w:hanging="180"/>
      </w:pPr>
    </w:lvl>
    <w:lvl w:ilvl="3" w:tplc="41274395" w:tentative="1">
      <w:start w:val="1"/>
      <w:numFmt w:val="decimal"/>
      <w:lvlText w:val="%4."/>
      <w:lvlJc w:val="left"/>
      <w:pPr>
        <w:ind w:left="2880" w:hanging="360"/>
      </w:pPr>
    </w:lvl>
    <w:lvl w:ilvl="4" w:tplc="41274395" w:tentative="1">
      <w:start w:val="1"/>
      <w:numFmt w:val="lowerLetter"/>
      <w:lvlText w:val="%5."/>
      <w:lvlJc w:val="left"/>
      <w:pPr>
        <w:ind w:left="3600" w:hanging="360"/>
      </w:pPr>
    </w:lvl>
    <w:lvl w:ilvl="5" w:tplc="41274395" w:tentative="1">
      <w:start w:val="1"/>
      <w:numFmt w:val="lowerRoman"/>
      <w:lvlText w:val="%6."/>
      <w:lvlJc w:val="right"/>
      <w:pPr>
        <w:ind w:left="4320" w:hanging="180"/>
      </w:pPr>
    </w:lvl>
    <w:lvl w:ilvl="6" w:tplc="41274395" w:tentative="1">
      <w:start w:val="1"/>
      <w:numFmt w:val="decimal"/>
      <w:lvlText w:val="%7."/>
      <w:lvlJc w:val="left"/>
      <w:pPr>
        <w:ind w:left="5040" w:hanging="360"/>
      </w:pPr>
    </w:lvl>
    <w:lvl w:ilvl="7" w:tplc="41274395" w:tentative="1">
      <w:start w:val="1"/>
      <w:numFmt w:val="lowerLetter"/>
      <w:lvlText w:val="%8."/>
      <w:lvlJc w:val="left"/>
      <w:pPr>
        <w:ind w:left="5760" w:hanging="360"/>
      </w:pPr>
    </w:lvl>
    <w:lvl w:ilvl="8" w:tplc="4127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2">
    <w:multiLevelType w:val="hybridMultilevel"/>
    <w:lvl w:ilvl="0" w:tplc="57479736">
      <w:start w:val="1"/>
      <w:numFmt w:val="decimal"/>
      <w:lvlText w:val="%1."/>
      <w:lvlJc w:val="left"/>
      <w:pPr>
        <w:ind w:left="720" w:hanging="360"/>
      </w:pPr>
    </w:lvl>
    <w:lvl w:ilvl="1" w:tplc="57479736" w:tentative="1">
      <w:start w:val="1"/>
      <w:numFmt w:val="lowerLetter"/>
      <w:lvlText w:val="%2."/>
      <w:lvlJc w:val="left"/>
      <w:pPr>
        <w:ind w:left="1440" w:hanging="360"/>
      </w:pPr>
    </w:lvl>
    <w:lvl w:ilvl="2" w:tplc="57479736" w:tentative="1">
      <w:start w:val="1"/>
      <w:numFmt w:val="lowerRoman"/>
      <w:lvlText w:val="%3."/>
      <w:lvlJc w:val="right"/>
      <w:pPr>
        <w:ind w:left="2160" w:hanging="180"/>
      </w:pPr>
    </w:lvl>
    <w:lvl w:ilvl="3" w:tplc="57479736" w:tentative="1">
      <w:start w:val="1"/>
      <w:numFmt w:val="decimal"/>
      <w:lvlText w:val="%4."/>
      <w:lvlJc w:val="left"/>
      <w:pPr>
        <w:ind w:left="2880" w:hanging="360"/>
      </w:pPr>
    </w:lvl>
    <w:lvl w:ilvl="4" w:tplc="57479736" w:tentative="1">
      <w:start w:val="1"/>
      <w:numFmt w:val="lowerLetter"/>
      <w:lvlText w:val="%5."/>
      <w:lvlJc w:val="left"/>
      <w:pPr>
        <w:ind w:left="3600" w:hanging="360"/>
      </w:pPr>
    </w:lvl>
    <w:lvl w:ilvl="5" w:tplc="57479736" w:tentative="1">
      <w:start w:val="1"/>
      <w:numFmt w:val="lowerRoman"/>
      <w:lvlText w:val="%6."/>
      <w:lvlJc w:val="right"/>
      <w:pPr>
        <w:ind w:left="4320" w:hanging="180"/>
      </w:pPr>
    </w:lvl>
    <w:lvl w:ilvl="6" w:tplc="57479736" w:tentative="1">
      <w:start w:val="1"/>
      <w:numFmt w:val="decimal"/>
      <w:lvlText w:val="%7."/>
      <w:lvlJc w:val="left"/>
      <w:pPr>
        <w:ind w:left="5040" w:hanging="360"/>
      </w:pPr>
    </w:lvl>
    <w:lvl w:ilvl="7" w:tplc="57479736" w:tentative="1">
      <w:start w:val="1"/>
      <w:numFmt w:val="lowerLetter"/>
      <w:lvlText w:val="%8."/>
      <w:lvlJc w:val="left"/>
      <w:pPr>
        <w:ind w:left="5760" w:hanging="360"/>
      </w:pPr>
    </w:lvl>
    <w:lvl w:ilvl="8" w:tplc="5747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1">
    <w:multiLevelType w:val="hybridMultilevel"/>
    <w:lvl w:ilvl="0" w:tplc="92285248">
      <w:start w:val="1"/>
      <w:numFmt w:val="decimal"/>
      <w:lvlText w:val="%1."/>
      <w:lvlJc w:val="left"/>
      <w:pPr>
        <w:ind w:left="720" w:hanging="360"/>
      </w:pPr>
    </w:lvl>
    <w:lvl w:ilvl="1" w:tplc="92285248" w:tentative="1">
      <w:start w:val="1"/>
      <w:numFmt w:val="lowerLetter"/>
      <w:lvlText w:val="%2."/>
      <w:lvlJc w:val="left"/>
      <w:pPr>
        <w:ind w:left="1440" w:hanging="360"/>
      </w:pPr>
    </w:lvl>
    <w:lvl w:ilvl="2" w:tplc="92285248" w:tentative="1">
      <w:start w:val="1"/>
      <w:numFmt w:val="lowerRoman"/>
      <w:lvlText w:val="%3."/>
      <w:lvlJc w:val="right"/>
      <w:pPr>
        <w:ind w:left="2160" w:hanging="180"/>
      </w:pPr>
    </w:lvl>
    <w:lvl w:ilvl="3" w:tplc="92285248" w:tentative="1">
      <w:start w:val="1"/>
      <w:numFmt w:val="decimal"/>
      <w:lvlText w:val="%4."/>
      <w:lvlJc w:val="left"/>
      <w:pPr>
        <w:ind w:left="2880" w:hanging="360"/>
      </w:pPr>
    </w:lvl>
    <w:lvl w:ilvl="4" w:tplc="92285248" w:tentative="1">
      <w:start w:val="1"/>
      <w:numFmt w:val="lowerLetter"/>
      <w:lvlText w:val="%5."/>
      <w:lvlJc w:val="left"/>
      <w:pPr>
        <w:ind w:left="3600" w:hanging="360"/>
      </w:pPr>
    </w:lvl>
    <w:lvl w:ilvl="5" w:tplc="92285248" w:tentative="1">
      <w:start w:val="1"/>
      <w:numFmt w:val="lowerRoman"/>
      <w:lvlText w:val="%6."/>
      <w:lvlJc w:val="right"/>
      <w:pPr>
        <w:ind w:left="4320" w:hanging="180"/>
      </w:pPr>
    </w:lvl>
    <w:lvl w:ilvl="6" w:tplc="92285248" w:tentative="1">
      <w:start w:val="1"/>
      <w:numFmt w:val="decimal"/>
      <w:lvlText w:val="%7."/>
      <w:lvlJc w:val="left"/>
      <w:pPr>
        <w:ind w:left="5040" w:hanging="360"/>
      </w:pPr>
    </w:lvl>
    <w:lvl w:ilvl="7" w:tplc="92285248" w:tentative="1">
      <w:start w:val="1"/>
      <w:numFmt w:val="lowerLetter"/>
      <w:lvlText w:val="%8."/>
      <w:lvlJc w:val="left"/>
      <w:pPr>
        <w:ind w:left="5760" w:hanging="360"/>
      </w:pPr>
    </w:lvl>
    <w:lvl w:ilvl="8" w:tplc="9228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0">
    <w:multiLevelType w:val="hybridMultilevel"/>
    <w:lvl w:ilvl="0" w:tplc="46008085">
      <w:start w:val="1"/>
      <w:numFmt w:val="decimal"/>
      <w:lvlText w:val="%1."/>
      <w:lvlJc w:val="left"/>
      <w:pPr>
        <w:ind w:left="720" w:hanging="360"/>
      </w:pPr>
    </w:lvl>
    <w:lvl w:ilvl="1" w:tplc="46008085" w:tentative="1">
      <w:start w:val="1"/>
      <w:numFmt w:val="lowerLetter"/>
      <w:lvlText w:val="%2."/>
      <w:lvlJc w:val="left"/>
      <w:pPr>
        <w:ind w:left="1440" w:hanging="360"/>
      </w:pPr>
    </w:lvl>
    <w:lvl w:ilvl="2" w:tplc="46008085" w:tentative="1">
      <w:start w:val="1"/>
      <w:numFmt w:val="lowerRoman"/>
      <w:lvlText w:val="%3."/>
      <w:lvlJc w:val="right"/>
      <w:pPr>
        <w:ind w:left="2160" w:hanging="180"/>
      </w:pPr>
    </w:lvl>
    <w:lvl w:ilvl="3" w:tplc="46008085" w:tentative="1">
      <w:start w:val="1"/>
      <w:numFmt w:val="decimal"/>
      <w:lvlText w:val="%4."/>
      <w:lvlJc w:val="left"/>
      <w:pPr>
        <w:ind w:left="2880" w:hanging="360"/>
      </w:pPr>
    </w:lvl>
    <w:lvl w:ilvl="4" w:tplc="46008085" w:tentative="1">
      <w:start w:val="1"/>
      <w:numFmt w:val="lowerLetter"/>
      <w:lvlText w:val="%5."/>
      <w:lvlJc w:val="left"/>
      <w:pPr>
        <w:ind w:left="3600" w:hanging="360"/>
      </w:pPr>
    </w:lvl>
    <w:lvl w:ilvl="5" w:tplc="46008085" w:tentative="1">
      <w:start w:val="1"/>
      <w:numFmt w:val="lowerRoman"/>
      <w:lvlText w:val="%6."/>
      <w:lvlJc w:val="right"/>
      <w:pPr>
        <w:ind w:left="4320" w:hanging="180"/>
      </w:pPr>
    </w:lvl>
    <w:lvl w:ilvl="6" w:tplc="46008085" w:tentative="1">
      <w:start w:val="1"/>
      <w:numFmt w:val="decimal"/>
      <w:lvlText w:val="%7."/>
      <w:lvlJc w:val="left"/>
      <w:pPr>
        <w:ind w:left="5040" w:hanging="360"/>
      </w:pPr>
    </w:lvl>
    <w:lvl w:ilvl="7" w:tplc="46008085" w:tentative="1">
      <w:start w:val="1"/>
      <w:numFmt w:val="lowerLetter"/>
      <w:lvlText w:val="%8."/>
      <w:lvlJc w:val="left"/>
      <w:pPr>
        <w:ind w:left="5760" w:hanging="360"/>
      </w:pPr>
    </w:lvl>
    <w:lvl w:ilvl="8" w:tplc="4600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9">
    <w:multiLevelType w:val="hybridMultilevel"/>
    <w:lvl w:ilvl="0" w:tplc="23293930">
      <w:start w:val="1"/>
      <w:numFmt w:val="decimal"/>
      <w:lvlText w:val="%1."/>
      <w:lvlJc w:val="left"/>
      <w:pPr>
        <w:ind w:left="720" w:hanging="360"/>
      </w:pPr>
    </w:lvl>
    <w:lvl w:ilvl="1" w:tplc="23293930" w:tentative="1">
      <w:start w:val="1"/>
      <w:numFmt w:val="lowerLetter"/>
      <w:lvlText w:val="%2."/>
      <w:lvlJc w:val="left"/>
      <w:pPr>
        <w:ind w:left="1440" w:hanging="360"/>
      </w:pPr>
    </w:lvl>
    <w:lvl w:ilvl="2" w:tplc="23293930" w:tentative="1">
      <w:start w:val="1"/>
      <w:numFmt w:val="lowerRoman"/>
      <w:lvlText w:val="%3."/>
      <w:lvlJc w:val="right"/>
      <w:pPr>
        <w:ind w:left="2160" w:hanging="180"/>
      </w:pPr>
    </w:lvl>
    <w:lvl w:ilvl="3" w:tplc="23293930" w:tentative="1">
      <w:start w:val="1"/>
      <w:numFmt w:val="decimal"/>
      <w:lvlText w:val="%4."/>
      <w:lvlJc w:val="left"/>
      <w:pPr>
        <w:ind w:left="2880" w:hanging="360"/>
      </w:pPr>
    </w:lvl>
    <w:lvl w:ilvl="4" w:tplc="23293930" w:tentative="1">
      <w:start w:val="1"/>
      <w:numFmt w:val="lowerLetter"/>
      <w:lvlText w:val="%5."/>
      <w:lvlJc w:val="left"/>
      <w:pPr>
        <w:ind w:left="3600" w:hanging="360"/>
      </w:pPr>
    </w:lvl>
    <w:lvl w:ilvl="5" w:tplc="23293930" w:tentative="1">
      <w:start w:val="1"/>
      <w:numFmt w:val="lowerRoman"/>
      <w:lvlText w:val="%6."/>
      <w:lvlJc w:val="right"/>
      <w:pPr>
        <w:ind w:left="4320" w:hanging="180"/>
      </w:pPr>
    </w:lvl>
    <w:lvl w:ilvl="6" w:tplc="23293930" w:tentative="1">
      <w:start w:val="1"/>
      <w:numFmt w:val="decimal"/>
      <w:lvlText w:val="%7."/>
      <w:lvlJc w:val="left"/>
      <w:pPr>
        <w:ind w:left="5040" w:hanging="360"/>
      </w:pPr>
    </w:lvl>
    <w:lvl w:ilvl="7" w:tplc="23293930" w:tentative="1">
      <w:start w:val="1"/>
      <w:numFmt w:val="lowerLetter"/>
      <w:lvlText w:val="%8."/>
      <w:lvlJc w:val="left"/>
      <w:pPr>
        <w:ind w:left="5760" w:hanging="360"/>
      </w:pPr>
    </w:lvl>
    <w:lvl w:ilvl="8" w:tplc="2329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8">
    <w:multiLevelType w:val="hybridMultilevel"/>
    <w:lvl w:ilvl="0" w:tplc="53423288">
      <w:start w:val="1"/>
      <w:numFmt w:val="decimal"/>
      <w:lvlText w:val="%1."/>
      <w:lvlJc w:val="left"/>
      <w:pPr>
        <w:ind w:left="720" w:hanging="360"/>
      </w:pPr>
    </w:lvl>
    <w:lvl w:ilvl="1" w:tplc="53423288" w:tentative="1">
      <w:start w:val="1"/>
      <w:numFmt w:val="lowerLetter"/>
      <w:lvlText w:val="%2."/>
      <w:lvlJc w:val="left"/>
      <w:pPr>
        <w:ind w:left="1440" w:hanging="360"/>
      </w:pPr>
    </w:lvl>
    <w:lvl w:ilvl="2" w:tplc="53423288" w:tentative="1">
      <w:start w:val="1"/>
      <w:numFmt w:val="lowerRoman"/>
      <w:lvlText w:val="%3."/>
      <w:lvlJc w:val="right"/>
      <w:pPr>
        <w:ind w:left="2160" w:hanging="180"/>
      </w:pPr>
    </w:lvl>
    <w:lvl w:ilvl="3" w:tplc="53423288" w:tentative="1">
      <w:start w:val="1"/>
      <w:numFmt w:val="decimal"/>
      <w:lvlText w:val="%4."/>
      <w:lvlJc w:val="left"/>
      <w:pPr>
        <w:ind w:left="2880" w:hanging="360"/>
      </w:pPr>
    </w:lvl>
    <w:lvl w:ilvl="4" w:tplc="53423288" w:tentative="1">
      <w:start w:val="1"/>
      <w:numFmt w:val="lowerLetter"/>
      <w:lvlText w:val="%5."/>
      <w:lvlJc w:val="left"/>
      <w:pPr>
        <w:ind w:left="3600" w:hanging="360"/>
      </w:pPr>
    </w:lvl>
    <w:lvl w:ilvl="5" w:tplc="53423288" w:tentative="1">
      <w:start w:val="1"/>
      <w:numFmt w:val="lowerRoman"/>
      <w:lvlText w:val="%6."/>
      <w:lvlJc w:val="right"/>
      <w:pPr>
        <w:ind w:left="4320" w:hanging="180"/>
      </w:pPr>
    </w:lvl>
    <w:lvl w:ilvl="6" w:tplc="53423288" w:tentative="1">
      <w:start w:val="1"/>
      <w:numFmt w:val="decimal"/>
      <w:lvlText w:val="%7."/>
      <w:lvlJc w:val="left"/>
      <w:pPr>
        <w:ind w:left="5040" w:hanging="360"/>
      </w:pPr>
    </w:lvl>
    <w:lvl w:ilvl="7" w:tplc="53423288" w:tentative="1">
      <w:start w:val="1"/>
      <w:numFmt w:val="lowerLetter"/>
      <w:lvlText w:val="%8."/>
      <w:lvlJc w:val="left"/>
      <w:pPr>
        <w:ind w:left="5760" w:hanging="360"/>
      </w:pPr>
    </w:lvl>
    <w:lvl w:ilvl="8" w:tplc="5342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7">
    <w:multiLevelType w:val="hybridMultilevel"/>
    <w:lvl w:ilvl="0" w:tplc="51504397">
      <w:start w:val="1"/>
      <w:numFmt w:val="decimal"/>
      <w:lvlText w:val="%1."/>
      <w:lvlJc w:val="left"/>
      <w:pPr>
        <w:ind w:left="720" w:hanging="360"/>
      </w:pPr>
    </w:lvl>
    <w:lvl w:ilvl="1" w:tplc="51504397" w:tentative="1">
      <w:start w:val="1"/>
      <w:numFmt w:val="lowerLetter"/>
      <w:lvlText w:val="%2."/>
      <w:lvlJc w:val="left"/>
      <w:pPr>
        <w:ind w:left="1440" w:hanging="360"/>
      </w:pPr>
    </w:lvl>
    <w:lvl w:ilvl="2" w:tplc="51504397" w:tentative="1">
      <w:start w:val="1"/>
      <w:numFmt w:val="lowerRoman"/>
      <w:lvlText w:val="%3."/>
      <w:lvlJc w:val="right"/>
      <w:pPr>
        <w:ind w:left="2160" w:hanging="180"/>
      </w:pPr>
    </w:lvl>
    <w:lvl w:ilvl="3" w:tplc="51504397" w:tentative="1">
      <w:start w:val="1"/>
      <w:numFmt w:val="decimal"/>
      <w:lvlText w:val="%4."/>
      <w:lvlJc w:val="left"/>
      <w:pPr>
        <w:ind w:left="2880" w:hanging="360"/>
      </w:pPr>
    </w:lvl>
    <w:lvl w:ilvl="4" w:tplc="51504397" w:tentative="1">
      <w:start w:val="1"/>
      <w:numFmt w:val="lowerLetter"/>
      <w:lvlText w:val="%5."/>
      <w:lvlJc w:val="left"/>
      <w:pPr>
        <w:ind w:left="3600" w:hanging="360"/>
      </w:pPr>
    </w:lvl>
    <w:lvl w:ilvl="5" w:tplc="51504397" w:tentative="1">
      <w:start w:val="1"/>
      <w:numFmt w:val="lowerRoman"/>
      <w:lvlText w:val="%6."/>
      <w:lvlJc w:val="right"/>
      <w:pPr>
        <w:ind w:left="4320" w:hanging="180"/>
      </w:pPr>
    </w:lvl>
    <w:lvl w:ilvl="6" w:tplc="51504397" w:tentative="1">
      <w:start w:val="1"/>
      <w:numFmt w:val="decimal"/>
      <w:lvlText w:val="%7."/>
      <w:lvlJc w:val="left"/>
      <w:pPr>
        <w:ind w:left="5040" w:hanging="360"/>
      </w:pPr>
    </w:lvl>
    <w:lvl w:ilvl="7" w:tplc="51504397" w:tentative="1">
      <w:start w:val="1"/>
      <w:numFmt w:val="lowerLetter"/>
      <w:lvlText w:val="%8."/>
      <w:lvlJc w:val="left"/>
      <w:pPr>
        <w:ind w:left="5760" w:hanging="360"/>
      </w:pPr>
    </w:lvl>
    <w:lvl w:ilvl="8" w:tplc="51504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6">
    <w:multiLevelType w:val="hybridMultilevel"/>
    <w:lvl w:ilvl="0" w:tplc="74608667">
      <w:start w:val="1"/>
      <w:numFmt w:val="decimal"/>
      <w:lvlText w:val="%1."/>
      <w:lvlJc w:val="left"/>
      <w:pPr>
        <w:ind w:left="720" w:hanging="360"/>
      </w:pPr>
    </w:lvl>
    <w:lvl w:ilvl="1" w:tplc="74608667" w:tentative="1">
      <w:start w:val="1"/>
      <w:numFmt w:val="lowerLetter"/>
      <w:lvlText w:val="%2."/>
      <w:lvlJc w:val="left"/>
      <w:pPr>
        <w:ind w:left="1440" w:hanging="360"/>
      </w:pPr>
    </w:lvl>
    <w:lvl w:ilvl="2" w:tplc="74608667" w:tentative="1">
      <w:start w:val="1"/>
      <w:numFmt w:val="lowerRoman"/>
      <w:lvlText w:val="%3."/>
      <w:lvlJc w:val="right"/>
      <w:pPr>
        <w:ind w:left="2160" w:hanging="180"/>
      </w:pPr>
    </w:lvl>
    <w:lvl w:ilvl="3" w:tplc="74608667" w:tentative="1">
      <w:start w:val="1"/>
      <w:numFmt w:val="decimal"/>
      <w:lvlText w:val="%4."/>
      <w:lvlJc w:val="left"/>
      <w:pPr>
        <w:ind w:left="2880" w:hanging="360"/>
      </w:pPr>
    </w:lvl>
    <w:lvl w:ilvl="4" w:tplc="74608667" w:tentative="1">
      <w:start w:val="1"/>
      <w:numFmt w:val="lowerLetter"/>
      <w:lvlText w:val="%5."/>
      <w:lvlJc w:val="left"/>
      <w:pPr>
        <w:ind w:left="3600" w:hanging="360"/>
      </w:pPr>
    </w:lvl>
    <w:lvl w:ilvl="5" w:tplc="74608667" w:tentative="1">
      <w:start w:val="1"/>
      <w:numFmt w:val="lowerRoman"/>
      <w:lvlText w:val="%6."/>
      <w:lvlJc w:val="right"/>
      <w:pPr>
        <w:ind w:left="4320" w:hanging="180"/>
      </w:pPr>
    </w:lvl>
    <w:lvl w:ilvl="6" w:tplc="74608667" w:tentative="1">
      <w:start w:val="1"/>
      <w:numFmt w:val="decimal"/>
      <w:lvlText w:val="%7."/>
      <w:lvlJc w:val="left"/>
      <w:pPr>
        <w:ind w:left="5040" w:hanging="360"/>
      </w:pPr>
    </w:lvl>
    <w:lvl w:ilvl="7" w:tplc="74608667" w:tentative="1">
      <w:start w:val="1"/>
      <w:numFmt w:val="lowerLetter"/>
      <w:lvlText w:val="%8."/>
      <w:lvlJc w:val="left"/>
      <w:pPr>
        <w:ind w:left="5760" w:hanging="360"/>
      </w:pPr>
    </w:lvl>
    <w:lvl w:ilvl="8" w:tplc="7460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5">
    <w:multiLevelType w:val="hybridMultilevel"/>
    <w:lvl w:ilvl="0" w:tplc="22712008">
      <w:start w:val="1"/>
      <w:numFmt w:val="decimal"/>
      <w:lvlText w:val="%1."/>
      <w:lvlJc w:val="left"/>
      <w:pPr>
        <w:ind w:left="720" w:hanging="360"/>
      </w:pPr>
    </w:lvl>
    <w:lvl w:ilvl="1" w:tplc="22712008" w:tentative="1">
      <w:start w:val="1"/>
      <w:numFmt w:val="lowerLetter"/>
      <w:lvlText w:val="%2."/>
      <w:lvlJc w:val="left"/>
      <w:pPr>
        <w:ind w:left="1440" w:hanging="360"/>
      </w:pPr>
    </w:lvl>
    <w:lvl w:ilvl="2" w:tplc="22712008" w:tentative="1">
      <w:start w:val="1"/>
      <w:numFmt w:val="lowerRoman"/>
      <w:lvlText w:val="%3."/>
      <w:lvlJc w:val="right"/>
      <w:pPr>
        <w:ind w:left="2160" w:hanging="180"/>
      </w:pPr>
    </w:lvl>
    <w:lvl w:ilvl="3" w:tplc="22712008" w:tentative="1">
      <w:start w:val="1"/>
      <w:numFmt w:val="decimal"/>
      <w:lvlText w:val="%4."/>
      <w:lvlJc w:val="left"/>
      <w:pPr>
        <w:ind w:left="2880" w:hanging="360"/>
      </w:pPr>
    </w:lvl>
    <w:lvl w:ilvl="4" w:tplc="22712008" w:tentative="1">
      <w:start w:val="1"/>
      <w:numFmt w:val="lowerLetter"/>
      <w:lvlText w:val="%5."/>
      <w:lvlJc w:val="left"/>
      <w:pPr>
        <w:ind w:left="3600" w:hanging="360"/>
      </w:pPr>
    </w:lvl>
    <w:lvl w:ilvl="5" w:tplc="22712008" w:tentative="1">
      <w:start w:val="1"/>
      <w:numFmt w:val="lowerRoman"/>
      <w:lvlText w:val="%6."/>
      <w:lvlJc w:val="right"/>
      <w:pPr>
        <w:ind w:left="4320" w:hanging="180"/>
      </w:pPr>
    </w:lvl>
    <w:lvl w:ilvl="6" w:tplc="22712008" w:tentative="1">
      <w:start w:val="1"/>
      <w:numFmt w:val="decimal"/>
      <w:lvlText w:val="%7."/>
      <w:lvlJc w:val="left"/>
      <w:pPr>
        <w:ind w:left="5040" w:hanging="360"/>
      </w:pPr>
    </w:lvl>
    <w:lvl w:ilvl="7" w:tplc="22712008" w:tentative="1">
      <w:start w:val="1"/>
      <w:numFmt w:val="lowerLetter"/>
      <w:lvlText w:val="%8."/>
      <w:lvlJc w:val="left"/>
      <w:pPr>
        <w:ind w:left="5760" w:hanging="360"/>
      </w:pPr>
    </w:lvl>
    <w:lvl w:ilvl="8" w:tplc="2271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4">
    <w:multiLevelType w:val="hybridMultilevel"/>
    <w:lvl w:ilvl="0" w:tplc="68862233">
      <w:start w:val="1"/>
      <w:numFmt w:val="decimal"/>
      <w:lvlText w:val="%1."/>
      <w:lvlJc w:val="left"/>
      <w:pPr>
        <w:ind w:left="720" w:hanging="360"/>
      </w:pPr>
    </w:lvl>
    <w:lvl w:ilvl="1" w:tplc="68862233" w:tentative="1">
      <w:start w:val="1"/>
      <w:numFmt w:val="lowerLetter"/>
      <w:lvlText w:val="%2."/>
      <w:lvlJc w:val="left"/>
      <w:pPr>
        <w:ind w:left="1440" w:hanging="360"/>
      </w:pPr>
    </w:lvl>
    <w:lvl w:ilvl="2" w:tplc="68862233" w:tentative="1">
      <w:start w:val="1"/>
      <w:numFmt w:val="lowerRoman"/>
      <w:lvlText w:val="%3."/>
      <w:lvlJc w:val="right"/>
      <w:pPr>
        <w:ind w:left="2160" w:hanging="180"/>
      </w:pPr>
    </w:lvl>
    <w:lvl w:ilvl="3" w:tplc="68862233" w:tentative="1">
      <w:start w:val="1"/>
      <w:numFmt w:val="decimal"/>
      <w:lvlText w:val="%4."/>
      <w:lvlJc w:val="left"/>
      <w:pPr>
        <w:ind w:left="2880" w:hanging="360"/>
      </w:pPr>
    </w:lvl>
    <w:lvl w:ilvl="4" w:tplc="68862233" w:tentative="1">
      <w:start w:val="1"/>
      <w:numFmt w:val="lowerLetter"/>
      <w:lvlText w:val="%5."/>
      <w:lvlJc w:val="left"/>
      <w:pPr>
        <w:ind w:left="3600" w:hanging="360"/>
      </w:pPr>
    </w:lvl>
    <w:lvl w:ilvl="5" w:tplc="68862233" w:tentative="1">
      <w:start w:val="1"/>
      <w:numFmt w:val="lowerRoman"/>
      <w:lvlText w:val="%6."/>
      <w:lvlJc w:val="right"/>
      <w:pPr>
        <w:ind w:left="4320" w:hanging="180"/>
      </w:pPr>
    </w:lvl>
    <w:lvl w:ilvl="6" w:tplc="68862233" w:tentative="1">
      <w:start w:val="1"/>
      <w:numFmt w:val="decimal"/>
      <w:lvlText w:val="%7."/>
      <w:lvlJc w:val="left"/>
      <w:pPr>
        <w:ind w:left="5040" w:hanging="360"/>
      </w:pPr>
    </w:lvl>
    <w:lvl w:ilvl="7" w:tplc="68862233" w:tentative="1">
      <w:start w:val="1"/>
      <w:numFmt w:val="lowerLetter"/>
      <w:lvlText w:val="%8."/>
      <w:lvlJc w:val="left"/>
      <w:pPr>
        <w:ind w:left="5760" w:hanging="360"/>
      </w:pPr>
    </w:lvl>
    <w:lvl w:ilvl="8" w:tplc="6886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77081151">
      <w:start w:val="1"/>
      <w:numFmt w:val="decimal"/>
      <w:lvlText w:val="%1."/>
      <w:lvlJc w:val="left"/>
      <w:pPr>
        <w:ind w:left="720" w:hanging="360"/>
      </w:pPr>
    </w:lvl>
    <w:lvl w:ilvl="1" w:tplc="77081151" w:tentative="1">
      <w:start w:val="1"/>
      <w:numFmt w:val="lowerLetter"/>
      <w:lvlText w:val="%2."/>
      <w:lvlJc w:val="left"/>
      <w:pPr>
        <w:ind w:left="1440" w:hanging="360"/>
      </w:pPr>
    </w:lvl>
    <w:lvl w:ilvl="2" w:tplc="77081151" w:tentative="1">
      <w:start w:val="1"/>
      <w:numFmt w:val="lowerRoman"/>
      <w:lvlText w:val="%3."/>
      <w:lvlJc w:val="right"/>
      <w:pPr>
        <w:ind w:left="2160" w:hanging="180"/>
      </w:pPr>
    </w:lvl>
    <w:lvl w:ilvl="3" w:tplc="77081151" w:tentative="1">
      <w:start w:val="1"/>
      <w:numFmt w:val="decimal"/>
      <w:lvlText w:val="%4."/>
      <w:lvlJc w:val="left"/>
      <w:pPr>
        <w:ind w:left="2880" w:hanging="360"/>
      </w:pPr>
    </w:lvl>
    <w:lvl w:ilvl="4" w:tplc="77081151" w:tentative="1">
      <w:start w:val="1"/>
      <w:numFmt w:val="lowerLetter"/>
      <w:lvlText w:val="%5."/>
      <w:lvlJc w:val="left"/>
      <w:pPr>
        <w:ind w:left="3600" w:hanging="360"/>
      </w:pPr>
    </w:lvl>
    <w:lvl w:ilvl="5" w:tplc="77081151" w:tentative="1">
      <w:start w:val="1"/>
      <w:numFmt w:val="lowerRoman"/>
      <w:lvlText w:val="%6."/>
      <w:lvlJc w:val="right"/>
      <w:pPr>
        <w:ind w:left="4320" w:hanging="180"/>
      </w:pPr>
    </w:lvl>
    <w:lvl w:ilvl="6" w:tplc="77081151" w:tentative="1">
      <w:start w:val="1"/>
      <w:numFmt w:val="decimal"/>
      <w:lvlText w:val="%7."/>
      <w:lvlJc w:val="left"/>
      <w:pPr>
        <w:ind w:left="5040" w:hanging="360"/>
      </w:pPr>
    </w:lvl>
    <w:lvl w:ilvl="7" w:tplc="77081151" w:tentative="1">
      <w:start w:val="1"/>
      <w:numFmt w:val="lowerLetter"/>
      <w:lvlText w:val="%8."/>
      <w:lvlJc w:val="left"/>
      <w:pPr>
        <w:ind w:left="5760" w:hanging="360"/>
      </w:pPr>
    </w:lvl>
    <w:lvl w:ilvl="8" w:tplc="7708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52770688">
      <w:start w:val="1"/>
      <w:numFmt w:val="decimal"/>
      <w:lvlText w:val="%1."/>
      <w:lvlJc w:val="left"/>
      <w:pPr>
        <w:ind w:left="720" w:hanging="360"/>
      </w:pPr>
    </w:lvl>
    <w:lvl w:ilvl="1" w:tplc="52770688" w:tentative="1">
      <w:start w:val="1"/>
      <w:numFmt w:val="lowerLetter"/>
      <w:lvlText w:val="%2."/>
      <w:lvlJc w:val="left"/>
      <w:pPr>
        <w:ind w:left="1440" w:hanging="360"/>
      </w:pPr>
    </w:lvl>
    <w:lvl w:ilvl="2" w:tplc="52770688" w:tentative="1">
      <w:start w:val="1"/>
      <w:numFmt w:val="lowerRoman"/>
      <w:lvlText w:val="%3."/>
      <w:lvlJc w:val="right"/>
      <w:pPr>
        <w:ind w:left="2160" w:hanging="180"/>
      </w:pPr>
    </w:lvl>
    <w:lvl w:ilvl="3" w:tplc="52770688" w:tentative="1">
      <w:start w:val="1"/>
      <w:numFmt w:val="decimal"/>
      <w:lvlText w:val="%4."/>
      <w:lvlJc w:val="left"/>
      <w:pPr>
        <w:ind w:left="2880" w:hanging="360"/>
      </w:pPr>
    </w:lvl>
    <w:lvl w:ilvl="4" w:tplc="52770688" w:tentative="1">
      <w:start w:val="1"/>
      <w:numFmt w:val="lowerLetter"/>
      <w:lvlText w:val="%5."/>
      <w:lvlJc w:val="left"/>
      <w:pPr>
        <w:ind w:left="3600" w:hanging="360"/>
      </w:pPr>
    </w:lvl>
    <w:lvl w:ilvl="5" w:tplc="52770688" w:tentative="1">
      <w:start w:val="1"/>
      <w:numFmt w:val="lowerRoman"/>
      <w:lvlText w:val="%6."/>
      <w:lvlJc w:val="right"/>
      <w:pPr>
        <w:ind w:left="4320" w:hanging="180"/>
      </w:pPr>
    </w:lvl>
    <w:lvl w:ilvl="6" w:tplc="52770688" w:tentative="1">
      <w:start w:val="1"/>
      <w:numFmt w:val="decimal"/>
      <w:lvlText w:val="%7."/>
      <w:lvlJc w:val="left"/>
      <w:pPr>
        <w:ind w:left="5040" w:hanging="360"/>
      </w:pPr>
    </w:lvl>
    <w:lvl w:ilvl="7" w:tplc="52770688" w:tentative="1">
      <w:start w:val="1"/>
      <w:numFmt w:val="lowerLetter"/>
      <w:lvlText w:val="%8."/>
      <w:lvlJc w:val="left"/>
      <w:pPr>
        <w:ind w:left="5760" w:hanging="360"/>
      </w:pPr>
    </w:lvl>
    <w:lvl w:ilvl="8" w:tplc="5277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31218619">
      <w:start w:val="1"/>
      <w:numFmt w:val="decimal"/>
      <w:lvlText w:val="%1."/>
      <w:lvlJc w:val="left"/>
      <w:pPr>
        <w:ind w:left="720" w:hanging="360"/>
      </w:pPr>
    </w:lvl>
    <w:lvl w:ilvl="1" w:tplc="31218619" w:tentative="1">
      <w:start w:val="1"/>
      <w:numFmt w:val="lowerLetter"/>
      <w:lvlText w:val="%2."/>
      <w:lvlJc w:val="left"/>
      <w:pPr>
        <w:ind w:left="1440" w:hanging="360"/>
      </w:pPr>
    </w:lvl>
    <w:lvl w:ilvl="2" w:tplc="31218619" w:tentative="1">
      <w:start w:val="1"/>
      <w:numFmt w:val="lowerRoman"/>
      <w:lvlText w:val="%3."/>
      <w:lvlJc w:val="right"/>
      <w:pPr>
        <w:ind w:left="2160" w:hanging="180"/>
      </w:pPr>
    </w:lvl>
    <w:lvl w:ilvl="3" w:tplc="31218619" w:tentative="1">
      <w:start w:val="1"/>
      <w:numFmt w:val="decimal"/>
      <w:lvlText w:val="%4."/>
      <w:lvlJc w:val="left"/>
      <w:pPr>
        <w:ind w:left="2880" w:hanging="360"/>
      </w:pPr>
    </w:lvl>
    <w:lvl w:ilvl="4" w:tplc="31218619" w:tentative="1">
      <w:start w:val="1"/>
      <w:numFmt w:val="lowerLetter"/>
      <w:lvlText w:val="%5."/>
      <w:lvlJc w:val="left"/>
      <w:pPr>
        <w:ind w:left="3600" w:hanging="360"/>
      </w:pPr>
    </w:lvl>
    <w:lvl w:ilvl="5" w:tplc="31218619" w:tentative="1">
      <w:start w:val="1"/>
      <w:numFmt w:val="lowerRoman"/>
      <w:lvlText w:val="%6."/>
      <w:lvlJc w:val="right"/>
      <w:pPr>
        <w:ind w:left="4320" w:hanging="180"/>
      </w:pPr>
    </w:lvl>
    <w:lvl w:ilvl="6" w:tplc="31218619" w:tentative="1">
      <w:start w:val="1"/>
      <w:numFmt w:val="decimal"/>
      <w:lvlText w:val="%7."/>
      <w:lvlJc w:val="left"/>
      <w:pPr>
        <w:ind w:left="5040" w:hanging="360"/>
      </w:pPr>
    </w:lvl>
    <w:lvl w:ilvl="7" w:tplc="31218619" w:tentative="1">
      <w:start w:val="1"/>
      <w:numFmt w:val="lowerLetter"/>
      <w:lvlText w:val="%8."/>
      <w:lvlJc w:val="left"/>
      <w:pPr>
        <w:ind w:left="5760" w:hanging="360"/>
      </w:pPr>
    </w:lvl>
    <w:lvl w:ilvl="8" w:tplc="3121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79746076">
      <w:start w:val="1"/>
      <w:numFmt w:val="decimal"/>
      <w:lvlText w:val="%1."/>
      <w:lvlJc w:val="left"/>
      <w:pPr>
        <w:ind w:left="720" w:hanging="360"/>
      </w:pPr>
    </w:lvl>
    <w:lvl w:ilvl="1" w:tplc="79746076" w:tentative="1">
      <w:start w:val="1"/>
      <w:numFmt w:val="lowerLetter"/>
      <w:lvlText w:val="%2."/>
      <w:lvlJc w:val="left"/>
      <w:pPr>
        <w:ind w:left="1440" w:hanging="360"/>
      </w:pPr>
    </w:lvl>
    <w:lvl w:ilvl="2" w:tplc="79746076" w:tentative="1">
      <w:start w:val="1"/>
      <w:numFmt w:val="lowerRoman"/>
      <w:lvlText w:val="%3."/>
      <w:lvlJc w:val="right"/>
      <w:pPr>
        <w:ind w:left="2160" w:hanging="180"/>
      </w:pPr>
    </w:lvl>
    <w:lvl w:ilvl="3" w:tplc="79746076" w:tentative="1">
      <w:start w:val="1"/>
      <w:numFmt w:val="decimal"/>
      <w:lvlText w:val="%4."/>
      <w:lvlJc w:val="left"/>
      <w:pPr>
        <w:ind w:left="2880" w:hanging="360"/>
      </w:pPr>
    </w:lvl>
    <w:lvl w:ilvl="4" w:tplc="79746076" w:tentative="1">
      <w:start w:val="1"/>
      <w:numFmt w:val="lowerLetter"/>
      <w:lvlText w:val="%5."/>
      <w:lvlJc w:val="left"/>
      <w:pPr>
        <w:ind w:left="3600" w:hanging="360"/>
      </w:pPr>
    </w:lvl>
    <w:lvl w:ilvl="5" w:tplc="79746076" w:tentative="1">
      <w:start w:val="1"/>
      <w:numFmt w:val="lowerRoman"/>
      <w:lvlText w:val="%6."/>
      <w:lvlJc w:val="right"/>
      <w:pPr>
        <w:ind w:left="4320" w:hanging="180"/>
      </w:pPr>
    </w:lvl>
    <w:lvl w:ilvl="6" w:tplc="79746076" w:tentative="1">
      <w:start w:val="1"/>
      <w:numFmt w:val="decimal"/>
      <w:lvlText w:val="%7."/>
      <w:lvlJc w:val="left"/>
      <w:pPr>
        <w:ind w:left="5040" w:hanging="360"/>
      </w:pPr>
    </w:lvl>
    <w:lvl w:ilvl="7" w:tplc="79746076" w:tentative="1">
      <w:start w:val="1"/>
      <w:numFmt w:val="lowerLetter"/>
      <w:lvlText w:val="%8."/>
      <w:lvlJc w:val="left"/>
      <w:pPr>
        <w:ind w:left="5760" w:hanging="360"/>
      </w:pPr>
    </w:lvl>
    <w:lvl w:ilvl="8" w:tplc="79746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22574195">
      <w:start w:val="1"/>
      <w:numFmt w:val="decimal"/>
      <w:lvlText w:val="%1."/>
      <w:lvlJc w:val="left"/>
      <w:pPr>
        <w:ind w:left="720" w:hanging="360"/>
      </w:pPr>
    </w:lvl>
    <w:lvl w:ilvl="1" w:tplc="22574195" w:tentative="1">
      <w:start w:val="1"/>
      <w:numFmt w:val="lowerLetter"/>
      <w:lvlText w:val="%2."/>
      <w:lvlJc w:val="left"/>
      <w:pPr>
        <w:ind w:left="1440" w:hanging="360"/>
      </w:pPr>
    </w:lvl>
    <w:lvl w:ilvl="2" w:tplc="22574195" w:tentative="1">
      <w:start w:val="1"/>
      <w:numFmt w:val="lowerRoman"/>
      <w:lvlText w:val="%3."/>
      <w:lvlJc w:val="right"/>
      <w:pPr>
        <w:ind w:left="2160" w:hanging="180"/>
      </w:pPr>
    </w:lvl>
    <w:lvl w:ilvl="3" w:tplc="22574195" w:tentative="1">
      <w:start w:val="1"/>
      <w:numFmt w:val="decimal"/>
      <w:lvlText w:val="%4."/>
      <w:lvlJc w:val="left"/>
      <w:pPr>
        <w:ind w:left="2880" w:hanging="360"/>
      </w:pPr>
    </w:lvl>
    <w:lvl w:ilvl="4" w:tplc="22574195" w:tentative="1">
      <w:start w:val="1"/>
      <w:numFmt w:val="lowerLetter"/>
      <w:lvlText w:val="%5."/>
      <w:lvlJc w:val="left"/>
      <w:pPr>
        <w:ind w:left="3600" w:hanging="360"/>
      </w:pPr>
    </w:lvl>
    <w:lvl w:ilvl="5" w:tplc="22574195" w:tentative="1">
      <w:start w:val="1"/>
      <w:numFmt w:val="lowerRoman"/>
      <w:lvlText w:val="%6."/>
      <w:lvlJc w:val="right"/>
      <w:pPr>
        <w:ind w:left="4320" w:hanging="180"/>
      </w:pPr>
    </w:lvl>
    <w:lvl w:ilvl="6" w:tplc="22574195" w:tentative="1">
      <w:start w:val="1"/>
      <w:numFmt w:val="decimal"/>
      <w:lvlText w:val="%7."/>
      <w:lvlJc w:val="left"/>
      <w:pPr>
        <w:ind w:left="5040" w:hanging="360"/>
      </w:pPr>
    </w:lvl>
    <w:lvl w:ilvl="7" w:tplc="22574195" w:tentative="1">
      <w:start w:val="1"/>
      <w:numFmt w:val="lowerLetter"/>
      <w:lvlText w:val="%8."/>
      <w:lvlJc w:val="left"/>
      <w:pPr>
        <w:ind w:left="5760" w:hanging="360"/>
      </w:pPr>
    </w:lvl>
    <w:lvl w:ilvl="8" w:tplc="2257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14676722">
      <w:start w:val="1"/>
      <w:numFmt w:val="decimal"/>
      <w:lvlText w:val="%1."/>
      <w:lvlJc w:val="left"/>
      <w:pPr>
        <w:ind w:left="720" w:hanging="360"/>
      </w:pPr>
    </w:lvl>
    <w:lvl w:ilvl="1" w:tplc="14676722" w:tentative="1">
      <w:start w:val="1"/>
      <w:numFmt w:val="lowerLetter"/>
      <w:lvlText w:val="%2."/>
      <w:lvlJc w:val="left"/>
      <w:pPr>
        <w:ind w:left="1440" w:hanging="360"/>
      </w:pPr>
    </w:lvl>
    <w:lvl w:ilvl="2" w:tplc="14676722" w:tentative="1">
      <w:start w:val="1"/>
      <w:numFmt w:val="lowerRoman"/>
      <w:lvlText w:val="%3."/>
      <w:lvlJc w:val="right"/>
      <w:pPr>
        <w:ind w:left="2160" w:hanging="180"/>
      </w:pPr>
    </w:lvl>
    <w:lvl w:ilvl="3" w:tplc="14676722" w:tentative="1">
      <w:start w:val="1"/>
      <w:numFmt w:val="decimal"/>
      <w:lvlText w:val="%4."/>
      <w:lvlJc w:val="left"/>
      <w:pPr>
        <w:ind w:left="2880" w:hanging="360"/>
      </w:pPr>
    </w:lvl>
    <w:lvl w:ilvl="4" w:tplc="14676722" w:tentative="1">
      <w:start w:val="1"/>
      <w:numFmt w:val="lowerLetter"/>
      <w:lvlText w:val="%5."/>
      <w:lvlJc w:val="left"/>
      <w:pPr>
        <w:ind w:left="3600" w:hanging="360"/>
      </w:pPr>
    </w:lvl>
    <w:lvl w:ilvl="5" w:tplc="14676722" w:tentative="1">
      <w:start w:val="1"/>
      <w:numFmt w:val="lowerRoman"/>
      <w:lvlText w:val="%6."/>
      <w:lvlJc w:val="right"/>
      <w:pPr>
        <w:ind w:left="4320" w:hanging="180"/>
      </w:pPr>
    </w:lvl>
    <w:lvl w:ilvl="6" w:tplc="14676722" w:tentative="1">
      <w:start w:val="1"/>
      <w:numFmt w:val="decimal"/>
      <w:lvlText w:val="%7."/>
      <w:lvlJc w:val="left"/>
      <w:pPr>
        <w:ind w:left="5040" w:hanging="360"/>
      </w:pPr>
    </w:lvl>
    <w:lvl w:ilvl="7" w:tplc="14676722" w:tentative="1">
      <w:start w:val="1"/>
      <w:numFmt w:val="lowerLetter"/>
      <w:lvlText w:val="%8."/>
      <w:lvlJc w:val="left"/>
      <w:pPr>
        <w:ind w:left="5760" w:hanging="360"/>
      </w:pPr>
    </w:lvl>
    <w:lvl w:ilvl="8" w:tplc="1467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22861697">
      <w:start w:val="1"/>
      <w:numFmt w:val="decimal"/>
      <w:lvlText w:val="%1."/>
      <w:lvlJc w:val="left"/>
      <w:pPr>
        <w:ind w:left="720" w:hanging="360"/>
      </w:pPr>
    </w:lvl>
    <w:lvl w:ilvl="1" w:tplc="22861697" w:tentative="1">
      <w:start w:val="1"/>
      <w:numFmt w:val="lowerLetter"/>
      <w:lvlText w:val="%2."/>
      <w:lvlJc w:val="left"/>
      <w:pPr>
        <w:ind w:left="1440" w:hanging="360"/>
      </w:pPr>
    </w:lvl>
    <w:lvl w:ilvl="2" w:tplc="22861697" w:tentative="1">
      <w:start w:val="1"/>
      <w:numFmt w:val="lowerRoman"/>
      <w:lvlText w:val="%3."/>
      <w:lvlJc w:val="right"/>
      <w:pPr>
        <w:ind w:left="2160" w:hanging="180"/>
      </w:pPr>
    </w:lvl>
    <w:lvl w:ilvl="3" w:tplc="22861697" w:tentative="1">
      <w:start w:val="1"/>
      <w:numFmt w:val="decimal"/>
      <w:lvlText w:val="%4."/>
      <w:lvlJc w:val="left"/>
      <w:pPr>
        <w:ind w:left="2880" w:hanging="360"/>
      </w:pPr>
    </w:lvl>
    <w:lvl w:ilvl="4" w:tplc="22861697" w:tentative="1">
      <w:start w:val="1"/>
      <w:numFmt w:val="lowerLetter"/>
      <w:lvlText w:val="%5."/>
      <w:lvlJc w:val="left"/>
      <w:pPr>
        <w:ind w:left="3600" w:hanging="360"/>
      </w:pPr>
    </w:lvl>
    <w:lvl w:ilvl="5" w:tplc="22861697" w:tentative="1">
      <w:start w:val="1"/>
      <w:numFmt w:val="lowerRoman"/>
      <w:lvlText w:val="%6."/>
      <w:lvlJc w:val="right"/>
      <w:pPr>
        <w:ind w:left="4320" w:hanging="180"/>
      </w:pPr>
    </w:lvl>
    <w:lvl w:ilvl="6" w:tplc="22861697" w:tentative="1">
      <w:start w:val="1"/>
      <w:numFmt w:val="decimal"/>
      <w:lvlText w:val="%7."/>
      <w:lvlJc w:val="left"/>
      <w:pPr>
        <w:ind w:left="5040" w:hanging="360"/>
      </w:pPr>
    </w:lvl>
    <w:lvl w:ilvl="7" w:tplc="22861697" w:tentative="1">
      <w:start w:val="1"/>
      <w:numFmt w:val="lowerLetter"/>
      <w:lvlText w:val="%8."/>
      <w:lvlJc w:val="left"/>
      <w:pPr>
        <w:ind w:left="5760" w:hanging="360"/>
      </w:pPr>
    </w:lvl>
    <w:lvl w:ilvl="8" w:tplc="2286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42151803">
      <w:start w:val="1"/>
      <w:numFmt w:val="decimal"/>
      <w:lvlText w:val="%1."/>
      <w:lvlJc w:val="left"/>
      <w:pPr>
        <w:ind w:left="720" w:hanging="360"/>
      </w:pPr>
    </w:lvl>
    <w:lvl w:ilvl="1" w:tplc="42151803" w:tentative="1">
      <w:start w:val="1"/>
      <w:numFmt w:val="lowerLetter"/>
      <w:lvlText w:val="%2."/>
      <w:lvlJc w:val="left"/>
      <w:pPr>
        <w:ind w:left="1440" w:hanging="360"/>
      </w:pPr>
    </w:lvl>
    <w:lvl w:ilvl="2" w:tplc="42151803" w:tentative="1">
      <w:start w:val="1"/>
      <w:numFmt w:val="lowerRoman"/>
      <w:lvlText w:val="%3."/>
      <w:lvlJc w:val="right"/>
      <w:pPr>
        <w:ind w:left="2160" w:hanging="180"/>
      </w:pPr>
    </w:lvl>
    <w:lvl w:ilvl="3" w:tplc="42151803" w:tentative="1">
      <w:start w:val="1"/>
      <w:numFmt w:val="decimal"/>
      <w:lvlText w:val="%4."/>
      <w:lvlJc w:val="left"/>
      <w:pPr>
        <w:ind w:left="2880" w:hanging="360"/>
      </w:pPr>
    </w:lvl>
    <w:lvl w:ilvl="4" w:tplc="42151803" w:tentative="1">
      <w:start w:val="1"/>
      <w:numFmt w:val="lowerLetter"/>
      <w:lvlText w:val="%5."/>
      <w:lvlJc w:val="left"/>
      <w:pPr>
        <w:ind w:left="3600" w:hanging="360"/>
      </w:pPr>
    </w:lvl>
    <w:lvl w:ilvl="5" w:tplc="42151803" w:tentative="1">
      <w:start w:val="1"/>
      <w:numFmt w:val="lowerRoman"/>
      <w:lvlText w:val="%6."/>
      <w:lvlJc w:val="right"/>
      <w:pPr>
        <w:ind w:left="4320" w:hanging="180"/>
      </w:pPr>
    </w:lvl>
    <w:lvl w:ilvl="6" w:tplc="42151803" w:tentative="1">
      <w:start w:val="1"/>
      <w:numFmt w:val="decimal"/>
      <w:lvlText w:val="%7."/>
      <w:lvlJc w:val="left"/>
      <w:pPr>
        <w:ind w:left="5040" w:hanging="360"/>
      </w:pPr>
    </w:lvl>
    <w:lvl w:ilvl="7" w:tplc="42151803" w:tentative="1">
      <w:start w:val="1"/>
      <w:numFmt w:val="lowerLetter"/>
      <w:lvlText w:val="%8."/>
      <w:lvlJc w:val="left"/>
      <w:pPr>
        <w:ind w:left="5760" w:hanging="360"/>
      </w:pPr>
    </w:lvl>
    <w:lvl w:ilvl="8" w:tplc="4215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25900411">
      <w:start w:val="1"/>
      <w:numFmt w:val="decimal"/>
      <w:lvlText w:val="%1."/>
      <w:lvlJc w:val="left"/>
      <w:pPr>
        <w:ind w:left="720" w:hanging="360"/>
      </w:pPr>
    </w:lvl>
    <w:lvl w:ilvl="1" w:tplc="25900411" w:tentative="1">
      <w:start w:val="1"/>
      <w:numFmt w:val="lowerLetter"/>
      <w:lvlText w:val="%2."/>
      <w:lvlJc w:val="left"/>
      <w:pPr>
        <w:ind w:left="1440" w:hanging="360"/>
      </w:pPr>
    </w:lvl>
    <w:lvl w:ilvl="2" w:tplc="25900411" w:tentative="1">
      <w:start w:val="1"/>
      <w:numFmt w:val="lowerRoman"/>
      <w:lvlText w:val="%3."/>
      <w:lvlJc w:val="right"/>
      <w:pPr>
        <w:ind w:left="2160" w:hanging="180"/>
      </w:pPr>
    </w:lvl>
    <w:lvl w:ilvl="3" w:tplc="25900411" w:tentative="1">
      <w:start w:val="1"/>
      <w:numFmt w:val="decimal"/>
      <w:lvlText w:val="%4."/>
      <w:lvlJc w:val="left"/>
      <w:pPr>
        <w:ind w:left="2880" w:hanging="360"/>
      </w:pPr>
    </w:lvl>
    <w:lvl w:ilvl="4" w:tplc="25900411" w:tentative="1">
      <w:start w:val="1"/>
      <w:numFmt w:val="lowerLetter"/>
      <w:lvlText w:val="%5."/>
      <w:lvlJc w:val="left"/>
      <w:pPr>
        <w:ind w:left="3600" w:hanging="360"/>
      </w:pPr>
    </w:lvl>
    <w:lvl w:ilvl="5" w:tplc="25900411" w:tentative="1">
      <w:start w:val="1"/>
      <w:numFmt w:val="lowerRoman"/>
      <w:lvlText w:val="%6."/>
      <w:lvlJc w:val="right"/>
      <w:pPr>
        <w:ind w:left="4320" w:hanging="180"/>
      </w:pPr>
    </w:lvl>
    <w:lvl w:ilvl="6" w:tplc="25900411" w:tentative="1">
      <w:start w:val="1"/>
      <w:numFmt w:val="decimal"/>
      <w:lvlText w:val="%7."/>
      <w:lvlJc w:val="left"/>
      <w:pPr>
        <w:ind w:left="5040" w:hanging="360"/>
      </w:pPr>
    </w:lvl>
    <w:lvl w:ilvl="7" w:tplc="25900411" w:tentative="1">
      <w:start w:val="1"/>
      <w:numFmt w:val="lowerLetter"/>
      <w:lvlText w:val="%8."/>
      <w:lvlJc w:val="left"/>
      <w:pPr>
        <w:ind w:left="5760" w:hanging="360"/>
      </w:pPr>
    </w:lvl>
    <w:lvl w:ilvl="8" w:tplc="25900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27404315">
      <w:start w:val="1"/>
      <w:numFmt w:val="decimal"/>
      <w:lvlText w:val="%1."/>
      <w:lvlJc w:val="left"/>
      <w:pPr>
        <w:ind w:left="720" w:hanging="360"/>
      </w:pPr>
    </w:lvl>
    <w:lvl w:ilvl="1" w:tplc="27404315" w:tentative="1">
      <w:start w:val="1"/>
      <w:numFmt w:val="lowerLetter"/>
      <w:lvlText w:val="%2."/>
      <w:lvlJc w:val="left"/>
      <w:pPr>
        <w:ind w:left="1440" w:hanging="360"/>
      </w:pPr>
    </w:lvl>
    <w:lvl w:ilvl="2" w:tplc="27404315" w:tentative="1">
      <w:start w:val="1"/>
      <w:numFmt w:val="lowerRoman"/>
      <w:lvlText w:val="%3."/>
      <w:lvlJc w:val="right"/>
      <w:pPr>
        <w:ind w:left="2160" w:hanging="180"/>
      </w:pPr>
    </w:lvl>
    <w:lvl w:ilvl="3" w:tplc="27404315" w:tentative="1">
      <w:start w:val="1"/>
      <w:numFmt w:val="decimal"/>
      <w:lvlText w:val="%4."/>
      <w:lvlJc w:val="left"/>
      <w:pPr>
        <w:ind w:left="2880" w:hanging="360"/>
      </w:pPr>
    </w:lvl>
    <w:lvl w:ilvl="4" w:tplc="27404315" w:tentative="1">
      <w:start w:val="1"/>
      <w:numFmt w:val="lowerLetter"/>
      <w:lvlText w:val="%5."/>
      <w:lvlJc w:val="left"/>
      <w:pPr>
        <w:ind w:left="3600" w:hanging="360"/>
      </w:pPr>
    </w:lvl>
    <w:lvl w:ilvl="5" w:tplc="27404315" w:tentative="1">
      <w:start w:val="1"/>
      <w:numFmt w:val="lowerRoman"/>
      <w:lvlText w:val="%6."/>
      <w:lvlJc w:val="right"/>
      <w:pPr>
        <w:ind w:left="4320" w:hanging="180"/>
      </w:pPr>
    </w:lvl>
    <w:lvl w:ilvl="6" w:tplc="27404315" w:tentative="1">
      <w:start w:val="1"/>
      <w:numFmt w:val="decimal"/>
      <w:lvlText w:val="%7."/>
      <w:lvlJc w:val="left"/>
      <w:pPr>
        <w:ind w:left="5040" w:hanging="360"/>
      </w:pPr>
    </w:lvl>
    <w:lvl w:ilvl="7" w:tplc="27404315" w:tentative="1">
      <w:start w:val="1"/>
      <w:numFmt w:val="lowerLetter"/>
      <w:lvlText w:val="%8."/>
      <w:lvlJc w:val="left"/>
      <w:pPr>
        <w:ind w:left="5760" w:hanging="360"/>
      </w:pPr>
    </w:lvl>
    <w:lvl w:ilvl="8" w:tplc="2740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74055858">
      <w:start w:val="1"/>
      <w:numFmt w:val="decimal"/>
      <w:lvlText w:val="%1."/>
      <w:lvlJc w:val="left"/>
      <w:pPr>
        <w:ind w:left="720" w:hanging="360"/>
      </w:pPr>
    </w:lvl>
    <w:lvl w:ilvl="1" w:tplc="74055858" w:tentative="1">
      <w:start w:val="1"/>
      <w:numFmt w:val="lowerLetter"/>
      <w:lvlText w:val="%2."/>
      <w:lvlJc w:val="left"/>
      <w:pPr>
        <w:ind w:left="1440" w:hanging="360"/>
      </w:pPr>
    </w:lvl>
    <w:lvl w:ilvl="2" w:tplc="74055858" w:tentative="1">
      <w:start w:val="1"/>
      <w:numFmt w:val="lowerRoman"/>
      <w:lvlText w:val="%3."/>
      <w:lvlJc w:val="right"/>
      <w:pPr>
        <w:ind w:left="2160" w:hanging="180"/>
      </w:pPr>
    </w:lvl>
    <w:lvl w:ilvl="3" w:tplc="74055858" w:tentative="1">
      <w:start w:val="1"/>
      <w:numFmt w:val="decimal"/>
      <w:lvlText w:val="%4."/>
      <w:lvlJc w:val="left"/>
      <w:pPr>
        <w:ind w:left="2880" w:hanging="360"/>
      </w:pPr>
    </w:lvl>
    <w:lvl w:ilvl="4" w:tplc="74055858" w:tentative="1">
      <w:start w:val="1"/>
      <w:numFmt w:val="lowerLetter"/>
      <w:lvlText w:val="%5."/>
      <w:lvlJc w:val="left"/>
      <w:pPr>
        <w:ind w:left="3600" w:hanging="360"/>
      </w:pPr>
    </w:lvl>
    <w:lvl w:ilvl="5" w:tplc="74055858" w:tentative="1">
      <w:start w:val="1"/>
      <w:numFmt w:val="lowerRoman"/>
      <w:lvlText w:val="%6."/>
      <w:lvlJc w:val="right"/>
      <w:pPr>
        <w:ind w:left="4320" w:hanging="180"/>
      </w:pPr>
    </w:lvl>
    <w:lvl w:ilvl="6" w:tplc="74055858" w:tentative="1">
      <w:start w:val="1"/>
      <w:numFmt w:val="decimal"/>
      <w:lvlText w:val="%7."/>
      <w:lvlJc w:val="left"/>
      <w:pPr>
        <w:ind w:left="5040" w:hanging="360"/>
      </w:pPr>
    </w:lvl>
    <w:lvl w:ilvl="7" w:tplc="74055858" w:tentative="1">
      <w:start w:val="1"/>
      <w:numFmt w:val="lowerLetter"/>
      <w:lvlText w:val="%8."/>
      <w:lvlJc w:val="left"/>
      <w:pPr>
        <w:ind w:left="5760" w:hanging="360"/>
      </w:pPr>
    </w:lvl>
    <w:lvl w:ilvl="8" w:tplc="7405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51903495">
      <w:start w:val="1"/>
      <w:numFmt w:val="decimal"/>
      <w:lvlText w:val="%1."/>
      <w:lvlJc w:val="left"/>
      <w:pPr>
        <w:ind w:left="720" w:hanging="360"/>
      </w:pPr>
    </w:lvl>
    <w:lvl w:ilvl="1" w:tplc="51903495" w:tentative="1">
      <w:start w:val="1"/>
      <w:numFmt w:val="lowerLetter"/>
      <w:lvlText w:val="%2."/>
      <w:lvlJc w:val="left"/>
      <w:pPr>
        <w:ind w:left="1440" w:hanging="360"/>
      </w:pPr>
    </w:lvl>
    <w:lvl w:ilvl="2" w:tplc="51903495" w:tentative="1">
      <w:start w:val="1"/>
      <w:numFmt w:val="lowerRoman"/>
      <w:lvlText w:val="%3."/>
      <w:lvlJc w:val="right"/>
      <w:pPr>
        <w:ind w:left="2160" w:hanging="180"/>
      </w:pPr>
    </w:lvl>
    <w:lvl w:ilvl="3" w:tplc="51903495" w:tentative="1">
      <w:start w:val="1"/>
      <w:numFmt w:val="decimal"/>
      <w:lvlText w:val="%4."/>
      <w:lvlJc w:val="left"/>
      <w:pPr>
        <w:ind w:left="2880" w:hanging="360"/>
      </w:pPr>
    </w:lvl>
    <w:lvl w:ilvl="4" w:tplc="51903495" w:tentative="1">
      <w:start w:val="1"/>
      <w:numFmt w:val="lowerLetter"/>
      <w:lvlText w:val="%5."/>
      <w:lvlJc w:val="left"/>
      <w:pPr>
        <w:ind w:left="3600" w:hanging="360"/>
      </w:pPr>
    </w:lvl>
    <w:lvl w:ilvl="5" w:tplc="51903495" w:tentative="1">
      <w:start w:val="1"/>
      <w:numFmt w:val="lowerRoman"/>
      <w:lvlText w:val="%6."/>
      <w:lvlJc w:val="right"/>
      <w:pPr>
        <w:ind w:left="4320" w:hanging="180"/>
      </w:pPr>
    </w:lvl>
    <w:lvl w:ilvl="6" w:tplc="51903495" w:tentative="1">
      <w:start w:val="1"/>
      <w:numFmt w:val="decimal"/>
      <w:lvlText w:val="%7."/>
      <w:lvlJc w:val="left"/>
      <w:pPr>
        <w:ind w:left="5040" w:hanging="360"/>
      </w:pPr>
    </w:lvl>
    <w:lvl w:ilvl="7" w:tplc="51903495" w:tentative="1">
      <w:start w:val="1"/>
      <w:numFmt w:val="lowerLetter"/>
      <w:lvlText w:val="%8."/>
      <w:lvlJc w:val="left"/>
      <w:pPr>
        <w:ind w:left="5760" w:hanging="360"/>
      </w:pPr>
    </w:lvl>
    <w:lvl w:ilvl="8" w:tplc="5190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93991758">
      <w:start w:val="1"/>
      <w:numFmt w:val="decimal"/>
      <w:lvlText w:val="%1."/>
      <w:lvlJc w:val="left"/>
      <w:pPr>
        <w:ind w:left="720" w:hanging="360"/>
      </w:pPr>
    </w:lvl>
    <w:lvl w:ilvl="1" w:tplc="93991758" w:tentative="1">
      <w:start w:val="1"/>
      <w:numFmt w:val="lowerLetter"/>
      <w:lvlText w:val="%2."/>
      <w:lvlJc w:val="left"/>
      <w:pPr>
        <w:ind w:left="1440" w:hanging="360"/>
      </w:pPr>
    </w:lvl>
    <w:lvl w:ilvl="2" w:tplc="93991758" w:tentative="1">
      <w:start w:val="1"/>
      <w:numFmt w:val="lowerRoman"/>
      <w:lvlText w:val="%3."/>
      <w:lvlJc w:val="right"/>
      <w:pPr>
        <w:ind w:left="2160" w:hanging="180"/>
      </w:pPr>
    </w:lvl>
    <w:lvl w:ilvl="3" w:tplc="93991758" w:tentative="1">
      <w:start w:val="1"/>
      <w:numFmt w:val="decimal"/>
      <w:lvlText w:val="%4."/>
      <w:lvlJc w:val="left"/>
      <w:pPr>
        <w:ind w:left="2880" w:hanging="360"/>
      </w:pPr>
    </w:lvl>
    <w:lvl w:ilvl="4" w:tplc="93991758" w:tentative="1">
      <w:start w:val="1"/>
      <w:numFmt w:val="lowerLetter"/>
      <w:lvlText w:val="%5."/>
      <w:lvlJc w:val="left"/>
      <w:pPr>
        <w:ind w:left="3600" w:hanging="360"/>
      </w:pPr>
    </w:lvl>
    <w:lvl w:ilvl="5" w:tplc="93991758" w:tentative="1">
      <w:start w:val="1"/>
      <w:numFmt w:val="lowerRoman"/>
      <w:lvlText w:val="%6."/>
      <w:lvlJc w:val="right"/>
      <w:pPr>
        <w:ind w:left="4320" w:hanging="180"/>
      </w:pPr>
    </w:lvl>
    <w:lvl w:ilvl="6" w:tplc="93991758" w:tentative="1">
      <w:start w:val="1"/>
      <w:numFmt w:val="decimal"/>
      <w:lvlText w:val="%7."/>
      <w:lvlJc w:val="left"/>
      <w:pPr>
        <w:ind w:left="5040" w:hanging="360"/>
      </w:pPr>
    </w:lvl>
    <w:lvl w:ilvl="7" w:tplc="93991758" w:tentative="1">
      <w:start w:val="1"/>
      <w:numFmt w:val="lowerLetter"/>
      <w:lvlText w:val="%8."/>
      <w:lvlJc w:val="left"/>
      <w:pPr>
        <w:ind w:left="5760" w:hanging="360"/>
      </w:pPr>
    </w:lvl>
    <w:lvl w:ilvl="8" w:tplc="9399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34322727">
      <w:start w:val="1"/>
      <w:numFmt w:val="decimal"/>
      <w:lvlText w:val="%1."/>
      <w:lvlJc w:val="left"/>
      <w:pPr>
        <w:ind w:left="720" w:hanging="360"/>
      </w:pPr>
    </w:lvl>
    <w:lvl w:ilvl="1" w:tplc="34322727" w:tentative="1">
      <w:start w:val="1"/>
      <w:numFmt w:val="lowerLetter"/>
      <w:lvlText w:val="%2."/>
      <w:lvlJc w:val="left"/>
      <w:pPr>
        <w:ind w:left="1440" w:hanging="360"/>
      </w:pPr>
    </w:lvl>
    <w:lvl w:ilvl="2" w:tplc="34322727" w:tentative="1">
      <w:start w:val="1"/>
      <w:numFmt w:val="lowerRoman"/>
      <w:lvlText w:val="%3."/>
      <w:lvlJc w:val="right"/>
      <w:pPr>
        <w:ind w:left="2160" w:hanging="180"/>
      </w:pPr>
    </w:lvl>
    <w:lvl w:ilvl="3" w:tplc="34322727" w:tentative="1">
      <w:start w:val="1"/>
      <w:numFmt w:val="decimal"/>
      <w:lvlText w:val="%4."/>
      <w:lvlJc w:val="left"/>
      <w:pPr>
        <w:ind w:left="2880" w:hanging="360"/>
      </w:pPr>
    </w:lvl>
    <w:lvl w:ilvl="4" w:tplc="34322727" w:tentative="1">
      <w:start w:val="1"/>
      <w:numFmt w:val="lowerLetter"/>
      <w:lvlText w:val="%5."/>
      <w:lvlJc w:val="left"/>
      <w:pPr>
        <w:ind w:left="3600" w:hanging="360"/>
      </w:pPr>
    </w:lvl>
    <w:lvl w:ilvl="5" w:tplc="34322727" w:tentative="1">
      <w:start w:val="1"/>
      <w:numFmt w:val="lowerRoman"/>
      <w:lvlText w:val="%6."/>
      <w:lvlJc w:val="right"/>
      <w:pPr>
        <w:ind w:left="4320" w:hanging="180"/>
      </w:pPr>
    </w:lvl>
    <w:lvl w:ilvl="6" w:tplc="34322727" w:tentative="1">
      <w:start w:val="1"/>
      <w:numFmt w:val="decimal"/>
      <w:lvlText w:val="%7."/>
      <w:lvlJc w:val="left"/>
      <w:pPr>
        <w:ind w:left="5040" w:hanging="360"/>
      </w:pPr>
    </w:lvl>
    <w:lvl w:ilvl="7" w:tplc="34322727" w:tentative="1">
      <w:start w:val="1"/>
      <w:numFmt w:val="lowerLetter"/>
      <w:lvlText w:val="%8."/>
      <w:lvlJc w:val="left"/>
      <w:pPr>
        <w:ind w:left="5760" w:hanging="360"/>
      </w:pPr>
    </w:lvl>
    <w:lvl w:ilvl="8" w:tplc="3432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54121344">
      <w:start w:val="1"/>
      <w:numFmt w:val="decimal"/>
      <w:lvlText w:val="%1."/>
      <w:lvlJc w:val="left"/>
      <w:pPr>
        <w:ind w:left="720" w:hanging="360"/>
      </w:pPr>
    </w:lvl>
    <w:lvl w:ilvl="1" w:tplc="54121344" w:tentative="1">
      <w:start w:val="1"/>
      <w:numFmt w:val="lowerLetter"/>
      <w:lvlText w:val="%2."/>
      <w:lvlJc w:val="left"/>
      <w:pPr>
        <w:ind w:left="1440" w:hanging="360"/>
      </w:pPr>
    </w:lvl>
    <w:lvl w:ilvl="2" w:tplc="54121344" w:tentative="1">
      <w:start w:val="1"/>
      <w:numFmt w:val="lowerRoman"/>
      <w:lvlText w:val="%3."/>
      <w:lvlJc w:val="right"/>
      <w:pPr>
        <w:ind w:left="2160" w:hanging="180"/>
      </w:pPr>
    </w:lvl>
    <w:lvl w:ilvl="3" w:tplc="54121344" w:tentative="1">
      <w:start w:val="1"/>
      <w:numFmt w:val="decimal"/>
      <w:lvlText w:val="%4."/>
      <w:lvlJc w:val="left"/>
      <w:pPr>
        <w:ind w:left="2880" w:hanging="360"/>
      </w:pPr>
    </w:lvl>
    <w:lvl w:ilvl="4" w:tplc="54121344" w:tentative="1">
      <w:start w:val="1"/>
      <w:numFmt w:val="lowerLetter"/>
      <w:lvlText w:val="%5."/>
      <w:lvlJc w:val="left"/>
      <w:pPr>
        <w:ind w:left="3600" w:hanging="360"/>
      </w:pPr>
    </w:lvl>
    <w:lvl w:ilvl="5" w:tplc="54121344" w:tentative="1">
      <w:start w:val="1"/>
      <w:numFmt w:val="lowerRoman"/>
      <w:lvlText w:val="%6."/>
      <w:lvlJc w:val="right"/>
      <w:pPr>
        <w:ind w:left="4320" w:hanging="180"/>
      </w:pPr>
    </w:lvl>
    <w:lvl w:ilvl="6" w:tplc="54121344" w:tentative="1">
      <w:start w:val="1"/>
      <w:numFmt w:val="decimal"/>
      <w:lvlText w:val="%7."/>
      <w:lvlJc w:val="left"/>
      <w:pPr>
        <w:ind w:left="5040" w:hanging="360"/>
      </w:pPr>
    </w:lvl>
    <w:lvl w:ilvl="7" w:tplc="54121344" w:tentative="1">
      <w:start w:val="1"/>
      <w:numFmt w:val="lowerLetter"/>
      <w:lvlText w:val="%8."/>
      <w:lvlJc w:val="left"/>
      <w:pPr>
        <w:ind w:left="5760" w:hanging="360"/>
      </w:pPr>
    </w:lvl>
    <w:lvl w:ilvl="8" w:tplc="5412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51143612">
      <w:start w:val="1"/>
      <w:numFmt w:val="decimal"/>
      <w:lvlText w:val="%1."/>
      <w:lvlJc w:val="left"/>
      <w:pPr>
        <w:ind w:left="720" w:hanging="360"/>
      </w:pPr>
    </w:lvl>
    <w:lvl w:ilvl="1" w:tplc="51143612" w:tentative="1">
      <w:start w:val="1"/>
      <w:numFmt w:val="lowerLetter"/>
      <w:lvlText w:val="%2."/>
      <w:lvlJc w:val="left"/>
      <w:pPr>
        <w:ind w:left="1440" w:hanging="360"/>
      </w:pPr>
    </w:lvl>
    <w:lvl w:ilvl="2" w:tplc="51143612" w:tentative="1">
      <w:start w:val="1"/>
      <w:numFmt w:val="lowerRoman"/>
      <w:lvlText w:val="%3."/>
      <w:lvlJc w:val="right"/>
      <w:pPr>
        <w:ind w:left="2160" w:hanging="180"/>
      </w:pPr>
    </w:lvl>
    <w:lvl w:ilvl="3" w:tplc="51143612" w:tentative="1">
      <w:start w:val="1"/>
      <w:numFmt w:val="decimal"/>
      <w:lvlText w:val="%4."/>
      <w:lvlJc w:val="left"/>
      <w:pPr>
        <w:ind w:left="2880" w:hanging="360"/>
      </w:pPr>
    </w:lvl>
    <w:lvl w:ilvl="4" w:tplc="51143612" w:tentative="1">
      <w:start w:val="1"/>
      <w:numFmt w:val="lowerLetter"/>
      <w:lvlText w:val="%5."/>
      <w:lvlJc w:val="left"/>
      <w:pPr>
        <w:ind w:left="3600" w:hanging="360"/>
      </w:pPr>
    </w:lvl>
    <w:lvl w:ilvl="5" w:tplc="51143612" w:tentative="1">
      <w:start w:val="1"/>
      <w:numFmt w:val="lowerRoman"/>
      <w:lvlText w:val="%6."/>
      <w:lvlJc w:val="right"/>
      <w:pPr>
        <w:ind w:left="4320" w:hanging="180"/>
      </w:pPr>
    </w:lvl>
    <w:lvl w:ilvl="6" w:tplc="51143612" w:tentative="1">
      <w:start w:val="1"/>
      <w:numFmt w:val="decimal"/>
      <w:lvlText w:val="%7."/>
      <w:lvlJc w:val="left"/>
      <w:pPr>
        <w:ind w:left="5040" w:hanging="360"/>
      </w:pPr>
    </w:lvl>
    <w:lvl w:ilvl="7" w:tplc="51143612" w:tentative="1">
      <w:start w:val="1"/>
      <w:numFmt w:val="lowerLetter"/>
      <w:lvlText w:val="%8."/>
      <w:lvlJc w:val="left"/>
      <w:pPr>
        <w:ind w:left="5760" w:hanging="360"/>
      </w:pPr>
    </w:lvl>
    <w:lvl w:ilvl="8" w:tplc="5114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34582240">
      <w:start w:val="1"/>
      <w:numFmt w:val="decimal"/>
      <w:lvlText w:val="%1."/>
      <w:lvlJc w:val="left"/>
      <w:pPr>
        <w:ind w:left="720" w:hanging="360"/>
      </w:pPr>
    </w:lvl>
    <w:lvl w:ilvl="1" w:tplc="34582240" w:tentative="1">
      <w:start w:val="1"/>
      <w:numFmt w:val="lowerLetter"/>
      <w:lvlText w:val="%2."/>
      <w:lvlJc w:val="left"/>
      <w:pPr>
        <w:ind w:left="1440" w:hanging="360"/>
      </w:pPr>
    </w:lvl>
    <w:lvl w:ilvl="2" w:tplc="34582240" w:tentative="1">
      <w:start w:val="1"/>
      <w:numFmt w:val="lowerRoman"/>
      <w:lvlText w:val="%3."/>
      <w:lvlJc w:val="right"/>
      <w:pPr>
        <w:ind w:left="2160" w:hanging="180"/>
      </w:pPr>
    </w:lvl>
    <w:lvl w:ilvl="3" w:tplc="34582240" w:tentative="1">
      <w:start w:val="1"/>
      <w:numFmt w:val="decimal"/>
      <w:lvlText w:val="%4."/>
      <w:lvlJc w:val="left"/>
      <w:pPr>
        <w:ind w:left="2880" w:hanging="360"/>
      </w:pPr>
    </w:lvl>
    <w:lvl w:ilvl="4" w:tplc="34582240" w:tentative="1">
      <w:start w:val="1"/>
      <w:numFmt w:val="lowerLetter"/>
      <w:lvlText w:val="%5."/>
      <w:lvlJc w:val="left"/>
      <w:pPr>
        <w:ind w:left="3600" w:hanging="360"/>
      </w:pPr>
    </w:lvl>
    <w:lvl w:ilvl="5" w:tplc="34582240" w:tentative="1">
      <w:start w:val="1"/>
      <w:numFmt w:val="lowerRoman"/>
      <w:lvlText w:val="%6."/>
      <w:lvlJc w:val="right"/>
      <w:pPr>
        <w:ind w:left="4320" w:hanging="180"/>
      </w:pPr>
    </w:lvl>
    <w:lvl w:ilvl="6" w:tplc="34582240" w:tentative="1">
      <w:start w:val="1"/>
      <w:numFmt w:val="decimal"/>
      <w:lvlText w:val="%7."/>
      <w:lvlJc w:val="left"/>
      <w:pPr>
        <w:ind w:left="5040" w:hanging="360"/>
      </w:pPr>
    </w:lvl>
    <w:lvl w:ilvl="7" w:tplc="34582240" w:tentative="1">
      <w:start w:val="1"/>
      <w:numFmt w:val="lowerLetter"/>
      <w:lvlText w:val="%8."/>
      <w:lvlJc w:val="left"/>
      <w:pPr>
        <w:ind w:left="5760" w:hanging="360"/>
      </w:pPr>
    </w:lvl>
    <w:lvl w:ilvl="8" w:tplc="3458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6">
    <w:multiLevelType w:val="hybridMultilevel"/>
    <w:lvl w:ilvl="0" w:tplc="29170004">
      <w:start w:val="1"/>
      <w:numFmt w:val="decimal"/>
      <w:lvlText w:val="%1."/>
      <w:lvlJc w:val="left"/>
      <w:pPr>
        <w:ind w:left="720" w:hanging="360"/>
      </w:pPr>
    </w:lvl>
    <w:lvl w:ilvl="1" w:tplc="29170004" w:tentative="1">
      <w:start w:val="1"/>
      <w:numFmt w:val="lowerLetter"/>
      <w:lvlText w:val="%2."/>
      <w:lvlJc w:val="left"/>
      <w:pPr>
        <w:ind w:left="1440" w:hanging="360"/>
      </w:pPr>
    </w:lvl>
    <w:lvl w:ilvl="2" w:tplc="29170004" w:tentative="1">
      <w:start w:val="1"/>
      <w:numFmt w:val="lowerRoman"/>
      <w:lvlText w:val="%3."/>
      <w:lvlJc w:val="right"/>
      <w:pPr>
        <w:ind w:left="2160" w:hanging="180"/>
      </w:pPr>
    </w:lvl>
    <w:lvl w:ilvl="3" w:tplc="29170004" w:tentative="1">
      <w:start w:val="1"/>
      <w:numFmt w:val="decimal"/>
      <w:lvlText w:val="%4."/>
      <w:lvlJc w:val="left"/>
      <w:pPr>
        <w:ind w:left="2880" w:hanging="360"/>
      </w:pPr>
    </w:lvl>
    <w:lvl w:ilvl="4" w:tplc="29170004" w:tentative="1">
      <w:start w:val="1"/>
      <w:numFmt w:val="lowerLetter"/>
      <w:lvlText w:val="%5."/>
      <w:lvlJc w:val="left"/>
      <w:pPr>
        <w:ind w:left="3600" w:hanging="360"/>
      </w:pPr>
    </w:lvl>
    <w:lvl w:ilvl="5" w:tplc="29170004" w:tentative="1">
      <w:start w:val="1"/>
      <w:numFmt w:val="lowerRoman"/>
      <w:lvlText w:val="%6."/>
      <w:lvlJc w:val="right"/>
      <w:pPr>
        <w:ind w:left="4320" w:hanging="180"/>
      </w:pPr>
    </w:lvl>
    <w:lvl w:ilvl="6" w:tplc="29170004" w:tentative="1">
      <w:start w:val="1"/>
      <w:numFmt w:val="decimal"/>
      <w:lvlText w:val="%7."/>
      <w:lvlJc w:val="left"/>
      <w:pPr>
        <w:ind w:left="5040" w:hanging="360"/>
      </w:pPr>
    </w:lvl>
    <w:lvl w:ilvl="7" w:tplc="29170004" w:tentative="1">
      <w:start w:val="1"/>
      <w:numFmt w:val="lowerLetter"/>
      <w:lvlText w:val="%8."/>
      <w:lvlJc w:val="left"/>
      <w:pPr>
        <w:ind w:left="5760" w:hanging="360"/>
      </w:pPr>
    </w:lvl>
    <w:lvl w:ilvl="8" w:tplc="2917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5">
    <w:multiLevelType w:val="hybridMultilevel"/>
    <w:lvl w:ilvl="0" w:tplc="69550260">
      <w:start w:val="1"/>
      <w:numFmt w:val="decimal"/>
      <w:lvlText w:val="%1."/>
      <w:lvlJc w:val="left"/>
      <w:pPr>
        <w:ind w:left="720" w:hanging="360"/>
      </w:pPr>
    </w:lvl>
    <w:lvl w:ilvl="1" w:tplc="69550260" w:tentative="1">
      <w:start w:val="1"/>
      <w:numFmt w:val="lowerLetter"/>
      <w:lvlText w:val="%2."/>
      <w:lvlJc w:val="left"/>
      <w:pPr>
        <w:ind w:left="1440" w:hanging="360"/>
      </w:pPr>
    </w:lvl>
    <w:lvl w:ilvl="2" w:tplc="69550260" w:tentative="1">
      <w:start w:val="1"/>
      <w:numFmt w:val="lowerRoman"/>
      <w:lvlText w:val="%3."/>
      <w:lvlJc w:val="right"/>
      <w:pPr>
        <w:ind w:left="2160" w:hanging="180"/>
      </w:pPr>
    </w:lvl>
    <w:lvl w:ilvl="3" w:tplc="69550260" w:tentative="1">
      <w:start w:val="1"/>
      <w:numFmt w:val="decimal"/>
      <w:lvlText w:val="%4."/>
      <w:lvlJc w:val="left"/>
      <w:pPr>
        <w:ind w:left="2880" w:hanging="360"/>
      </w:pPr>
    </w:lvl>
    <w:lvl w:ilvl="4" w:tplc="69550260" w:tentative="1">
      <w:start w:val="1"/>
      <w:numFmt w:val="lowerLetter"/>
      <w:lvlText w:val="%5."/>
      <w:lvlJc w:val="left"/>
      <w:pPr>
        <w:ind w:left="3600" w:hanging="360"/>
      </w:pPr>
    </w:lvl>
    <w:lvl w:ilvl="5" w:tplc="69550260" w:tentative="1">
      <w:start w:val="1"/>
      <w:numFmt w:val="lowerRoman"/>
      <w:lvlText w:val="%6."/>
      <w:lvlJc w:val="right"/>
      <w:pPr>
        <w:ind w:left="4320" w:hanging="180"/>
      </w:pPr>
    </w:lvl>
    <w:lvl w:ilvl="6" w:tplc="69550260" w:tentative="1">
      <w:start w:val="1"/>
      <w:numFmt w:val="decimal"/>
      <w:lvlText w:val="%7."/>
      <w:lvlJc w:val="left"/>
      <w:pPr>
        <w:ind w:left="5040" w:hanging="360"/>
      </w:pPr>
    </w:lvl>
    <w:lvl w:ilvl="7" w:tplc="69550260" w:tentative="1">
      <w:start w:val="1"/>
      <w:numFmt w:val="lowerLetter"/>
      <w:lvlText w:val="%8."/>
      <w:lvlJc w:val="left"/>
      <w:pPr>
        <w:ind w:left="5760" w:hanging="360"/>
      </w:pPr>
    </w:lvl>
    <w:lvl w:ilvl="8" w:tplc="6955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4">
    <w:multiLevelType w:val="hybridMultilevel"/>
    <w:lvl w:ilvl="0" w:tplc="17725133">
      <w:start w:val="1"/>
      <w:numFmt w:val="decimal"/>
      <w:lvlText w:val="%1."/>
      <w:lvlJc w:val="left"/>
      <w:pPr>
        <w:ind w:left="720" w:hanging="360"/>
      </w:pPr>
    </w:lvl>
    <w:lvl w:ilvl="1" w:tplc="17725133" w:tentative="1">
      <w:start w:val="1"/>
      <w:numFmt w:val="lowerLetter"/>
      <w:lvlText w:val="%2."/>
      <w:lvlJc w:val="left"/>
      <w:pPr>
        <w:ind w:left="1440" w:hanging="360"/>
      </w:pPr>
    </w:lvl>
    <w:lvl w:ilvl="2" w:tplc="17725133" w:tentative="1">
      <w:start w:val="1"/>
      <w:numFmt w:val="lowerRoman"/>
      <w:lvlText w:val="%3."/>
      <w:lvlJc w:val="right"/>
      <w:pPr>
        <w:ind w:left="2160" w:hanging="180"/>
      </w:pPr>
    </w:lvl>
    <w:lvl w:ilvl="3" w:tplc="17725133" w:tentative="1">
      <w:start w:val="1"/>
      <w:numFmt w:val="decimal"/>
      <w:lvlText w:val="%4."/>
      <w:lvlJc w:val="left"/>
      <w:pPr>
        <w:ind w:left="2880" w:hanging="360"/>
      </w:pPr>
    </w:lvl>
    <w:lvl w:ilvl="4" w:tplc="17725133" w:tentative="1">
      <w:start w:val="1"/>
      <w:numFmt w:val="lowerLetter"/>
      <w:lvlText w:val="%5."/>
      <w:lvlJc w:val="left"/>
      <w:pPr>
        <w:ind w:left="3600" w:hanging="360"/>
      </w:pPr>
    </w:lvl>
    <w:lvl w:ilvl="5" w:tplc="17725133" w:tentative="1">
      <w:start w:val="1"/>
      <w:numFmt w:val="lowerRoman"/>
      <w:lvlText w:val="%6."/>
      <w:lvlJc w:val="right"/>
      <w:pPr>
        <w:ind w:left="4320" w:hanging="180"/>
      </w:pPr>
    </w:lvl>
    <w:lvl w:ilvl="6" w:tplc="17725133" w:tentative="1">
      <w:start w:val="1"/>
      <w:numFmt w:val="decimal"/>
      <w:lvlText w:val="%7."/>
      <w:lvlJc w:val="left"/>
      <w:pPr>
        <w:ind w:left="5040" w:hanging="360"/>
      </w:pPr>
    </w:lvl>
    <w:lvl w:ilvl="7" w:tplc="17725133" w:tentative="1">
      <w:start w:val="1"/>
      <w:numFmt w:val="lowerLetter"/>
      <w:lvlText w:val="%8."/>
      <w:lvlJc w:val="left"/>
      <w:pPr>
        <w:ind w:left="5760" w:hanging="360"/>
      </w:pPr>
    </w:lvl>
    <w:lvl w:ilvl="8" w:tplc="1772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3">
    <w:multiLevelType w:val="hybridMultilevel"/>
    <w:lvl w:ilvl="0" w:tplc="53076747">
      <w:start w:val="1"/>
      <w:numFmt w:val="decimal"/>
      <w:lvlText w:val="%1."/>
      <w:lvlJc w:val="left"/>
      <w:pPr>
        <w:ind w:left="720" w:hanging="360"/>
      </w:pPr>
    </w:lvl>
    <w:lvl w:ilvl="1" w:tplc="53076747" w:tentative="1">
      <w:start w:val="1"/>
      <w:numFmt w:val="lowerLetter"/>
      <w:lvlText w:val="%2."/>
      <w:lvlJc w:val="left"/>
      <w:pPr>
        <w:ind w:left="1440" w:hanging="360"/>
      </w:pPr>
    </w:lvl>
    <w:lvl w:ilvl="2" w:tplc="53076747" w:tentative="1">
      <w:start w:val="1"/>
      <w:numFmt w:val="lowerRoman"/>
      <w:lvlText w:val="%3."/>
      <w:lvlJc w:val="right"/>
      <w:pPr>
        <w:ind w:left="2160" w:hanging="180"/>
      </w:pPr>
    </w:lvl>
    <w:lvl w:ilvl="3" w:tplc="53076747" w:tentative="1">
      <w:start w:val="1"/>
      <w:numFmt w:val="decimal"/>
      <w:lvlText w:val="%4."/>
      <w:lvlJc w:val="left"/>
      <w:pPr>
        <w:ind w:left="2880" w:hanging="360"/>
      </w:pPr>
    </w:lvl>
    <w:lvl w:ilvl="4" w:tplc="53076747" w:tentative="1">
      <w:start w:val="1"/>
      <w:numFmt w:val="lowerLetter"/>
      <w:lvlText w:val="%5."/>
      <w:lvlJc w:val="left"/>
      <w:pPr>
        <w:ind w:left="3600" w:hanging="360"/>
      </w:pPr>
    </w:lvl>
    <w:lvl w:ilvl="5" w:tplc="53076747" w:tentative="1">
      <w:start w:val="1"/>
      <w:numFmt w:val="lowerRoman"/>
      <w:lvlText w:val="%6."/>
      <w:lvlJc w:val="right"/>
      <w:pPr>
        <w:ind w:left="4320" w:hanging="180"/>
      </w:pPr>
    </w:lvl>
    <w:lvl w:ilvl="6" w:tplc="53076747" w:tentative="1">
      <w:start w:val="1"/>
      <w:numFmt w:val="decimal"/>
      <w:lvlText w:val="%7."/>
      <w:lvlJc w:val="left"/>
      <w:pPr>
        <w:ind w:left="5040" w:hanging="360"/>
      </w:pPr>
    </w:lvl>
    <w:lvl w:ilvl="7" w:tplc="53076747" w:tentative="1">
      <w:start w:val="1"/>
      <w:numFmt w:val="lowerLetter"/>
      <w:lvlText w:val="%8."/>
      <w:lvlJc w:val="left"/>
      <w:pPr>
        <w:ind w:left="5760" w:hanging="360"/>
      </w:pPr>
    </w:lvl>
    <w:lvl w:ilvl="8" w:tplc="5307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2">
    <w:multiLevelType w:val="hybridMultilevel"/>
    <w:lvl w:ilvl="0" w:tplc="92424558">
      <w:start w:val="1"/>
      <w:numFmt w:val="decimal"/>
      <w:lvlText w:val="%1."/>
      <w:lvlJc w:val="left"/>
      <w:pPr>
        <w:ind w:left="720" w:hanging="360"/>
      </w:pPr>
    </w:lvl>
    <w:lvl w:ilvl="1" w:tplc="92424558" w:tentative="1">
      <w:start w:val="1"/>
      <w:numFmt w:val="lowerLetter"/>
      <w:lvlText w:val="%2."/>
      <w:lvlJc w:val="left"/>
      <w:pPr>
        <w:ind w:left="1440" w:hanging="360"/>
      </w:pPr>
    </w:lvl>
    <w:lvl w:ilvl="2" w:tplc="92424558" w:tentative="1">
      <w:start w:val="1"/>
      <w:numFmt w:val="lowerRoman"/>
      <w:lvlText w:val="%3."/>
      <w:lvlJc w:val="right"/>
      <w:pPr>
        <w:ind w:left="2160" w:hanging="180"/>
      </w:pPr>
    </w:lvl>
    <w:lvl w:ilvl="3" w:tplc="92424558" w:tentative="1">
      <w:start w:val="1"/>
      <w:numFmt w:val="decimal"/>
      <w:lvlText w:val="%4."/>
      <w:lvlJc w:val="left"/>
      <w:pPr>
        <w:ind w:left="2880" w:hanging="360"/>
      </w:pPr>
    </w:lvl>
    <w:lvl w:ilvl="4" w:tplc="92424558" w:tentative="1">
      <w:start w:val="1"/>
      <w:numFmt w:val="lowerLetter"/>
      <w:lvlText w:val="%5."/>
      <w:lvlJc w:val="left"/>
      <w:pPr>
        <w:ind w:left="3600" w:hanging="360"/>
      </w:pPr>
    </w:lvl>
    <w:lvl w:ilvl="5" w:tplc="92424558" w:tentative="1">
      <w:start w:val="1"/>
      <w:numFmt w:val="lowerRoman"/>
      <w:lvlText w:val="%6."/>
      <w:lvlJc w:val="right"/>
      <w:pPr>
        <w:ind w:left="4320" w:hanging="180"/>
      </w:pPr>
    </w:lvl>
    <w:lvl w:ilvl="6" w:tplc="92424558" w:tentative="1">
      <w:start w:val="1"/>
      <w:numFmt w:val="decimal"/>
      <w:lvlText w:val="%7."/>
      <w:lvlJc w:val="left"/>
      <w:pPr>
        <w:ind w:left="5040" w:hanging="360"/>
      </w:pPr>
    </w:lvl>
    <w:lvl w:ilvl="7" w:tplc="92424558" w:tentative="1">
      <w:start w:val="1"/>
      <w:numFmt w:val="lowerLetter"/>
      <w:lvlText w:val="%8."/>
      <w:lvlJc w:val="left"/>
      <w:pPr>
        <w:ind w:left="5760" w:hanging="360"/>
      </w:pPr>
    </w:lvl>
    <w:lvl w:ilvl="8" w:tplc="9242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1">
    <w:multiLevelType w:val="hybridMultilevel"/>
    <w:lvl w:ilvl="0" w:tplc="66994051">
      <w:start w:val="1"/>
      <w:numFmt w:val="decimal"/>
      <w:lvlText w:val="%1."/>
      <w:lvlJc w:val="left"/>
      <w:pPr>
        <w:ind w:left="720" w:hanging="360"/>
      </w:pPr>
    </w:lvl>
    <w:lvl w:ilvl="1" w:tplc="66994051" w:tentative="1">
      <w:start w:val="1"/>
      <w:numFmt w:val="lowerLetter"/>
      <w:lvlText w:val="%2."/>
      <w:lvlJc w:val="left"/>
      <w:pPr>
        <w:ind w:left="1440" w:hanging="360"/>
      </w:pPr>
    </w:lvl>
    <w:lvl w:ilvl="2" w:tplc="66994051" w:tentative="1">
      <w:start w:val="1"/>
      <w:numFmt w:val="lowerRoman"/>
      <w:lvlText w:val="%3."/>
      <w:lvlJc w:val="right"/>
      <w:pPr>
        <w:ind w:left="2160" w:hanging="180"/>
      </w:pPr>
    </w:lvl>
    <w:lvl w:ilvl="3" w:tplc="66994051" w:tentative="1">
      <w:start w:val="1"/>
      <w:numFmt w:val="decimal"/>
      <w:lvlText w:val="%4."/>
      <w:lvlJc w:val="left"/>
      <w:pPr>
        <w:ind w:left="2880" w:hanging="360"/>
      </w:pPr>
    </w:lvl>
    <w:lvl w:ilvl="4" w:tplc="66994051" w:tentative="1">
      <w:start w:val="1"/>
      <w:numFmt w:val="lowerLetter"/>
      <w:lvlText w:val="%5."/>
      <w:lvlJc w:val="left"/>
      <w:pPr>
        <w:ind w:left="3600" w:hanging="360"/>
      </w:pPr>
    </w:lvl>
    <w:lvl w:ilvl="5" w:tplc="66994051" w:tentative="1">
      <w:start w:val="1"/>
      <w:numFmt w:val="lowerRoman"/>
      <w:lvlText w:val="%6."/>
      <w:lvlJc w:val="right"/>
      <w:pPr>
        <w:ind w:left="4320" w:hanging="180"/>
      </w:pPr>
    </w:lvl>
    <w:lvl w:ilvl="6" w:tplc="66994051" w:tentative="1">
      <w:start w:val="1"/>
      <w:numFmt w:val="decimal"/>
      <w:lvlText w:val="%7."/>
      <w:lvlJc w:val="left"/>
      <w:pPr>
        <w:ind w:left="5040" w:hanging="360"/>
      </w:pPr>
    </w:lvl>
    <w:lvl w:ilvl="7" w:tplc="66994051" w:tentative="1">
      <w:start w:val="1"/>
      <w:numFmt w:val="lowerLetter"/>
      <w:lvlText w:val="%8."/>
      <w:lvlJc w:val="left"/>
      <w:pPr>
        <w:ind w:left="5760" w:hanging="360"/>
      </w:pPr>
    </w:lvl>
    <w:lvl w:ilvl="8" w:tplc="6699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0">
    <w:multiLevelType w:val="hybridMultilevel"/>
    <w:lvl w:ilvl="0" w:tplc="81302693">
      <w:start w:val="1"/>
      <w:numFmt w:val="decimal"/>
      <w:lvlText w:val="%1."/>
      <w:lvlJc w:val="left"/>
      <w:pPr>
        <w:ind w:left="720" w:hanging="360"/>
      </w:pPr>
    </w:lvl>
    <w:lvl w:ilvl="1" w:tplc="81302693" w:tentative="1">
      <w:start w:val="1"/>
      <w:numFmt w:val="lowerLetter"/>
      <w:lvlText w:val="%2."/>
      <w:lvlJc w:val="left"/>
      <w:pPr>
        <w:ind w:left="1440" w:hanging="360"/>
      </w:pPr>
    </w:lvl>
    <w:lvl w:ilvl="2" w:tplc="81302693" w:tentative="1">
      <w:start w:val="1"/>
      <w:numFmt w:val="lowerRoman"/>
      <w:lvlText w:val="%3."/>
      <w:lvlJc w:val="right"/>
      <w:pPr>
        <w:ind w:left="2160" w:hanging="180"/>
      </w:pPr>
    </w:lvl>
    <w:lvl w:ilvl="3" w:tplc="81302693" w:tentative="1">
      <w:start w:val="1"/>
      <w:numFmt w:val="decimal"/>
      <w:lvlText w:val="%4."/>
      <w:lvlJc w:val="left"/>
      <w:pPr>
        <w:ind w:left="2880" w:hanging="360"/>
      </w:pPr>
    </w:lvl>
    <w:lvl w:ilvl="4" w:tplc="81302693" w:tentative="1">
      <w:start w:val="1"/>
      <w:numFmt w:val="lowerLetter"/>
      <w:lvlText w:val="%5."/>
      <w:lvlJc w:val="left"/>
      <w:pPr>
        <w:ind w:left="3600" w:hanging="360"/>
      </w:pPr>
    </w:lvl>
    <w:lvl w:ilvl="5" w:tplc="81302693" w:tentative="1">
      <w:start w:val="1"/>
      <w:numFmt w:val="lowerRoman"/>
      <w:lvlText w:val="%6."/>
      <w:lvlJc w:val="right"/>
      <w:pPr>
        <w:ind w:left="4320" w:hanging="180"/>
      </w:pPr>
    </w:lvl>
    <w:lvl w:ilvl="6" w:tplc="81302693" w:tentative="1">
      <w:start w:val="1"/>
      <w:numFmt w:val="decimal"/>
      <w:lvlText w:val="%7."/>
      <w:lvlJc w:val="left"/>
      <w:pPr>
        <w:ind w:left="5040" w:hanging="360"/>
      </w:pPr>
    </w:lvl>
    <w:lvl w:ilvl="7" w:tplc="81302693" w:tentative="1">
      <w:start w:val="1"/>
      <w:numFmt w:val="lowerLetter"/>
      <w:lvlText w:val="%8."/>
      <w:lvlJc w:val="left"/>
      <w:pPr>
        <w:ind w:left="5760" w:hanging="360"/>
      </w:pPr>
    </w:lvl>
    <w:lvl w:ilvl="8" w:tplc="8130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9">
    <w:multiLevelType w:val="hybridMultilevel"/>
    <w:lvl w:ilvl="0" w:tplc="90473048">
      <w:start w:val="1"/>
      <w:numFmt w:val="decimal"/>
      <w:lvlText w:val="%1."/>
      <w:lvlJc w:val="left"/>
      <w:pPr>
        <w:ind w:left="720" w:hanging="360"/>
      </w:pPr>
    </w:lvl>
    <w:lvl w:ilvl="1" w:tplc="90473048" w:tentative="1">
      <w:start w:val="1"/>
      <w:numFmt w:val="lowerLetter"/>
      <w:lvlText w:val="%2."/>
      <w:lvlJc w:val="left"/>
      <w:pPr>
        <w:ind w:left="1440" w:hanging="360"/>
      </w:pPr>
    </w:lvl>
    <w:lvl w:ilvl="2" w:tplc="90473048" w:tentative="1">
      <w:start w:val="1"/>
      <w:numFmt w:val="lowerRoman"/>
      <w:lvlText w:val="%3."/>
      <w:lvlJc w:val="right"/>
      <w:pPr>
        <w:ind w:left="2160" w:hanging="180"/>
      </w:pPr>
    </w:lvl>
    <w:lvl w:ilvl="3" w:tplc="90473048" w:tentative="1">
      <w:start w:val="1"/>
      <w:numFmt w:val="decimal"/>
      <w:lvlText w:val="%4."/>
      <w:lvlJc w:val="left"/>
      <w:pPr>
        <w:ind w:left="2880" w:hanging="360"/>
      </w:pPr>
    </w:lvl>
    <w:lvl w:ilvl="4" w:tplc="90473048" w:tentative="1">
      <w:start w:val="1"/>
      <w:numFmt w:val="lowerLetter"/>
      <w:lvlText w:val="%5."/>
      <w:lvlJc w:val="left"/>
      <w:pPr>
        <w:ind w:left="3600" w:hanging="360"/>
      </w:pPr>
    </w:lvl>
    <w:lvl w:ilvl="5" w:tplc="90473048" w:tentative="1">
      <w:start w:val="1"/>
      <w:numFmt w:val="lowerRoman"/>
      <w:lvlText w:val="%6."/>
      <w:lvlJc w:val="right"/>
      <w:pPr>
        <w:ind w:left="4320" w:hanging="180"/>
      </w:pPr>
    </w:lvl>
    <w:lvl w:ilvl="6" w:tplc="90473048" w:tentative="1">
      <w:start w:val="1"/>
      <w:numFmt w:val="decimal"/>
      <w:lvlText w:val="%7."/>
      <w:lvlJc w:val="left"/>
      <w:pPr>
        <w:ind w:left="5040" w:hanging="360"/>
      </w:pPr>
    </w:lvl>
    <w:lvl w:ilvl="7" w:tplc="90473048" w:tentative="1">
      <w:start w:val="1"/>
      <w:numFmt w:val="lowerLetter"/>
      <w:lvlText w:val="%8."/>
      <w:lvlJc w:val="left"/>
      <w:pPr>
        <w:ind w:left="5760" w:hanging="360"/>
      </w:pPr>
    </w:lvl>
    <w:lvl w:ilvl="8" w:tplc="9047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8">
    <w:multiLevelType w:val="hybridMultilevel"/>
    <w:lvl w:ilvl="0" w:tplc="49462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338">
    <w:abstractNumId w:val="28338"/>
  </w:num>
  <w:num w:numId="28339">
    <w:abstractNumId w:val="28339"/>
  </w:num>
  <w:num w:numId="28340">
    <w:abstractNumId w:val="28340"/>
  </w:num>
  <w:num w:numId="28341">
    <w:abstractNumId w:val="28341"/>
  </w:num>
  <w:num w:numId="28342">
    <w:abstractNumId w:val="28342"/>
  </w:num>
  <w:num w:numId="28343">
    <w:abstractNumId w:val="28343"/>
  </w:num>
  <w:num w:numId="28344">
    <w:abstractNumId w:val="28344"/>
  </w:num>
  <w:num w:numId="28345">
    <w:abstractNumId w:val="28345"/>
  </w:num>
  <w:num w:numId="28346">
    <w:abstractNumId w:val="28346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  <w:num w:numId="28365">
    <w:abstractNumId w:val="28365"/>
  </w:num>
  <w:num w:numId="28366">
    <w:abstractNumId w:val="28366"/>
  </w:num>
  <w:num w:numId="28367">
    <w:abstractNumId w:val="28367"/>
  </w:num>
  <w:num w:numId="28368">
    <w:abstractNumId w:val="28368"/>
  </w:num>
  <w:num w:numId="28369">
    <w:abstractNumId w:val="28369"/>
  </w:num>
  <w:num w:numId="28370">
    <w:abstractNumId w:val="28370"/>
  </w:num>
  <w:num w:numId="28371">
    <w:abstractNumId w:val="28371"/>
  </w:num>
  <w:num w:numId="28372">
    <w:abstractNumId w:val="28372"/>
  </w:num>
  <w:num w:numId="28373">
    <w:abstractNumId w:val="28373"/>
  </w:num>
  <w:num w:numId="28374">
    <w:abstractNumId w:val="28374"/>
  </w:num>
  <w:num w:numId="28375">
    <w:abstractNumId w:val="28375"/>
  </w:num>
  <w:num w:numId="28376">
    <w:abstractNumId w:val="28376"/>
  </w:num>
  <w:num w:numId="28377">
    <w:abstractNumId w:val="28377"/>
  </w:num>
  <w:num w:numId="28378">
    <w:abstractNumId w:val="28378"/>
  </w:num>
  <w:num w:numId="28379">
    <w:abstractNumId w:val="28379"/>
  </w:num>
  <w:num w:numId="28380">
    <w:abstractNumId w:val="28380"/>
  </w:num>
  <w:num w:numId="28381">
    <w:abstractNumId w:val="28381"/>
  </w:num>
  <w:num w:numId="28382">
    <w:abstractNumId w:val="28382"/>
  </w:num>
  <w:num w:numId="28383">
    <w:abstractNumId w:val="28383"/>
  </w:num>
  <w:num w:numId="28384">
    <w:abstractNumId w:val="28384"/>
  </w:num>
  <w:num w:numId="28385">
    <w:abstractNumId w:val="28385"/>
  </w:num>
  <w:num w:numId="28386">
    <w:abstractNumId w:val="28386"/>
  </w:num>
  <w:num w:numId="28387">
    <w:abstractNumId w:val="28387"/>
  </w:num>
  <w:num w:numId="28388">
    <w:abstractNumId w:val="28388"/>
  </w:num>
  <w:num w:numId="28389">
    <w:abstractNumId w:val="28389"/>
  </w:num>
  <w:num w:numId="28390">
    <w:abstractNumId w:val="28390"/>
  </w:num>
  <w:num w:numId="28391">
    <w:abstractNumId w:val="28391"/>
  </w:num>
  <w:num w:numId="28392">
    <w:abstractNumId w:val="28392"/>
  </w:num>
  <w:num w:numId="28393">
    <w:abstractNumId w:val="28393"/>
  </w:num>
  <w:num w:numId="28394">
    <w:abstractNumId w:val="28394"/>
  </w:num>
  <w:num w:numId="28395">
    <w:abstractNumId w:val="28395"/>
  </w:num>
  <w:num w:numId="28396">
    <w:abstractNumId w:val="28396"/>
  </w:num>
  <w:num w:numId="28397">
    <w:abstractNumId w:val="28397"/>
  </w:num>
  <w:num w:numId="28398">
    <w:abstractNumId w:val="28398"/>
  </w:num>
  <w:num w:numId="28399">
    <w:abstractNumId w:val="28399"/>
  </w:num>
  <w:num w:numId="28400">
    <w:abstractNumId w:val="28400"/>
  </w:num>
  <w:num w:numId="28401">
    <w:abstractNumId w:val="28401"/>
  </w:num>
  <w:num w:numId="28402">
    <w:abstractNumId w:val="28402"/>
  </w:num>
  <w:num w:numId="28403">
    <w:abstractNumId w:val="28403"/>
  </w:num>
  <w:num w:numId="28404">
    <w:abstractNumId w:val="28404"/>
  </w:num>
  <w:num w:numId="28405">
    <w:abstractNumId w:val="28405"/>
  </w:num>
  <w:num w:numId="28406">
    <w:abstractNumId w:val="28406"/>
  </w:num>
  <w:num w:numId="28407">
    <w:abstractNumId w:val="28407"/>
  </w:num>
  <w:num w:numId="28408">
    <w:abstractNumId w:val="28408"/>
  </w:num>
  <w:num w:numId="28409">
    <w:abstractNumId w:val="28409"/>
  </w:num>
  <w:num w:numId="28410">
    <w:abstractNumId w:val="28410"/>
  </w:num>
  <w:num w:numId="28411">
    <w:abstractNumId w:val="28411"/>
  </w:num>
  <w:num w:numId="28412">
    <w:abstractNumId w:val="28412"/>
  </w:num>
  <w:num w:numId="28413">
    <w:abstractNumId w:val="28413"/>
  </w:num>
  <w:num w:numId="28414">
    <w:abstractNumId w:val="28414"/>
  </w:num>
  <w:num w:numId="28415">
    <w:abstractNumId w:val="28415"/>
  </w:num>
  <w:num w:numId="28416">
    <w:abstractNumId w:val="28416"/>
  </w:num>
  <w:num w:numId="28417">
    <w:abstractNumId w:val="28417"/>
  </w:num>
  <w:num w:numId="28418">
    <w:abstractNumId w:val="28418"/>
  </w:num>
  <w:num w:numId="28419">
    <w:abstractNumId w:val="28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1159045" Type="http://schemas.openxmlformats.org/officeDocument/2006/relationships/comments" Target="comments.xml"/><Relationship Id="rId341739658" Type="http://schemas.microsoft.com/office/2011/relationships/commentsExtended" Target="commentsExtended.xml"/><Relationship Id="rId59611038" Type="http://schemas.openxmlformats.org/officeDocument/2006/relationships/image" Target="media/imgrId59611038.jpg"/><Relationship Id="rId4760639186fa78c3a" Type="http://schemas.openxmlformats.org/officeDocument/2006/relationships/hyperlink" Target="https://iservice.lombardini.it/jsp/Template2/manuale.jsp?id=120&amp;parent=1000" TargetMode="External"/><Relationship Id="rId9707639186fa79215" Type="http://schemas.openxmlformats.org/officeDocument/2006/relationships/hyperlink" Target="https://iservice.lombardini.it/jsp/Template2/manuale.jsp?id=114&amp;parent=1000" TargetMode="External"/><Relationship Id="rId2691639186fa79a6d" Type="http://schemas.openxmlformats.org/officeDocument/2006/relationships/hyperlink" Target="https://iservice.lombardini.it/jsp/Template2/manuale.jsp?id=103&amp;parent=1000" TargetMode="External"/><Relationship Id="rId7412639186fa7aa0a" Type="http://schemas.openxmlformats.org/officeDocument/2006/relationships/hyperlink" Target="https://iservice.lombardini.it/jsp/Template2/manuale.jsp?id=822&amp;parent=1000" TargetMode="External"/><Relationship Id="rId1211639186fa7abdc" Type="http://schemas.openxmlformats.org/officeDocument/2006/relationships/hyperlink" Target="https://iservice.lombardini.it/jsp/Template2/manuale.jsp?id=822&amp;parent=1000" TargetMode="External"/><Relationship Id="rId3428639186fa7b75e" Type="http://schemas.openxmlformats.org/officeDocument/2006/relationships/hyperlink" Target="https://iservice.lombardini.it/jsp/Template2/manuale.jsp?id=822&amp;parent=1000" TargetMode="External"/><Relationship Id="rId6547639186fa863c4" Type="http://schemas.openxmlformats.org/officeDocument/2006/relationships/hyperlink" Target="https://iservice.lombardini.it/jsp/Template2/manuale.jsp?id=822&amp;parent=1000" TargetMode="External"/><Relationship Id="rId6248639186fa96a8e" Type="http://schemas.openxmlformats.org/officeDocument/2006/relationships/hyperlink" Target="https://iservice.lombardini.it/jsp/Template2/manuale.jsp?id=822&amp;parent=1000" TargetMode="External"/><Relationship Id="rId4454639186fac14eb" Type="http://schemas.openxmlformats.org/officeDocument/2006/relationships/hyperlink" Target="https://iservice.lombardini.it/jsp/Template2/manuale.jsp?id=107&amp;parent=1000" TargetMode="External"/><Relationship Id="rId3587639186fae9517" Type="http://schemas.openxmlformats.org/officeDocument/2006/relationships/hyperlink" Target="https://iservice.lombardini.it/jsp/Template2/manuale.jsp?id=822&amp;parent=1000" TargetMode="External"/><Relationship Id="rId7950639186fb51995" Type="http://schemas.openxmlformats.org/officeDocument/2006/relationships/hyperlink" Target="https://iservice.lombardini.it/jsp/Template2/manuale.jsp?id=822&amp;parent=1000" TargetMode="External"/><Relationship Id="rId2046639186fb52472" Type="http://schemas.openxmlformats.org/officeDocument/2006/relationships/hyperlink" Target="https://iservice.lombardini.it/jsp/Template2/manuale.jsp?id=822&amp;parent=1000" TargetMode="External"/><Relationship Id="rId4992639186fb5bb45" Type="http://schemas.openxmlformats.org/officeDocument/2006/relationships/hyperlink" Target="https://iservice.lombardini.it/jsp/Template2/manuale.jsp?id=822&amp;parent=1000" TargetMode="External"/><Relationship Id="rId2872639186fb73300" Type="http://schemas.openxmlformats.org/officeDocument/2006/relationships/hyperlink" Target="https://iservice.lombardini.it/jsp/Template2/manuale.jsp?id=822&amp;parent=1000" TargetMode="External"/><Relationship Id="rId5518639186fbc8bdf" Type="http://schemas.openxmlformats.org/officeDocument/2006/relationships/hyperlink" Target="https://iservice.lombardini.it/jsp/Template2/manuale.jsp?id=822&amp;parent=1000" TargetMode="External"/><Relationship Id="rId7537639186fbec788" Type="http://schemas.openxmlformats.org/officeDocument/2006/relationships/hyperlink" Target="https://iservice.lombardini.it/jsp/Template2/manuale.jsp?id=105&amp;parent=1000" TargetMode="External"/><Relationship Id="rId1515639186fc2a47b" Type="http://schemas.openxmlformats.org/officeDocument/2006/relationships/hyperlink" Target="https://iservice.lombardini.it/jsp/Template2/manuale.jsp?id=822&amp;parent=1000" TargetMode="External"/><Relationship Id="rId9306639186fc488ed" Type="http://schemas.openxmlformats.org/officeDocument/2006/relationships/hyperlink" Target="https://iservice.lombardini.it/jsp/Template2/manuale.jsp?id=822&amp;parent=1000" TargetMode="External"/><Relationship Id="rId3606639186fc70054" Type="http://schemas.openxmlformats.org/officeDocument/2006/relationships/hyperlink" Target="https://iservice.lombardini.it/jsp/Template2/manuale.jsp?id=132&amp;parent=1000" TargetMode="External"/><Relationship Id="rId9442639186fc90fb0" Type="http://schemas.openxmlformats.org/officeDocument/2006/relationships/hyperlink" Target="https://iservice.lombardini.it/jsp/Template2/manuale.jsp?id=822&amp;parent=1000" TargetMode="External"/><Relationship Id="rId2498639186fc9deb6" Type="http://schemas.openxmlformats.org/officeDocument/2006/relationships/hyperlink" Target="https://iservice.lombardini.it/jsp/Template2/manuale.jsp?id=822&amp;parent=1000" TargetMode="External"/><Relationship Id="rId1063639186fcd993c" Type="http://schemas.openxmlformats.org/officeDocument/2006/relationships/hyperlink" Target="https://iservice.lombardini.it/jsp/Template2/manuale.jsp?id=199&amp;parent=1000" TargetMode="External"/><Relationship Id="rId8055639186fcec337" Type="http://schemas.openxmlformats.org/officeDocument/2006/relationships/hyperlink" Target="https://iservice.lombardini.it/jsp/Template2/manuale.jsp?id=103&amp;parent=1000" TargetMode="External"/><Relationship Id="rId8130639186fd090c2" Type="http://schemas.openxmlformats.org/officeDocument/2006/relationships/hyperlink" Target="https://iservice.lombardini.it/jsp/Template2/manuale.jsp?id=822&amp;parent=1000" TargetMode="External"/><Relationship Id="rId4905639186fd0a758" Type="http://schemas.openxmlformats.org/officeDocument/2006/relationships/hyperlink" Target="https://iservice.lombardini.it/jsp/Template2/manuale.jsp?id=103&amp;parent=1000" TargetMode="External"/><Relationship Id="rId1031639186fd36b37" Type="http://schemas.openxmlformats.org/officeDocument/2006/relationships/hyperlink" Target="https://iservice.lombardini.it/jsp/Template2/manuale.jsp?id=112&amp;parent=1000" TargetMode="External"/><Relationship Id="rId4605639186fd378b7" Type="http://schemas.openxmlformats.org/officeDocument/2006/relationships/hyperlink" Target="https://iservice.lombardini.it/jsp/Template2/manuale.jsp?id=822&amp;parent=1000" TargetMode="External"/><Relationship Id="rId6974639186fd386ed" Type="http://schemas.openxmlformats.org/officeDocument/2006/relationships/hyperlink" Target="https://iservice.lombardini.it/jsp/Template2/manuale.jsp?id=822&amp;parent=1000" TargetMode="External"/><Relationship Id="rId1499639186fd39917" Type="http://schemas.openxmlformats.org/officeDocument/2006/relationships/hyperlink" Target="https://iservice.lombardini.it/jsp/Template2/manuale.jsp?id=103&amp;parent=1000" TargetMode="External"/><Relationship Id="rId4039639186fd68478" Type="http://schemas.openxmlformats.org/officeDocument/2006/relationships/hyperlink" Target="https://iservice.lombardini.it/jsp/Template2/manuale.jsp?id=822&amp;parent=1000" TargetMode="External"/><Relationship Id="rId3747639186fd686d5" Type="http://schemas.openxmlformats.org/officeDocument/2006/relationships/hyperlink" Target="https://iservice.lombardini.it/jsp/Template2/manuale.jsp?id=140&amp;parent=1000" TargetMode="External"/><Relationship Id="rId9925639186fd68e47" Type="http://schemas.openxmlformats.org/officeDocument/2006/relationships/hyperlink" Target="https://iservice.lombardini.it/jsp/Template2/manuale.jsp?id=822&amp;parent=1000" TargetMode="External"/><Relationship Id="rId8124639186fd718f7" Type="http://schemas.openxmlformats.org/officeDocument/2006/relationships/hyperlink" Target="https://iservice.lombardini.it/jsp/Template2/manuale.jsp?id=822&amp;parent=1000" TargetMode="External"/><Relationship Id="rId4696639186fd71c8f" Type="http://schemas.openxmlformats.org/officeDocument/2006/relationships/hyperlink" Target="https://iservice.lombardini.it/jsp/Template2/manuale.jsp?id=822&amp;parent=1000" TargetMode="External"/><Relationship Id="rId6413639186fd71eb6" Type="http://schemas.openxmlformats.org/officeDocument/2006/relationships/hyperlink" Target="https://iservice.lombardini.it/jsp/Template2/manuale.jsp?id=136&amp;parent=1000" TargetMode="External"/><Relationship Id="rId8319639186fdea7b8" Type="http://schemas.openxmlformats.org/officeDocument/2006/relationships/hyperlink" Target="https://iservice.lombardini.it/jsp/Template2/manuale.jsp?id=822&amp;parent=1000" TargetMode="External"/><Relationship Id="rId3093639186fdeb0cd" Type="http://schemas.openxmlformats.org/officeDocument/2006/relationships/hyperlink" Target="https://iservice.lombardini.it/jsp/Template2/manuale.jsp?id=822&amp;parent=1000" TargetMode="External"/><Relationship Id="rId2991639186fdf265e" Type="http://schemas.openxmlformats.org/officeDocument/2006/relationships/hyperlink" Target="https://iservice.lombardini.it/jsp/Template2/manuale.jsp?id=822&amp;parent=1000" TargetMode="External"/><Relationship Id="rId8445639186fa6f7a5" Type="http://schemas.openxmlformats.org/officeDocument/2006/relationships/image" Target="media/imgrId8445639186fa6f7a5.jpg"/><Relationship Id="rId6871639186fa7824b" Type="http://schemas.openxmlformats.org/officeDocument/2006/relationships/image" Target="media/imgrId6871639186fa7824b.gif"/><Relationship Id="rId7810639186fa858ae" Type="http://schemas.openxmlformats.org/officeDocument/2006/relationships/image" Target="media/imgrId7810639186fa858ae.jpg"/><Relationship Id="rId9548639186fa932c7" Type="http://schemas.openxmlformats.org/officeDocument/2006/relationships/image" Target="media/imgrId9548639186fa932c7.jpg"/><Relationship Id="rId4749639186faa25bb" Type="http://schemas.openxmlformats.org/officeDocument/2006/relationships/image" Target="media/imgrId4749639186faa25bb.jpg"/><Relationship Id="rId8531639186faad157" Type="http://schemas.openxmlformats.org/officeDocument/2006/relationships/image" Target="media/imgrId8531639186faad157.jpg"/><Relationship Id="rId9382639186fab6aa6" Type="http://schemas.openxmlformats.org/officeDocument/2006/relationships/image" Target="media/imgrId9382639186fab6aa6.jpg"/><Relationship Id="rId8875639186fac0c65" Type="http://schemas.openxmlformats.org/officeDocument/2006/relationships/image" Target="media/imgrId8875639186fac0c65.jpg"/><Relationship Id="rId5045639186fac93c6" Type="http://schemas.openxmlformats.org/officeDocument/2006/relationships/image" Target="media/imgrId5045639186fac93c6.jpg"/><Relationship Id="rId1382639186fad30ab" Type="http://schemas.openxmlformats.org/officeDocument/2006/relationships/image" Target="media/imgrId1382639186fad30ab.jpg"/><Relationship Id="rId8648639186fadbc05" Type="http://schemas.openxmlformats.org/officeDocument/2006/relationships/image" Target="media/imgrId8648639186fadbc05.jpg"/><Relationship Id="rId3892639186fae7935" Type="http://schemas.openxmlformats.org/officeDocument/2006/relationships/image" Target="media/imgrId3892639186fae7935.jpg"/><Relationship Id="rId2548639186fb02543" Type="http://schemas.openxmlformats.org/officeDocument/2006/relationships/image" Target="media/imgrId2548639186fb02543.jpg"/><Relationship Id="rId9355639186fb08a38" Type="http://schemas.openxmlformats.org/officeDocument/2006/relationships/image" Target="media/imgrId9355639186fb08a38.jpg"/><Relationship Id="rId5526639186fb16ab2" Type="http://schemas.openxmlformats.org/officeDocument/2006/relationships/image" Target="media/imgrId5526639186fb16ab2.jpg"/><Relationship Id="rId6194639186fb1da8b" Type="http://schemas.openxmlformats.org/officeDocument/2006/relationships/image" Target="media/imgrId6194639186fb1da8b.jpg"/><Relationship Id="rId5632639186fb265b4" Type="http://schemas.openxmlformats.org/officeDocument/2006/relationships/image" Target="media/imgrId5632639186fb265b4.jpg"/><Relationship Id="rId6481639186fb2adec" Type="http://schemas.openxmlformats.org/officeDocument/2006/relationships/image" Target="media/imgrId6481639186fb2adec.jpg"/><Relationship Id="rId6267639186fb2ff05" Type="http://schemas.openxmlformats.org/officeDocument/2006/relationships/image" Target="media/imgrId6267639186fb2ff05.gif"/><Relationship Id="rId2682639186fb3cbb9" Type="http://schemas.openxmlformats.org/officeDocument/2006/relationships/image" Target="media/imgrId2682639186fb3cbb9.jpg"/><Relationship Id="rId5452639186fb4120d" Type="http://schemas.openxmlformats.org/officeDocument/2006/relationships/image" Target="media/imgrId5452639186fb4120d.gif"/><Relationship Id="rId8064639186fb4c73f" Type="http://schemas.openxmlformats.org/officeDocument/2006/relationships/image" Target="media/imgrId8064639186fb4c73f.jpg"/><Relationship Id="rId1213639186fb50cd0" Type="http://schemas.openxmlformats.org/officeDocument/2006/relationships/image" Target="media/imgrId1213639186fb50cd0.gif"/><Relationship Id="rId5789639186fb5ab98" Type="http://schemas.openxmlformats.org/officeDocument/2006/relationships/image" Target="media/imgrId5789639186fb5ab98.jpg"/><Relationship Id="rId6056639186fb67ea9" Type="http://schemas.openxmlformats.org/officeDocument/2006/relationships/image" Target="media/imgrId6056639186fb67ea9.jpg"/><Relationship Id="rId4702639186fb72838" Type="http://schemas.openxmlformats.org/officeDocument/2006/relationships/image" Target="media/imgrId4702639186fb72838.gif"/><Relationship Id="rId2230639186fb7cbdf" Type="http://schemas.openxmlformats.org/officeDocument/2006/relationships/image" Target="media/imgrId2230639186fb7cbdf.jpg"/><Relationship Id="rId4909639186fb8184e" Type="http://schemas.openxmlformats.org/officeDocument/2006/relationships/image" Target="media/imgrId4909639186fb8184e.gif"/><Relationship Id="rId1307639186fb8a5a8" Type="http://schemas.openxmlformats.org/officeDocument/2006/relationships/image" Target="media/imgrId1307639186fb8a5a8.jpg"/><Relationship Id="rId9272639186fb97e16" Type="http://schemas.openxmlformats.org/officeDocument/2006/relationships/image" Target="media/imgrId9272639186fb97e16.jpg"/><Relationship Id="rId2678639186fba599a" Type="http://schemas.openxmlformats.org/officeDocument/2006/relationships/image" Target="media/imgrId2678639186fba599a.jpg"/><Relationship Id="rId6983639186fbb05e2" Type="http://schemas.openxmlformats.org/officeDocument/2006/relationships/image" Target="media/imgrId6983639186fbb05e2.jpg"/><Relationship Id="rId8467639186fbbb492" Type="http://schemas.openxmlformats.org/officeDocument/2006/relationships/image" Target="media/imgrId8467639186fbbb492.jpg"/><Relationship Id="rId1729639186fbc747b" Type="http://schemas.openxmlformats.org/officeDocument/2006/relationships/image" Target="media/imgrId1729639186fbc747b.jpg"/><Relationship Id="rId5311639186fbd121f" Type="http://schemas.openxmlformats.org/officeDocument/2006/relationships/image" Target="media/imgrId5311639186fbd121f.jpg"/><Relationship Id="rId2773639186fbd8445" Type="http://schemas.openxmlformats.org/officeDocument/2006/relationships/image" Target="media/imgrId2773639186fbd8445.jpg"/><Relationship Id="rId9058639186fbde8af" Type="http://schemas.openxmlformats.org/officeDocument/2006/relationships/image" Target="media/imgrId9058639186fbde8af.jpg"/><Relationship Id="rId3362639186fbe6d57" Type="http://schemas.openxmlformats.org/officeDocument/2006/relationships/image" Target="media/imgrId3362639186fbe6d57.jpg"/><Relationship Id="rId9360639186fbeb9be" Type="http://schemas.openxmlformats.org/officeDocument/2006/relationships/image" Target="media/imgrId9360639186fbeb9be.jpg"/><Relationship Id="rId7761639186fc05adf" Type="http://schemas.openxmlformats.org/officeDocument/2006/relationships/image" Target="media/imgrId7761639186fc05adf.jpg"/><Relationship Id="rId7566639186fc11ce6" Type="http://schemas.openxmlformats.org/officeDocument/2006/relationships/image" Target="media/imgrId7566639186fc11ce6.jpg"/><Relationship Id="rId8182639186fc1671d" Type="http://schemas.openxmlformats.org/officeDocument/2006/relationships/image" Target="media/imgrId8182639186fc1671d.gif"/><Relationship Id="rId5129639186fc22019" Type="http://schemas.openxmlformats.org/officeDocument/2006/relationships/image" Target="media/imgrId5129639186fc22019.jpg"/><Relationship Id="rId7777639186fc2957a" Type="http://schemas.openxmlformats.org/officeDocument/2006/relationships/image" Target="media/imgrId7777639186fc2957a.gif"/><Relationship Id="rId1787639186fc364e2" Type="http://schemas.openxmlformats.org/officeDocument/2006/relationships/image" Target="media/imgrId1787639186fc364e2.jpg"/><Relationship Id="rId7674639186fc3f8e8" Type="http://schemas.openxmlformats.org/officeDocument/2006/relationships/image" Target="media/imgrId7674639186fc3f8e8.jpg"/><Relationship Id="rId7881639186fc47753" Type="http://schemas.openxmlformats.org/officeDocument/2006/relationships/image" Target="media/imgrId7881639186fc47753.jpg"/><Relationship Id="rId8884639186fc50638" Type="http://schemas.openxmlformats.org/officeDocument/2006/relationships/image" Target="media/imgrId8884639186fc50638.jpg"/><Relationship Id="rId5231639186fc5a171" Type="http://schemas.openxmlformats.org/officeDocument/2006/relationships/image" Target="media/imgrId5231639186fc5a171.jpg"/><Relationship Id="rId5976639186fc61f47" Type="http://schemas.openxmlformats.org/officeDocument/2006/relationships/image" Target="media/imgrId5976639186fc61f47.jpg"/><Relationship Id="rId4435639186fc6e5a2" Type="http://schemas.openxmlformats.org/officeDocument/2006/relationships/image" Target="media/imgrId4435639186fc6e5a2.jpg"/><Relationship Id="rId4036639186fc78645" Type="http://schemas.openxmlformats.org/officeDocument/2006/relationships/image" Target="media/imgrId4036639186fc78645.jpg"/><Relationship Id="rId5176639186fc848a3" Type="http://schemas.openxmlformats.org/officeDocument/2006/relationships/image" Target="media/imgrId5176639186fc848a3.jpg"/><Relationship Id="rId5309639186fc8fe2d" Type="http://schemas.openxmlformats.org/officeDocument/2006/relationships/image" Target="media/imgrId5309639186fc8fe2d.jpg"/><Relationship Id="rId7141639186fc9d5b9" Type="http://schemas.openxmlformats.org/officeDocument/2006/relationships/image" Target="media/imgrId7141639186fc9d5b9.jpg"/><Relationship Id="rId2839639186fca6306" Type="http://schemas.openxmlformats.org/officeDocument/2006/relationships/image" Target="media/imgrId2839639186fca6306.jpg"/><Relationship Id="rId9394639186fcafe2f" Type="http://schemas.openxmlformats.org/officeDocument/2006/relationships/image" Target="media/imgrId9394639186fcafe2f.jpg"/><Relationship Id="rId4383639186fcbbb1b" Type="http://schemas.openxmlformats.org/officeDocument/2006/relationships/image" Target="media/imgrId4383639186fcbbb1b.jpg"/><Relationship Id="rId8248639186fcc52d9" Type="http://schemas.openxmlformats.org/officeDocument/2006/relationships/image" Target="media/imgrId8248639186fcc52d9.jpg"/><Relationship Id="rId4473639186fccaa65" Type="http://schemas.openxmlformats.org/officeDocument/2006/relationships/image" Target="media/imgrId4473639186fccaa65.jpg"/><Relationship Id="rId4704639186fcd37f8" Type="http://schemas.openxmlformats.org/officeDocument/2006/relationships/image" Target="media/imgrId4704639186fcd37f8.jpg"/><Relationship Id="rId3233639186fcd8520" Type="http://schemas.openxmlformats.org/officeDocument/2006/relationships/image" Target="media/imgrId3233639186fcd8520.jpg"/><Relationship Id="rId1525639186fce6a7e" Type="http://schemas.openxmlformats.org/officeDocument/2006/relationships/image" Target="media/imgrId1525639186fce6a7e.jpg"/><Relationship Id="rId4040639186fcebb80" Type="http://schemas.openxmlformats.org/officeDocument/2006/relationships/image" Target="media/imgrId4040639186fcebb80.jpg"/><Relationship Id="rId1374639186fd004bc" Type="http://schemas.openxmlformats.org/officeDocument/2006/relationships/image" Target="media/imgrId1374639186fd004bc.jpg"/><Relationship Id="rId6634639186fd08200" Type="http://schemas.openxmlformats.org/officeDocument/2006/relationships/image" Target="media/imgrId6634639186fd08200.jpg"/><Relationship Id="rId9952639186fd14447" Type="http://schemas.openxmlformats.org/officeDocument/2006/relationships/image" Target="media/imgrId9952639186fd14447.jpg"/><Relationship Id="rId8253639186fd1ecee" Type="http://schemas.openxmlformats.org/officeDocument/2006/relationships/image" Target="media/imgrId8253639186fd1ecee.jpg"/><Relationship Id="rId8494639186fd237a2" Type="http://schemas.openxmlformats.org/officeDocument/2006/relationships/image" Target="media/imgrId8494639186fd237a2.gif"/><Relationship Id="rId7043639186fd2c6ef" Type="http://schemas.openxmlformats.org/officeDocument/2006/relationships/image" Target="media/imgrId7043639186fd2c6ef.jpg"/><Relationship Id="rId1468639186fd35716" Type="http://schemas.openxmlformats.org/officeDocument/2006/relationships/image" Target="media/imgrId1468639186fd35716.jpg"/><Relationship Id="rId9716639186fd4460d" Type="http://schemas.openxmlformats.org/officeDocument/2006/relationships/image" Target="media/imgrId9716639186fd4460d.jpg"/><Relationship Id="rId3341639186fd4cf09" Type="http://schemas.openxmlformats.org/officeDocument/2006/relationships/image" Target="media/imgrId3341639186fd4cf09.jpg"/><Relationship Id="rId6521639186fd572c8" Type="http://schemas.openxmlformats.org/officeDocument/2006/relationships/image" Target="media/imgrId6521639186fd572c8.jpg"/><Relationship Id="rId5817639186fd5f480" Type="http://schemas.openxmlformats.org/officeDocument/2006/relationships/image" Target="media/imgrId5817639186fd5f480.jpg"/><Relationship Id="rId9095639186fd67bdd" Type="http://schemas.openxmlformats.org/officeDocument/2006/relationships/image" Target="media/imgrId9095639186fd67bdd.jpg"/><Relationship Id="rId6288639186fd709f9" Type="http://schemas.openxmlformats.org/officeDocument/2006/relationships/image" Target="media/imgrId6288639186fd709f9.jpg"/><Relationship Id="rId4227639186fd79ab8" Type="http://schemas.openxmlformats.org/officeDocument/2006/relationships/image" Target="media/imgrId4227639186fd79ab8.jpg"/><Relationship Id="rId7688639186fd82294" Type="http://schemas.openxmlformats.org/officeDocument/2006/relationships/image" Target="media/imgrId7688639186fd82294.jpg"/><Relationship Id="rId5525639186fd8dc85" Type="http://schemas.openxmlformats.org/officeDocument/2006/relationships/image" Target="media/imgrId5525639186fd8dc85.jpg"/><Relationship Id="rId3892639186fd9914e" Type="http://schemas.openxmlformats.org/officeDocument/2006/relationships/image" Target="media/imgrId3892639186fd9914e.jpg"/><Relationship Id="rId3132639186fda41bb" Type="http://schemas.openxmlformats.org/officeDocument/2006/relationships/image" Target="media/imgrId3132639186fda41bb.jpg"/><Relationship Id="rId6879639186fda9317" Type="http://schemas.openxmlformats.org/officeDocument/2006/relationships/image" Target="media/imgrId6879639186fda9317.gif"/><Relationship Id="rId8200639186fdb1c65" Type="http://schemas.openxmlformats.org/officeDocument/2006/relationships/image" Target="media/imgrId8200639186fdb1c65.jpg"/><Relationship Id="rId1177639186fdbdb74" Type="http://schemas.openxmlformats.org/officeDocument/2006/relationships/image" Target="media/imgrId1177639186fdbdb74.jpg"/><Relationship Id="rId5015639186fdc5ed4" Type="http://schemas.openxmlformats.org/officeDocument/2006/relationships/image" Target="media/imgrId5015639186fdc5ed4.jpg"/><Relationship Id="rId3597639186fdcc3cf" Type="http://schemas.openxmlformats.org/officeDocument/2006/relationships/image" Target="media/imgrId3597639186fdcc3cf.jpg"/><Relationship Id="rId9630639186fdd5731" Type="http://schemas.openxmlformats.org/officeDocument/2006/relationships/image" Target="media/imgrId9630639186fdd5731.jpg"/><Relationship Id="rId8906639186fde23ca" Type="http://schemas.openxmlformats.org/officeDocument/2006/relationships/image" Target="media/imgrId8906639186fde23ca.jpg"/><Relationship Id="rId9896639186fdea220" Type="http://schemas.openxmlformats.org/officeDocument/2006/relationships/image" Target="media/imgrId9896639186fdea220.gif"/><Relationship Id="rId1349639186fdf1e63" Type="http://schemas.openxmlformats.org/officeDocument/2006/relationships/image" Target="media/imgrId1349639186fdf1e63.jpg"/><Relationship Id="rId6142639186fe085a6" Type="http://schemas.openxmlformats.org/officeDocument/2006/relationships/image" Target="media/imgrId6142639186fe085a6.jpg"/><Relationship Id="rId8467639186fe1041e" Type="http://schemas.openxmlformats.org/officeDocument/2006/relationships/image" Target="media/imgrId8467639186fe1041e.jpg"/><Relationship Id="rId8324639186fe1aa29" Type="http://schemas.openxmlformats.org/officeDocument/2006/relationships/image" Target="media/imgrId8324639186fe1aa29.jpg"/><Relationship Id="rId9682639186fe22e5f" Type="http://schemas.openxmlformats.org/officeDocument/2006/relationships/image" Target="media/imgrId9682639186fe22e5f.gif"/><Relationship Id="rId9353639186fe2c370" Type="http://schemas.openxmlformats.org/officeDocument/2006/relationships/image" Target="media/imgrId9353639186fe2c370.jpg"/><Relationship Id="rId3511639186fe31290" Type="http://schemas.openxmlformats.org/officeDocument/2006/relationships/image" Target="media/imgrId3511639186fe31290.gif"/><Relationship Id="rId9504639186fe381dd" Type="http://schemas.openxmlformats.org/officeDocument/2006/relationships/image" Target="media/imgrId9504639186fe381dd.jpg"/><Relationship Id="rId9772639186fe3f737" Type="http://schemas.openxmlformats.org/officeDocument/2006/relationships/image" Target="media/imgrId9772639186fe3f737.gif"/><Relationship Id="rId8910639186fe47394" Type="http://schemas.openxmlformats.org/officeDocument/2006/relationships/image" Target="media/imgrId8910639186fe47394.jpg"/><Relationship Id="rId8260639186fe5403c" Type="http://schemas.openxmlformats.org/officeDocument/2006/relationships/image" Target="media/imgrId8260639186fe5403c.jpg"/><Relationship Id="rId1043639186fe60dbb" Type="http://schemas.openxmlformats.org/officeDocument/2006/relationships/image" Target="media/imgrId1043639186fe60dbb.jpg"/><Relationship Id="rId3571639186fe65e72" Type="http://schemas.openxmlformats.org/officeDocument/2006/relationships/image" Target="media/imgrId3571639186fe65e72.gif"/><Relationship Id="rId1210639186fe6dfba" Type="http://schemas.openxmlformats.org/officeDocument/2006/relationships/image" Target="media/imgrId1210639186fe6dfba.jpg"/><Relationship Id="rId1286639186fe7afd1" Type="http://schemas.openxmlformats.org/officeDocument/2006/relationships/image" Target="media/imgrId1286639186fe7afd1.jpg"/><Relationship Id="rId4515639186fe82b54" Type="http://schemas.openxmlformats.org/officeDocument/2006/relationships/image" Target="media/imgrId4515639186fe82b54.jpg"/><Relationship Id="rId6688639186fe8affd" Type="http://schemas.openxmlformats.org/officeDocument/2006/relationships/image" Target="media/imgrId6688639186fe8affd.jpg"/><Relationship Id="rId5923639186fe99f3e" Type="http://schemas.openxmlformats.org/officeDocument/2006/relationships/image" Target="media/imgrId5923639186fe99f3e.png"/><Relationship Id="rId4503639186fea6a38" Type="http://schemas.openxmlformats.org/officeDocument/2006/relationships/image" Target="media/imgrId4503639186fea6a38.png"/><Relationship Id="rId8898639186feb29f5" Type="http://schemas.openxmlformats.org/officeDocument/2006/relationships/image" Target="media/imgrId8898639186feb29f5.png"/><Relationship Id="rId2464639186febd320" Type="http://schemas.openxmlformats.org/officeDocument/2006/relationships/image" Target="media/imgrId2464639186febd320.jpg"/><Relationship Id="rId6840639186fec4913" Type="http://schemas.openxmlformats.org/officeDocument/2006/relationships/image" Target="media/imgrId6840639186fec4913.jpg"/><Relationship Id="rId7399639186fecdc40" Type="http://schemas.openxmlformats.org/officeDocument/2006/relationships/image" Target="media/imgrId7399639186fecdc40.jpg"/><Relationship Id="rId5499639186fee0283" Type="http://schemas.openxmlformats.org/officeDocument/2006/relationships/image" Target="media/imgrId5499639186fee0283.jpg"/><Relationship Id="rId4931639186feefa09" Type="http://schemas.openxmlformats.org/officeDocument/2006/relationships/image" Target="media/imgrId4931639186feefa09.jpg"/><Relationship Id="rId7785639186ff04aff" Type="http://schemas.openxmlformats.org/officeDocument/2006/relationships/image" Target="media/imgrId7785639186ff04aff.jpg"/><Relationship Id="rId9026639186ff0a772" Type="http://schemas.openxmlformats.org/officeDocument/2006/relationships/image" Target="media/imgrId9026639186ff0a772.gif"/><Relationship Id="rId5492639186ff1565f" Type="http://schemas.openxmlformats.org/officeDocument/2006/relationships/image" Target="media/imgrId5492639186ff1565f.jpg"/><Relationship Id="rId4477639186ff1d128" Type="http://schemas.openxmlformats.org/officeDocument/2006/relationships/image" Target="media/imgrId4477639186ff1d128.jpg"/><Relationship Id="rId3109639186ff2252c" Type="http://schemas.openxmlformats.org/officeDocument/2006/relationships/image" Target="media/imgrId3109639186ff2252c.gif"/><Relationship Id="rId4828639186ff299da" Type="http://schemas.openxmlformats.org/officeDocument/2006/relationships/image" Target="media/imgrId4828639186ff299da.jpg"/><Relationship Id="rId9928639186ff2dd11" Type="http://schemas.openxmlformats.org/officeDocument/2006/relationships/image" Target="media/imgrId9928639186ff2dd11.gif"/><Relationship Id="rId9391639186ff35883" Type="http://schemas.openxmlformats.org/officeDocument/2006/relationships/image" Target="media/imgrId9391639186ff35883.jpg"/><Relationship Id="rId4200639186ff3de27" Type="http://schemas.openxmlformats.org/officeDocument/2006/relationships/image" Target="media/imgrId4200639186ff3de27.jpg"/><Relationship Id="rId6160639186ff44c30" Type="http://schemas.openxmlformats.org/officeDocument/2006/relationships/image" Target="media/imgrId6160639186ff44c30.jpg"/><Relationship Id="rId8718639186ff4ab9d" Type="http://schemas.openxmlformats.org/officeDocument/2006/relationships/image" Target="media/imgrId8718639186ff4ab9d.jpg"/><Relationship Id="rId3136639186ff54b35" Type="http://schemas.openxmlformats.org/officeDocument/2006/relationships/image" Target="media/imgrId3136639186ff54b35.jpg"/><Relationship Id="rId5559639186ff5c32e" Type="http://schemas.openxmlformats.org/officeDocument/2006/relationships/image" Target="media/imgrId5559639186ff5c32e.jpg"/><Relationship Id="rId7152639186ff604e6" Type="http://schemas.openxmlformats.org/officeDocument/2006/relationships/image" Target="media/imgrId7152639186ff604e6.gif"/><Relationship Id="rId3836639186ff683a0" Type="http://schemas.openxmlformats.org/officeDocument/2006/relationships/image" Target="media/imgrId3836639186ff683a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11038" Type="http://schemas.openxmlformats.org/officeDocument/2006/relationships/image" Target="media/imgrId596110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11038" Type="http://schemas.openxmlformats.org/officeDocument/2006/relationships/image" Target="media/imgrId596110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11038" Type="http://schemas.openxmlformats.org/officeDocument/2006/relationships/image" Target="media/imgrId596110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11038" Type="http://schemas.openxmlformats.org/officeDocument/2006/relationships/image" Target="media/imgrId596110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11038" Type="http://schemas.openxmlformats.org/officeDocument/2006/relationships/image" Target="media/imgrId596110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611038" Type="http://schemas.openxmlformats.org/officeDocument/2006/relationships/image" Target="media/imgrId596110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