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03394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3648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535109" w:name="ctxt"/>
    <w:bookmarkEnd w:id="965351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5977317"/>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5977317"/>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5977317"/>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5977317"/>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5977317"/>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5977317"/>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5977317"/>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4375ed96a384b14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8395ed96a384b1d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7015ed96a384b29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64189391" name="name25905ed96a38b3b7d"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47005ed96a38b3b73"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7447062" name="name10195ed96a38da858"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46405ed96a38da84f"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58329846" name="name16035ed96a3900ff4"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9065ed96a3900fec"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8237526" name="name19605ed96a39396b7"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46675ed96a39396ae"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91574399" name="name16525ed96a395c677"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7415ed96a395c66f"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7571599" name="name77015ed96a3981a35"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69925ed96a3981a2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2758426" name="name17755ed96a399e07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1975ed96a399e070"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3247275" name="name85555ed96a39bd75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8695ed96a39bd758"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22076189" name="name71625ed96a39dac4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0385ed96a39dac3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40424532" name="name38295ed96a3a01b0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295ed96a3a01afb"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4028022" w:name="result_box"/>
                <w:bookmarkEnd w:id="4402802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5726282" w:name="result_box"/>
                <w:bookmarkEnd w:id="75726282"/>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27372356" name="name84385ed96a3a1f9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455ed96a3a1f909"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02316" name="name54345ed96a3a2e7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5ed96a3a2e7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977317"/>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5977317"/>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5977317"/>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5977317"/>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5977317"/>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07399" name="name53145ed96a3a3cd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35ed96a3a3cd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977317"/>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5977317"/>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5977317"/>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5977317"/>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5977317"/>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65977317"/>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5977317"/>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65977317"/>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2850154" name="name89105ed96a3a4e7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265ed96a3a4e7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65977317"/>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8273865" name="name79115ed96a3a61f5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505ed96a3a61f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5977317"/>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65977317"/>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65977317"/>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65977317"/>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65977317"/>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65977317"/>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65977317"/>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65977319"/>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65977317"/>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65977317"/>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65977317"/>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65977317"/>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65977320"/>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65977320"/>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65977320"/>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65977320"/>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65977320"/>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749678" name="name50445ed96a3a742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295ed96a3a742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65977317"/>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65977317"/>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65977317"/>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65977317"/>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65977317"/>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5977317"/>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7479418" name="name60325ed96a3a88a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855ed96a3a88a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5977317"/>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65977317"/>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65977317"/>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65977317"/>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65977317"/>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65977317"/>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65977317"/>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65977317"/>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65977317"/>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65977317"/>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65977317"/>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65977317"/>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5977317"/>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5977317"/>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5977317"/>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65977317"/>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65977317"/>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65977317"/>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65977317"/>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5977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65977317"/>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65977317"/>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5977317"/>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65977317"/>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65977317"/>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5977317"/>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65977317"/>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65977317"/>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5977317"/>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65977317"/>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65977317"/>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65977317"/>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65977317"/>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65977317"/>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65977317"/>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65977317"/>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82925814" name="name17895ed96a3a9ef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375ed96a3a9ef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5977317"/>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5977317"/>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65977317"/>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65977317"/>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5977317"/>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65977317"/>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65977317"/>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5977317"/>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48689517" name="name13255ed96a3ab2c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645ed96a3ab2c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65977317"/>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65977317"/>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65977317"/>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28368788" name="name30505ed96a3acea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3825ed96a3acea08"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5977317"/>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5977317"/>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5977317"/>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7589066" name="name65545ed96a3ae507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9115ed96a3ae50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449385" name="name17135ed96a3b0412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3155ed96a3b0412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646523" name="name15265ed96a3b193d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9975ed96a3b193d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0421412" name="name17225ed96a3b2f66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135ed96a3b2f66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4030164" name="name69885ed96a3b468b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2165ed96a3b468a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416984" name="name84235ed96a3b5e8f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995ed96a3b5e8f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67183" name="name35775ed96a3b706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385ed96a3b706e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637813" name="name76665ed96a3b8220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345ed96a3b821f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5069321" name="name61465ed96a3b9589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115ed96a3b9589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8890755" name="name45895ed96a3ba6cc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365ed96a3ba6cc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5011492" name="name58505ed96a3bbf38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245ed96a3bbf38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083157" name="name80465ed96a3bce8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35ed96a3bce8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980389" name="name70305ed96a3be25e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615ed96a3be25e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1004736" name="name22115ed96a3bf327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625ed96a3bf32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182447" name="name90895ed96a3c1392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175ed96a3c139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791521" name="name28785ed96a3c25f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15ed96a3c25f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262571" name="name81415ed96a3c385d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9515ed96a3c385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308690" name="name37215ed96a3c49a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25ed96a3c49a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915175" name="name69525ed96a3c5af1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9125ed96a3c5af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198272" name="name29535ed96a3c6d9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85ed96a3c6d9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955001" name="name14065ed96a3c8239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055ed96a3c823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60668" name="name93565ed96a3c918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45ed96a3c918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62162" name="name14835ed96a3ca3c9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3285ed96a3ca3c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09741" name="name90455ed96a3cb58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15ed96a3cb58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437340" name="name90965ed96a3cca97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465ed96a3cca9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321810" name="name76985ed96a3cd98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55ed96a3cd988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0487" name="name28295ed96a3cea71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0205ed96a3cea7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979112" name="name42145ed96a3d08d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65ed96a3d08d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85119" name="name60565ed96a3d19e0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325ed96a3d19e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082730" name="name56575ed96a3d2ae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55ed96a3d2ae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015621" name="name43295ed96a3d4d65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8815ed96a3d4d651"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869624" name="name80055ed96a3d5ed7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785ed96a3d5ed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65977317"/>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5977317"/>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65977317"/>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65977321"/>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7795ed96a3d60f26" w:history="1">
              <w:r>
                <w:rPr>
                  <w:b/>
                  <w:bCs/>
                  <w:color w:val="0000FF"/>
                  <w:position w:val="-2"/>
                  <w:sz w:val="20"/>
                  <w:szCs w:val="20"/>
                </w:rPr>
                <w:t xml:space="preserve">Par. 4.5</w:t>
              </w:r>
            </w:hyperlink>
            <w:r>
              <w:rPr>
                <w:color w:val="00274C"/>
                <w:position w:val="-2"/>
                <w:sz w:val="20"/>
                <w:szCs w:val="20"/>
              </w:rPr>
              <w:t xml:space="preserve"> e </w:t>
            </w:r>
            <w:hyperlink r:id="rId62755ed96a3d60f5b" w:history="1">
              <w:r>
                <w:rPr>
                  <w:b/>
                  <w:bCs/>
                  <w:color w:val="0000FF"/>
                  <w:position w:val="-2"/>
                  <w:sz w:val="20"/>
                  <w:szCs w:val="20"/>
                </w:rPr>
                <w:t xml:space="preserve">Par. 4.6</w:t>
              </w:r>
            </w:hyperlink>
            <w:r>
              <w:rPr>
                <w:color w:val="00274C"/>
                <w:position w:val="-2"/>
                <w:sz w:val="20"/>
                <w:szCs w:val="20"/>
              </w:rPr>
              <w:t xml:space="preserve"> ).</w:t>
            </w:r>
          </w:p>
          <w:p>
            <w:pPr>
              <w:numPr>
                <w:ilvl w:val="0"/>
                <w:numId w:val="65977321"/>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65977321"/>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65977321"/>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42427738" name="name42335ed96a3d71c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305ed96a3d71c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65977317"/>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9525ed96a3d728d1"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44244380" name="name60555ed96a3d878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945ed96a3d878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65977317"/>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65977322"/>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65977322"/>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65977322"/>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1710610" name="name14305ed96a3d9b8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585ed96a3d9b8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85515ed96a3d9bec0"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3529728" name="name72565ed96a3db02c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175ed96a3db02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5977317"/>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65977317"/>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81245ed96a3db08bb" w:history="1">
              <w:r>
                <w:rPr>
                  <w:b/>
                  <w:bCs/>
                  <w:color w:val="0000FF"/>
                  <w:position w:val="-2"/>
                  <w:sz w:val="20"/>
                  <w:szCs w:val="20"/>
                </w:rPr>
                <w:t xml:space="preserve">Tab. 2.3</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65977317"/>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65977317"/>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65977317"/>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65977317"/>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65977317"/>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65977317"/>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34785ed96a3db0d07"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8480476" name="name66895ed96a3dc13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575ed96a3dc13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For safety precautions see </w:t>
            </w:r>
            <w:hyperlink r:id="rId21385ed96a3dc1a5f" w:history="1">
              <w:r>
                <w:rPr>
                  <w:b/>
                  <w:bCs/>
                  <w:color w:val="0000FF"/>
                  <w:position w:val="-2"/>
                  <w:sz w:val="20"/>
                  <w:szCs w:val="20"/>
                </w:rPr>
                <w:t xml:space="preserve">Par. 2.4</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855ed96a3dc1a96"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65977323"/>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65977323"/>
              </w:numPr>
              <w:spacing w:before="0" w:after="0" w:line="262" w:lineRule="auto"/>
              <w:jc w:val="left"/>
              <w:rPr>
                <w:color w:val="00274C"/>
                <w:sz w:val="20"/>
                <w:szCs w:val="20"/>
              </w:rPr>
            </w:pPr>
            <w:r>
              <w:rPr>
                <w:color w:val="00274C"/>
                <w:position w:val="-2"/>
                <w:sz w:val="20"/>
                <w:szCs w:val="20"/>
              </w:rPr>
              <w:t xml:space="preserve">Add the type oil recommended ( </w:t>
            </w:r>
            <w:hyperlink r:id="rId58575ed96a3dc1e1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8143015" name="name66445ed96a3ddd75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0895ed96a3ddd75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65977324"/>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65977324"/>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65977324"/>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65977324"/>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9703747" name="name48515ed96a3deeb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445ed96a3deeb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4641091" name="name96465ed96a3e1590d"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4965ed96a3e159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9975ed96a3e16b9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1258699" name="name58205ed96a3e2a2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285ed96a3e2a2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4025ed96a3e2afd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9893164" name="name62725ed96a3e3cc2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115ed96a3e3cc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5977317"/>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65977317"/>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65977317"/>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65977317"/>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88045ed96a3e3d870"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65977317"/>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65977317"/>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65977317"/>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8066372" name="name59615ed96a3e56a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265ed96a3e56a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9645ed96a3e575dc"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67238634" name="name51995ed96a3e69d3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815ed96a3e69d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5977317"/>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65977317"/>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65977317"/>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025ed96a3e6d089"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55ed96a3e6d3d3"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16275ed96a3e6d42b"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15ed96a3e6d71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205ed96a3e6d991"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65ed96a3e6dc41"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205ed96a3e6df99"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25ed96a3e6e2c6"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55ed96a3e6f0ad"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895ed96a3e6f274"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525ed96a3e6f42b"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855ed96a3e6f5e0"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75ed96a3e71b9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65977325"/>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65977325"/>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65977325"/>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65977325"/>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9836964" name="name50125ed96a3e865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55ed96a3e865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3709179" name="name37935ed96a3e99d63"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6815ed96a3e99d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3093893" name="name53595ed96a3eb136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5085ed96a3eb136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65977326"/>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65977326"/>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65977326"/>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65977326"/>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1283892" name="name55155ed96a3ecc6a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9005ed96a3ecc69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7704522" name="name12585ed96a3eded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95ed96a3eded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65977327"/>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65977327"/>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0180853" name="name37015ed96a3f07fd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5655ed96a3f07fd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35011141" name="name94155ed96a3f1e06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4855ed96a3f1e05d"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4926593" name="name21085ed96a3f2e30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465ed96a3f2e2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5977317"/>
              </w:numPr>
              <w:spacing w:before="0" w:after="0" w:line="262" w:lineRule="auto"/>
              <w:jc w:val="left"/>
              <w:rPr>
                <w:color w:val="00274C"/>
                <w:sz w:val="20"/>
                <w:szCs w:val="20"/>
              </w:rPr>
            </w:pPr>
            <w:r>
              <w:rPr>
                <w:color w:val="00274C"/>
                <w:position w:val="-2"/>
                <w:sz w:val="20"/>
                <w:szCs w:val="20"/>
              </w:rPr>
              <w:t xml:space="preserve">For safety precautions see </w:t>
            </w:r>
            <w:hyperlink r:id="rId18415ed96a3f2ee21"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6636671" name="name33035ed96a3f3fa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65ed96a3f3fa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355ed96a3f400ea" w:history="1">
              <w:r>
                <w:rPr>
                  <w:b/>
                  <w:bCs/>
                  <w:color w:val="0000FF"/>
                  <w:position w:val="-2"/>
                  <w:sz w:val="20"/>
                  <w:szCs w:val="20"/>
                </w:rPr>
                <w:t xml:space="preserve">Par. 3.2.2</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65977317"/>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82434627" name="name91725ed96a3f55f4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3495ed96a3f55f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65977328"/>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6541890" name="name16875ed96a3f6ef3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9605ed96a3f6ef3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2382228" name="name40495ed96a3f87b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55ed96a3f87b8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9635ed96a3f887d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3990367" name="name89605ed96a3f9c8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795ed96a3f9c8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3665ed96a3f9ce9b"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3669788" name="name96265ed96a3fb5e1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6105ed96a3fb5e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0188364" name="name55455ed96a3fd25e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4955ed96a3fd25d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5263438" name="name13285ed96a3fe83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415ed96a3fe83b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65025ed96a3fe8fc3"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5426047" name="name76895ed96a400a21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395ed96a400a2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7025ed96a400ae1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65977329"/>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65977329"/>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65977329"/>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4952723" name="name54725ed96a402003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0115ed96a4020033"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3249984" name="name88625ed96a4036e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95ed96a4036e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66035ed96a40377c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4965ed96a40377fb"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5977317"/>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5977317"/>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5977317"/>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19875ed96a4038bff"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65977330"/>
              </w:numPr>
              <w:spacing w:before="0" w:after="0" w:line="262" w:lineRule="auto"/>
              <w:jc w:val="left"/>
              <w:rPr>
                <w:color w:val="00274C"/>
                <w:sz w:val="20"/>
                <w:szCs w:val="20"/>
              </w:rPr>
            </w:pPr>
            <w:r>
              <w:rPr>
                <w:color w:val="00274C"/>
                <w:position w:val="-2"/>
                <w:sz w:val="20"/>
                <w:szCs w:val="20"/>
              </w:rPr>
              <w:t xml:space="preserve">Engine oil replacement ( </w:t>
            </w:r>
            <w:hyperlink r:id="rId88605ed96a4038c48" w:history="1">
              <w:r>
                <w:rPr>
                  <w:b/>
                  <w:bCs/>
                  <w:color w:val="0000FF"/>
                  <w:position w:val="-2"/>
                  <w:sz w:val="20"/>
                  <w:szCs w:val="20"/>
                </w:rPr>
                <w:t xml:space="preserve">Par. 6.1</w:t>
              </w:r>
            </w:hyperlink>
            <w:r>
              <w:rPr>
                <w:color w:val="00274C"/>
                <w:position w:val="-2"/>
                <w:sz w:val="20"/>
                <w:szCs w:val="20"/>
              </w:rPr>
              <w:t xml:space="preserve"> ).</w:t>
            </w:r>
          </w:p>
          <w:p>
            <w:pPr>
              <w:numPr>
                <w:ilvl w:val="0"/>
                <w:numId w:val="65977330"/>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65977330"/>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65977330"/>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65977330"/>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65977330"/>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65977330"/>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65977330"/>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65977330"/>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65977330"/>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65977330"/>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5977330"/>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65977330"/>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977331"/>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65977331"/>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65977331"/>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65977331"/>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65977331"/>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65977331"/>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65977331"/>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65977331"/>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65977331"/>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65977331"/>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15225ed96a40399d3"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64594282" name="name75365ed96a404df6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315ed96a404df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96915ed96a404e4bd" w:history="1">
              <w:r>
                <w:rPr>
                  <w:b/>
                  <w:bCs/>
                  <w:color w:val="0000FF"/>
                  <w:position w:val="-2"/>
                  <w:sz w:val="20"/>
                  <w:szCs w:val="20"/>
                </w:rPr>
                <w:t xml:space="preserve">Tab. 5.2</w:t>
              </w:r>
            </w:hyperlink>
            <w:r>
              <w:rPr>
                <w:color w:val="00274C"/>
                <w:position w:val="-2"/>
                <w:sz w:val="20"/>
                <w:szCs w:val="20"/>
              </w:rPr>
              <w:t xml:space="preserve"> .</w:t>
            </w:r>
          </w:p>
          <w:p/>
          <w:p/>
          <w:p>
            <w:pPr>
              <w:numPr>
                <w:ilvl w:val="0"/>
                <w:numId w:val="65977332"/>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65977332"/>
              </w:numPr>
              <w:spacing w:before="0" w:after="0" w:line="262" w:lineRule="auto"/>
              <w:jc w:val="left"/>
              <w:rPr>
                <w:color w:val="00274C"/>
                <w:sz w:val="20"/>
                <w:szCs w:val="20"/>
              </w:rPr>
            </w:pPr>
            <w:r>
              <w:rPr>
                <w:color w:val="00274C"/>
                <w:position w:val="-2"/>
                <w:sz w:val="20"/>
                <w:szCs w:val="20"/>
              </w:rPr>
              <w:t xml:space="preserve">Pour new oil ( </w:t>
            </w:r>
            <w:hyperlink r:id="rId29965ed96a404e510"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65977332"/>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66855ed96a404e53a"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65977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868235" name="name59775ed96a406ba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255ed96a406ba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5977317"/>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12928319" name="name94735ed96a407d0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455ed96a407d0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005ed96a407dc53"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1048538" name="name25555ed96a4092f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625ed96a4092f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96625ed96a4093b50"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1501043" name="name60985ed96a40ae0c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7975ed96a40ae0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65977333"/>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65977333"/>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65977333"/>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65977333"/>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43665ed96a40af3a0"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65977333"/>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65977333"/>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65977333"/>
              </w:numPr>
              <w:spacing w:before="0" w:after="0" w:line="262" w:lineRule="auto"/>
              <w:jc w:val="left"/>
              <w:rPr>
                <w:color w:val="00274C"/>
                <w:sz w:val="20"/>
                <w:szCs w:val="20"/>
              </w:rPr>
            </w:pPr>
            <w:r>
              <w:rPr>
                <w:color w:val="00274C"/>
                <w:position w:val="-2"/>
                <w:sz w:val="20"/>
                <w:szCs w:val="20"/>
              </w:rPr>
              <w:t xml:space="preserve">Perform the operation described in </w:t>
            </w:r>
            <w:hyperlink r:id="rId88285ed96a40af477"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7838849" name="name90015ed96a40c672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0355ed96a40c671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65977334"/>
              </w:numPr>
              <w:spacing w:before="0" w:after="0" w:line="262" w:lineRule="auto"/>
              <w:jc w:val="left"/>
              <w:rPr>
                <w:color w:val="00274C"/>
                <w:sz w:val="20"/>
                <w:szCs w:val="20"/>
              </w:rPr>
            </w:pPr>
            <w:r>
              <w:rPr>
                <w:color w:val="00274C"/>
                <w:position w:val="-2"/>
                <w:sz w:val="20"/>
                <w:szCs w:val="20"/>
              </w:rPr>
              <w:t xml:space="preserve">Add the type oil recommended ( </w:t>
            </w:r>
            <w:hyperlink r:id="rId55645ed96a40c76bf" w:history="1">
              <w:r>
                <w:rPr>
                  <w:b/>
                  <w:bCs/>
                  <w:color w:val="0000FF"/>
                  <w:position w:val="-2"/>
                  <w:sz w:val="20"/>
                  <w:szCs w:val="20"/>
                  <w:u w:val="single"/>
                </w:rPr>
                <w:t xml:space="preserve">Tab. 2.1</w:t>
              </w:r>
            </w:hyperlink>
            <w:r>
              <w:rPr>
                <w:color w:val="00274C"/>
                <w:position w:val="-2"/>
                <w:sz w:val="20"/>
                <w:szCs w:val="20"/>
              </w:rPr>
              <w:t xml:space="preserve"> and </w:t>
            </w:r>
            <w:hyperlink r:id="rId86335ed96a40c7704"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48093933" name="name75685ed96a40dd8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135ed96a40dd8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65977317"/>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65977335"/>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65977335"/>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65977335"/>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6715674" name="name50175ed96a40f2f9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0325ed96a40f2f9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9735ed96a40f363f"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55382" name="name50815ed96a410db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35ed96a410d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195ed96a410e0f9"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55618861" name="name65985ed96a41220e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605ed96a41220e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65977317"/>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18485ed96a412276f"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6597731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5125ed96a41227c7"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7394112" name="name38825ed96a41386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215ed96a41386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65977336"/>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37"/>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65977337"/>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65977337"/>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8600132" name="name15025ed96a414f926"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5075ed96a414f9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82222062" name="name38285ed96a416265d"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2975ed96a416265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65977338"/>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1034509" name="name76535ed96a417a11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5045ed96a417a11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875ed96a417b343"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20050" name="name24815ed96a418cc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85ed96a418cc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775ed96a418d1c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1205" name="name38995ed96a41a06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025ed96a41a06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597731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6985ed96a41a0fc3" w:history="1">
              <w:r>
                <w:rPr>
                  <w:b/>
                  <w:bCs/>
                  <w:color w:val="0000FF"/>
                  <w:position w:val="-2"/>
                  <w:sz w:val="20"/>
                  <w:szCs w:val="20"/>
                  <w:u w:val="single"/>
                </w:rPr>
                <w:t xml:space="preserve">Par. 6.5 DISPOSAL and SCRAPPING</w:t>
              </w:r>
            </w:hyperlink>
          </w:p>
          <w:p/>
          <w:p/>
          <w:p/>
          <w:p/>
          <w:p>
            <w:pPr>
              <w:numPr>
                <w:ilvl w:val="0"/>
                <w:numId w:val="65977339"/>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65977339"/>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65977339"/>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65977339"/>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32820297" name="name64905ed96a41b54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375ed96a41b541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65977340"/>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65977340"/>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65977340"/>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65977341"/>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3190848" name="name27455ed96a41cba4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9035ed96a41cba3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85579810" name="name36305ed96a41df97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8925ed96a41df97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0715ed96a41e173f"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9371540" name="name42615ed96a42001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825ed96a420011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585ed96a4200d3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6597734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65977342"/>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3250580" name="name92975ed96a421828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1125ed96a421828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65977343"/>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65977343"/>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6597734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0053698" name="name69915ed96a422d80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625ed96a422d80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5792063" name="name54545ed96a423dc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85ed96a423dc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597731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445ed96a423e2f6" w:history="1">
              <w:r>
                <w:rPr>
                  <w:b/>
                  <w:bCs/>
                  <w:color w:val="0000FF"/>
                  <w:position w:val="-2"/>
                  <w:sz w:val="20"/>
                  <w:szCs w:val="20"/>
                  <w:u w:val="single"/>
                </w:rPr>
                <w:t xml:space="preserve">Par. 3.2.2</w:t>
              </w:r>
            </w:hyperlink>
          </w:p>
          <w:p>
            <w:pPr>
              <w:numPr>
                <w:ilvl w:val="0"/>
                <w:numId w:val="65977317"/>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65977317"/>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65977317"/>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65977317"/>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65977344"/>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4420938" name="name82635ed96a4250dc2"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2925ed96a4250db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65977345"/>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65977345"/>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65977345"/>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65977345"/>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65977345"/>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65977345"/>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2887025" name="name53555ed96a426321a"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8335ed96a426321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5977317"/>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5977317"/>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5977317"/>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977317"/>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15ed96a4267d5e"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665ed96a426825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85ed96a42686a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55ed96a426a0b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35ed96a426a52b"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865ed96a426a76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805ed96a426ab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615ed96a426b4d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75ed96a426b96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977317"/>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5977317"/>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5977317"/>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5977317"/>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5977317"/>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5977317"/>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5977317"/>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8565ed96a426e2c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1775ed96a426e3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5465ed96a426e36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4975ed96a426e3b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597734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597734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597734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597734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102219" name="name33405ed96a429696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855ed96a429696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716092" name="name55885ed96a42a7bc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9405ed96a42a7bb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977346">
    <w:multiLevelType w:val="hybridMultilevel"/>
    <w:lvl w:ilvl="0" w:tplc="92623078">
      <w:start w:val="1"/>
      <w:numFmt w:val="decimal"/>
      <w:lvlText w:val="%1."/>
      <w:lvlJc w:val="left"/>
      <w:pPr>
        <w:ind w:left="720" w:hanging="360"/>
      </w:pPr>
    </w:lvl>
    <w:lvl w:ilvl="1" w:tplc="92623078" w:tentative="1">
      <w:start w:val="1"/>
      <w:numFmt w:val="lowerLetter"/>
      <w:lvlText w:val="%2."/>
      <w:lvlJc w:val="left"/>
      <w:pPr>
        <w:ind w:left="1440" w:hanging="360"/>
      </w:pPr>
    </w:lvl>
    <w:lvl w:ilvl="2" w:tplc="92623078" w:tentative="1">
      <w:start w:val="1"/>
      <w:numFmt w:val="lowerRoman"/>
      <w:lvlText w:val="%3."/>
      <w:lvlJc w:val="right"/>
      <w:pPr>
        <w:ind w:left="2160" w:hanging="180"/>
      </w:pPr>
    </w:lvl>
    <w:lvl w:ilvl="3" w:tplc="92623078" w:tentative="1">
      <w:start w:val="1"/>
      <w:numFmt w:val="decimal"/>
      <w:lvlText w:val="%4."/>
      <w:lvlJc w:val="left"/>
      <w:pPr>
        <w:ind w:left="2880" w:hanging="360"/>
      </w:pPr>
    </w:lvl>
    <w:lvl w:ilvl="4" w:tplc="92623078" w:tentative="1">
      <w:start w:val="1"/>
      <w:numFmt w:val="lowerLetter"/>
      <w:lvlText w:val="%5."/>
      <w:lvlJc w:val="left"/>
      <w:pPr>
        <w:ind w:left="3600" w:hanging="360"/>
      </w:pPr>
    </w:lvl>
    <w:lvl w:ilvl="5" w:tplc="92623078" w:tentative="1">
      <w:start w:val="1"/>
      <w:numFmt w:val="lowerRoman"/>
      <w:lvlText w:val="%6."/>
      <w:lvlJc w:val="right"/>
      <w:pPr>
        <w:ind w:left="4320" w:hanging="180"/>
      </w:pPr>
    </w:lvl>
    <w:lvl w:ilvl="6" w:tplc="92623078" w:tentative="1">
      <w:start w:val="1"/>
      <w:numFmt w:val="decimal"/>
      <w:lvlText w:val="%7."/>
      <w:lvlJc w:val="left"/>
      <w:pPr>
        <w:ind w:left="5040" w:hanging="360"/>
      </w:pPr>
    </w:lvl>
    <w:lvl w:ilvl="7" w:tplc="92623078" w:tentative="1">
      <w:start w:val="1"/>
      <w:numFmt w:val="lowerLetter"/>
      <w:lvlText w:val="%8."/>
      <w:lvlJc w:val="left"/>
      <w:pPr>
        <w:ind w:left="5760" w:hanging="360"/>
      </w:pPr>
    </w:lvl>
    <w:lvl w:ilvl="8" w:tplc="92623078" w:tentative="1">
      <w:start w:val="1"/>
      <w:numFmt w:val="lowerRoman"/>
      <w:lvlText w:val="%9."/>
      <w:lvlJc w:val="right"/>
      <w:pPr>
        <w:ind w:left="6480" w:hanging="180"/>
      </w:pPr>
    </w:lvl>
  </w:abstractNum>
  <w:abstractNum w:abstractNumId="65977345">
    <w:multiLevelType w:val="hybridMultilevel"/>
    <w:lvl w:ilvl="0" w:tplc="54196748">
      <w:start w:val="1"/>
      <w:numFmt w:val="decimal"/>
      <w:lvlText w:val="%1."/>
      <w:lvlJc w:val="left"/>
      <w:pPr>
        <w:ind w:left="720" w:hanging="360"/>
      </w:pPr>
    </w:lvl>
    <w:lvl w:ilvl="1" w:tplc="54196748" w:tentative="1">
      <w:start w:val="1"/>
      <w:numFmt w:val="lowerLetter"/>
      <w:lvlText w:val="%2."/>
      <w:lvlJc w:val="left"/>
      <w:pPr>
        <w:ind w:left="1440" w:hanging="360"/>
      </w:pPr>
    </w:lvl>
    <w:lvl w:ilvl="2" w:tplc="54196748" w:tentative="1">
      <w:start w:val="1"/>
      <w:numFmt w:val="lowerRoman"/>
      <w:lvlText w:val="%3."/>
      <w:lvlJc w:val="right"/>
      <w:pPr>
        <w:ind w:left="2160" w:hanging="180"/>
      </w:pPr>
    </w:lvl>
    <w:lvl w:ilvl="3" w:tplc="54196748" w:tentative="1">
      <w:start w:val="1"/>
      <w:numFmt w:val="decimal"/>
      <w:lvlText w:val="%4."/>
      <w:lvlJc w:val="left"/>
      <w:pPr>
        <w:ind w:left="2880" w:hanging="360"/>
      </w:pPr>
    </w:lvl>
    <w:lvl w:ilvl="4" w:tplc="54196748" w:tentative="1">
      <w:start w:val="1"/>
      <w:numFmt w:val="lowerLetter"/>
      <w:lvlText w:val="%5."/>
      <w:lvlJc w:val="left"/>
      <w:pPr>
        <w:ind w:left="3600" w:hanging="360"/>
      </w:pPr>
    </w:lvl>
    <w:lvl w:ilvl="5" w:tplc="54196748" w:tentative="1">
      <w:start w:val="1"/>
      <w:numFmt w:val="lowerRoman"/>
      <w:lvlText w:val="%6."/>
      <w:lvlJc w:val="right"/>
      <w:pPr>
        <w:ind w:left="4320" w:hanging="180"/>
      </w:pPr>
    </w:lvl>
    <w:lvl w:ilvl="6" w:tplc="54196748" w:tentative="1">
      <w:start w:val="1"/>
      <w:numFmt w:val="decimal"/>
      <w:lvlText w:val="%7."/>
      <w:lvlJc w:val="left"/>
      <w:pPr>
        <w:ind w:left="5040" w:hanging="360"/>
      </w:pPr>
    </w:lvl>
    <w:lvl w:ilvl="7" w:tplc="54196748" w:tentative="1">
      <w:start w:val="1"/>
      <w:numFmt w:val="lowerLetter"/>
      <w:lvlText w:val="%8."/>
      <w:lvlJc w:val="left"/>
      <w:pPr>
        <w:ind w:left="5760" w:hanging="360"/>
      </w:pPr>
    </w:lvl>
    <w:lvl w:ilvl="8" w:tplc="54196748" w:tentative="1">
      <w:start w:val="1"/>
      <w:numFmt w:val="lowerRoman"/>
      <w:lvlText w:val="%9."/>
      <w:lvlJc w:val="right"/>
      <w:pPr>
        <w:ind w:left="6480" w:hanging="180"/>
      </w:pPr>
    </w:lvl>
  </w:abstractNum>
  <w:abstractNum w:abstractNumId="65977344">
    <w:multiLevelType w:val="hybridMultilevel"/>
    <w:lvl w:ilvl="0" w:tplc="59010518">
      <w:start w:val="1"/>
      <w:numFmt w:val="decimal"/>
      <w:lvlText w:val="%1."/>
      <w:lvlJc w:val="left"/>
      <w:pPr>
        <w:ind w:left="720" w:hanging="360"/>
      </w:pPr>
    </w:lvl>
    <w:lvl w:ilvl="1" w:tplc="59010518" w:tentative="1">
      <w:start w:val="1"/>
      <w:numFmt w:val="lowerLetter"/>
      <w:lvlText w:val="%2."/>
      <w:lvlJc w:val="left"/>
      <w:pPr>
        <w:ind w:left="1440" w:hanging="360"/>
      </w:pPr>
    </w:lvl>
    <w:lvl w:ilvl="2" w:tplc="59010518" w:tentative="1">
      <w:start w:val="1"/>
      <w:numFmt w:val="lowerRoman"/>
      <w:lvlText w:val="%3."/>
      <w:lvlJc w:val="right"/>
      <w:pPr>
        <w:ind w:left="2160" w:hanging="180"/>
      </w:pPr>
    </w:lvl>
    <w:lvl w:ilvl="3" w:tplc="59010518" w:tentative="1">
      <w:start w:val="1"/>
      <w:numFmt w:val="decimal"/>
      <w:lvlText w:val="%4."/>
      <w:lvlJc w:val="left"/>
      <w:pPr>
        <w:ind w:left="2880" w:hanging="360"/>
      </w:pPr>
    </w:lvl>
    <w:lvl w:ilvl="4" w:tplc="59010518" w:tentative="1">
      <w:start w:val="1"/>
      <w:numFmt w:val="lowerLetter"/>
      <w:lvlText w:val="%5."/>
      <w:lvlJc w:val="left"/>
      <w:pPr>
        <w:ind w:left="3600" w:hanging="360"/>
      </w:pPr>
    </w:lvl>
    <w:lvl w:ilvl="5" w:tplc="59010518" w:tentative="1">
      <w:start w:val="1"/>
      <w:numFmt w:val="lowerRoman"/>
      <w:lvlText w:val="%6."/>
      <w:lvlJc w:val="right"/>
      <w:pPr>
        <w:ind w:left="4320" w:hanging="180"/>
      </w:pPr>
    </w:lvl>
    <w:lvl w:ilvl="6" w:tplc="59010518" w:tentative="1">
      <w:start w:val="1"/>
      <w:numFmt w:val="decimal"/>
      <w:lvlText w:val="%7."/>
      <w:lvlJc w:val="left"/>
      <w:pPr>
        <w:ind w:left="5040" w:hanging="360"/>
      </w:pPr>
    </w:lvl>
    <w:lvl w:ilvl="7" w:tplc="59010518" w:tentative="1">
      <w:start w:val="1"/>
      <w:numFmt w:val="lowerLetter"/>
      <w:lvlText w:val="%8."/>
      <w:lvlJc w:val="left"/>
      <w:pPr>
        <w:ind w:left="5760" w:hanging="360"/>
      </w:pPr>
    </w:lvl>
    <w:lvl w:ilvl="8" w:tplc="59010518" w:tentative="1">
      <w:start w:val="1"/>
      <w:numFmt w:val="lowerRoman"/>
      <w:lvlText w:val="%9."/>
      <w:lvlJc w:val="right"/>
      <w:pPr>
        <w:ind w:left="6480" w:hanging="180"/>
      </w:pPr>
    </w:lvl>
  </w:abstractNum>
  <w:abstractNum w:abstractNumId="65977343">
    <w:multiLevelType w:val="hybridMultilevel"/>
    <w:lvl w:ilvl="0" w:tplc="94098658">
      <w:start w:val="1"/>
      <w:numFmt w:val="decimal"/>
      <w:lvlText w:val="%1."/>
      <w:lvlJc w:val="left"/>
      <w:pPr>
        <w:ind w:left="720" w:hanging="360"/>
      </w:pPr>
    </w:lvl>
    <w:lvl w:ilvl="1" w:tplc="94098658" w:tentative="1">
      <w:start w:val="1"/>
      <w:numFmt w:val="lowerLetter"/>
      <w:lvlText w:val="%2."/>
      <w:lvlJc w:val="left"/>
      <w:pPr>
        <w:ind w:left="1440" w:hanging="360"/>
      </w:pPr>
    </w:lvl>
    <w:lvl w:ilvl="2" w:tplc="94098658" w:tentative="1">
      <w:start w:val="1"/>
      <w:numFmt w:val="lowerRoman"/>
      <w:lvlText w:val="%3."/>
      <w:lvlJc w:val="right"/>
      <w:pPr>
        <w:ind w:left="2160" w:hanging="180"/>
      </w:pPr>
    </w:lvl>
    <w:lvl w:ilvl="3" w:tplc="94098658" w:tentative="1">
      <w:start w:val="1"/>
      <w:numFmt w:val="decimal"/>
      <w:lvlText w:val="%4."/>
      <w:lvlJc w:val="left"/>
      <w:pPr>
        <w:ind w:left="2880" w:hanging="360"/>
      </w:pPr>
    </w:lvl>
    <w:lvl w:ilvl="4" w:tplc="94098658" w:tentative="1">
      <w:start w:val="1"/>
      <w:numFmt w:val="lowerLetter"/>
      <w:lvlText w:val="%5."/>
      <w:lvlJc w:val="left"/>
      <w:pPr>
        <w:ind w:left="3600" w:hanging="360"/>
      </w:pPr>
    </w:lvl>
    <w:lvl w:ilvl="5" w:tplc="94098658" w:tentative="1">
      <w:start w:val="1"/>
      <w:numFmt w:val="lowerRoman"/>
      <w:lvlText w:val="%6."/>
      <w:lvlJc w:val="right"/>
      <w:pPr>
        <w:ind w:left="4320" w:hanging="180"/>
      </w:pPr>
    </w:lvl>
    <w:lvl w:ilvl="6" w:tplc="94098658" w:tentative="1">
      <w:start w:val="1"/>
      <w:numFmt w:val="decimal"/>
      <w:lvlText w:val="%7."/>
      <w:lvlJc w:val="left"/>
      <w:pPr>
        <w:ind w:left="5040" w:hanging="360"/>
      </w:pPr>
    </w:lvl>
    <w:lvl w:ilvl="7" w:tplc="94098658" w:tentative="1">
      <w:start w:val="1"/>
      <w:numFmt w:val="lowerLetter"/>
      <w:lvlText w:val="%8."/>
      <w:lvlJc w:val="left"/>
      <w:pPr>
        <w:ind w:left="5760" w:hanging="360"/>
      </w:pPr>
    </w:lvl>
    <w:lvl w:ilvl="8" w:tplc="94098658" w:tentative="1">
      <w:start w:val="1"/>
      <w:numFmt w:val="lowerRoman"/>
      <w:lvlText w:val="%9."/>
      <w:lvlJc w:val="right"/>
      <w:pPr>
        <w:ind w:left="6480" w:hanging="180"/>
      </w:pPr>
    </w:lvl>
  </w:abstractNum>
  <w:abstractNum w:abstractNumId="65977342">
    <w:multiLevelType w:val="hybridMultilevel"/>
    <w:lvl w:ilvl="0" w:tplc="58810352">
      <w:start w:val="1"/>
      <w:numFmt w:val="decimal"/>
      <w:lvlText w:val="%1."/>
      <w:lvlJc w:val="left"/>
      <w:pPr>
        <w:ind w:left="720" w:hanging="360"/>
      </w:pPr>
    </w:lvl>
    <w:lvl w:ilvl="1" w:tplc="58810352" w:tentative="1">
      <w:start w:val="1"/>
      <w:numFmt w:val="lowerLetter"/>
      <w:lvlText w:val="%2."/>
      <w:lvlJc w:val="left"/>
      <w:pPr>
        <w:ind w:left="1440" w:hanging="360"/>
      </w:pPr>
    </w:lvl>
    <w:lvl w:ilvl="2" w:tplc="58810352" w:tentative="1">
      <w:start w:val="1"/>
      <w:numFmt w:val="lowerRoman"/>
      <w:lvlText w:val="%3."/>
      <w:lvlJc w:val="right"/>
      <w:pPr>
        <w:ind w:left="2160" w:hanging="180"/>
      </w:pPr>
    </w:lvl>
    <w:lvl w:ilvl="3" w:tplc="58810352" w:tentative="1">
      <w:start w:val="1"/>
      <w:numFmt w:val="decimal"/>
      <w:lvlText w:val="%4."/>
      <w:lvlJc w:val="left"/>
      <w:pPr>
        <w:ind w:left="2880" w:hanging="360"/>
      </w:pPr>
    </w:lvl>
    <w:lvl w:ilvl="4" w:tplc="58810352" w:tentative="1">
      <w:start w:val="1"/>
      <w:numFmt w:val="lowerLetter"/>
      <w:lvlText w:val="%5."/>
      <w:lvlJc w:val="left"/>
      <w:pPr>
        <w:ind w:left="3600" w:hanging="360"/>
      </w:pPr>
    </w:lvl>
    <w:lvl w:ilvl="5" w:tplc="58810352" w:tentative="1">
      <w:start w:val="1"/>
      <w:numFmt w:val="lowerRoman"/>
      <w:lvlText w:val="%6."/>
      <w:lvlJc w:val="right"/>
      <w:pPr>
        <w:ind w:left="4320" w:hanging="180"/>
      </w:pPr>
    </w:lvl>
    <w:lvl w:ilvl="6" w:tplc="58810352" w:tentative="1">
      <w:start w:val="1"/>
      <w:numFmt w:val="decimal"/>
      <w:lvlText w:val="%7."/>
      <w:lvlJc w:val="left"/>
      <w:pPr>
        <w:ind w:left="5040" w:hanging="360"/>
      </w:pPr>
    </w:lvl>
    <w:lvl w:ilvl="7" w:tplc="58810352" w:tentative="1">
      <w:start w:val="1"/>
      <w:numFmt w:val="lowerLetter"/>
      <w:lvlText w:val="%8."/>
      <w:lvlJc w:val="left"/>
      <w:pPr>
        <w:ind w:left="5760" w:hanging="360"/>
      </w:pPr>
    </w:lvl>
    <w:lvl w:ilvl="8" w:tplc="58810352" w:tentative="1">
      <w:start w:val="1"/>
      <w:numFmt w:val="lowerRoman"/>
      <w:lvlText w:val="%9."/>
      <w:lvlJc w:val="right"/>
      <w:pPr>
        <w:ind w:left="6480" w:hanging="180"/>
      </w:pPr>
    </w:lvl>
  </w:abstractNum>
  <w:abstractNum w:abstractNumId="65977341">
    <w:multiLevelType w:val="hybridMultilevel"/>
    <w:lvl w:ilvl="0" w:tplc="60869399">
      <w:start w:val="1"/>
      <w:numFmt w:val="decimal"/>
      <w:lvlText w:val="%1."/>
      <w:lvlJc w:val="left"/>
      <w:pPr>
        <w:ind w:left="720" w:hanging="360"/>
      </w:pPr>
    </w:lvl>
    <w:lvl w:ilvl="1" w:tplc="60869399" w:tentative="1">
      <w:start w:val="1"/>
      <w:numFmt w:val="lowerLetter"/>
      <w:lvlText w:val="%2."/>
      <w:lvlJc w:val="left"/>
      <w:pPr>
        <w:ind w:left="1440" w:hanging="360"/>
      </w:pPr>
    </w:lvl>
    <w:lvl w:ilvl="2" w:tplc="60869399" w:tentative="1">
      <w:start w:val="1"/>
      <w:numFmt w:val="lowerRoman"/>
      <w:lvlText w:val="%3."/>
      <w:lvlJc w:val="right"/>
      <w:pPr>
        <w:ind w:left="2160" w:hanging="180"/>
      </w:pPr>
    </w:lvl>
    <w:lvl w:ilvl="3" w:tplc="60869399" w:tentative="1">
      <w:start w:val="1"/>
      <w:numFmt w:val="decimal"/>
      <w:lvlText w:val="%4."/>
      <w:lvlJc w:val="left"/>
      <w:pPr>
        <w:ind w:left="2880" w:hanging="360"/>
      </w:pPr>
    </w:lvl>
    <w:lvl w:ilvl="4" w:tplc="60869399" w:tentative="1">
      <w:start w:val="1"/>
      <w:numFmt w:val="lowerLetter"/>
      <w:lvlText w:val="%5."/>
      <w:lvlJc w:val="left"/>
      <w:pPr>
        <w:ind w:left="3600" w:hanging="360"/>
      </w:pPr>
    </w:lvl>
    <w:lvl w:ilvl="5" w:tplc="60869399" w:tentative="1">
      <w:start w:val="1"/>
      <w:numFmt w:val="lowerRoman"/>
      <w:lvlText w:val="%6."/>
      <w:lvlJc w:val="right"/>
      <w:pPr>
        <w:ind w:left="4320" w:hanging="180"/>
      </w:pPr>
    </w:lvl>
    <w:lvl w:ilvl="6" w:tplc="60869399" w:tentative="1">
      <w:start w:val="1"/>
      <w:numFmt w:val="decimal"/>
      <w:lvlText w:val="%7."/>
      <w:lvlJc w:val="left"/>
      <w:pPr>
        <w:ind w:left="5040" w:hanging="360"/>
      </w:pPr>
    </w:lvl>
    <w:lvl w:ilvl="7" w:tplc="60869399" w:tentative="1">
      <w:start w:val="1"/>
      <w:numFmt w:val="lowerLetter"/>
      <w:lvlText w:val="%8."/>
      <w:lvlJc w:val="left"/>
      <w:pPr>
        <w:ind w:left="5760" w:hanging="360"/>
      </w:pPr>
    </w:lvl>
    <w:lvl w:ilvl="8" w:tplc="60869399" w:tentative="1">
      <w:start w:val="1"/>
      <w:numFmt w:val="lowerRoman"/>
      <w:lvlText w:val="%9."/>
      <w:lvlJc w:val="right"/>
      <w:pPr>
        <w:ind w:left="6480" w:hanging="180"/>
      </w:pPr>
    </w:lvl>
  </w:abstractNum>
  <w:abstractNum w:abstractNumId="65977340">
    <w:multiLevelType w:val="hybridMultilevel"/>
    <w:lvl w:ilvl="0" w:tplc="72948465">
      <w:start w:val="1"/>
      <w:numFmt w:val="decimal"/>
      <w:lvlText w:val="%1."/>
      <w:lvlJc w:val="left"/>
      <w:pPr>
        <w:ind w:left="720" w:hanging="360"/>
      </w:pPr>
    </w:lvl>
    <w:lvl w:ilvl="1" w:tplc="72948465" w:tentative="1">
      <w:start w:val="1"/>
      <w:numFmt w:val="lowerLetter"/>
      <w:lvlText w:val="%2."/>
      <w:lvlJc w:val="left"/>
      <w:pPr>
        <w:ind w:left="1440" w:hanging="360"/>
      </w:pPr>
    </w:lvl>
    <w:lvl w:ilvl="2" w:tplc="72948465" w:tentative="1">
      <w:start w:val="1"/>
      <w:numFmt w:val="lowerRoman"/>
      <w:lvlText w:val="%3."/>
      <w:lvlJc w:val="right"/>
      <w:pPr>
        <w:ind w:left="2160" w:hanging="180"/>
      </w:pPr>
    </w:lvl>
    <w:lvl w:ilvl="3" w:tplc="72948465" w:tentative="1">
      <w:start w:val="1"/>
      <w:numFmt w:val="decimal"/>
      <w:lvlText w:val="%4."/>
      <w:lvlJc w:val="left"/>
      <w:pPr>
        <w:ind w:left="2880" w:hanging="360"/>
      </w:pPr>
    </w:lvl>
    <w:lvl w:ilvl="4" w:tplc="72948465" w:tentative="1">
      <w:start w:val="1"/>
      <w:numFmt w:val="lowerLetter"/>
      <w:lvlText w:val="%5."/>
      <w:lvlJc w:val="left"/>
      <w:pPr>
        <w:ind w:left="3600" w:hanging="360"/>
      </w:pPr>
    </w:lvl>
    <w:lvl w:ilvl="5" w:tplc="72948465" w:tentative="1">
      <w:start w:val="1"/>
      <w:numFmt w:val="lowerRoman"/>
      <w:lvlText w:val="%6."/>
      <w:lvlJc w:val="right"/>
      <w:pPr>
        <w:ind w:left="4320" w:hanging="180"/>
      </w:pPr>
    </w:lvl>
    <w:lvl w:ilvl="6" w:tplc="72948465" w:tentative="1">
      <w:start w:val="1"/>
      <w:numFmt w:val="decimal"/>
      <w:lvlText w:val="%7."/>
      <w:lvlJc w:val="left"/>
      <w:pPr>
        <w:ind w:left="5040" w:hanging="360"/>
      </w:pPr>
    </w:lvl>
    <w:lvl w:ilvl="7" w:tplc="72948465" w:tentative="1">
      <w:start w:val="1"/>
      <w:numFmt w:val="lowerLetter"/>
      <w:lvlText w:val="%8."/>
      <w:lvlJc w:val="left"/>
      <w:pPr>
        <w:ind w:left="5760" w:hanging="360"/>
      </w:pPr>
    </w:lvl>
    <w:lvl w:ilvl="8" w:tplc="72948465" w:tentative="1">
      <w:start w:val="1"/>
      <w:numFmt w:val="lowerRoman"/>
      <w:lvlText w:val="%9."/>
      <w:lvlJc w:val="right"/>
      <w:pPr>
        <w:ind w:left="6480" w:hanging="180"/>
      </w:pPr>
    </w:lvl>
  </w:abstractNum>
  <w:abstractNum w:abstractNumId="65977339">
    <w:multiLevelType w:val="hybridMultilevel"/>
    <w:lvl w:ilvl="0" w:tplc="52978501">
      <w:start w:val="1"/>
      <w:numFmt w:val="decimal"/>
      <w:lvlText w:val="%1."/>
      <w:lvlJc w:val="left"/>
      <w:pPr>
        <w:ind w:left="720" w:hanging="360"/>
      </w:pPr>
    </w:lvl>
    <w:lvl w:ilvl="1" w:tplc="52978501" w:tentative="1">
      <w:start w:val="1"/>
      <w:numFmt w:val="lowerLetter"/>
      <w:lvlText w:val="%2."/>
      <w:lvlJc w:val="left"/>
      <w:pPr>
        <w:ind w:left="1440" w:hanging="360"/>
      </w:pPr>
    </w:lvl>
    <w:lvl w:ilvl="2" w:tplc="52978501" w:tentative="1">
      <w:start w:val="1"/>
      <w:numFmt w:val="lowerRoman"/>
      <w:lvlText w:val="%3."/>
      <w:lvlJc w:val="right"/>
      <w:pPr>
        <w:ind w:left="2160" w:hanging="180"/>
      </w:pPr>
    </w:lvl>
    <w:lvl w:ilvl="3" w:tplc="52978501" w:tentative="1">
      <w:start w:val="1"/>
      <w:numFmt w:val="decimal"/>
      <w:lvlText w:val="%4."/>
      <w:lvlJc w:val="left"/>
      <w:pPr>
        <w:ind w:left="2880" w:hanging="360"/>
      </w:pPr>
    </w:lvl>
    <w:lvl w:ilvl="4" w:tplc="52978501" w:tentative="1">
      <w:start w:val="1"/>
      <w:numFmt w:val="lowerLetter"/>
      <w:lvlText w:val="%5."/>
      <w:lvlJc w:val="left"/>
      <w:pPr>
        <w:ind w:left="3600" w:hanging="360"/>
      </w:pPr>
    </w:lvl>
    <w:lvl w:ilvl="5" w:tplc="52978501" w:tentative="1">
      <w:start w:val="1"/>
      <w:numFmt w:val="lowerRoman"/>
      <w:lvlText w:val="%6."/>
      <w:lvlJc w:val="right"/>
      <w:pPr>
        <w:ind w:left="4320" w:hanging="180"/>
      </w:pPr>
    </w:lvl>
    <w:lvl w:ilvl="6" w:tplc="52978501" w:tentative="1">
      <w:start w:val="1"/>
      <w:numFmt w:val="decimal"/>
      <w:lvlText w:val="%7."/>
      <w:lvlJc w:val="left"/>
      <w:pPr>
        <w:ind w:left="5040" w:hanging="360"/>
      </w:pPr>
    </w:lvl>
    <w:lvl w:ilvl="7" w:tplc="52978501" w:tentative="1">
      <w:start w:val="1"/>
      <w:numFmt w:val="lowerLetter"/>
      <w:lvlText w:val="%8."/>
      <w:lvlJc w:val="left"/>
      <w:pPr>
        <w:ind w:left="5760" w:hanging="360"/>
      </w:pPr>
    </w:lvl>
    <w:lvl w:ilvl="8" w:tplc="52978501" w:tentative="1">
      <w:start w:val="1"/>
      <w:numFmt w:val="lowerRoman"/>
      <w:lvlText w:val="%9."/>
      <w:lvlJc w:val="right"/>
      <w:pPr>
        <w:ind w:left="6480" w:hanging="180"/>
      </w:pPr>
    </w:lvl>
  </w:abstractNum>
  <w:abstractNum w:abstractNumId="65977338">
    <w:multiLevelType w:val="hybridMultilevel"/>
    <w:lvl w:ilvl="0" w:tplc="46025837">
      <w:start w:val="1"/>
      <w:numFmt w:val="decimal"/>
      <w:lvlText w:val="%1."/>
      <w:lvlJc w:val="left"/>
      <w:pPr>
        <w:ind w:left="720" w:hanging="360"/>
      </w:pPr>
    </w:lvl>
    <w:lvl w:ilvl="1" w:tplc="46025837" w:tentative="1">
      <w:start w:val="1"/>
      <w:numFmt w:val="lowerLetter"/>
      <w:lvlText w:val="%2."/>
      <w:lvlJc w:val="left"/>
      <w:pPr>
        <w:ind w:left="1440" w:hanging="360"/>
      </w:pPr>
    </w:lvl>
    <w:lvl w:ilvl="2" w:tplc="46025837" w:tentative="1">
      <w:start w:val="1"/>
      <w:numFmt w:val="lowerRoman"/>
      <w:lvlText w:val="%3."/>
      <w:lvlJc w:val="right"/>
      <w:pPr>
        <w:ind w:left="2160" w:hanging="180"/>
      </w:pPr>
    </w:lvl>
    <w:lvl w:ilvl="3" w:tplc="46025837" w:tentative="1">
      <w:start w:val="1"/>
      <w:numFmt w:val="decimal"/>
      <w:lvlText w:val="%4."/>
      <w:lvlJc w:val="left"/>
      <w:pPr>
        <w:ind w:left="2880" w:hanging="360"/>
      </w:pPr>
    </w:lvl>
    <w:lvl w:ilvl="4" w:tplc="46025837" w:tentative="1">
      <w:start w:val="1"/>
      <w:numFmt w:val="lowerLetter"/>
      <w:lvlText w:val="%5."/>
      <w:lvlJc w:val="left"/>
      <w:pPr>
        <w:ind w:left="3600" w:hanging="360"/>
      </w:pPr>
    </w:lvl>
    <w:lvl w:ilvl="5" w:tplc="46025837" w:tentative="1">
      <w:start w:val="1"/>
      <w:numFmt w:val="lowerRoman"/>
      <w:lvlText w:val="%6."/>
      <w:lvlJc w:val="right"/>
      <w:pPr>
        <w:ind w:left="4320" w:hanging="180"/>
      </w:pPr>
    </w:lvl>
    <w:lvl w:ilvl="6" w:tplc="46025837" w:tentative="1">
      <w:start w:val="1"/>
      <w:numFmt w:val="decimal"/>
      <w:lvlText w:val="%7."/>
      <w:lvlJc w:val="left"/>
      <w:pPr>
        <w:ind w:left="5040" w:hanging="360"/>
      </w:pPr>
    </w:lvl>
    <w:lvl w:ilvl="7" w:tplc="46025837" w:tentative="1">
      <w:start w:val="1"/>
      <w:numFmt w:val="lowerLetter"/>
      <w:lvlText w:val="%8."/>
      <w:lvlJc w:val="left"/>
      <w:pPr>
        <w:ind w:left="5760" w:hanging="360"/>
      </w:pPr>
    </w:lvl>
    <w:lvl w:ilvl="8" w:tplc="46025837" w:tentative="1">
      <w:start w:val="1"/>
      <w:numFmt w:val="lowerRoman"/>
      <w:lvlText w:val="%9."/>
      <w:lvlJc w:val="right"/>
      <w:pPr>
        <w:ind w:left="6480" w:hanging="180"/>
      </w:pPr>
    </w:lvl>
  </w:abstractNum>
  <w:abstractNum w:abstractNumId="65977337">
    <w:multiLevelType w:val="hybridMultilevel"/>
    <w:lvl w:ilvl="0" w:tplc="88646542">
      <w:start w:val="1"/>
      <w:numFmt w:val="decimal"/>
      <w:lvlText w:val="%1."/>
      <w:lvlJc w:val="left"/>
      <w:pPr>
        <w:ind w:left="720" w:hanging="360"/>
      </w:pPr>
    </w:lvl>
    <w:lvl w:ilvl="1" w:tplc="88646542" w:tentative="1">
      <w:start w:val="1"/>
      <w:numFmt w:val="lowerLetter"/>
      <w:lvlText w:val="%2."/>
      <w:lvlJc w:val="left"/>
      <w:pPr>
        <w:ind w:left="1440" w:hanging="360"/>
      </w:pPr>
    </w:lvl>
    <w:lvl w:ilvl="2" w:tplc="88646542" w:tentative="1">
      <w:start w:val="1"/>
      <w:numFmt w:val="lowerRoman"/>
      <w:lvlText w:val="%3."/>
      <w:lvlJc w:val="right"/>
      <w:pPr>
        <w:ind w:left="2160" w:hanging="180"/>
      </w:pPr>
    </w:lvl>
    <w:lvl w:ilvl="3" w:tplc="88646542" w:tentative="1">
      <w:start w:val="1"/>
      <w:numFmt w:val="decimal"/>
      <w:lvlText w:val="%4."/>
      <w:lvlJc w:val="left"/>
      <w:pPr>
        <w:ind w:left="2880" w:hanging="360"/>
      </w:pPr>
    </w:lvl>
    <w:lvl w:ilvl="4" w:tplc="88646542" w:tentative="1">
      <w:start w:val="1"/>
      <w:numFmt w:val="lowerLetter"/>
      <w:lvlText w:val="%5."/>
      <w:lvlJc w:val="left"/>
      <w:pPr>
        <w:ind w:left="3600" w:hanging="360"/>
      </w:pPr>
    </w:lvl>
    <w:lvl w:ilvl="5" w:tplc="88646542" w:tentative="1">
      <w:start w:val="1"/>
      <w:numFmt w:val="lowerRoman"/>
      <w:lvlText w:val="%6."/>
      <w:lvlJc w:val="right"/>
      <w:pPr>
        <w:ind w:left="4320" w:hanging="180"/>
      </w:pPr>
    </w:lvl>
    <w:lvl w:ilvl="6" w:tplc="88646542" w:tentative="1">
      <w:start w:val="1"/>
      <w:numFmt w:val="decimal"/>
      <w:lvlText w:val="%7."/>
      <w:lvlJc w:val="left"/>
      <w:pPr>
        <w:ind w:left="5040" w:hanging="360"/>
      </w:pPr>
    </w:lvl>
    <w:lvl w:ilvl="7" w:tplc="88646542" w:tentative="1">
      <w:start w:val="1"/>
      <w:numFmt w:val="lowerLetter"/>
      <w:lvlText w:val="%8."/>
      <w:lvlJc w:val="left"/>
      <w:pPr>
        <w:ind w:left="5760" w:hanging="360"/>
      </w:pPr>
    </w:lvl>
    <w:lvl w:ilvl="8" w:tplc="88646542" w:tentative="1">
      <w:start w:val="1"/>
      <w:numFmt w:val="lowerRoman"/>
      <w:lvlText w:val="%9."/>
      <w:lvlJc w:val="right"/>
      <w:pPr>
        <w:ind w:left="6480" w:hanging="180"/>
      </w:pPr>
    </w:lvl>
  </w:abstractNum>
  <w:abstractNum w:abstractNumId="65977336">
    <w:multiLevelType w:val="hybridMultilevel"/>
    <w:lvl w:ilvl="0" w:tplc="28957196">
      <w:start w:val="1"/>
      <w:numFmt w:val="decimal"/>
      <w:lvlText w:val="%1."/>
      <w:lvlJc w:val="left"/>
      <w:pPr>
        <w:ind w:left="720" w:hanging="360"/>
      </w:pPr>
    </w:lvl>
    <w:lvl w:ilvl="1" w:tplc="28957196" w:tentative="1">
      <w:start w:val="1"/>
      <w:numFmt w:val="lowerLetter"/>
      <w:lvlText w:val="%2."/>
      <w:lvlJc w:val="left"/>
      <w:pPr>
        <w:ind w:left="1440" w:hanging="360"/>
      </w:pPr>
    </w:lvl>
    <w:lvl w:ilvl="2" w:tplc="28957196" w:tentative="1">
      <w:start w:val="1"/>
      <w:numFmt w:val="lowerRoman"/>
      <w:lvlText w:val="%3."/>
      <w:lvlJc w:val="right"/>
      <w:pPr>
        <w:ind w:left="2160" w:hanging="180"/>
      </w:pPr>
    </w:lvl>
    <w:lvl w:ilvl="3" w:tplc="28957196" w:tentative="1">
      <w:start w:val="1"/>
      <w:numFmt w:val="decimal"/>
      <w:lvlText w:val="%4."/>
      <w:lvlJc w:val="left"/>
      <w:pPr>
        <w:ind w:left="2880" w:hanging="360"/>
      </w:pPr>
    </w:lvl>
    <w:lvl w:ilvl="4" w:tplc="28957196" w:tentative="1">
      <w:start w:val="1"/>
      <w:numFmt w:val="lowerLetter"/>
      <w:lvlText w:val="%5."/>
      <w:lvlJc w:val="left"/>
      <w:pPr>
        <w:ind w:left="3600" w:hanging="360"/>
      </w:pPr>
    </w:lvl>
    <w:lvl w:ilvl="5" w:tplc="28957196" w:tentative="1">
      <w:start w:val="1"/>
      <w:numFmt w:val="lowerRoman"/>
      <w:lvlText w:val="%6."/>
      <w:lvlJc w:val="right"/>
      <w:pPr>
        <w:ind w:left="4320" w:hanging="180"/>
      </w:pPr>
    </w:lvl>
    <w:lvl w:ilvl="6" w:tplc="28957196" w:tentative="1">
      <w:start w:val="1"/>
      <w:numFmt w:val="decimal"/>
      <w:lvlText w:val="%7."/>
      <w:lvlJc w:val="left"/>
      <w:pPr>
        <w:ind w:left="5040" w:hanging="360"/>
      </w:pPr>
    </w:lvl>
    <w:lvl w:ilvl="7" w:tplc="28957196" w:tentative="1">
      <w:start w:val="1"/>
      <w:numFmt w:val="lowerLetter"/>
      <w:lvlText w:val="%8."/>
      <w:lvlJc w:val="left"/>
      <w:pPr>
        <w:ind w:left="5760" w:hanging="360"/>
      </w:pPr>
    </w:lvl>
    <w:lvl w:ilvl="8" w:tplc="28957196" w:tentative="1">
      <w:start w:val="1"/>
      <w:numFmt w:val="lowerRoman"/>
      <w:lvlText w:val="%9."/>
      <w:lvlJc w:val="right"/>
      <w:pPr>
        <w:ind w:left="6480" w:hanging="180"/>
      </w:pPr>
    </w:lvl>
  </w:abstractNum>
  <w:abstractNum w:abstractNumId="65977335">
    <w:multiLevelType w:val="hybridMultilevel"/>
    <w:lvl w:ilvl="0" w:tplc="68013556">
      <w:start w:val="1"/>
      <w:numFmt w:val="decimal"/>
      <w:lvlText w:val="%1."/>
      <w:lvlJc w:val="left"/>
      <w:pPr>
        <w:ind w:left="720" w:hanging="360"/>
      </w:pPr>
    </w:lvl>
    <w:lvl w:ilvl="1" w:tplc="68013556" w:tentative="1">
      <w:start w:val="1"/>
      <w:numFmt w:val="lowerLetter"/>
      <w:lvlText w:val="%2."/>
      <w:lvlJc w:val="left"/>
      <w:pPr>
        <w:ind w:left="1440" w:hanging="360"/>
      </w:pPr>
    </w:lvl>
    <w:lvl w:ilvl="2" w:tplc="68013556" w:tentative="1">
      <w:start w:val="1"/>
      <w:numFmt w:val="lowerRoman"/>
      <w:lvlText w:val="%3."/>
      <w:lvlJc w:val="right"/>
      <w:pPr>
        <w:ind w:left="2160" w:hanging="180"/>
      </w:pPr>
    </w:lvl>
    <w:lvl w:ilvl="3" w:tplc="68013556" w:tentative="1">
      <w:start w:val="1"/>
      <w:numFmt w:val="decimal"/>
      <w:lvlText w:val="%4."/>
      <w:lvlJc w:val="left"/>
      <w:pPr>
        <w:ind w:left="2880" w:hanging="360"/>
      </w:pPr>
    </w:lvl>
    <w:lvl w:ilvl="4" w:tplc="68013556" w:tentative="1">
      <w:start w:val="1"/>
      <w:numFmt w:val="lowerLetter"/>
      <w:lvlText w:val="%5."/>
      <w:lvlJc w:val="left"/>
      <w:pPr>
        <w:ind w:left="3600" w:hanging="360"/>
      </w:pPr>
    </w:lvl>
    <w:lvl w:ilvl="5" w:tplc="68013556" w:tentative="1">
      <w:start w:val="1"/>
      <w:numFmt w:val="lowerRoman"/>
      <w:lvlText w:val="%6."/>
      <w:lvlJc w:val="right"/>
      <w:pPr>
        <w:ind w:left="4320" w:hanging="180"/>
      </w:pPr>
    </w:lvl>
    <w:lvl w:ilvl="6" w:tplc="68013556" w:tentative="1">
      <w:start w:val="1"/>
      <w:numFmt w:val="decimal"/>
      <w:lvlText w:val="%7."/>
      <w:lvlJc w:val="left"/>
      <w:pPr>
        <w:ind w:left="5040" w:hanging="360"/>
      </w:pPr>
    </w:lvl>
    <w:lvl w:ilvl="7" w:tplc="68013556" w:tentative="1">
      <w:start w:val="1"/>
      <w:numFmt w:val="lowerLetter"/>
      <w:lvlText w:val="%8."/>
      <w:lvlJc w:val="left"/>
      <w:pPr>
        <w:ind w:left="5760" w:hanging="360"/>
      </w:pPr>
    </w:lvl>
    <w:lvl w:ilvl="8" w:tplc="68013556" w:tentative="1">
      <w:start w:val="1"/>
      <w:numFmt w:val="lowerRoman"/>
      <w:lvlText w:val="%9."/>
      <w:lvlJc w:val="right"/>
      <w:pPr>
        <w:ind w:left="6480" w:hanging="180"/>
      </w:pPr>
    </w:lvl>
  </w:abstractNum>
  <w:abstractNum w:abstractNumId="65977334">
    <w:multiLevelType w:val="hybridMultilevel"/>
    <w:lvl w:ilvl="0" w:tplc="34833979">
      <w:start w:val="1"/>
      <w:numFmt w:val="decimal"/>
      <w:lvlText w:val="%1."/>
      <w:lvlJc w:val="left"/>
      <w:pPr>
        <w:ind w:left="720" w:hanging="360"/>
      </w:pPr>
    </w:lvl>
    <w:lvl w:ilvl="1" w:tplc="34833979" w:tentative="1">
      <w:start w:val="1"/>
      <w:numFmt w:val="lowerLetter"/>
      <w:lvlText w:val="%2."/>
      <w:lvlJc w:val="left"/>
      <w:pPr>
        <w:ind w:left="1440" w:hanging="360"/>
      </w:pPr>
    </w:lvl>
    <w:lvl w:ilvl="2" w:tplc="34833979" w:tentative="1">
      <w:start w:val="1"/>
      <w:numFmt w:val="lowerRoman"/>
      <w:lvlText w:val="%3."/>
      <w:lvlJc w:val="right"/>
      <w:pPr>
        <w:ind w:left="2160" w:hanging="180"/>
      </w:pPr>
    </w:lvl>
    <w:lvl w:ilvl="3" w:tplc="34833979" w:tentative="1">
      <w:start w:val="1"/>
      <w:numFmt w:val="decimal"/>
      <w:lvlText w:val="%4."/>
      <w:lvlJc w:val="left"/>
      <w:pPr>
        <w:ind w:left="2880" w:hanging="360"/>
      </w:pPr>
    </w:lvl>
    <w:lvl w:ilvl="4" w:tplc="34833979" w:tentative="1">
      <w:start w:val="1"/>
      <w:numFmt w:val="lowerLetter"/>
      <w:lvlText w:val="%5."/>
      <w:lvlJc w:val="left"/>
      <w:pPr>
        <w:ind w:left="3600" w:hanging="360"/>
      </w:pPr>
    </w:lvl>
    <w:lvl w:ilvl="5" w:tplc="34833979" w:tentative="1">
      <w:start w:val="1"/>
      <w:numFmt w:val="lowerRoman"/>
      <w:lvlText w:val="%6."/>
      <w:lvlJc w:val="right"/>
      <w:pPr>
        <w:ind w:left="4320" w:hanging="180"/>
      </w:pPr>
    </w:lvl>
    <w:lvl w:ilvl="6" w:tplc="34833979" w:tentative="1">
      <w:start w:val="1"/>
      <w:numFmt w:val="decimal"/>
      <w:lvlText w:val="%7."/>
      <w:lvlJc w:val="left"/>
      <w:pPr>
        <w:ind w:left="5040" w:hanging="360"/>
      </w:pPr>
    </w:lvl>
    <w:lvl w:ilvl="7" w:tplc="34833979" w:tentative="1">
      <w:start w:val="1"/>
      <w:numFmt w:val="lowerLetter"/>
      <w:lvlText w:val="%8."/>
      <w:lvlJc w:val="left"/>
      <w:pPr>
        <w:ind w:left="5760" w:hanging="360"/>
      </w:pPr>
    </w:lvl>
    <w:lvl w:ilvl="8" w:tplc="34833979" w:tentative="1">
      <w:start w:val="1"/>
      <w:numFmt w:val="lowerRoman"/>
      <w:lvlText w:val="%9."/>
      <w:lvlJc w:val="right"/>
      <w:pPr>
        <w:ind w:left="6480" w:hanging="180"/>
      </w:pPr>
    </w:lvl>
  </w:abstractNum>
  <w:abstractNum w:abstractNumId="65977333">
    <w:multiLevelType w:val="hybridMultilevel"/>
    <w:lvl w:ilvl="0" w:tplc="92013308">
      <w:start w:val="1"/>
      <w:numFmt w:val="decimal"/>
      <w:lvlText w:val="%1."/>
      <w:lvlJc w:val="left"/>
      <w:pPr>
        <w:ind w:left="720" w:hanging="360"/>
      </w:pPr>
    </w:lvl>
    <w:lvl w:ilvl="1" w:tplc="92013308" w:tentative="1">
      <w:start w:val="1"/>
      <w:numFmt w:val="lowerLetter"/>
      <w:lvlText w:val="%2."/>
      <w:lvlJc w:val="left"/>
      <w:pPr>
        <w:ind w:left="1440" w:hanging="360"/>
      </w:pPr>
    </w:lvl>
    <w:lvl w:ilvl="2" w:tplc="92013308" w:tentative="1">
      <w:start w:val="1"/>
      <w:numFmt w:val="lowerRoman"/>
      <w:lvlText w:val="%3."/>
      <w:lvlJc w:val="right"/>
      <w:pPr>
        <w:ind w:left="2160" w:hanging="180"/>
      </w:pPr>
    </w:lvl>
    <w:lvl w:ilvl="3" w:tplc="92013308" w:tentative="1">
      <w:start w:val="1"/>
      <w:numFmt w:val="decimal"/>
      <w:lvlText w:val="%4."/>
      <w:lvlJc w:val="left"/>
      <w:pPr>
        <w:ind w:left="2880" w:hanging="360"/>
      </w:pPr>
    </w:lvl>
    <w:lvl w:ilvl="4" w:tplc="92013308" w:tentative="1">
      <w:start w:val="1"/>
      <w:numFmt w:val="lowerLetter"/>
      <w:lvlText w:val="%5."/>
      <w:lvlJc w:val="left"/>
      <w:pPr>
        <w:ind w:left="3600" w:hanging="360"/>
      </w:pPr>
    </w:lvl>
    <w:lvl w:ilvl="5" w:tplc="92013308" w:tentative="1">
      <w:start w:val="1"/>
      <w:numFmt w:val="lowerRoman"/>
      <w:lvlText w:val="%6."/>
      <w:lvlJc w:val="right"/>
      <w:pPr>
        <w:ind w:left="4320" w:hanging="180"/>
      </w:pPr>
    </w:lvl>
    <w:lvl w:ilvl="6" w:tplc="92013308" w:tentative="1">
      <w:start w:val="1"/>
      <w:numFmt w:val="decimal"/>
      <w:lvlText w:val="%7."/>
      <w:lvlJc w:val="left"/>
      <w:pPr>
        <w:ind w:left="5040" w:hanging="360"/>
      </w:pPr>
    </w:lvl>
    <w:lvl w:ilvl="7" w:tplc="92013308" w:tentative="1">
      <w:start w:val="1"/>
      <w:numFmt w:val="lowerLetter"/>
      <w:lvlText w:val="%8."/>
      <w:lvlJc w:val="left"/>
      <w:pPr>
        <w:ind w:left="5760" w:hanging="360"/>
      </w:pPr>
    </w:lvl>
    <w:lvl w:ilvl="8" w:tplc="92013308" w:tentative="1">
      <w:start w:val="1"/>
      <w:numFmt w:val="lowerRoman"/>
      <w:lvlText w:val="%9."/>
      <w:lvlJc w:val="right"/>
      <w:pPr>
        <w:ind w:left="6480" w:hanging="180"/>
      </w:pPr>
    </w:lvl>
  </w:abstractNum>
  <w:abstractNum w:abstractNumId="65977332">
    <w:multiLevelType w:val="hybridMultilevel"/>
    <w:lvl w:ilvl="0" w:tplc="72285954">
      <w:start w:val="1"/>
      <w:numFmt w:val="decimal"/>
      <w:lvlText w:val="%1."/>
      <w:lvlJc w:val="left"/>
      <w:pPr>
        <w:ind w:left="720" w:hanging="360"/>
      </w:pPr>
    </w:lvl>
    <w:lvl w:ilvl="1" w:tplc="72285954" w:tentative="1">
      <w:start w:val="1"/>
      <w:numFmt w:val="lowerLetter"/>
      <w:lvlText w:val="%2."/>
      <w:lvlJc w:val="left"/>
      <w:pPr>
        <w:ind w:left="1440" w:hanging="360"/>
      </w:pPr>
    </w:lvl>
    <w:lvl w:ilvl="2" w:tplc="72285954" w:tentative="1">
      <w:start w:val="1"/>
      <w:numFmt w:val="lowerRoman"/>
      <w:lvlText w:val="%3."/>
      <w:lvlJc w:val="right"/>
      <w:pPr>
        <w:ind w:left="2160" w:hanging="180"/>
      </w:pPr>
    </w:lvl>
    <w:lvl w:ilvl="3" w:tplc="72285954" w:tentative="1">
      <w:start w:val="1"/>
      <w:numFmt w:val="decimal"/>
      <w:lvlText w:val="%4."/>
      <w:lvlJc w:val="left"/>
      <w:pPr>
        <w:ind w:left="2880" w:hanging="360"/>
      </w:pPr>
    </w:lvl>
    <w:lvl w:ilvl="4" w:tplc="72285954" w:tentative="1">
      <w:start w:val="1"/>
      <w:numFmt w:val="lowerLetter"/>
      <w:lvlText w:val="%5."/>
      <w:lvlJc w:val="left"/>
      <w:pPr>
        <w:ind w:left="3600" w:hanging="360"/>
      </w:pPr>
    </w:lvl>
    <w:lvl w:ilvl="5" w:tplc="72285954" w:tentative="1">
      <w:start w:val="1"/>
      <w:numFmt w:val="lowerRoman"/>
      <w:lvlText w:val="%6."/>
      <w:lvlJc w:val="right"/>
      <w:pPr>
        <w:ind w:left="4320" w:hanging="180"/>
      </w:pPr>
    </w:lvl>
    <w:lvl w:ilvl="6" w:tplc="72285954" w:tentative="1">
      <w:start w:val="1"/>
      <w:numFmt w:val="decimal"/>
      <w:lvlText w:val="%7."/>
      <w:lvlJc w:val="left"/>
      <w:pPr>
        <w:ind w:left="5040" w:hanging="360"/>
      </w:pPr>
    </w:lvl>
    <w:lvl w:ilvl="7" w:tplc="72285954" w:tentative="1">
      <w:start w:val="1"/>
      <w:numFmt w:val="lowerLetter"/>
      <w:lvlText w:val="%8."/>
      <w:lvlJc w:val="left"/>
      <w:pPr>
        <w:ind w:left="5760" w:hanging="360"/>
      </w:pPr>
    </w:lvl>
    <w:lvl w:ilvl="8" w:tplc="72285954" w:tentative="1">
      <w:start w:val="1"/>
      <w:numFmt w:val="lowerRoman"/>
      <w:lvlText w:val="%9."/>
      <w:lvlJc w:val="right"/>
      <w:pPr>
        <w:ind w:left="6480" w:hanging="180"/>
      </w:pPr>
    </w:lvl>
  </w:abstractNum>
  <w:abstractNum w:abstractNumId="65977331">
    <w:multiLevelType w:val="hybridMultilevel"/>
    <w:lvl w:ilvl="0" w:tplc="88217021">
      <w:start w:val="1"/>
      <w:numFmt w:val="decimal"/>
      <w:lvlText w:val="%1."/>
      <w:lvlJc w:val="left"/>
      <w:pPr>
        <w:ind w:left="720" w:hanging="360"/>
      </w:pPr>
    </w:lvl>
    <w:lvl w:ilvl="1" w:tplc="88217021" w:tentative="1">
      <w:start w:val="1"/>
      <w:numFmt w:val="lowerLetter"/>
      <w:lvlText w:val="%2."/>
      <w:lvlJc w:val="left"/>
      <w:pPr>
        <w:ind w:left="1440" w:hanging="360"/>
      </w:pPr>
    </w:lvl>
    <w:lvl w:ilvl="2" w:tplc="88217021" w:tentative="1">
      <w:start w:val="1"/>
      <w:numFmt w:val="lowerRoman"/>
      <w:lvlText w:val="%3."/>
      <w:lvlJc w:val="right"/>
      <w:pPr>
        <w:ind w:left="2160" w:hanging="180"/>
      </w:pPr>
    </w:lvl>
    <w:lvl w:ilvl="3" w:tplc="88217021" w:tentative="1">
      <w:start w:val="1"/>
      <w:numFmt w:val="decimal"/>
      <w:lvlText w:val="%4."/>
      <w:lvlJc w:val="left"/>
      <w:pPr>
        <w:ind w:left="2880" w:hanging="360"/>
      </w:pPr>
    </w:lvl>
    <w:lvl w:ilvl="4" w:tplc="88217021" w:tentative="1">
      <w:start w:val="1"/>
      <w:numFmt w:val="lowerLetter"/>
      <w:lvlText w:val="%5."/>
      <w:lvlJc w:val="left"/>
      <w:pPr>
        <w:ind w:left="3600" w:hanging="360"/>
      </w:pPr>
    </w:lvl>
    <w:lvl w:ilvl="5" w:tplc="88217021" w:tentative="1">
      <w:start w:val="1"/>
      <w:numFmt w:val="lowerRoman"/>
      <w:lvlText w:val="%6."/>
      <w:lvlJc w:val="right"/>
      <w:pPr>
        <w:ind w:left="4320" w:hanging="180"/>
      </w:pPr>
    </w:lvl>
    <w:lvl w:ilvl="6" w:tplc="88217021" w:tentative="1">
      <w:start w:val="1"/>
      <w:numFmt w:val="decimal"/>
      <w:lvlText w:val="%7."/>
      <w:lvlJc w:val="left"/>
      <w:pPr>
        <w:ind w:left="5040" w:hanging="360"/>
      </w:pPr>
    </w:lvl>
    <w:lvl w:ilvl="7" w:tplc="88217021" w:tentative="1">
      <w:start w:val="1"/>
      <w:numFmt w:val="lowerLetter"/>
      <w:lvlText w:val="%8."/>
      <w:lvlJc w:val="left"/>
      <w:pPr>
        <w:ind w:left="5760" w:hanging="360"/>
      </w:pPr>
    </w:lvl>
    <w:lvl w:ilvl="8" w:tplc="88217021" w:tentative="1">
      <w:start w:val="1"/>
      <w:numFmt w:val="lowerRoman"/>
      <w:lvlText w:val="%9."/>
      <w:lvlJc w:val="right"/>
      <w:pPr>
        <w:ind w:left="6480" w:hanging="180"/>
      </w:pPr>
    </w:lvl>
  </w:abstractNum>
  <w:abstractNum w:abstractNumId="65977330">
    <w:multiLevelType w:val="hybridMultilevel"/>
    <w:lvl w:ilvl="0" w:tplc="94039417">
      <w:start w:val="1"/>
      <w:numFmt w:val="decimal"/>
      <w:lvlText w:val="%1."/>
      <w:lvlJc w:val="left"/>
      <w:pPr>
        <w:ind w:left="720" w:hanging="360"/>
      </w:pPr>
    </w:lvl>
    <w:lvl w:ilvl="1" w:tplc="94039417" w:tentative="1">
      <w:start w:val="1"/>
      <w:numFmt w:val="lowerLetter"/>
      <w:lvlText w:val="%2."/>
      <w:lvlJc w:val="left"/>
      <w:pPr>
        <w:ind w:left="1440" w:hanging="360"/>
      </w:pPr>
    </w:lvl>
    <w:lvl w:ilvl="2" w:tplc="94039417" w:tentative="1">
      <w:start w:val="1"/>
      <w:numFmt w:val="lowerRoman"/>
      <w:lvlText w:val="%3."/>
      <w:lvlJc w:val="right"/>
      <w:pPr>
        <w:ind w:left="2160" w:hanging="180"/>
      </w:pPr>
    </w:lvl>
    <w:lvl w:ilvl="3" w:tplc="94039417" w:tentative="1">
      <w:start w:val="1"/>
      <w:numFmt w:val="decimal"/>
      <w:lvlText w:val="%4."/>
      <w:lvlJc w:val="left"/>
      <w:pPr>
        <w:ind w:left="2880" w:hanging="360"/>
      </w:pPr>
    </w:lvl>
    <w:lvl w:ilvl="4" w:tplc="94039417" w:tentative="1">
      <w:start w:val="1"/>
      <w:numFmt w:val="lowerLetter"/>
      <w:lvlText w:val="%5."/>
      <w:lvlJc w:val="left"/>
      <w:pPr>
        <w:ind w:left="3600" w:hanging="360"/>
      </w:pPr>
    </w:lvl>
    <w:lvl w:ilvl="5" w:tplc="94039417" w:tentative="1">
      <w:start w:val="1"/>
      <w:numFmt w:val="lowerRoman"/>
      <w:lvlText w:val="%6."/>
      <w:lvlJc w:val="right"/>
      <w:pPr>
        <w:ind w:left="4320" w:hanging="180"/>
      </w:pPr>
    </w:lvl>
    <w:lvl w:ilvl="6" w:tplc="94039417" w:tentative="1">
      <w:start w:val="1"/>
      <w:numFmt w:val="decimal"/>
      <w:lvlText w:val="%7."/>
      <w:lvlJc w:val="left"/>
      <w:pPr>
        <w:ind w:left="5040" w:hanging="360"/>
      </w:pPr>
    </w:lvl>
    <w:lvl w:ilvl="7" w:tplc="94039417" w:tentative="1">
      <w:start w:val="1"/>
      <w:numFmt w:val="lowerLetter"/>
      <w:lvlText w:val="%8."/>
      <w:lvlJc w:val="left"/>
      <w:pPr>
        <w:ind w:left="5760" w:hanging="360"/>
      </w:pPr>
    </w:lvl>
    <w:lvl w:ilvl="8" w:tplc="94039417" w:tentative="1">
      <w:start w:val="1"/>
      <w:numFmt w:val="lowerRoman"/>
      <w:lvlText w:val="%9."/>
      <w:lvlJc w:val="right"/>
      <w:pPr>
        <w:ind w:left="6480" w:hanging="180"/>
      </w:pPr>
    </w:lvl>
  </w:abstractNum>
  <w:abstractNum w:abstractNumId="65977329">
    <w:multiLevelType w:val="hybridMultilevel"/>
    <w:lvl w:ilvl="0" w:tplc="11149662">
      <w:start w:val="1"/>
      <w:numFmt w:val="decimal"/>
      <w:lvlText w:val="%1."/>
      <w:lvlJc w:val="left"/>
      <w:pPr>
        <w:ind w:left="720" w:hanging="360"/>
      </w:pPr>
    </w:lvl>
    <w:lvl w:ilvl="1" w:tplc="11149662" w:tentative="1">
      <w:start w:val="1"/>
      <w:numFmt w:val="lowerLetter"/>
      <w:lvlText w:val="%2."/>
      <w:lvlJc w:val="left"/>
      <w:pPr>
        <w:ind w:left="1440" w:hanging="360"/>
      </w:pPr>
    </w:lvl>
    <w:lvl w:ilvl="2" w:tplc="11149662" w:tentative="1">
      <w:start w:val="1"/>
      <w:numFmt w:val="lowerRoman"/>
      <w:lvlText w:val="%3."/>
      <w:lvlJc w:val="right"/>
      <w:pPr>
        <w:ind w:left="2160" w:hanging="180"/>
      </w:pPr>
    </w:lvl>
    <w:lvl w:ilvl="3" w:tplc="11149662" w:tentative="1">
      <w:start w:val="1"/>
      <w:numFmt w:val="decimal"/>
      <w:lvlText w:val="%4."/>
      <w:lvlJc w:val="left"/>
      <w:pPr>
        <w:ind w:left="2880" w:hanging="360"/>
      </w:pPr>
    </w:lvl>
    <w:lvl w:ilvl="4" w:tplc="11149662" w:tentative="1">
      <w:start w:val="1"/>
      <w:numFmt w:val="lowerLetter"/>
      <w:lvlText w:val="%5."/>
      <w:lvlJc w:val="left"/>
      <w:pPr>
        <w:ind w:left="3600" w:hanging="360"/>
      </w:pPr>
    </w:lvl>
    <w:lvl w:ilvl="5" w:tplc="11149662" w:tentative="1">
      <w:start w:val="1"/>
      <w:numFmt w:val="lowerRoman"/>
      <w:lvlText w:val="%6."/>
      <w:lvlJc w:val="right"/>
      <w:pPr>
        <w:ind w:left="4320" w:hanging="180"/>
      </w:pPr>
    </w:lvl>
    <w:lvl w:ilvl="6" w:tplc="11149662" w:tentative="1">
      <w:start w:val="1"/>
      <w:numFmt w:val="decimal"/>
      <w:lvlText w:val="%7."/>
      <w:lvlJc w:val="left"/>
      <w:pPr>
        <w:ind w:left="5040" w:hanging="360"/>
      </w:pPr>
    </w:lvl>
    <w:lvl w:ilvl="7" w:tplc="11149662" w:tentative="1">
      <w:start w:val="1"/>
      <w:numFmt w:val="lowerLetter"/>
      <w:lvlText w:val="%8."/>
      <w:lvlJc w:val="left"/>
      <w:pPr>
        <w:ind w:left="5760" w:hanging="360"/>
      </w:pPr>
    </w:lvl>
    <w:lvl w:ilvl="8" w:tplc="11149662" w:tentative="1">
      <w:start w:val="1"/>
      <w:numFmt w:val="lowerRoman"/>
      <w:lvlText w:val="%9."/>
      <w:lvlJc w:val="right"/>
      <w:pPr>
        <w:ind w:left="6480" w:hanging="180"/>
      </w:pPr>
    </w:lvl>
  </w:abstractNum>
  <w:abstractNum w:abstractNumId="65977328">
    <w:multiLevelType w:val="hybridMultilevel"/>
    <w:lvl w:ilvl="0" w:tplc="37658058">
      <w:start w:val="1"/>
      <w:numFmt w:val="decimal"/>
      <w:lvlText w:val="%1."/>
      <w:lvlJc w:val="left"/>
      <w:pPr>
        <w:ind w:left="720" w:hanging="360"/>
      </w:pPr>
    </w:lvl>
    <w:lvl w:ilvl="1" w:tplc="37658058" w:tentative="1">
      <w:start w:val="1"/>
      <w:numFmt w:val="lowerLetter"/>
      <w:lvlText w:val="%2."/>
      <w:lvlJc w:val="left"/>
      <w:pPr>
        <w:ind w:left="1440" w:hanging="360"/>
      </w:pPr>
    </w:lvl>
    <w:lvl w:ilvl="2" w:tplc="37658058" w:tentative="1">
      <w:start w:val="1"/>
      <w:numFmt w:val="lowerRoman"/>
      <w:lvlText w:val="%3."/>
      <w:lvlJc w:val="right"/>
      <w:pPr>
        <w:ind w:left="2160" w:hanging="180"/>
      </w:pPr>
    </w:lvl>
    <w:lvl w:ilvl="3" w:tplc="37658058" w:tentative="1">
      <w:start w:val="1"/>
      <w:numFmt w:val="decimal"/>
      <w:lvlText w:val="%4."/>
      <w:lvlJc w:val="left"/>
      <w:pPr>
        <w:ind w:left="2880" w:hanging="360"/>
      </w:pPr>
    </w:lvl>
    <w:lvl w:ilvl="4" w:tplc="37658058" w:tentative="1">
      <w:start w:val="1"/>
      <w:numFmt w:val="lowerLetter"/>
      <w:lvlText w:val="%5."/>
      <w:lvlJc w:val="left"/>
      <w:pPr>
        <w:ind w:left="3600" w:hanging="360"/>
      </w:pPr>
    </w:lvl>
    <w:lvl w:ilvl="5" w:tplc="37658058" w:tentative="1">
      <w:start w:val="1"/>
      <w:numFmt w:val="lowerRoman"/>
      <w:lvlText w:val="%6."/>
      <w:lvlJc w:val="right"/>
      <w:pPr>
        <w:ind w:left="4320" w:hanging="180"/>
      </w:pPr>
    </w:lvl>
    <w:lvl w:ilvl="6" w:tplc="37658058" w:tentative="1">
      <w:start w:val="1"/>
      <w:numFmt w:val="decimal"/>
      <w:lvlText w:val="%7."/>
      <w:lvlJc w:val="left"/>
      <w:pPr>
        <w:ind w:left="5040" w:hanging="360"/>
      </w:pPr>
    </w:lvl>
    <w:lvl w:ilvl="7" w:tplc="37658058" w:tentative="1">
      <w:start w:val="1"/>
      <w:numFmt w:val="lowerLetter"/>
      <w:lvlText w:val="%8."/>
      <w:lvlJc w:val="left"/>
      <w:pPr>
        <w:ind w:left="5760" w:hanging="360"/>
      </w:pPr>
    </w:lvl>
    <w:lvl w:ilvl="8" w:tplc="37658058" w:tentative="1">
      <w:start w:val="1"/>
      <w:numFmt w:val="lowerRoman"/>
      <w:lvlText w:val="%9."/>
      <w:lvlJc w:val="right"/>
      <w:pPr>
        <w:ind w:left="6480" w:hanging="180"/>
      </w:pPr>
    </w:lvl>
  </w:abstractNum>
  <w:abstractNum w:abstractNumId="65977327">
    <w:multiLevelType w:val="hybridMultilevel"/>
    <w:lvl w:ilvl="0" w:tplc="45195360">
      <w:start w:val="1"/>
      <w:numFmt w:val="decimal"/>
      <w:lvlText w:val="%1."/>
      <w:lvlJc w:val="left"/>
      <w:pPr>
        <w:ind w:left="720" w:hanging="360"/>
      </w:pPr>
    </w:lvl>
    <w:lvl w:ilvl="1" w:tplc="45195360" w:tentative="1">
      <w:start w:val="1"/>
      <w:numFmt w:val="lowerLetter"/>
      <w:lvlText w:val="%2."/>
      <w:lvlJc w:val="left"/>
      <w:pPr>
        <w:ind w:left="1440" w:hanging="360"/>
      </w:pPr>
    </w:lvl>
    <w:lvl w:ilvl="2" w:tplc="45195360" w:tentative="1">
      <w:start w:val="1"/>
      <w:numFmt w:val="lowerRoman"/>
      <w:lvlText w:val="%3."/>
      <w:lvlJc w:val="right"/>
      <w:pPr>
        <w:ind w:left="2160" w:hanging="180"/>
      </w:pPr>
    </w:lvl>
    <w:lvl w:ilvl="3" w:tplc="45195360" w:tentative="1">
      <w:start w:val="1"/>
      <w:numFmt w:val="decimal"/>
      <w:lvlText w:val="%4."/>
      <w:lvlJc w:val="left"/>
      <w:pPr>
        <w:ind w:left="2880" w:hanging="360"/>
      </w:pPr>
    </w:lvl>
    <w:lvl w:ilvl="4" w:tplc="45195360" w:tentative="1">
      <w:start w:val="1"/>
      <w:numFmt w:val="lowerLetter"/>
      <w:lvlText w:val="%5."/>
      <w:lvlJc w:val="left"/>
      <w:pPr>
        <w:ind w:left="3600" w:hanging="360"/>
      </w:pPr>
    </w:lvl>
    <w:lvl w:ilvl="5" w:tplc="45195360" w:tentative="1">
      <w:start w:val="1"/>
      <w:numFmt w:val="lowerRoman"/>
      <w:lvlText w:val="%6."/>
      <w:lvlJc w:val="right"/>
      <w:pPr>
        <w:ind w:left="4320" w:hanging="180"/>
      </w:pPr>
    </w:lvl>
    <w:lvl w:ilvl="6" w:tplc="45195360" w:tentative="1">
      <w:start w:val="1"/>
      <w:numFmt w:val="decimal"/>
      <w:lvlText w:val="%7."/>
      <w:lvlJc w:val="left"/>
      <w:pPr>
        <w:ind w:left="5040" w:hanging="360"/>
      </w:pPr>
    </w:lvl>
    <w:lvl w:ilvl="7" w:tplc="45195360" w:tentative="1">
      <w:start w:val="1"/>
      <w:numFmt w:val="lowerLetter"/>
      <w:lvlText w:val="%8."/>
      <w:lvlJc w:val="left"/>
      <w:pPr>
        <w:ind w:left="5760" w:hanging="360"/>
      </w:pPr>
    </w:lvl>
    <w:lvl w:ilvl="8" w:tplc="45195360" w:tentative="1">
      <w:start w:val="1"/>
      <w:numFmt w:val="lowerRoman"/>
      <w:lvlText w:val="%9."/>
      <w:lvlJc w:val="right"/>
      <w:pPr>
        <w:ind w:left="6480" w:hanging="180"/>
      </w:pPr>
    </w:lvl>
  </w:abstractNum>
  <w:abstractNum w:abstractNumId="65977326">
    <w:multiLevelType w:val="hybridMultilevel"/>
    <w:lvl w:ilvl="0" w:tplc="37675971">
      <w:start w:val="1"/>
      <w:numFmt w:val="decimal"/>
      <w:lvlText w:val="%1."/>
      <w:lvlJc w:val="left"/>
      <w:pPr>
        <w:ind w:left="720" w:hanging="360"/>
      </w:pPr>
    </w:lvl>
    <w:lvl w:ilvl="1" w:tplc="37675971" w:tentative="1">
      <w:start w:val="1"/>
      <w:numFmt w:val="lowerLetter"/>
      <w:lvlText w:val="%2."/>
      <w:lvlJc w:val="left"/>
      <w:pPr>
        <w:ind w:left="1440" w:hanging="360"/>
      </w:pPr>
    </w:lvl>
    <w:lvl w:ilvl="2" w:tplc="37675971" w:tentative="1">
      <w:start w:val="1"/>
      <w:numFmt w:val="lowerRoman"/>
      <w:lvlText w:val="%3."/>
      <w:lvlJc w:val="right"/>
      <w:pPr>
        <w:ind w:left="2160" w:hanging="180"/>
      </w:pPr>
    </w:lvl>
    <w:lvl w:ilvl="3" w:tplc="37675971" w:tentative="1">
      <w:start w:val="1"/>
      <w:numFmt w:val="decimal"/>
      <w:lvlText w:val="%4."/>
      <w:lvlJc w:val="left"/>
      <w:pPr>
        <w:ind w:left="2880" w:hanging="360"/>
      </w:pPr>
    </w:lvl>
    <w:lvl w:ilvl="4" w:tplc="37675971" w:tentative="1">
      <w:start w:val="1"/>
      <w:numFmt w:val="lowerLetter"/>
      <w:lvlText w:val="%5."/>
      <w:lvlJc w:val="left"/>
      <w:pPr>
        <w:ind w:left="3600" w:hanging="360"/>
      </w:pPr>
    </w:lvl>
    <w:lvl w:ilvl="5" w:tplc="37675971" w:tentative="1">
      <w:start w:val="1"/>
      <w:numFmt w:val="lowerRoman"/>
      <w:lvlText w:val="%6."/>
      <w:lvlJc w:val="right"/>
      <w:pPr>
        <w:ind w:left="4320" w:hanging="180"/>
      </w:pPr>
    </w:lvl>
    <w:lvl w:ilvl="6" w:tplc="37675971" w:tentative="1">
      <w:start w:val="1"/>
      <w:numFmt w:val="decimal"/>
      <w:lvlText w:val="%7."/>
      <w:lvlJc w:val="left"/>
      <w:pPr>
        <w:ind w:left="5040" w:hanging="360"/>
      </w:pPr>
    </w:lvl>
    <w:lvl w:ilvl="7" w:tplc="37675971" w:tentative="1">
      <w:start w:val="1"/>
      <w:numFmt w:val="lowerLetter"/>
      <w:lvlText w:val="%8."/>
      <w:lvlJc w:val="left"/>
      <w:pPr>
        <w:ind w:left="5760" w:hanging="360"/>
      </w:pPr>
    </w:lvl>
    <w:lvl w:ilvl="8" w:tplc="37675971" w:tentative="1">
      <w:start w:val="1"/>
      <w:numFmt w:val="lowerRoman"/>
      <w:lvlText w:val="%9."/>
      <w:lvlJc w:val="right"/>
      <w:pPr>
        <w:ind w:left="6480" w:hanging="180"/>
      </w:pPr>
    </w:lvl>
  </w:abstractNum>
  <w:abstractNum w:abstractNumId="65977325">
    <w:multiLevelType w:val="hybridMultilevel"/>
    <w:lvl w:ilvl="0" w:tplc="15696872">
      <w:start w:val="1"/>
      <w:numFmt w:val="decimal"/>
      <w:lvlText w:val="%1."/>
      <w:lvlJc w:val="left"/>
      <w:pPr>
        <w:ind w:left="720" w:hanging="360"/>
      </w:pPr>
    </w:lvl>
    <w:lvl w:ilvl="1" w:tplc="15696872" w:tentative="1">
      <w:start w:val="1"/>
      <w:numFmt w:val="lowerLetter"/>
      <w:lvlText w:val="%2."/>
      <w:lvlJc w:val="left"/>
      <w:pPr>
        <w:ind w:left="1440" w:hanging="360"/>
      </w:pPr>
    </w:lvl>
    <w:lvl w:ilvl="2" w:tplc="15696872" w:tentative="1">
      <w:start w:val="1"/>
      <w:numFmt w:val="lowerRoman"/>
      <w:lvlText w:val="%3."/>
      <w:lvlJc w:val="right"/>
      <w:pPr>
        <w:ind w:left="2160" w:hanging="180"/>
      </w:pPr>
    </w:lvl>
    <w:lvl w:ilvl="3" w:tplc="15696872" w:tentative="1">
      <w:start w:val="1"/>
      <w:numFmt w:val="decimal"/>
      <w:lvlText w:val="%4."/>
      <w:lvlJc w:val="left"/>
      <w:pPr>
        <w:ind w:left="2880" w:hanging="360"/>
      </w:pPr>
    </w:lvl>
    <w:lvl w:ilvl="4" w:tplc="15696872" w:tentative="1">
      <w:start w:val="1"/>
      <w:numFmt w:val="lowerLetter"/>
      <w:lvlText w:val="%5."/>
      <w:lvlJc w:val="left"/>
      <w:pPr>
        <w:ind w:left="3600" w:hanging="360"/>
      </w:pPr>
    </w:lvl>
    <w:lvl w:ilvl="5" w:tplc="15696872" w:tentative="1">
      <w:start w:val="1"/>
      <w:numFmt w:val="lowerRoman"/>
      <w:lvlText w:val="%6."/>
      <w:lvlJc w:val="right"/>
      <w:pPr>
        <w:ind w:left="4320" w:hanging="180"/>
      </w:pPr>
    </w:lvl>
    <w:lvl w:ilvl="6" w:tplc="15696872" w:tentative="1">
      <w:start w:val="1"/>
      <w:numFmt w:val="decimal"/>
      <w:lvlText w:val="%7."/>
      <w:lvlJc w:val="left"/>
      <w:pPr>
        <w:ind w:left="5040" w:hanging="360"/>
      </w:pPr>
    </w:lvl>
    <w:lvl w:ilvl="7" w:tplc="15696872" w:tentative="1">
      <w:start w:val="1"/>
      <w:numFmt w:val="lowerLetter"/>
      <w:lvlText w:val="%8."/>
      <w:lvlJc w:val="left"/>
      <w:pPr>
        <w:ind w:left="5760" w:hanging="360"/>
      </w:pPr>
    </w:lvl>
    <w:lvl w:ilvl="8" w:tplc="15696872" w:tentative="1">
      <w:start w:val="1"/>
      <w:numFmt w:val="lowerRoman"/>
      <w:lvlText w:val="%9."/>
      <w:lvlJc w:val="right"/>
      <w:pPr>
        <w:ind w:left="6480" w:hanging="180"/>
      </w:pPr>
    </w:lvl>
  </w:abstractNum>
  <w:abstractNum w:abstractNumId="65977324">
    <w:multiLevelType w:val="hybridMultilevel"/>
    <w:lvl w:ilvl="0" w:tplc="92911590">
      <w:start w:val="1"/>
      <w:numFmt w:val="decimal"/>
      <w:lvlText w:val="%1."/>
      <w:lvlJc w:val="left"/>
      <w:pPr>
        <w:ind w:left="720" w:hanging="360"/>
      </w:pPr>
    </w:lvl>
    <w:lvl w:ilvl="1" w:tplc="92911590" w:tentative="1">
      <w:start w:val="1"/>
      <w:numFmt w:val="lowerLetter"/>
      <w:lvlText w:val="%2."/>
      <w:lvlJc w:val="left"/>
      <w:pPr>
        <w:ind w:left="1440" w:hanging="360"/>
      </w:pPr>
    </w:lvl>
    <w:lvl w:ilvl="2" w:tplc="92911590" w:tentative="1">
      <w:start w:val="1"/>
      <w:numFmt w:val="lowerRoman"/>
      <w:lvlText w:val="%3."/>
      <w:lvlJc w:val="right"/>
      <w:pPr>
        <w:ind w:left="2160" w:hanging="180"/>
      </w:pPr>
    </w:lvl>
    <w:lvl w:ilvl="3" w:tplc="92911590" w:tentative="1">
      <w:start w:val="1"/>
      <w:numFmt w:val="decimal"/>
      <w:lvlText w:val="%4."/>
      <w:lvlJc w:val="left"/>
      <w:pPr>
        <w:ind w:left="2880" w:hanging="360"/>
      </w:pPr>
    </w:lvl>
    <w:lvl w:ilvl="4" w:tplc="92911590" w:tentative="1">
      <w:start w:val="1"/>
      <w:numFmt w:val="lowerLetter"/>
      <w:lvlText w:val="%5."/>
      <w:lvlJc w:val="left"/>
      <w:pPr>
        <w:ind w:left="3600" w:hanging="360"/>
      </w:pPr>
    </w:lvl>
    <w:lvl w:ilvl="5" w:tplc="92911590" w:tentative="1">
      <w:start w:val="1"/>
      <w:numFmt w:val="lowerRoman"/>
      <w:lvlText w:val="%6."/>
      <w:lvlJc w:val="right"/>
      <w:pPr>
        <w:ind w:left="4320" w:hanging="180"/>
      </w:pPr>
    </w:lvl>
    <w:lvl w:ilvl="6" w:tplc="92911590" w:tentative="1">
      <w:start w:val="1"/>
      <w:numFmt w:val="decimal"/>
      <w:lvlText w:val="%7."/>
      <w:lvlJc w:val="left"/>
      <w:pPr>
        <w:ind w:left="5040" w:hanging="360"/>
      </w:pPr>
    </w:lvl>
    <w:lvl w:ilvl="7" w:tplc="92911590" w:tentative="1">
      <w:start w:val="1"/>
      <w:numFmt w:val="lowerLetter"/>
      <w:lvlText w:val="%8."/>
      <w:lvlJc w:val="left"/>
      <w:pPr>
        <w:ind w:left="5760" w:hanging="360"/>
      </w:pPr>
    </w:lvl>
    <w:lvl w:ilvl="8" w:tplc="92911590" w:tentative="1">
      <w:start w:val="1"/>
      <w:numFmt w:val="lowerRoman"/>
      <w:lvlText w:val="%9."/>
      <w:lvlJc w:val="right"/>
      <w:pPr>
        <w:ind w:left="6480" w:hanging="180"/>
      </w:pPr>
    </w:lvl>
  </w:abstractNum>
  <w:abstractNum w:abstractNumId="65977323">
    <w:multiLevelType w:val="hybridMultilevel"/>
    <w:lvl w:ilvl="0" w:tplc="10276922">
      <w:start w:val="1"/>
      <w:numFmt w:val="decimal"/>
      <w:lvlText w:val="%1."/>
      <w:lvlJc w:val="left"/>
      <w:pPr>
        <w:ind w:left="720" w:hanging="360"/>
      </w:pPr>
    </w:lvl>
    <w:lvl w:ilvl="1" w:tplc="10276922" w:tentative="1">
      <w:start w:val="1"/>
      <w:numFmt w:val="lowerLetter"/>
      <w:lvlText w:val="%2."/>
      <w:lvlJc w:val="left"/>
      <w:pPr>
        <w:ind w:left="1440" w:hanging="360"/>
      </w:pPr>
    </w:lvl>
    <w:lvl w:ilvl="2" w:tplc="10276922" w:tentative="1">
      <w:start w:val="1"/>
      <w:numFmt w:val="lowerRoman"/>
      <w:lvlText w:val="%3."/>
      <w:lvlJc w:val="right"/>
      <w:pPr>
        <w:ind w:left="2160" w:hanging="180"/>
      </w:pPr>
    </w:lvl>
    <w:lvl w:ilvl="3" w:tplc="10276922" w:tentative="1">
      <w:start w:val="1"/>
      <w:numFmt w:val="decimal"/>
      <w:lvlText w:val="%4."/>
      <w:lvlJc w:val="left"/>
      <w:pPr>
        <w:ind w:left="2880" w:hanging="360"/>
      </w:pPr>
    </w:lvl>
    <w:lvl w:ilvl="4" w:tplc="10276922" w:tentative="1">
      <w:start w:val="1"/>
      <w:numFmt w:val="lowerLetter"/>
      <w:lvlText w:val="%5."/>
      <w:lvlJc w:val="left"/>
      <w:pPr>
        <w:ind w:left="3600" w:hanging="360"/>
      </w:pPr>
    </w:lvl>
    <w:lvl w:ilvl="5" w:tplc="10276922" w:tentative="1">
      <w:start w:val="1"/>
      <w:numFmt w:val="lowerRoman"/>
      <w:lvlText w:val="%6."/>
      <w:lvlJc w:val="right"/>
      <w:pPr>
        <w:ind w:left="4320" w:hanging="180"/>
      </w:pPr>
    </w:lvl>
    <w:lvl w:ilvl="6" w:tplc="10276922" w:tentative="1">
      <w:start w:val="1"/>
      <w:numFmt w:val="decimal"/>
      <w:lvlText w:val="%7."/>
      <w:lvlJc w:val="left"/>
      <w:pPr>
        <w:ind w:left="5040" w:hanging="360"/>
      </w:pPr>
    </w:lvl>
    <w:lvl w:ilvl="7" w:tplc="10276922" w:tentative="1">
      <w:start w:val="1"/>
      <w:numFmt w:val="lowerLetter"/>
      <w:lvlText w:val="%8."/>
      <w:lvlJc w:val="left"/>
      <w:pPr>
        <w:ind w:left="5760" w:hanging="360"/>
      </w:pPr>
    </w:lvl>
    <w:lvl w:ilvl="8" w:tplc="10276922" w:tentative="1">
      <w:start w:val="1"/>
      <w:numFmt w:val="lowerRoman"/>
      <w:lvlText w:val="%9."/>
      <w:lvlJc w:val="right"/>
      <w:pPr>
        <w:ind w:left="6480" w:hanging="180"/>
      </w:pPr>
    </w:lvl>
  </w:abstractNum>
  <w:abstractNum w:abstractNumId="65977322">
    <w:multiLevelType w:val="hybridMultilevel"/>
    <w:lvl w:ilvl="0" w:tplc="61531958">
      <w:start w:val="1"/>
      <w:numFmt w:val="decimal"/>
      <w:lvlText w:val="%1."/>
      <w:lvlJc w:val="left"/>
      <w:pPr>
        <w:ind w:left="720" w:hanging="360"/>
      </w:pPr>
    </w:lvl>
    <w:lvl w:ilvl="1" w:tplc="61531958" w:tentative="1">
      <w:start w:val="1"/>
      <w:numFmt w:val="lowerLetter"/>
      <w:lvlText w:val="%2."/>
      <w:lvlJc w:val="left"/>
      <w:pPr>
        <w:ind w:left="1440" w:hanging="360"/>
      </w:pPr>
    </w:lvl>
    <w:lvl w:ilvl="2" w:tplc="61531958" w:tentative="1">
      <w:start w:val="1"/>
      <w:numFmt w:val="lowerRoman"/>
      <w:lvlText w:val="%3."/>
      <w:lvlJc w:val="right"/>
      <w:pPr>
        <w:ind w:left="2160" w:hanging="180"/>
      </w:pPr>
    </w:lvl>
    <w:lvl w:ilvl="3" w:tplc="61531958" w:tentative="1">
      <w:start w:val="1"/>
      <w:numFmt w:val="decimal"/>
      <w:lvlText w:val="%4."/>
      <w:lvlJc w:val="left"/>
      <w:pPr>
        <w:ind w:left="2880" w:hanging="360"/>
      </w:pPr>
    </w:lvl>
    <w:lvl w:ilvl="4" w:tplc="61531958" w:tentative="1">
      <w:start w:val="1"/>
      <w:numFmt w:val="lowerLetter"/>
      <w:lvlText w:val="%5."/>
      <w:lvlJc w:val="left"/>
      <w:pPr>
        <w:ind w:left="3600" w:hanging="360"/>
      </w:pPr>
    </w:lvl>
    <w:lvl w:ilvl="5" w:tplc="61531958" w:tentative="1">
      <w:start w:val="1"/>
      <w:numFmt w:val="lowerRoman"/>
      <w:lvlText w:val="%6."/>
      <w:lvlJc w:val="right"/>
      <w:pPr>
        <w:ind w:left="4320" w:hanging="180"/>
      </w:pPr>
    </w:lvl>
    <w:lvl w:ilvl="6" w:tplc="61531958" w:tentative="1">
      <w:start w:val="1"/>
      <w:numFmt w:val="decimal"/>
      <w:lvlText w:val="%7."/>
      <w:lvlJc w:val="left"/>
      <w:pPr>
        <w:ind w:left="5040" w:hanging="360"/>
      </w:pPr>
    </w:lvl>
    <w:lvl w:ilvl="7" w:tplc="61531958" w:tentative="1">
      <w:start w:val="1"/>
      <w:numFmt w:val="lowerLetter"/>
      <w:lvlText w:val="%8."/>
      <w:lvlJc w:val="left"/>
      <w:pPr>
        <w:ind w:left="5760" w:hanging="360"/>
      </w:pPr>
    </w:lvl>
    <w:lvl w:ilvl="8" w:tplc="61531958" w:tentative="1">
      <w:start w:val="1"/>
      <w:numFmt w:val="lowerRoman"/>
      <w:lvlText w:val="%9."/>
      <w:lvlJc w:val="right"/>
      <w:pPr>
        <w:ind w:left="6480" w:hanging="180"/>
      </w:pPr>
    </w:lvl>
  </w:abstractNum>
  <w:abstractNum w:abstractNumId="65977321">
    <w:multiLevelType w:val="hybridMultilevel"/>
    <w:lvl w:ilvl="0" w:tplc="26874520">
      <w:start w:val="1"/>
      <w:numFmt w:val="decimal"/>
      <w:lvlText w:val="%1."/>
      <w:lvlJc w:val="left"/>
      <w:pPr>
        <w:ind w:left="720" w:hanging="360"/>
      </w:pPr>
    </w:lvl>
    <w:lvl w:ilvl="1" w:tplc="26874520" w:tentative="1">
      <w:start w:val="1"/>
      <w:numFmt w:val="lowerLetter"/>
      <w:lvlText w:val="%2."/>
      <w:lvlJc w:val="left"/>
      <w:pPr>
        <w:ind w:left="1440" w:hanging="360"/>
      </w:pPr>
    </w:lvl>
    <w:lvl w:ilvl="2" w:tplc="26874520" w:tentative="1">
      <w:start w:val="1"/>
      <w:numFmt w:val="lowerRoman"/>
      <w:lvlText w:val="%3."/>
      <w:lvlJc w:val="right"/>
      <w:pPr>
        <w:ind w:left="2160" w:hanging="180"/>
      </w:pPr>
    </w:lvl>
    <w:lvl w:ilvl="3" w:tplc="26874520" w:tentative="1">
      <w:start w:val="1"/>
      <w:numFmt w:val="decimal"/>
      <w:lvlText w:val="%4."/>
      <w:lvlJc w:val="left"/>
      <w:pPr>
        <w:ind w:left="2880" w:hanging="360"/>
      </w:pPr>
    </w:lvl>
    <w:lvl w:ilvl="4" w:tplc="26874520" w:tentative="1">
      <w:start w:val="1"/>
      <w:numFmt w:val="lowerLetter"/>
      <w:lvlText w:val="%5."/>
      <w:lvlJc w:val="left"/>
      <w:pPr>
        <w:ind w:left="3600" w:hanging="360"/>
      </w:pPr>
    </w:lvl>
    <w:lvl w:ilvl="5" w:tplc="26874520" w:tentative="1">
      <w:start w:val="1"/>
      <w:numFmt w:val="lowerRoman"/>
      <w:lvlText w:val="%6."/>
      <w:lvlJc w:val="right"/>
      <w:pPr>
        <w:ind w:left="4320" w:hanging="180"/>
      </w:pPr>
    </w:lvl>
    <w:lvl w:ilvl="6" w:tplc="26874520" w:tentative="1">
      <w:start w:val="1"/>
      <w:numFmt w:val="decimal"/>
      <w:lvlText w:val="%7."/>
      <w:lvlJc w:val="left"/>
      <w:pPr>
        <w:ind w:left="5040" w:hanging="360"/>
      </w:pPr>
    </w:lvl>
    <w:lvl w:ilvl="7" w:tplc="26874520" w:tentative="1">
      <w:start w:val="1"/>
      <w:numFmt w:val="lowerLetter"/>
      <w:lvlText w:val="%8."/>
      <w:lvlJc w:val="left"/>
      <w:pPr>
        <w:ind w:left="5760" w:hanging="360"/>
      </w:pPr>
    </w:lvl>
    <w:lvl w:ilvl="8" w:tplc="26874520" w:tentative="1">
      <w:start w:val="1"/>
      <w:numFmt w:val="lowerRoman"/>
      <w:lvlText w:val="%9."/>
      <w:lvlJc w:val="right"/>
      <w:pPr>
        <w:ind w:left="6480" w:hanging="180"/>
      </w:pPr>
    </w:lvl>
  </w:abstractNum>
  <w:abstractNum w:abstractNumId="65977320">
    <w:multiLevelType w:val="hybridMultilevel"/>
    <w:lvl w:ilvl="0" w:tplc="87861430">
      <w:start w:val="1"/>
      <w:numFmt w:val="decimal"/>
      <w:lvlText w:val="%1."/>
      <w:lvlJc w:val="left"/>
      <w:pPr>
        <w:ind w:left="720" w:hanging="360"/>
      </w:pPr>
    </w:lvl>
    <w:lvl w:ilvl="1" w:tplc="87861430" w:tentative="1">
      <w:start w:val="1"/>
      <w:numFmt w:val="lowerLetter"/>
      <w:lvlText w:val="%2."/>
      <w:lvlJc w:val="left"/>
      <w:pPr>
        <w:ind w:left="1440" w:hanging="360"/>
      </w:pPr>
    </w:lvl>
    <w:lvl w:ilvl="2" w:tplc="87861430" w:tentative="1">
      <w:start w:val="1"/>
      <w:numFmt w:val="lowerRoman"/>
      <w:lvlText w:val="%3."/>
      <w:lvlJc w:val="right"/>
      <w:pPr>
        <w:ind w:left="2160" w:hanging="180"/>
      </w:pPr>
    </w:lvl>
    <w:lvl w:ilvl="3" w:tplc="87861430" w:tentative="1">
      <w:start w:val="1"/>
      <w:numFmt w:val="decimal"/>
      <w:lvlText w:val="%4."/>
      <w:lvlJc w:val="left"/>
      <w:pPr>
        <w:ind w:left="2880" w:hanging="360"/>
      </w:pPr>
    </w:lvl>
    <w:lvl w:ilvl="4" w:tplc="87861430" w:tentative="1">
      <w:start w:val="1"/>
      <w:numFmt w:val="lowerLetter"/>
      <w:lvlText w:val="%5."/>
      <w:lvlJc w:val="left"/>
      <w:pPr>
        <w:ind w:left="3600" w:hanging="360"/>
      </w:pPr>
    </w:lvl>
    <w:lvl w:ilvl="5" w:tplc="87861430" w:tentative="1">
      <w:start w:val="1"/>
      <w:numFmt w:val="lowerRoman"/>
      <w:lvlText w:val="%6."/>
      <w:lvlJc w:val="right"/>
      <w:pPr>
        <w:ind w:left="4320" w:hanging="180"/>
      </w:pPr>
    </w:lvl>
    <w:lvl w:ilvl="6" w:tplc="87861430" w:tentative="1">
      <w:start w:val="1"/>
      <w:numFmt w:val="decimal"/>
      <w:lvlText w:val="%7."/>
      <w:lvlJc w:val="left"/>
      <w:pPr>
        <w:ind w:left="5040" w:hanging="360"/>
      </w:pPr>
    </w:lvl>
    <w:lvl w:ilvl="7" w:tplc="87861430" w:tentative="1">
      <w:start w:val="1"/>
      <w:numFmt w:val="lowerLetter"/>
      <w:lvlText w:val="%8."/>
      <w:lvlJc w:val="left"/>
      <w:pPr>
        <w:ind w:left="5760" w:hanging="360"/>
      </w:pPr>
    </w:lvl>
    <w:lvl w:ilvl="8" w:tplc="87861430" w:tentative="1">
      <w:start w:val="1"/>
      <w:numFmt w:val="lowerRoman"/>
      <w:lvlText w:val="%9."/>
      <w:lvlJc w:val="right"/>
      <w:pPr>
        <w:ind w:left="6480" w:hanging="180"/>
      </w:pPr>
    </w:lvl>
  </w:abstractNum>
  <w:abstractNum w:abstractNumId="65977319">
    <w:multiLevelType w:val="hybridMultilevel"/>
    <w:lvl w:ilvl="0" w:tplc="60114691">
      <w:start w:val="1"/>
      <w:numFmt w:val="decimal"/>
      <w:lvlText w:val="%1."/>
      <w:lvlJc w:val="left"/>
      <w:pPr>
        <w:ind w:left="720" w:hanging="360"/>
      </w:pPr>
    </w:lvl>
    <w:lvl w:ilvl="1" w:tplc="60114691" w:tentative="1">
      <w:start w:val="1"/>
      <w:numFmt w:val="lowerLetter"/>
      <w:lvlText w:val="%2."/>
      <w:lvlJc w:val="left"/>
      <w:pPr>
        <w:ind w:left="1440" w:hanging="360"/>
      </w:pPr>
    </w:lvl>
    <w:lvl w:ilvl="2" w:tplc="60114691" w:tentative="1">
      <w:start w:val="1"/>
      <w:numFmt w:val="lowerRoman"/>
      <w:lvlText w:val="%3."/>
      <w:lvlJc w:val="right"/>
      <w:pPr>
        <w:ind w:left="2160" w:hanging="180"/>
      </w:pPr>
    </w:lvl>
    <w:lvl w:ilvl="3" w:tplc="60114691" w:tentative="1">
      <w:start w:val="1"/>
      <w:numFmt w:val="decimal"/>
      <w:lvlText w:val="%4."/>
      <w:lvlJc w:val="left"/>
      <w:pPr>
        <w:ind w:left="2880" w:hanging="360"/>
      </w:pPr>
    </w:lvl>
    <w:lvl w:ilvl="4" w:tplc="60114691" w:tentative="1">
      <w:start w:val="1"/>
      <w:numFmt w:val="lowerLetter"/>
      <w:lvlText w:val="%5."/>
      <w:lvlJc w:val="left"/>
      <w:pPr>
        <w:ind w:left="3600" w:hanging="360"/>
      </w:pPr>
    </w:lvl>
    <w:lvl w:ilvl="5" w:tplc="60114691" w:tentative="1">
      <w:start w:val="1"/>
      <w:numFmt w:val="lowerRoman"/>
      <w:lvlText w:val="%6."/>
      <w:lvlJc w:val="right"/>
      <w:pPr>
        <w:ind w:left="4320" w:hanging="180"/>
      </w:pPr>
    </w:lvl>
    <w:lvl w:ilvl="6" w:tplc="60114691" w:tentative="1">
      <w:start w:val="1"/>
      <w:numFmt w:val="decimal"/>
      <w:lvlText w:val="%7."/>
      <w:lvlJc w:val="left"/>
      <w:pPr>
        <w:ind w:left="5040" w:hanging="360"/>
      </w:pPr>
    </w:lvl>
    <w:lvl w:ilvl="7" w:tplc="60114691" w:tentative="1">
      <w:start w:val="1"/>
      <w:numFmt w:val="lowerLetter"/>
      <w:lvlText w:val="%8."/>
      <w:lvlJc w:val="left"/>
      <w:pPr>
        <w:ind w:left="5760" w:hanging="360"/>
      </w:pPr>
    </w:lvl>
    <w:lvl w:ilvl="8" w:tplc="60114691" w:tentative="1">
      <w:start w:val="1"/>
      <w:numFmt w:val="lowerRoman"/>
      <w:lvlText w:val="%9."/>
      <w:lvlJc w:val="right"/>
      <w:pPr>
        <w:ind w:left="6480" w:hanging="180"/>
      </w:pPr>
    </w:lvl>
  </w:abstractNum>
  <w:abstractNum w:abstractNumId="65977318">
    <w:multiLevelType w:val="hybridMultilevel"/>
    <w:lvl w:ilvl="0" w:tplc="80473255">
      <w:start w:val="1"/>
      <w:numFmt w:val="decimal"/>
      <w:lvlText w:val="%1."/>
      <w:lvlJc w:val="left"/>
      <w:pPr>
        <w:ind w:left="720" w:hanging="360"/>
      </w:pPr>
    </w:lvl>
    <w:lvl w:ilvl="1" w:tplc="80473255" w:tentative="1">
      <w:start w:val="1"/>
      <w:numFmt w:val="lowerLetter"/>
      <w:lvlText w:val="%2."/>
      <w:lvlJc w:val="left"/>
      <w:pPr>
        <w:ind w:left="1440" w:hanging="360"/>
      </w:pPr>
    </w:lvl>
    <w:lvl w:ilvl="2" w:tplc="80473255" w:tentative="1">
      <w:start w:val="1"/>
      <w:numFmt w:val="lowerRoman"/>
      <w:lvlText w:val="%3."/>
      <w:lvlJc w:val="right"/>
      <w:pPr>
        <w:ind w:left="2160" w:hanging="180"/>
      </w:pPr>
    </w:lvl>
    <w:lvl w:ilvl="3" w:tplc="80473255" w:tentative="1">
      <w:start w:val="1"/>
      <w:numFmt w:val="decimal"/>
      <w:lvlText w:val="%4."/>
      <w:lvlJc w:val="left"/>
      <w:pPr>
        <w:ind w:left="2880" w:hanging="360"/>
      </w:pPr>
    </w:lvl>
    <w:lvl w:ilvl="4" w:tplc="80473255" w:tentative="1">
      <w:start w:val="1"/>
      <w:numFmt w:val="lowerLetter"/>
      <w:lvlText w:val="%5."/>
      <w:lvlJc w:val="left"/>
      <w:pPr>
        <w:ind w:left="3600" w:hanging="360"/>
      </w:pPr>
    </w:lvl>
    <w:lvl w:ilvl="5" w:tplc="80473255" w:tentative="1">
      <w:start w:val="1"/>
      <w:numFmt w:val="lowerRoman"/>
      <w:lvlText w:val="%6."/>
      <w:lvlJc w:val="right"/>
      <w:pPr>
        <w:ind w:left="4320" w:hanging="180"/>
      </w:pPr>
    </w:lvl>
    <w:lvl w:ilvl="6" w:tplc="80473255" w:tentative="1">
      <w:start w:val="1"/>
      <w:numFmt w:val="decimal"/>
      <w:lvlText w:val="%7."/>
      <w:lvlJc w:val="left"/>
      <w:pPr>
        <w:ind w:left="5040" w:hanging="360"/>
      </w:pPr>
    </w:lvl>
    <w:lvl w:ilvl="7" w:tplc="80473255" w:tentative="1">
      <w:start w:val="1"/>
      <w:numFmt w:val="lowerLetter"/>
      <w:lvlText w:val="%8."/>
      <w:lvlJc w:val="left"/>
      <w:pPr>
        <w:ind w:left="5760" w:hanging="360"/>
      </w:pPr>
    </w:lvl>
    <w:lvl w:ilvl="8" w:tplc="80473255" w:tentative="1">
      <w:start w:val="1"/>
      <w:numFmt w:val="lowerRoman"/>
      <w:lvlText w:val="%9."/>
      <w:lvlJc w:val="right"/>
      <w:pPr>
        <w:ind w:left="6480" w:hanging="180"/>
      </w:pPr>
    </w:lvl>
  </w:abstractNum>
  <w:abstractNum w:abstractNumId="65977317">
    <w:multiLevelType w:val="hybridMultilevel"/>
    <w:lvl w:ilvl="0" w:tplc="15454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5977317">
    <w:abstractNumId w:val="65977317"/>
  </w:num>
  <w:num w:numId="65977318">
    <w:abstractNumId w:val="65977318"/>
  </w:num>
  <w:num w:numId="65977319">
    <w:abstractNumId w:val="65977319"/>
  </w:num>
  <w:num w:numId="65977320">
    <w:abstractNumId w:val="65977320"/>
  </w:num>
  <w:num w:numId="65977321">
    <w:abstractNumId w:val="65977321"/>
  </w:num>
  <w:num w:numId="65977322">
    <w:abstractNumId w:val="65977322"/>
  </w:num>
  <w:num w:numId="65977323">
    <w:abstractNumId w:val="65977323"/>
  </w:num>
  <w:num w:numId="65977324">
    <w:abstractNumId w:val="65977324"/>
  </w:num>
  <w:num w:numId="65977325">
    <w:abstractNumId w:val="65977325"/>
  </w:num>
  <w:num w:numId="65977326">
    <w:abstractNumId w:val="65977326"/>
  </w:num>
  <w:num w:numId="65977327">
    <w:abstractNumId w:val="65977327"/>
  </w:num>
  <w:num w:numId="65977328">
    <w:abstractNumId w:val="65977328"/>
  </w:num>
  <w:num w:numId="65977329">
    <w:abstractNumId w:val="65977329"/>
  </w:num>
  <w:num w:numId="65977330">
    <w:abstractNumId w:val="65977330"/>
  </w:num>
  <w:num w:numId="65977331">
    <w:abstractNumId w:val="65977331"/>
  </w:num>
  <w:num w:numId="65977332">
    <w:abstractNumId w:val="65977332"/>
  </w:num>
  <w:num w:numId="65977333">
    <w:abstractNumId w:val="65977333"/>
  </w:num>
  <w:num w:numId="65977334">
    <w:abstractNumId w:val="65977334"/>
  </w:num>
  <w:num w:numId="65977335">
    <w:abstractNumId w:val="65977335"/>
  </w:num>
  <w:num w:numId="65977336">
    <w:abstractNumId w:val="65977336"/>
  </w:num>
  <w:num w:numId="65977337">
    <w:abstractNumId w:val="65977337"/>
  </w:num>
  <w:num w:numId="65977338">
    <w:abstractNumId w:val="65977338"/>
  </w:num>
  <w:num w:numId="65977339">
    <w:abstractNumId w:val="65977339"/>
  </w:num>
  <w:num w:numId="65977340">
    <w:abstractNumId w:val="65977340"/>
  </w:num>
  <w:num w:numId="65977341">
    <w:abstractNumId w:val="65977341"/>
  </w:num>
  <w:num w:numId="65977342">
    <w:abstractNumId w:val="65977342"/>
  </w:num>
  <w:num w:numId="65977343">
    <w:abstractNumId w:val="65977343"/>
  </w:num>
  <w:num w:numId="65977344">
    <w:abstractNumId w:val="65977344"/>
  </w:num>
  <w:num w:numId="65977345">
    <w:abstractNumId w:val="65977345"/>
  </w:num>
  <w:num w:numId="65977346">
    <w:abstractNumId w:val="65977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0064379" Type="http://schemas.openxmlformats.org/officeDocument/2006/relationships/comments" Target="comments.xml"/><Relationship Id="rId36364854" Type="http://schemas.openxmlformats.org/officeDocument/2006/relationships/image" Target="media/imgrId36364854.jpg"/><Relationship Id="rId34375ed96a384b149" Type="http://schemas.openxmlformats.org/officeDocument/2006/relationships/hyperlink" Target="http://www.kohlerengines.com/home.htm" TargetMode="External"/><Relationship Id="rId98395ed96a384b1d9" Type="http://schemas.openxmlformats.org/officeDocument/2006/relationships/hyperlink" Target="http://dealers.kohlerpower.it/" TargetMode="External"/><Relationship Id="rId67015ed96a384b29b" Type="http://schemas.openxmlformats.org/officeDocument/2006/relationships/hyperlink" Target="http://www.kohlerengines.com/home.htm" TargetMode="External"/><Relationship Id="rId37795ed96a3d60f26" Type="http://schemas.openxmlformats.org/officeDocument/2006/relationships/hyperlink" Target="https://iservice.lombardini.it/jsp/Template2/manuale.jsp?id=2532&amp;parent=1972" TargetMode="External"/><Relationship Id="rId62755ed96a3d60f5b" Type="http://schemas.openxmlformats.org/officeDocument/2006/relationships/hyperlink" Target="https://iservice.lombardini.it/jsp/Template2/manuale.jsp?id=2533&amp;parent=1972" TargetMode="External"/><Relationship Id="rId39525ed96a3d728d1" Type="http://schemas.openxmlformats.org/officeDocument/2006/relationships/hyperlink" Target="https://iservice.lombardini.it/jsp/Template2/manuale.jsp?id=2547&amp;parent=1972" TargetMode="External"/><Relationship Id="rId85515ed96a3d9bec0" Type="http://schemas.openxmlformats.org/officeDocument/2006/relationships/hyperlink" Target="https://iservice.lombardini.it/jsp/Template2/manuale.jsp?id=2527&amp;parent=1972" TargetMode="External"/><Relationship Id="rId81245ed96a3db08bb" Type="http://schemas.openxmlformats.org/officeDocument/2006/relationships/hyperlink" Target="https://iservice.lombardini.it/jsp/Template2/manuale.jsp?id=2523&amp;parent=1972" TargetMode="External"/><Relationship Id="rId34785ed96a3db0d07" Type="http://schemas.openxmlformats.org/officeDocument/2006/relationships/hyperlink" Target="https://iservice.lombardini.it/jsp/Template2/manuale.jsp?id=2546&amp;parent=1972" TargetMode="External"/><Relationship Id="rId21385ed96a3dc1a5f" Type="http://schemas.openxmlformats.org/officeDocument/2006/relationships/hyperlink" Target="https://iservice.lombardini.it/jsp/Template2/manuale.jsp?id=2522&amp;parent=1972" TargetMode="External"/><Relationship Id="rId64855ed96a3dc1a96" Type="http://schemas.openxmlformats.org/officeDocument/2006/relationships/hyperlink" Target="https://iservice.lombardini.it/jsp/Template2/manuale.jsp?id=2527&amp;parent=1972" TargetMode="External"/><Relationship Id="rId58575ed96a3dc1e1b" Type="http://schemas.openxmlformats.org/officeDocument/2006/relationships/hyperlink" Target="https://iservice.lombardini.it/jsp/Template2/manuale.jsp?id=2522&amp;parent=1972" TargetMode="External"/><Relationship Id="rId19975ed96a3e16b9b" Type="http://schemas.openxmlformats.org/officeDocument/2006/relationships/hyperlink" Target="https://www.youtube.com/embed/HWCzK41Br1U?rel=0" TargetMode="External"/><Relationship Id="rId24025ed96a3e2afd3" Type="http://schemas.openxmlformats.org/officeDocument/2006/relationships/hyperlink" Target="https://iservice.lombardini.it/jsp/Template2/manuale.jsp?id=2527&amp;parent=1972" TargetMode="External"/><Relationship Id="rId88045ed96a3e3d870" Type="http://schemas.openxmlformats.org/officeDocument/2006/relationships/hyperlink" Target="https://iservice.lombardini.it/jsp/Template2/manuale.jsp?id=57&amp;parent=1972" TargetMode="External"/><Relationship Id="rId89645ed96a3e575dc" Type="http://schemas.openxmlformats.org/officeDocument/2006/relationships/hyperlink" Target="https://iservice.lombardini.it/jsp/Template2/manuale.jsp?id=2527&amp;parent=1972" TargetMode="External"/><Relationship Id="rId68025ed96a3e6d089" Type="http://schemas.openxmlformats.org/officeDocument/2006/relationships/hyperlink" Target="https://iservice.lombardini.it/jsp/Template4/manuale.jsp?id=2537&amp;parent=1972" TargetMode="External"/><Relationship Id="rId72455ed96a3e6d3d3" Type="http://schemas.openxmlformats.org/officeDocument/2006/relationships/hyperlink" Target="https://iservice.lombardini.it/jsp/Template4/manuale.jsp?id=381&amp;parent=1972" TargetMode="External"/><Relationship Id="rId16275ed96a3e6d42b" Type="http://schemas.openxmlformats.org/officeDocument/2006/relationships/hyperlink" Target="https://iservice.lombardini.it/jsp/Template4/manuale.jsp?id=381&amp;parent=1972" TargetMode="External"/><Relationship Id="rId59215ed96a3e6d719" Type="http://schemas.openxmlformats.org/officeDocument/2006/relationships/hyperlink" Target="https://iservice.lombardini.it/jsp/Template4/manuale.jsp?id=378&amp;parent=1972" TargetMode="External"/><Relationship Id="rId41205ed96a3e6d991" Type="http://schemas.openxmlformats.org/officeDocument/2006/relationships/hyperlink" Target="https://iservice.lombardini.it/jsp/Template4/manuale.jsp?id=379&amp;parent=1972" TargetMode="External"/><Relationship Id="rId90065ed96a3e6dc41" Type="http://schemas.openxmlformats.org/officeDocument/2006/relationships/hyperlink" Target="https://iservice.lombardini.it/jsp/Template4/manuale.jsp?id=2539&amp;parent=1972" TargetMode="External"/><Relationship Id="rId66205ed96a3e6df99" Type="http://schemas.openxmlformats.org/officeDocument/2006/relationships/hyperlink" Target="https://iservice.lombardini.it/jsp/Template4/manuale.jsp?id=2538&amp;parent=1972" TargetMode="External"/><Relationship Id="rId71525ed96a3e6e2c6" Type="http://schemas.openxmlformats.org/officeDocument/2006/relationships/hyperlink" Target="https://iservice.lombardini.it/jsp/Template4/manuale.jsp?id=2538&amp;parent=1972" TargetMode="External"/><Relationship Id="rId53455ed96a3e6f0ad" Type="http://schemas.openxmlformats.org/officeDocument/2006/relationships/hyperlink" Target="https://iservice.lombardini.it/jsp/Template4/manuale.jsp?id=2544&amp;parent=1972" TargetMode="External"/><Relationship Id="rId48895ed96a3e6f274" Type="http://schemas.openxmlformats.org/officeDocument/2006/relationships/hyperlink" Target="https://iservice.lombardini.it/jsp/Template4/manuale.jsp?id=2545&amp;parent=1972" TargetMode="External"/><Relationship Id="rId79525ed96a3e6f42b" Type="http://schemas.openxmlformats.org/officeDocument/2006/relationships/hyperlink" Target="https://iservice.lombardini.it/jsp/Template4/manuale.jsp?id=2546&amp;parent=1972" TargetMode="External"/><Relationship Id="rId90855ed96a3e6f5e0" Type="http://schemas.openxmlformats.org/officeDocument/2006/relationships/hyperlink" Target="https://iservice.lombardini.it/jsp/Manuals/jsp/Template4/manuale.jsp?id=88&amp;parent=1972" TargetMode="External"/><Relationship Id="rId37975ed96a3e71b9f" Type="http://schemas.openxmlformats.org/officeDocument/2006/relationships/hyperlink" Target="https://iservice.lombardini.it/jsp/Template4/manuale.jsp?id=389&amp;parent=1972" TargetMode="External"/><Relationship Id="rId18415ed96a3f2ee21" Type="http://schemas.openxmlformats.org/officeDocument/2006/relationships/hyperlink" Target="https://iservice.lombardini.it/jsp/Template2/manuale.jsp?id=59&amp;parent=1972" TargetMode="External"/><Relationship Id="rId48355ed96a3f400ea" Type="http://schemas.openxmlformats.org/officeDocument/2006/relationships/hyperlink" Target="https://iservice.lombardini.it/jsp/Template2/manuale.jsp?id=2527&amp;parent=1972" TargetMode="External"/><Relationship Id="rId79635ed96a3f887d5" Type="http://schemas.openxmlformats.org/officeDocument/2006/relationships/hyperlink" Target="https://iservice.lombardini.it/jsp/Template2/manuale.jsp?id=2527&amp;parent=1972" TargetMode="External"/><Relationship Id="rId83665ed96a3f9ce9b" Type="http://schemas.openxmlformats.org/officeDocument/2006/relationships/hyperlink" Target="https://iservice.lombardini.it/jsp/Template2/manuale.jsp?id=59&amp;parent=1972" TargetMode="External"/><Relationship Id="rId65025ed96a3fe8fc3" Type="http://schemas.openxmlformats.org/officeDocument/2006/relationships/hyperlink" Target="https://iservice.lombardini.it/jsp/Template2/manuale.jsp?id=2527&amp;parent=1972" TargetMode="External"/><Relationship Id="rId97025ed96a400ae18" Type="http://schemas.openxmlformats.org/officeDocument/2006/relationships/hyperlink" Target="https://iservice.lombardini.it/jsp/Template2/manuale.jsp?id=59&amp;parent=1972" TargetMode="External"/><Relationship Id="rId66035ed96a40377c9" Type="http://schemas.openxmlformats.org/officeDocument/2006/relationships/hyperlink" Target="https://iservice.lombardini.it/jsp/Template2/manuale.jsp?id=80&amp;parent=1972" TargetMode="External"/><Relationship Id="rId14965ed96a40377fb" Type="http://schemas.openxmlformats.org/officeDocument/2006/relationships/hyperlink" Target="https://iservice.lombardini.it/jsp/Template2/manuale.jsp?id=2542&amp;parent=1972" TargetMode="External"/><Relationship Id="rId19875ed96a4038bff" Type="http://schemas.openxmlformats.org/officeDocument/2006/relationships/hyperlink" Target="https://iservice.lombardini.it/jsp/Template2/manuale.jsp?id=80&amp;parent=1972" TargetMode="External"/><Relationship Id="rId88605ed96a4038c48" Type="http://schemas.openxmlformats.org/officeDocument/2006/relationships/hyperlink" Target="https://iservice.lombardini.it/jsp/Template2/manuale.jsp?id=2544&amp;parent=1972" TargetMode="External"/><Relationship Id="rId15225ed96a40399d3" Type="http://schemas.openxmlformats.org/officeDocument/2006/relationships/hyperlink" Target="https://iservice.lombardini.it/jsp/Template2/manuale.jsp?id=2544&amp;parent=1972" TargetMode="External"/><Relationship Id="rId96915ed96a404e4bd" Type="http://schemas.openxmlformats.org/officeDocument/2006/relationships/hyperlink" Target="https://iservice.lombardini.it/jsp/Template2/manuale.jsp?id=2536&amp;parent=1972" TargetMode="External"/><Relationship Id="rId29965ed96a404e510" Type="http://schemas.openxmlformats.org/officeDocument/2006/relationships/hyperlink" Target="https://iservice.lombardini.it/jsp/Template2/manuale.jsp?id=2532&amp;parent=1972" TargetMode="External"/><Relationship Id="rId66855ed96a404e53a" Type="http://schemas.openxmlformats.org/officeDocument/2006/relationships/hyperlink" Target="https://iservice.lombardini.it/jsp/Template2/manuale.jsp?id=2533&amp;parent=1972" TargetMode="External"/><Relationship Id="rId63005ed96a407dc53" Type="http://schemas.openxmlformats.org/officeDocument/2006/relationships/hyperlink" Target="https://iservice.lombardini.it/jsp/Template2/manuale.jsp?id=59&amp;parent=1972" TargetMode="External"/><Relationship Id="rId96625ed96a4093b50" Type="http://schemas.openxmlformats.org/officeDocument/2006/relationships/hyperlink" Target="https://iservice.lombardini.it/jsp/Template2/manuale.jsp?id=2545&amp;parent=1972" TargetMode="External"/><Relationship Id="rId43665ed96a40af3a0" Type="http://schemas.openxmlformats.org/officeDocument/2006/relationships/hyperlink" Target="https://iservice.lombardini.it/jsp/Template2/manuale.jsp?id=88&amp;parent=1972" TargetMode="External"/><Relationship Id="rId88285ed96a40af477" Type="http://schemas.openxmlformats.org/officeDocument/2006/relationships/hyperlink" Target="https://iservice.lombardini.it/jsp/Template2/manuale.jsp?id=2545&amp;parent=1972" TargetMode="External"/><Relationship Id="rId55645ed96a40c76bf" Type="http://schemas.openxmlformats.org/officeDocument/2006/relationships/hyperlink" Target="https://iservice.lombardini.it/jsp/Template2/manuale.jsp?id=2520&amp;parent=1972" TargetMode="External"/><Relationship Id="rId86335ed96a40c7704" Type="http://schemas.openxmlformats.org/officeDocument/2006/relationships/hyperlink" Target="https://iservice.lombardini.it/jsp/Template2/manuale.jsp?id=2522&amp;parent=1972" TargetMode="External"/><Relationship Id="rId49735ed96a40f363f" Type="http://schemas.openxmlformats.org/officeDocument/2006/relationships/hyperlink" Target="https://www.youtube.com/embed/T7XFP3Vn_q0?rel=0" TargetMode="External"/><Relationship Id="rId30195ed96a410e0f9" Type="http://schemas.openxmlformats.org/officeDocument/2006/relationships/hyperlink" Target="https://iservice.lombardini.it/jsp/Template2/manuale.jsp?id=372&amp;parent=1263" TargetMode="External"/><Relationship Id="rId18485ed96a412276f" Type="http://schemas.openxmlformats.org/officeDocument/2006/relationships/hyperlink" Target="https://iservice.lombardini.it/jsp/Template2/manuale.jsp?id=2546&amp;parent=1972" TargetMode="External"/><Relationship Id="rId85125ed96a41227c7" Type="http://schemas.openxmlformats.org/officeDocument/2006/relationships/hyperlink" Target="https://iservice.lombardini.it/jsp/Template2/manuale.jsp?id=88&amp;parent=1972" TargetMode="External"/><Relationship Id="rId72875ed96a417b343" Type="http://schemas.openxmlformats.org/officeDocument/2006/relationships/hyperlink" Target="https://www.youtube.com/embed/eTL3NSUrZHQ?rel=0?rel=0" TargetMode="External"/><Relationship Id="rId59775ed96a418d1ce" Type="http://schemas.openxmlformats.org/officeDocument/2006/relationships/hyperlink" Target="https://iservice.lombardini.it/jsp/Template2/manuale.jsp?id=372&amp;parent=1263" TargetMode="External"/><Relationship Id="rId46985ed96a41a0fc3" Type="http://schemas.openxmlformats.org/officeDocument/2006/relationships/hyperlink" Target="https://iservice.lombardini.it/jsp/Template2/manuale.jsp?id=88&amp;parent=962" TargetMode="External"/><Relationship Id="rId80715ed96a41e173f" Type="http://schemas.openxmlformats.org/officeDocument/2006/relationships/hyperlink" Target="https://www.youtube.com/embed/eHPkX9yprM4?rel=0?rel=0" TargetMode="External"/><Relationship Id="rId79585ed96a4200d30" Type="http://schemas.openxmlformats.org/officeDocument/2006/relationships/hyperlink" Target="https://iservice.lombardini.it/jsp/Template2/manuale.jsp?id=372&amp;parent=1263" TargetMode="External"/><Relationship Id="rId12445ed96a423e2f6" Type="http://schemas.openxmlformats.org/officeDocument/2006/relationships/hyperlink" Target="https://iservice.lombardini.it/jsp/Template2/manuale.jsp?id=372&amp;parent=1263" TargetMode="External"/><Relationship Id="rId16415ed96a4267d5e" Type="http://schemas.openxmlformats.org/officeDocument/2006/relationships/hyperlink" Target="https://iservice.lombardini.it/jsp/Template2/manuale.jsp?id=2531&amp;parent=1972" TargetMode="External"/><Relationship Id="rId28665ed96a426825e" Type="http://schemas.openxmlformats.org/officeDocument/2006/relationships/hyperlink" Target="https://iservice.lombardini.it/jsp/Template2/manuale.jsp?id=2546&amp;parent=1972" TargetMode="External"/><Relationship Id="rId50585ed96a42686a0" Type="http://schemas.openxmlformats.org/officeDocument/2006/relationships/hyperlink" Target="https://iservice.lombardini.it/jsp/Template2/manuale.jsp?id=389&amp;parent=1972" TargetMode="External"/><Relationship Id="rId14655ed96a426a0b2" Type="http://schemas.openxmlformats.org/officeDocument/2006/relationships/hyperlink" Target="https://iservice.lombardini.it/jsp/Template2/manuale.jsp?id=2523&amp;parent=1972" TargetMode="External"/><Relationship Id="rId13035ed96a426a52b" Type="http://schemas.openxmlformats.org/officeDocument/2006/relationships/hyperlink" Target="https://iservice.lombardini.it/jsp/Template2/manuale.jsp?id=389&amp;parent=1972" TargetMode="External"/><Relationship Id="rId68865ed96a426a76e" Type="http://schemas.openxmlformats.org/officeDocument/2006/relationships/hyperlink" Target="https://iservice.lombardini.it/jsp/Template2/manuale.jsp?id=389&amp;parent=1972" TargetMode="External"/><Relationship Id="rId17805ed96a426abfb" Type="http://schemas.openxmlformats.org/officeDocument/2006/relationships/hyperlink" Target="https://iservice.lombardini.it/jsp/Template2/manuale.jsp?id=389&amp;parent=1972" TargetMode="External"/><Relationship Id="rId20615ed96a426b4d9" Type="http://schemas.openxmlformats.org/officeDocument/2006/relationships/hyperlink" Target="https://iservice.lombardini.it/jsp/Template2/manuale.jsp?id=2546&amp;parent=1972" TargetMode="External"/><Relationship Id="rId75775ed96a426b96a" Type="http://schemas.openxmlformats.org/officeDocument/2006/relationships/hyperlink" Target="https://iservice.lombardini.it/jsp/Template2/manuale.jsp?id=2533&amp;parent=1972" TargetMode="External"/><Relationship Id="rId38565ed96a426e2c4" Type="http://schemas.openxmlformats.org/officeDocument/2006/relationships/hyperlink" Target="http://dealers.kohlerpower.it/" TargetMode="External"/><Relationship Id="rId91775ed96a426e30f" Type="http://schemas.openxmlformats.org/officeDocument/2006/relationships/hyperlink" Target="http://dealers.kohlerpower.it/" TargetMode="External"/><Relationship Id="rId25465ed96a426e367" Type="http://schemas.openxmlformats.org/officeDocument/2006/relationships/hyperlink" Target="http://dealers.kohlerpower.it/" TargetMode="External"/><Relationship Id="rId74975ed96a426e3b9" Type="http://schemas.openxmlformats.org/officeDocument/2006/relationships/hyperlink" Target="http://dealers.kohlerpower.it/" TargetMode="External"/><Relationship Id="rId47005ed96a38b3b73" Type="http://schemas.openxmlformats.org/officeDocument/2006/relationships/image" Target="media/imgrId47005ed96a38b3b73.jpg"/><Relationship Id="rId46405ed96a38da84f" Type="http://schemas.openxmlformats.org/officeDocument/2006/relationships/image" Target="media/imgrId46405ed96a38da84f.jpg"/><Relationship Id="rId19065ed96a3900fec" Type="http://schemas.openxmlformats.org/officeDocument/2006/relationships/image" Target="media/imgrId19065ed96a3900fec.jpg"/><Relationship Id="rId46675ed96a39396ae" Type="http://schemas.openxmlformats.org/officeDocument/2006/relationships/image" Target="media/imgrId46675ed96a39396ae.jpg"/><Relationship Id="rId27415ed96a395c66f" Type="http://schemas.openxmlformats.org/officeDocument/2006/relationships/image" Target="media/imgrId27415ed96a395c66f.jpg"/><Relationship Id="rId69925ed96a3981a2d" Type="http://schemas.openxmlformats.org/officeDocument/2006/relationships/image" Target="media/imgrId69925ed96a3981a2d.jpg"/><Relationship Id="rId81975ed96a399e070" Type="http://schemas.openxmlformats.org/officeDocument/2006/relationships/image" Target="media/imgrId81975ed96a399e070.jpg"/><Relationship Id="rId18695ed96a39bd758" Type="http://schemas.openxmlformats.org/officeDocument/2006/relationships/image" Target="media/imgrId18695ed96a39bd758.jpg"/><Relationship Id="rId30385ed96a39dac37" Type="http://schemas.openxmlformats.org/officeDocument/2006/relationships/image" Target="media/imgrId30385ed96a39dac37.jpg"/><Relationship Id="rId23295ed96a3a01afb" Type="http://schemas.openxmlformats.org/officeDocument/2006/relationships/image" Target="media/imgrId23295ed96a3a01afb.jpg"/><Relationship Id="rId21455ed96a3a1f909" Type="http://schemas.openxmlformats.org/officeDocument/2006/relationships/image" Target="media/imgrId21455ed96a3a1f909.jpg"/><Relationship Id="rId80845ed96a3a2e774" Type="http://schemas.openxmlformats.org/officeDocument/2006/relationships/image" Target="media/imgrId80845ed96a3a2e774.jpg"/><Relationship Id="rId51335ed96a3a3cd7e" Type="http://schemas.openxmlformats.org/officeDocument/2006/relationships/image" Target="media/imgrId51335ed96a3a3cd7e.jpg"/><Relationship Id="rId85265ed96a3a4e769" Type="http://schemas.openxmlformats.org/officeDocument/2006/relationships/image" Target="media/imgrId85265ed96a3a4e769.png"/><Relationship Id="rId85505ed96a3a61f4e" Type="http://schemas.openxmlformats.org/officeDocument/2006/relationships/image" Target="media/imgrId85505ed96a3a61f4e.png"/><Relationship Id="rId58295ed96a3a7427f" Type="http://schemas.openxmlformats.org/officeDocument/2006/relationships/image" Target="media/imgrId58295ed96a3a7427f.png"/><Relationship Id="rId10855ed96a3a88a30" Type="http://schemas.openxmlformats.org/officeDocument/2006/relationships/image" Target="media/imgrId10855ed96a3a88a30.png"/><Relationship Id="rId24375ed96a3a9ef8b" Type="http://schemas.openxmlformats.org/officeDocument/2006/relationships/image" Target="media/imgrId24375ed96a3a9ef8b.png"/><Relationship Id="rId68645ed96a3ab2cd3" Type="http://schemas.openxmlformats.org/officeDocument/2006/relationships/image" Target="media/imgrId68645ed96a3ab2cd3.png"/><Relationship Id="rId83825ed96a3acea08" Type="http://schemas.openxmlformats.org/officeDocument/2006/relationships/image" Target="media/imgrId83825ed96a3acea08.jpg"/><Relationship Id="rId79115ed96a3ae5072" Type="http://schemas.openxmlformats.org/officeDocument/2006/relationships/image" Target="media/imgrId79115ed96a3ae5072.jpg"/><Relationship Id="rId13155ed96a3b04120" Type="http://schemas.openxmlformats.org/officeDocument/2006/relationships/image" Target="media/imgrId13155ed96a3b04120.jpg"/><Relationship Id="rId19975ed96a3b193d6" Type="http://schemas.openxmlformats.org/officeDocument/2006/relationships/image" Target="media/imgrId19975ed96a3b193d6.jpg"/><Relationship Id="rId21135ed96a3b2f664" Type="http://schemas.openxmlformats.org/officeDocument/2006/relationships/image" Target="media/imgrId21135ed96a3b2f664.jpg"/><Relationship Id="rId32165ed96a3b468ac" Type="http://schemas.openxmlformats.org/officeDocument/2006/relationships/image" Target="media/imgrId32165ed96a3b468ac.jpg"/><Relationship Id="rId43995ed96a3b5e8f5" Type="http://schemas.openxmlformats.org/officeDocument/2006/relationships/image" Target="media/imgrId43995ed96a3b5e8f5.png"/><Relationship Id="rId53385ed96a3b706e5" Type="http://schemas.openxmlformats.org/officeDocument/2006/relationships/image" Target="media/imgrId53385ed96a3b706e5.png"/><Relationship Id="rId22345ed96a3b821fe" Type="http://schemas.openxmlformats.org/officeDocument/2006/relationships/image" Target="media/imgrId22345ed96a3b821fe.png"/><Relationship Id="rId79115ed96a3b95894" Type="http://schemas.openxmlformats.org/officeDocument/2006/relationships/image" Target="media/imgrId79115ed96a3b95894.jpg"/><Relationship Id="rId65365ed96a3ba6cc4" Type="http://schemas.openxmlformats.org/officeDocument/2006/relationships/image" Target="media/imgrId65365ed96a3ba6cc4.jpg"/><Relationship Id="rId76245ed96a3bbf387" Type="http://schemas.openxmlformats.org/officeDocument/2006/relationships/image" Target="media/imgrId76245ed96a3bbf387.jpg"/><Relationship Id="rId26635ed96a3bce896" Type="http://schemas.openxmlformats.org/officeDocument/2006/relationships/image" Target="media/imgrId26635ed96a3bce896.jpg"/><Relationship Id="rId80615ed96a3be25e6" Type="http://schemas.openxmlformats.org/officeDocument/2006/relationships/image" Target="media/imgrId80615ed96a3be25e6.jpg"/><Relationship Id="rId65625ed96a3bf326e" Type="http://schemas.openxmlformats.org/officeDocument/2006/relationships/image" Target="media/imgrId65625ed96a3bf326e.jpg"/><Relationship Id="rId65175ed96a3c1392a" Type="http://schemas.openxmlformats.org/officeDocument/2006/relationships/image" Target="media/imgrId65175ed96a3c1392a.jpg"/><Relationship Id="rId22215ed96a3c25fee" Type="http://schemas.openxmlformats.org/officeDocument/2006/relationships/image" Target="media/imgrId22215ed96a3c25fee.jpg"/><Relationship Id="rId69515ed96a3c385cc" Type="http://schemas.openxmlformats.org/officeDocument/2006/relationships/image" Target="media/imgrId69515ed96a3c385cc.jpg"/><Relationship Id="rId29425ed96a3c49abf" Type="http://schemas.openxmlformats.org/officeDocument/2006/relationships/image" Target="media/imgrId29425ed96a3c49abf.jpg"/><Relationship Id="rId79125ed96a3c5af1b" Type="http://schemas.openxmlformats.org/officeDocument/2006/relationships/image" Target="media/imgrId79125ed96a3c5af1b.jpg"/><Relationship Id="rId44685ed96a3c6d9e3" Type="http://schemas.openxmlformats.org/officeDocument/2006/relationships/image" Target="media/imgrId44685ed96a3c6d9e3.jpg"/><Relationship Id="rId63055ed96a3c8238c" Type="http://schemas.openxmlformats.org/officeDocument/2006/relationships/image" Target="media/imgrId63055ed96a3c8238c.jpg"/><Relationship Id="rId66145ed96a3c918a9" Type="http://schemas.openxmlformats.org/officeDocument/2006/relationships/image" Target="media/imgrId66145ed96a3c918a9.jpg"/><Relationship Id="rId93285ed96a3ca3c93" Type="http://schemas.openxmlformats.org/officeDocument/2006/relationships/image" Target="media/imgrId93285ed96a3ca3c93.jpg"/><Relationship Id="rId88915ed96a3cb5840" Type="http://schemas.openxmlformats.org/officeDocument/2006/relationships/image" Target="media/imgrId88915ed96a3cb5840.jpg"/><Relationship Id="rId69465ed96a3cca970" Type="http://schemas.openxmlformats.org/officeDocument/2006/relationships/image" Target="media/imgrId69465ed96a3cca970.jpg"/><Relationship Id="rId37655ed96a3cd9889" Type="http://schemas.openxmlformats.org/officeDocument/2006/relationships/image" Target="media/imgrId37655ed96a3cd9889.jpg"/><Relationship Id="rId30205ed96a3cea714" Type="http://schemas.openxmlformats.org/officeDocument/2006/relationships/image" Target="media/imgrId30205ed96a3cea714.jpg"/><Relationship Id="rId83565ed96a3d08d1c" Type="http://schemas.openxmlformats.org/officeDocument/2006/relationships/image" Target="media/imgrId83565ed96a3d08d1c.jpg"/><Relationship Id="rId98325ed96a3d19e03" Type="http://schemas.openxmlformats.org/officeDocument/2006/relationships/image" Target="media/imgrId98325ed96a3d19e03.jpg"/><Relationship Id="rId72255ed96a3d2aea9" Type="http://schemas.openxmlformats.org/officeDocument/2006/relationships/image" Target="media/imgrId72255ed96a3d2aea9.jpg"/><Relationship Id="rId38815ed96a3d4d651" Type="http://schemas.openxmlformats.org/officeDocument/2006/relationships/image" Target="media/imgrId38815ed96a3d4d651.jpg"/><Relationship Id="rId53785ed96a3d5ed68" Type="http://schemas.openxmlformats.org/officeDocument/2006/relationships/image" Target="media/imgrId53785ed96a3d5ed68.png"/><Relationship Id="rId57305ed96a3d71c5a" Type="http://schemas.openxmlformats.org/officeDocument/2006/relationships/image" Target="media/imgrId57305ed96a3d71c5a.png"/><Relationship Id="rId87945ed96a3d87838" Type="http://schemas.openxmlformats.org/officeDocument/2006/relationships/image" Target="media/imgrId87945ed96a3d87838.png"/><Relationship Id="rId10585ed96a3d9b8e6" Type="http://schemas.openxmlformats.org/officeDocument/2006/relationships/image" Target="media/imgrId10585ed96a3d9b8e6.png"/><Relationship Id="rId84175ed96a3db02c5" Type="http://schemas.openxmlformats.org/officeDocument/2006/relationships/image" Target="media/imgrId84175ed96a3db02c5.png"/><Relationship Id="rId97575ed96a3dc13e4" Type="http://schemas.openxmlformats.org/officeDocument/2006/relationships/image" Target="media/imgrId97575ed96a3dc13e4.png"/><Relationship Id="rId10895ed96a3ddd752" Type="http://schemas.openxmlformats.org/officeDocument/2006/relationships/image" Target="media/imgrId10895ed96a3ddd752.jpg"/><Relationship Id="rId31445ed96a3deeba3" Type="http://schemas.openxmlformats.org/officeDocument/2006/relationships/image" Target="media/imgrId31445ed96a3deeba3.png"/><Relationship Id="rId54965ed96a3e15904" Type="http://schemas.openxmlformats.org/officeDocument/2006/relationships/image" Target="media/imgrId54965ed96a3e15904.jpg"/><Relationship Id="rId83285ed96a3e2a28f" Type="http://schemas.openxmlformats.org/officeDocument/2006/relationships/image" Target="media/imgrId83285ed96a3e2a28f.png"/><Relationship Id="rId25115ed96a3e3cc1f" Type="http://schemas.openxmlformats.org/officeDocument/2006/relationships/image" Target="media/imgrId25115ed96a3e3cc1f.png"/><Relationship Id="rId38265ed96a3e56ac5" Type="http://schemas.openxmlformats.org/officeDocument/2006/relationships/image" Target="media/imgrId38265ed96a3e56ac5.png"/><Relationship Id="rId78815ed96a3e69d2a" Type="http://schemas.openxmlformats.org/officeDocument/2006/relationships/image" Target="media/imgrId78815ed96a3e69d2a.png"/><Relationship Id="rId21555ed96a3e865b2" Type="http://schemas.openxmlformats.org/officeDocument/2006/relationships/image" Target="media/imgrId21555ed96a3e865b2.png"/><Relationship Id="rId96815ed96a3e99d58" Type="http://schemas.openxmlformats.org/officeDocument/2006/relationships/image" Target="media/imgrId96815ed96a3e99d58.jpg"/><Relationship Id="rId85085ed96a3eb1362" Type="http://schemas.openxmlformats.org/officeDocument/2006/relationships/image" Target="media/imgrId85085ed96a3eb1362.jpg"/><Relationship Id="rId39005ed96a3ecc699" Type="http://schemas.openxmlformats.org/officeDocument/2006/relationships/image" Target="media/imgrId39005ed96a3ecc699.jpg"/><Relationship Id="rId32795ed96a3eded35" Type="http://schemas.openxmlformats.org/officeDocument/2006/relationships/image" Target="media/imgrId32795ed96a3eded35.jpg"/><Relationship Id="rId45655ed96a3f07fd4" Type="http://schemas.openxmlformats.org/officeDocument/2006/relationships/image" Target="media/imgrId45655ed96a3f07fd4.jpg"/><Relationship Id="rId54855ed96a3f1e05d" Type="http://schemas.openxmlformats.org/officeDocument/2006/relationships/image" Target="media/imgrId54855ed96a3f1e05d.jpg"/><Relationship Id="rId73465ed96a3f2e2ff" Type="http://schemas.openxmlformats.org/officeDocument/2006/relationships/image" Target="media/imgrId73465ed96a3f2e2ff.png"/><Relationship Id="rId71665ed96a3f3fae4" Type="http://schemas.openxmlformats.org/officeDocument/2006/relationships/image" Target="media/imgrId71665ed96a3f3fae4.png"/><Relationship Id="rId33495ed96a3f55f38" Type="http://schemas.openxmlformats.org/officeDocument/2006/relationships/image" Target="media/imgrId33495ed96a3f55f38.jpg"/><Relationship Id="rId69605ed96a3f6ef34" Type="http://schemas.openxmlformats.org/officeDocument/2006/relationships/image" Target="media/imgrId69605ed96a3f6ef34.jpg"/><Relationship Id="rId32055ed96a3f87b83" Type="http://schemas.openxmlformats.org/officeDocument/2006/relationships/image" Target="media/imgrId32055ed96a3f87b83.png"/><Relationship Id="rId85795ed96a3f9c863" Type="http://schemas.openxmlformats.org/officeDocument/2006/relationships/image" Target="media/imgrId85795ed96a3f9c863.png"/><Relationship Id="rId76105ed96a3fb5e0e" Type="http://schemas.openxmlformats.org/officeDocument/2006/relationships/image" Target="media/imgrId76105ed96a3fb5e0e.jpg"/><Relationship Id="rId64955ed96a3fd25dc" Type="http://schemas.openxmlformats.org/officeDocument/2006/relationships/image" Target="media/imgrId64955ed96a3fd25dc.jpg"/><Relationship Id="rId28415ed96a3fe83bc" Type="http://schemas.openxmlformats.org/officeDocument/2006/relationships/image" Target="media/imgrId28415ed96a3fe83bc.png"/><Relationship Id="rId14395ed96a400a20b" Type="http://schemas.openxmlformats.org/officeDocument/2006/relationships/image" Target="media/imgrId14395ed96a400a20b.png"/><Relationship Id="rId60115ed96a4020033" Type="http://schemas.openxmlformats.org/officeDocument/2006/relationships/image" Target="media/imgrId60115ed96a4020033.jpg"/><Relationship Id="rId57095ed96a4036ebe" Type="http://schemas.openxmlformats.org/officeDocument/2006/relationships/image" Target="media/imgrId57095ed96a4036ebe.png"/><Relationship Id="rId29315ed96a404df6b" Type="http://schemas.openxmlformats.org/officeDocument/2006/relationships/image" Target="media/imgrId29315ed96a404df6b.png"/><Relationship Id="rId13255ed96a406ba26" Type="http://schemas.openxmlformats.org/officeDocument/2006/relationships/image" Target="media/imgrId13255ed96a406ba26.png"/><Relationship Id="rId34455ed96a407d0d0" Type="http://schemas.openxmlformats.org/officeDocument/2006/relationships/image" Target="media/imgrId34455ed96a407d0d0.png"/><Relationship Id="rId54625ed96a4092f3e" Type="http://schemas.openxmlformats.org/officeDocument/2006/relationships/image" Target="media/imgrId54625ed96a4092f3e.png"/><Relationship Id="rId97975ed96a40ae0c3" Type="http://schemas.openxmlformats.org/officeDocument/2006/relationships/image" Target="media/imgrId97975ed96a40ae0c3.jpg"/><Relationship Id="rId10355ed96a40c6718" Type="http://schemas.openxmlformats.org/officeDocument/2006/relationships/image" Target="media/imgrId10355ed96a40c6718.jpg"/><Relationship Id="rId98135ed96a40dd8e8" Type="http://schemas.openxmlformats.org/officeDocument/2006/relationships/image" Target="media/imgrId98135ed96a40dd8e8.png"/><Relationship Id="rId50325ed96a40f2f90" Type="http://schemas.openxmlformats.org/officeDocument/2006/relationships/image" Target="media/imgrId50325ed96a40f2f90.jpg"/><Relationship Id="rId51735ed96a410dbcc" Type="http://schemas.openxmlformats.org/officeDocument/2006/relationships/image" Target="media/imgrId51735ed96a410dbcc.jpg"/><Relationship Id="rId26605ed96a41220e0" Type="http://schemas.openxmlformats.org/officeDocument/2006/relationships/image" Target="media/imgrId26605ed96a41220e0.png"/><Relationship Id="rId17215ed96a413867a" Type="http://schemas.openxmlformats.org/officeDocument/2006/relationships/image" Target="media/imgrId17215ed96a413867a.png"/><Relationship Id="rId85075ed96a414f91d" Type="http://schemas.openxmlformats.org/officeDocument/2006/relationships/image" Target="media/imgrId85075ed96a414f91d.jpg"/><Relationship Id="rId42975ed96a4162652" Type="http://schemas.openxmlformats.org/officeDocument/2006/relationships/image" Target="media/imgrId42975ed96a4162652.jpg"/><Relationship Id="rId35045ed96a417a110" Type="http://schemas.openxmlformats.org/officeDocument/2006/relationships/image" Target="media/imgrId35045ed96a417a110.jpg"/><Relationship Id="rId55385ed96a418cc71" Type="http://schemas.openxmlformats.org/officeDocument/2006/relationships/image" Target="media/imgrId55385ed96a418cc71.jpg"/><Relationship Id="rId72025ed96a41a064a" Type="http://schemas.openxmlformats.org/officeDocument/2006/relationships/image" Target="media/imgrId72025ed96a41a064a.jpg"/><Relationship Id="rId54375ed96a41b5411" Type="http://schemas.openxmlformats.org/officeDocument/2006/relationships/image" Target="media/imgrId54375ed96a41b5411.png"/><Relationship Id="rId79035ed96a41cba3f" Type="http://schemas.openxmlformats.org/officeDocument/2006/relationships/image" Target="media/imgrId79035ed96a41cba3f.jpg"/><Relationship Id="rId18925ed96a41df976" Type="http://schemas.openxmlformats.org/officeDocument/2006/relationships/image" Target="media/imgrId18925ed96a41df976.jpg"/><Relationship Id="rId29825ed96a420011f" Type="http://schemas.openxmlformats.org/officeDocument/2006/relationships/image" Target="media/imgrId29825ed96a420011f.png"/><Relationship Id="rId91125ed96a4218282" Type="http://schemas.openxmlformats.org/officeDocument/2006/relationships/image" Target="media/imgrId91125ed96a4218282.jpg"/><Relationship Id="rId50625ed96a422d806" Type="http://schemas.openxmlformats.org/officeDocument/2006/relationships/image" Target="media/imgrId50625ed96a422d806.jpg"/><Relationship Id="rId23585ed96a423dcb3" Type="http://schemas.openxmlformats.org/officeDocument/2006/relationships/image" Target="media/imgrId23585ed96a423dcb3.jpg"/><Relationship Id="rId92925ed96a4250dbb" Type="http://schemas.openxmlformats.org/officeDocument/2006/relationships/image" Target="media/imgrId92925ed96a4250dbb.jpg"/><Relationship Id="rId68335ed96a4263212" Type="http://schemas.openxmlformats.org/officeDocument/2006/relationships/image" Target="media/imgrId68335ed96a4263212.jpg"/><Relationship Id="rId20855ed96a4296966" Type="http://schemas.openxmlformats.org/officeDocument/2006/relationships/image" Target="media/imgrId20855ed96a4296966.png"/><Relationship Id="rId49405ed96a42a7bbe" Type="http://schemas.openxmlformats.org/officeDocument/2006/relationships/image" Target="media/imgrId49405ed96a42a7bb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364854" Type="http://schemas.openxmlformats.org/officeDocument/2006/relationships/image" Target="media/imgrId363648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