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TM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27516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570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7799497" w:name="ctxt"/>
    <w:bookmarkEnd w:id="477994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88516391a327ed2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0986391a327ed4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83006391a327ed8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21836391a327edb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5776391a327edf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10576391a327ee2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1156391a327ee6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4936391a327eec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5906391a327eee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5586391a327ef2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9156391a327efc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4836391a327f05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0386391a327f13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Courroie alternateur Poly-V (remplacement et réglage)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5546391a327f1e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Galet et alternateur pour courroie Poly-V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9096391a327f28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24866391a327f2b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8840764" name="name93016391a3282238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5016391a32822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217169" name="name31726391a3282afc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656391a3282afb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79906391a3282c3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3.3.2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30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49666" name="name49896391a32835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26391a32835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18936391a32836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et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49070" name="name91216391a3283b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391a3283b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9385811" name="name25606391a3284b874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54716391a3284b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2367491" name="name20576391a328586d6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2126391a32858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7089441" name="name12296391a3286531e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66876391a32865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5146391a32867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ou Par.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9517155" name="name52676391a32875b8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77156391a32875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7011597" name="name13726391a3287f366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3666391a3287f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38824" name="name56666391a328866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76391a32886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3916391a32887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03440" name="name81986391a328952c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406391a32895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43475" name="name64996391a3289c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96391a3289c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2406391a3289cc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13196" name="name26726391a328a77f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5136391a328a7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63616" name="name22026391a328b2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16391a328b2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003459" name="name22436391a328bc5a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4586391a328bc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1096391a328c0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1649010" name="name17586391a328d023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7556391a328d0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71826391a328d1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714854" name="name96486391a328ddb7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4396391a328dd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8356391a328de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718458" name="name40306391a328ed80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916391a328ed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03579" name="name54216391a32903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26391a32903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15406391a32904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70236391a32905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7"/>
              </w:rPr>
              <w:drawing>
                <wp:inline distT="0" distB="0" distL="0" distR="0">
                  <wp:extent cx="2880000" cy="1404000"/>
                  <wp:effectExtent b="0" l="0" r="0" t="0"/>
                  <wp:docPr id="8557248" name="name40046391a3290f9b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3706391a3290f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386283" name="name27806391a32917a3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5696391a32917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4322" name="name62006391a329225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46391a32922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35206391a32923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PMS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cylindre concerné.</w:t>
            </w:r>
          </w:p>
          <w:p>
            <w:pPr>
              <w:numPr>
                <w:ilvl w:val="0"/>
                <w:numId w:val="1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286336" name="name63886391a329316f4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7296391a32931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29038" name="name80306391a329377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391a32937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>
            <w:pPr>
              <w:numPr>
                <w:ilvl w:val="0"/>
                <w:numId w:val="1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 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048640" name="name97336391a32945edc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33666391a32945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900323" name="name40946391a3294f5e0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56386391a3294f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091958" name="name38956391a3295b030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1796391a3295b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01110" name="name59106391a32963a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66391a32963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8466885" name="name84806391a32971c7a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51156391a32971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et 4.</w:t>
            </w:r>
          </w:p>
          <w:p>
            <w:pPr>
              <w:numPr>
                <w:ilvl w:val="0"/>
                <w:numId w:val="1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563170" name="name16976391a3297e2e2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7676391a3297e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44911" name="name99506391a32987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391a32987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4482" name="name24386391a329903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16391a32990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équence de serrage des Vis Torx M10x1 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40 Nm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 Nm 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PMS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47053" name="name55416391a3299b92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56536391a3299b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07658" name="name39036391a329a45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86391a329a4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46190" name="name68076391a329b699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8526391a329b6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 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35302" name="name34336391a329c10f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4596391a329c1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17960" name="name82956391a329ca1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26391a329ca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31651" name="name84346391a329d896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4306391a329d8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6481881" name="name66826391a329e3b25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98586391a329e3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27841" name="name45586391a329ee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36391a329ee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4629616" name="name54916391a32a0924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71806391a32a09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602616" name="name75436391a32a16ed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5396391a32a16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59153" name="name24906391a32a20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76391a32a20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47726391a32a23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566336" name="name98366391a32a2e35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2276391a32a2e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92655" name="name61526391a32a397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546391a32a39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3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85269" name="name37476391a32a4237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7116391a32a42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39561" name="name12616391a32a49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06391a32a49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3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179652" name="name93466391a32a53b6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4756391a32a53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0777" name="name80506391a32a59a6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736391a32a59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72296391a32a5a5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1546391a32a5a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61406391a32a5b1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75806391a32a5b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3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6587907" name="name46976391a32a66c0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3516391a32a66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13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2820905" name="name48536391a32a74e0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9066391a32a74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70895" name="name41206391a32a79a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06391a32a79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1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9.30).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837800" name="name86826391a32a84be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5566391a32a84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52425" name="name41326391a32a89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56391a32a89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083881" name="name93046391a32a9171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5926391a32a91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43272" name="name83866391a32aa01e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4076391a32aa0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81755" name="name30706391a32aa6d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56391a32aa6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1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96846391a32aa8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836006" name="name93126391a32ab28ea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4966391a32ab2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hyperlink r:id="rId94666391a32ab4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1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89796391a32ab4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1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hyperlink r:id="rId83876391a32ab5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16176391a32ab5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686391a32ab5d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</w:t>
              </w:r>
            </w:hyperlink>
          </w:p>
          <w:p>
            <w:pPr>
              <w:numPr>
                <w:ilvl w:val="0"/>
                <w:numId w:val="13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43796391a32ab6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1973502" name="name37866391a32ac4007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9616391a32ac3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13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97150" name="name60376391a32acdd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46391a32acd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4734396" name="name16666391a32ad9030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95446391a32ad9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860692" name="name66056391a32ae509b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4556391a32ae5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52557" name="name65496391a32aece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391a32aec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97986391a32aed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13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1056391a32aee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6183867" name="name45176391a32b04270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3316391a32b04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032112" name="name31376391a32b0f7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016391a32b0f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303480" name="name19916391a32b1e2d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2026391a32b1e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1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3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46526391a32b20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3243096" name="name93436391a32b2c128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4256391a32b2c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4608913" name="name43636391a32b3aaaa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1486391a32b3a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56016391a32b3c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66526391a32b3e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26226391a32b3f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54036391a32b3f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28176391a32b40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1126391a32b40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4398" name="name51516391a32b4aa8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226391a32b4a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9071573" name="name71896391a32b561d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7956391a32b56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171892" name="name50876391a32b62f8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8176391a32b62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1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71856391a32b64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634724" name="name61406391a32b6de4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046391a32b6de2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759596" name="name18386391a32b7868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4686391a32b786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809009" name="name66076391a32b8387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6116391a32b838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59811" name="name19666391a32b8a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26391a32b8a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06191" name="name71266391a32b958d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5696391a32b95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9826" name="name22936391a32b9faa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116391a32b9f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4435769" name="name54886391a32bab1c9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8826391a32bab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06471" name="name34746391a32bb5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76391a32bb5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7462254" name="name86736391a32bc57e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6096391a32bc5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7418887" name="name32746391a32bd6ad8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4116391a32bd6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0301" name="name32326391a32be0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36391a32be0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15036" name="name74076391a32bed53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9716391a32be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4218179" name="name41386391a32c027a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7956391a32c02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32494" name="name83416391a32c0b3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76391a32c0b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972260" name="name82636391a32c17a5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3206391a32c17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973103" name="name69356391a32c23af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2406391a32c23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42335" name="name58456391a32c2a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76391a32c2a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813813" name="name79936391a32c391a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2446391a32c39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90438" name="name48176391a32c42a8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2926391a32c42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2912892" name="name82576391a32c4d85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1336391a32c4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14403" name="name32536391a32c57da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6306391a32c57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60648" name="name28966391a32c5e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36391a32c5e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74226391a32c60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104381" name="name64546391a32c69c6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8146391a32c69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6637150" name="name73946391a32c750dc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8656391a32c75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0123033" name="name59796391a32c84a79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4396391a32c84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1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8096516" name="name21906391a32c8f3c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25656391a32c8f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5. Insérer l'outil </w:t>
            </w:r>
            <w:hyperlink r:id="rId93066391a32c8f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4270201" name="name57826391a32c9abc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4126391a32c9a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67524068" name="name74506391a32ca845a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87036391a32ca8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060779" name="name43766391a32ca9032" descr="image89266391a32ca9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266391a32ca9017"/>
                          <pic:cNvPicPr/>
                        </pic:nvPicPr>
                        <pic:blipFill>
                          <a:blip r:embed="rId71806391a32ca9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5086391a32ca9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64296391a32ca9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37286391a32caa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9.67.</w:t>
            </w:r>
          </w:p>
          <w:p>
            <w:pPr>
              <w:numPr>
                <w:ilvl w:val="0"/>
                <w:numId w:val="1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64514164" name="name47166391a32cb8040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94376391a32cb8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893853" name="name92706391a32cc7076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0956391a32cc7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48325" name="name24276391a32cd2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16391a32cd2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1756164" name="name66856391a32ce1aba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6326391a32ce1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1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0296391a32ce31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2474385" name="name93516391a32cece54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5816391a32cec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44422" name="name83916391a32d07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86391a32d07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72386391a32d0a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21057396" name="name69746391a32d47b2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2076391a32d47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191" name="name20446391a32d50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56391a32d50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0162924" name="name62916391a32d62ea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98186391a32d62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numPr>
                <w:ilvl w:val="0"/>
                <w:numId w:val="1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Exécuter les opérations </w:t>
            </w:r>
            <w:hyperlink r:id="rId60976391a32d64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et 8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du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9.11.2 Groupe Oil Cooler et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26586391a32d65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6.6.2 - 6.6.3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20756391a32d664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1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21126391a32d67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2319195" name="name21056391a32d7239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40136391a32d72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38018427" name="name75226391a32d8201d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87316391a32d82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44931" name="name33526391a32d87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76391a32d87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22056391a32d89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1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8637421" name="name61346391a32d99dd3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8286391a32d99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54556391a32d9b2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0379707" name="name58356391a32da6cd1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9546391a32da6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910453" name="name41686391a32db04d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9696391a32db0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13492" name="name30346391a32db9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26391a32db9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266391a32dbb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9559973" name="name97366391a32dc76d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85466391a32dc7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28232" name="name70676391a32dce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06391a32dce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572795" name="name16346391a32ddd185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0946391a32ddd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10366391a32de2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0159149" name="name83606391a32dee506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36836391a32dee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44130" name="name23806391a32e004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96391a32e00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15396391a32e00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42665" name="name79916391a32e09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66391a32e09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28886391a32e0a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16144" name="name26276391a32e134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06391a32e13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59697" name="name81966391a32e1b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36391a32e1b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64936391a32e1c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Point 2.</w:t>
              </w:r>
            </w:hyperlink>
          </w:p>
          <w:p/>
          <w:p/>
          <w:p>
            <w:pPr>
              <w:numPr>
                <w:ilvl w:val="0"/>
                <w:numId w:val="1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88824591" name="name75636391a32e28cd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6286391a32e28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70509380" name="name19466391a32e34ce0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32826391a32e34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35141191" name="name16596391a32e40ff1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72716391a32e40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17809" name="name23166391a32e45f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36391a32e45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466392" name="name27496391a32e4fac1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15976391a32e4f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7648" name="name19896391a32e55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16391a32e55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4936821" name="name73256391a32e65495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45226391a32e65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Manchons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réfrigérante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36324423" name="name82896391a32e8560b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71616391a32e85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Capteurs et interrupteurs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de température de réfrigérant</w:t>
            </w:r>
          </w:p>
          <w:p/>
          <w:p/>
          <w:p>
            <w:pPr>
              <w:numPr>
                <w:ilvl w:val="0"/>
                <w:numId w:val="1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042454" name="name75766391a32e8f16f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54426391a32e8f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Interrupteur de pression de l'huile</w:t>
            </w:r>
          </w:p>
          <w:p/>
          <w:p/>
          <w:p>
            <w:pPr>
              <w:numPr>
                <w:ilvl w:val="0"/>
                <w:numId w:val="1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95212" name="name69876391a32e97eb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4976391a32e97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Détecteur de présence d'eau dans le filtre carburant</w:t>
            </w:r>
          </w:p>
          <w:p/>
          <w:p/>
          <w:p>
            <w:pPr>
              <w:numPr>
                <w:ilvl w:val="0"/>
                <w:numId w:val="1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900610" name="name81406391a32ea58d6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4276391a32ea5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1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1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jusqu'à la butée sans le serrer.</w:t>
            </w:r>
          </w:p>
          <w:p>
            <w:pPr>
              <w:numPr>
                <w:ilvl w:val="0"/>
                <w:numId w:val="1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1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120273" name="name93976391a32eb22dc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2716391a32eb2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8124537" name="name60756391a32eb375e" descr="image97666391a32eb37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666391a32eb374f"/>
                          <pic:cNvPicPr/>
                        </pic:nvPicPr>
                        <pic:blipFill>
                          <a:blip r:embed="rId68636391a32eb3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1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56939892" name="name13876391a32ebfe70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53046391a32eb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343" name="name20186391a32ec9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16391a32ec9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46736391a32eca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1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5697687" name="name50196391a32ed623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8686391a32ed6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CARTER D'HUILE AVEC STRUCTURE PORTANTE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by-pass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173">
    <w:multiLevelType w:val="hybridMultilevel"/>
    <w:lvl w:ilvl="0" w:tplc="39505931">
      <w:start w:val="1"/>
      <w:numFmt w:val="decimal"/>
      <w:lvlText w:val="%1."/>
      <w:lvlJc w:val="left"/>
      <w:pPr>
        <w:ind w:left="720" w:hanging="360"/>
      </w:pPr>
    </w:lvl>
    <w:lvl w:ilvl="1" w:tplc="39505931" w:tentative="1">
      <w:start w:val="1"/>
      <w:numFmt w:val="lowerLetter"/>
      <w:lvlText w:val="%2."/>
      <w:lvlJc w:val="left"/>
      <w:pPr>
        <w:ind w:left="1440" w:hanging="360"/>
      </w:pPr>
    </w:lvl>
    <w:lvl w:ilvl="2" w:tplc="39505931" w:tentative="1">
      <w:start w:val="1"/>
      <w:numFmt w:val="lowerRoman"/>
      <w:lvlText w:val="%3."/>
      <w:lvlJc w:val="right"/>
      <w:pPr>
        <w:ind w:left="2160" w:hanging="180"/>
      </w:pPr>
    </w:lvl>
    <w:lvl w:ilvl="3" w:tplc="39505931" w:tentative="1">
      <w:start w:val="1"/>
      <w:numFmt w:val="decimal"/>
      <w:lvlText w:val="%4."/>
      <w:lvlJc w:val="left"/>
      <w:pPr>
        <w:ind w:left="2880" w:hanging="360"/>
      </w:pPr>
    </w:lvl>
    <w:lvl w:ilvl="4" w:tplc="39505931" w:tentative="1">
      <w:start w:val="1"/>
      <w:numFmt w:val="lowerLetter"/>
      <w:lvlText w:val="%5."/>
      <w:lvlJc w:val="left"/>
      <w:pPr>
        <w:ind w:left="3600" w:hanging="360"/>
      </w:pPr>
    </w:lvl>
    <w:lvl w:ilvl="5" w:tplc="39505931" w:tentative="1">
      <w:start w:val="1"/>
      <w:numFmt w:val="lowerRoman"/>
      <w:lvlText w:val="%6."/>
      <w:lvlJc w:val="right"/>
      <w:pPr>
        <w:ind w:left="4320" w:hanging="180"/>
      </w:pPr>
    </w:lvl>
    <w:lvl w:ilvl="6" w:tplc="39505931" w:tentative="1">
      <w:start w:val="1"/>
      <w:numFmt w:val="decimal"/>
      <w:lvlText w:val="%7."/>
      <w:lvlJc w:val="left"/>
      <w:pPr>
        <w:ind w:left="5040" w:hanging="360"/>
      </w:pPr>
    </w:lvl>
    <w:lvl w:ilvl="7" w:tplc="39505931" w:tentative="1">
      <w:start w:val="1"/>
      <w:numFmt w:val="lowerLetter"/>
      <w:lvlText w:val="%8."/>
      <w:lvlJc w:val="left"/>
      <w:pPr>
        <w:ind w:left="5760" w:hanging="360"/>
      </w:pPr>
    </w:lvl>
    <w:lvl w:ilvl="8" w:tplc="39505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2">
    <w:multiLevelType w:val="hybridMultilevel"/>
    <w:lvl w:ilvl="0" w:tplc="82606350">
      <w:start w:val="1"/>
      <w:numFmt w:val="decimal"/>
      <w:lvlText w:val="%1."/>
      <w:lvlJc w:val="left"/>
      <w:pPr>
        <w:ind w:left="720" w:hanging="360"/>
      </w:pPr>
    </w:lvl>
    <w:lvl w:ilvl="1" w:tplc="82606350" w:tentative="1">
      <w:start w:val="1"/>
      <w:numFmt w:val="lowerLetter"/>
      <w:lvlText w:val="%2."/>
      <w:lvlJc w:val="left"/>
      <w:pPr>
        <w:ind w:left="1440" w:hanging="360"/>
      </w:pPr>
    </w:lvl>
    <w:lvl w:ilvl="2" w:tplc="82606350" w:tentative="1">
      <w:start w:val="1"/>
      <w:numFmt w:val="lowerRoman"/>
      <w:lvlText w:val="%3."/>
      <w:lvlJc w:val="right"/>
      <w:pPr>
        <w:ind w:left="2160" w:hanging="180"/>
      </w:pPr>
    </w:lvl>
    <w:lvl w:ilvl="3" w:tplc="82606350" w:tentative="1">
      <w:start w:val="1"/>
      <w:numFmt w:val="decimal"/>
      <w:lvlText w:val="%4."/>
      <w:lvlJc w:val="left"/>
      <w:pPr>
        <w:ind w:left="2880" w:hanging="360"/>
      </w:pPr>
    </w:lvl>
    <w:lvl w:ilvl="4" w:tplc="82606350" w:tentative="1">
      <w:start w:val="1"/>
      <w:numFmt w:val="lowerLetter"/>
      <w:lvlText w:val="%5."/>
      <w:lvlJc w:val="left"/>
      <w:pPr>
        <w:ind w:left="3600" w:hanging="360"/>
      </w:pPr>
    </w:lvl>
    <w:lvl w:ilvl="5" w:tplc="82606350" w:tentative="1">
      <w:start w:val="1"/>
      <w:numFmt w:val="lowerRoman"/>
      <w:lvlText w:val="%6."/>
      <w:lvlJc w:val="right"/>
      <w:pPr>
        <w:ind w:left="4320" w:hanging="180"/>
      </w:pPr>
    </w:lvl>
    <w:lvl w:ilvl="6" w:tplc="82606350" w:tentative="1">
      <w:start w:val="1"/>
      <w:numFmt w:val="decimal"/>
      <w:lvlText w:val="%7."/>
      <w:lvlJc w:val="left"/>
      <w:pPr>
        <w:ind w:left="5040" w:hanging="360"/>
      </w:pPr>
    </w:lvl>
    <w:lvl w:ilvl="7" w:tplc="82606350" w:tentative="1">
      <w:start w:val="1"/>
      <w:numFmt w:val="lowerLetter"/>
      <w:lvlText w:val="%8."/>
      <w:lvlJc w:val="left"/>
      <w:pPr>
        <w:ind w:left="5760" w:hanging="360"/>
      </w:pPr>
    </w:lvl>
    <w:lvl w:ilvl="8" w:tplc="82606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1">
    <w:multiLevelType w:val="hybridMultilevel"/>
    <w:lvl w:ilvl="0" w:tplc="27747970">
      <w:start w:val="1"/>
      <w:numFmt w:val="decimal"/>
      <w:lvlText w:val="%1."/>
      <w:lvlJc w:val="left"/>
      <w:pPr>
        <w:ind w:left="720" w:hanging="360"/>
      </w:pPr>
    </w:lvl>
    <w:lvl w:ilvl="1" w:tplc="27747970" w:tentative="1">
      <w:start w:val="1"/>
      <w:numFmt w:val="lowerLetter"/>
      <w:lvlText w:val="%2."/>
      <w:lvlJc w:val="left"/>
      <w:pPr>
        <w:ind w:left="1440" w:hanging="360"/>
      </w:pPr>
    </w:lvl>
    <w:lvl w:ilvl="2" w:tplc="27747970" w:tentative="1">
      <w:start w:val="1"/>
      <w:numFmt w:val="lowerRoman"/>
      <w:lvlText w:val="%3."/>
      <w:lvlJc w:val="right"/>
      <w:pPr>
        <w:ind w:left="2160" w:hanging="180"/>
      </w:pPr>
    </w:lvl>
    <w:lvl w:ilvl="3" w:tplc="27747970" w:tentative="1">
      <w:start w:val="1"/>
      <w:numFmt w:val="decimal"/>
      <w:lvlText w:val="%4."/>
      <w:lvlJc w:val="left"/>
      <w:pPr>
        <w:ind w:left="2880" w:hanging="360"/>
      </w:pPr>
    </w:lvl>
    <w:lvl w:ilvl="4" w:tplc="27747970" w:tentative="1">
      <w:start w:val="1"/>
      <w:numFmt w:val="lowerLetter"/>
      <w:lvlText w:val="%5."/>
      <w:lvlJc w:val="left"/>
      <w:pPr>
        <w:ind w:left="3600" w:hanging="360"/>
      </w:pPr>
    </w:lvl>
    <w:lvl w:ilvl="5" w:tplc="27747970" w:tentative="1">
      <w:start w:val="1"/>
      <w:numFmt w:val="lowerRoman"/>
      <w:lvlText w:val="%6."/>
      <w:lvlJc w:val="right"/>
      <w:pPr>
        <w:ind w:left="4320" w:hanging="180"/>
      </w:pPr>
    </w:lvl>
    <w:lvl w:ilvl="6" w:tplc="27747970" w:tentative="1">
      <w:start w:val="1"/>
      <w:numFmt w:val="decimal"/>
      <w:lvlText w:val="%7."/>
      <w:lvlJc w:val="left"/>
      <w:pPr>
        <w:ind w:left="5040" w:hanging="360"/>
      </w:pPr>
    </w:lvl>
    <w:lvl w:ilvl="7" w:tplc="27747970" w:tentative="1">
      <w:start w:val="1"/>
      <w:numFmt w:val="lowerLetter"/>
      <w:lvlText w:val="%8."/>
      <w:lvlJc w:val="left"/>
      <w:pPr>
        <w:ind w:left="5760" w:hanging="360"/>
      </w:pPr>
    </w:lvl>
    <w:lvl w:ilvl="8" w:tplc="27747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0">
    <w:multiLevelType w:val="hybridMultilevel"/>
    <w:lvl w:ilvl="0" w:tplc="47674107">
      <w:start w:val="1"/>
      <w:numFmt w:val="decimal"/>
      <w:lvlText w:val="%1."/>
      <w:lvlJc w:val="left"/>
      <w:pPr>
        <w:ind w:left="720" w:hanging="360"/>
      </w:pPr>
    </w:lvl>
    <w:lvl w:ilvl="1" w:tplc="47674107" w:tentative="1">
      <w:start w:val="1"/>
      <w:numFmt w:val="lowerLetter"/>
      <w:lvlText w:val="%2."/>
      <w:lvlJc w:val="left"/>
      <w:pPr>
        <w:ind w:left="1440" w:hanging="360"/>
      </w:pPr>
    </w:lvl>
    <w:lvl w:ilvl="2" w:tplc="47674107" w:tentative="1">
      <w:start w:val="1"/>
      <w:numFmt w:val="lowerRoman"/>
      <w:lvlText w:val="%3."/>
      <w:lvlJc w:val="right"/>
      <w:pPr>
        <w:ind w:left="2160" w:hanging="180"/>
      </w:pPr>
    </w:lvl>
    <w:lvl w:ilvl="3" w:tplc="47674107" w:tentative="1">
      <w:start w:val="1"/>
      <w:numFmt w:val="decimal"/>
      <w:lvlText w:val="%4."/>
      <w:lvlJc w:val="left"/>
      <w:pPr>
        <w:ind w:left="2880" w:hanging="360"/>
      </w:pPr>
    </w:lvl>
    <w:lvl w:ilvl="4" w:tplc="47674107" w:tentative="1">
      <w:start w:val="1"/>
      <w:numFmt w:val="lowerLetter"/>
      <w:lvlText w:val="%5."/>
      <w:lvlJc w:val="left"/>
      <w:pPr>
        <w:ind w:left="3600" w:hanging="360"/>
      </w:pPr>
    </w:lvl>
    <w:lvl w:ilvl="5" w:tplc="47674107" w:tentative="1">
      <w:start w:val="1"/>
      <w:numFmt w:val="lowerRoman"/>
      <w:lvlText w:val="%6."/>
      <w:lvlJc w:val="right"/>
      <w:pPr>
        <w:ind w:left="4320" w:hanging="180"/>
      </w:pPr>
    </w:lvl>
    <w:lvl w:ilvl="6" w:tplc="47674107" w:tentative="1">
      <w:start w:val="1"/>
      <w:numFmt w:val="decimal"/>
      <w:lvlText w:val="%7."/>
      <w:lvlJc w:val="left"/>
      <w:pPr>
        <w:ind w:left="5040" w:hanging="360"/>
      </w:pPr>
    </w:lvl>
    <w:lvl w:ilvl="7" w:tplc="47674107" w:tentative="1">
      <w:start w:val="1"/>
      <w:numFmt w:val="lowerLetter"/>
      <w:lvlText w:val="%8."/>
      <w:lvlJc w:val="left"/>
      <w:pPr>
        <w:ind w:left="5760" w:hanging="360"/>
      </w:pPr>
    </w:lvl>
    <w:lvl w:ilvl="8" w:tplc="4767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9">
    <w:multiLevelType w:val="hybridMultilevel"/>
    <w:lvl w:ilvl="0" w:tplc="38471208">
      <w:start w:val="1"/>
      <w:numFmt w:val="decimal"/>
      <w:lvlText w:val="%1."/>
      <w:lvlJc w:val="left"/>
      <w:pPr>
        <w:ind w:left="720" w:hanging="360"/>
      </w:pPr>
    </w:lvl>
    <w:lvl w:ilvl="1" w:tplc="38471208" w:tentative="1">
      <w:start w:val="1"/>
      <w:numFmt w:val="lowerLetter"/>
      <w:lvlText w:val="%2."/>
      <w:lvlJc w:val="left"/>
      <w:pPr>
        <w:ind w:left="1440" w:hanging="360"/>
      </w:pPr>
    </w:lvl>
    <w:lvl w:ilvl="2" w:tplc="38471208" w:tentative="1">
      <w:start w:val="1"/>
      <w:numFmt w:val="lowerRoman"/>
      <w:lvlText w:val="%3."/>
      <w:lvlJc w:val="right"/>
      <w:pPr>
        <w:ind w:left="2160" w:hanging="180"/>
      </w:pPr>
    </w:lvl>
    <w:lvl w:ilvl="3" w:tplc="38471208" w:tentative="1">
      <w:start w:val="1"/>
      <w:numFmt w:val="decimal"/>
      <w:lvlText w:val="%4."/>
      <w:lvlJc w:val="left"/>
      <w:pPr>
        <w:ind w:left="2880" w:hanging="360"/>
      </w:pPr>
    </w:lvl>
    <w:lvl w:ilvl="4" w:tplc="38471208" w:tentative="1">
      <w:start w:val="1"/>
      <w:numFmt w:val="lowerLetter"/>
      <w:lvlText w:val="%5."/>
      <w:lvlJc w:val="left"/>
      <w:pPr>
        <w:ind w:left="3600" w:hanging="360"/>
      </w:pPr>
    </w:lvl>
    <w:lvl w:ilvl="5" w:tplc="38471208" w:tentative="1">
      <w:start w:val="1"/>
      <w:numFmt w:val="lowerRoman"/>
      <w:lvlText w:val="%6."/>
      <w:lvlJc w:val="right"/>
      <w:pPr>
        <w:ind w:left="4320" w:hanging="180"/>
      </w:pPr>
    </w:lvl>
    <w:lvl w:ilvl="6" w:tplc="38471208" w:tentative="1">
      <w:start w:val="1"/>
      <w:numFmt w:val="decimal"/>
      <w:lvlText w:val="%7."/>
      <w:lvlJc w:val="left"/>
      <w:pPr>
        <w:ind w:left="5040" w:hanging="360"/>
      </w:pPr>
    </w:lvl>
    <w:lvl w:ilvl="7" w:tplc="38471208" w:tentative="1">
      <w:start w:val="1"/>
      <w:numFmt w:val="lowerLetter"/>
      <w:lvlText w:val="%8."/>
      <w:lvlJc w:val="left"/>
      <w:pPr>
        <w:ind w:left="5760" w:hanging="360"/>
      </w:pPr>
    </w:lvl>
    <w:lvl w:ilvl="8" w:tplc="38471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8">
    <w:multiLevelType w:val="hybridMultilevel"/>
    <w:lvl w:ilvl="0" w:tplc="13399607">
      <w:start w:val="1"/>
      <w:numFmt w:val="decimal"/>
      <w:lvlText w:val="%1."/>
      <w:lvlJc w:val="left"/>
      <w:pPr>
        <w:ind w:left="720" w:hanging="360"/>
      </w:pPr>
    </w:lvl>
    <w:lvl w:ilvl="1" w:tplc="13399607" w:tentative="1">
      <w:start w:val="1"/>
      <w:numFmt w:val="lowerLetter"/>
      <w:lvlText w:val="%2."/>
      <w:lvlJc w:val="left"/>
      <w:pPr>
        <w:ind w:left="1440" w:hanging="360"/>
      </w:pPr>
    </w:lvl>
    <w:lvl w:ilvl="2" w:tplc="13399607" w:tentative="1">
      <w:start w:val="1"/>
      <w:numFmt w:val="lowerRoman"/>
      <w:lvlText w:val="%3."/>
      <w:lvlJc w:val="right"/>
      <w:pPr>
        <w:ind w:left="2160" w:hanging="180"/>
      </w:pPr>
    </w:lvl>
    <w:lvl w:ilvl="3" w:tplc="13399607" w:tentative="1">
      <w:start w:val="1"/>
      <w:numFmt w:val="decimal"/>
      <w:lvlText w:val="%4."/>
      <w:lvlJc w:val="left"/>
      <w:pPr>
        <w:ind w:left="2880" w:hanging="360"/>
      </w:pPr>
    </w:lvl>
    <w:lvl w:ilvl="4" w:tplc="13399607" w:tentative="1">
      <w:start w:val="1"/>
      <w:numFmt w:val="lowerLetter"/>
      <w:lvlText w:val="%5."/>
      <w:lvlJc w:val="left"/>
      <w:pPr>
        <w:ind w:left="3600" w:hanging="360"/>
      </w:pPr>
    </w:lvl>
    <w:lvl w:ilvl="5" w:tplc="13399607" w:tentative="1">
      <w:start w:val="1"/>
      <w:numFmt w:val="lowerRoman"/>
      <w:lvlText w:val="%6."/>
      <w:lvlJc w:val="right"/>
      <w:pPr>
        <w:ind w:left="4320" w:hanging="180"/>
      </w:pPr>
    </w:lvl>
    <w:lvl w:ilvl="6" w:tplc="13399607" w:tentative="1">
      <w:start w:val="1"/>
      <w:numFmt w:val="decimal"/>
      <w:lvlText w:val="%7."/>
      <w:lvlJc w:val="left"/>
      <w:pPr>
        <w:ind w:left="5040" w:hanging="360"/>
      </w:pPr>
    </w:lvl>
    <w:lvl w:ilvl="7" w:tplc="13399607" w:tentative="1">
      <w:start w:val="1"/>
      <w:numFmt w:val="lowerLetter"/>
      <w:lvlText w:val="%8."/>
      <w:lvlJc w:val="left"/>
      <w:pPr>
        <w:ind w:left="5760" w:hanging="360"/>
      </w:pPr>
    </w:lvl>
    <w:lvl w:ilvl="8" w:tplc="13399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7">
    <w:multiLevelType w:val="hybridMultilevel"/>
    <w:lvl w:ilvl="0" w:tplc="57985640">
      <w:start w:val="1"/>
      <w:numFmt w:val="decimal"/>
      <w:lvlText w:val="%1."/>
      <w:lvlJc w:val="left"/>
      <w:pPr>
        <w:ind w:left="720" w:hanging="360"/>
      </w:pPr>
    </w:lvl>
    <w:lvl w:ilvl="1" w:tplc="57985640" w:tentative="1">
      <w:start w:val="1"/>
      <w:numFmt w:val="lowerLetter"/>
      <w:lvlText w:val="%2."/>
      <w:lvlJc w:val="left"/>
      <w:pPr>
        <w:ind w:left="1440" w:hanging="360"/>
      </w:pPr>
    </w:lvl>
    <w:lvl w:ilvl="2" w:tplc="57985640" w:tentative="1">
      <w:start w:val="1"/>
      <w:numFmt w:val="lowerRoman"/>
      <w:lvlText w:val="%3."/>
      <w:lvlJc w:val="right"/>
      <w:pPr>
        <w:ind w:left="2160" w:hanging="180"/>
      </w:pPr>
    </w:lvl>
    <w:lvl w:ilvl="3" w:tplc="57985640" w:tentative="1">
      <w:start w:val="1"/>
      <w:numFmt w:val="decimal"/>
      <w:lvlText w:val="%4."/>
      <w:lvlJc w:val="left"/>
      <w:pPr>
        <w:ind w:left="2880" w:hanging="360"/>
      </w:pPr>
    </w:lvl>
    <w:lvl w:ilvl="4" w:tplc="57985640" w:tentative="1">
      <w:start w:val="1"/>
      <w:numFmt w:val="lowerLetter"/>
      <w:lvlText w:val="%5."/>
      <w:lvlJc w:val="left"/>
      <w:pPr>
        <w:ind w:left="3600" w:hanging="360"/>
      </w:pPr>
    </w:lvl>
    <w:lvl w:ilvl="5" w:tplc="57985640" w:tentative="1">
      <w:start w:val="1"/>
      <w:numFmt w:val="lowerRoman"/>
      <w:lvlText w:val="%6."/>
      <w:lvlJc w:val="right"/>
      <w:pPr>
        <w:ind w:left="4320" w:hanging="180"/>
      </w:pPr>
    </w:lvl>
    <w:lvl w:ilvl="6" w:tplc="57985640" w:tentative="1">
      <w:start w:val="1"/>
      <w:numFmt w:val="decimal"/>
      <w:lvlText w:val="%7."/>
      <w:lvlJc w:val="left"/>
      <w:pPr>
        <w:ind w:left="5040" w:hanging="360"/>
      </w:pPr>
    </w:lvl>
    <w:lvl w:ilvl="7" w:tplc="57985640" w:tentative="1">
      <w:start w:val="1"/>
      <w:numFmt w:val="lowerLetter"/>
      <w:lvlText w:val="%8."/>
      <w:lvlJc w:val="left"/>
      <w:pPr>
        <w:ind w:left="5760" w:hanging="360"/>
      </w:pPr>
    </w:lvl>
    <w:lvl w:ilvl="8" w:tplc="57985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6">
    <w:multiLevelType w:val="hybridMultilevel"/>
    <w:lvl w:ilvl="0" w:tplc="28917507">
      <w:start w:val="1"/>
      <w:numFmt w:val="decimal"/>
      <w:lvlText w:val="%1."/>
      <w:lvlJc w:val="left"/>
      <w:pPr>
        <w:ind w:left="720" w:hanging="360"/>
      </w:pPr>
    </w:lvl>
    <w:lvl w:ilvl="1" w:tplc="28917507" w:tentative="1">
      <w:start w:val="1"/>
      <w:numFmt w:val="lowerLetter"/>
      <w:lvlText w:val="%2."/>
      <w:lvlJc w:val="left"/>
      <w:pPr>
        <w:ind w:left="1440" w:hanging="360"/>
      </w:pPr>
    </w:lvl>
    <w:lvl w:ilvl="2" w:tplc="28917507" w:tentative="1">
      <w:start w:val="1"/>
      <w:numFmt w:val="lowerRoman"/>
      <w:lvlText w:val="%3."/>
      <w:lvlJc w:val="right"/>
      <w:pPr>
        <w:ind w:left="2160" w:hanging="180"/>
      </w:pPr>
    </w:lvl>
    <w:lvl w:ilvl="3" w:tplc="28917507" w:tentative="1">
      <w:start w:val="1"/>
      <w:numFmt w:val="decimal"/>
      <w:lvlText w:val="%4."/>
      <w:lvlJc w:val="left"/>
      <w:pPr>
        <w:ind w:left="2880" w:hanging="360"/>
      </w:pPr>
    </w:lvl>
    <w:lvl w:ilvl="4" w:tplc="28917507" w:tentative="1">
      <w:start w:val="1"/>
      <w:numFmt w:val="lowerLetter"/>
      <w:lvlText w:val="%5."/>
      <w:lvlJc w:val="left"/>
      <w:pPr>
        <w:ind w:left="3600" w:hanging="360"/>
      </w:pPr>
    </w:lvl>
    <w:lvl w:ilvl="5" w:tplc="28917507" w:tentative="1">
      <w:start w:val="1"/>
      <w:numFmt w:val="lowerRoman"/>
      <w:lvlText w:val="%6."/>
      <w:lvlJc w:val="right"/>
      <w:pPr>
        <w:ind w:left="4320" w:hanging="180"/>
      </w:pPr>
    </w:lvl>
    <w:lvl w:ilvl="6" w:tplc="28917507" w:tentative="1">
      <w:start w:val="1"/>
      <w:numFmt w:val="decimal"/>
      <w:lvlText w:val="%7."/>
      <w:lvlJc w:val="left"/>
      <w:pPr>
        <w:ind w:left="5040" w:hanging="360"/>
      </w:pPr>
    </w:lvl>
    <w:lvl w:ilvl="7" w:tplc="28917507" w:tentative="1">
      <w:start w:val="1"/>
      <w:numFmt w:val="lowerLetter"/>
      <w:lvlText w:val="%8."/>
      <w:lvlJc w:val="left"/>
      <w:pPr>
        <w:ind w:left="5760" w:hanging="360"/>
      </w:pPr>
    </w:lvl>
    <w:lvl w:ilvl="8" w:tplc="28917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5">
    <w:multiLevelType w:val="hybridMultilevel"/>
    <w:lvl w:ilvl="0" w:tplc="97747082">
      <w:start w:val="1"/>
      <w:numFmt w:val="decimal"/>
      <w:lvlText w:val="%1."/>
      <w:lvlJc w:val="left"/>
      <w:pPr>
        <w:ind w:left="720" w:hanging="360"/>
      </w:pPr>
    </w:lvl>
    <w:lvl w:ilvl="1" w:tplc="97747082" w:tentative="1">
      <w:start w:val="1"/>
      <w:numFmt w:val="lowerLetter"/>
      <w:lvlText w:val="%2."/>
      <w:lvlJc w:val="left"/>
      <w:pPr>
        <w:ind w:left="1440" w:hanging="360"/>
      </w:pPr>
    </w:lvl>
    <w:lvl w:ilvl="2" w:tplc="97747082" w:tentative="1">
      <w:start w:val="1"/>
      <w:numFmt w:val="lowerRoman"/>
      <w:lvlText w:val="%3."/>
      <w:lvlJc w:val="right"/>
      <w:pPr>
        <w:ind w:left="2160" w:hanging="180"/>
      </w:pPr>
    </w:lvl>
    <w:lvl w:ilvl="3" w:tplc="97747082" w:tentative="1">
      <w:start w:val="1"/>
      <w:numFmt w:val="decimal"/>
      <w:lvlText w:val="%4."/>
      <w:lvlJc w:val="left"/>
      <w:pPr>
        <w:ind w:left="2880" w:hanging="360"/>
      </w:pPr>
    </w:lvl>
    <w:lvl w:ilvl="4" w:tplc="97747082" w:tentative="1">
      <w:start w:val="1"/>
      <w:numFmt w:val="lowerLetter"/>
      <w:lvlText w:val="%5."/>
      <w:lvlJc w:val="left"/>
      <w:pPr>
        <w:ind w:left="3600" w:hanging="360"/>
      </w:pPr>
    </w:lvl>
    <w:lvl w:ilvl="5" w:tplc="97747082" w:tentative="1">
      <w:start w:val="1"/>
      <w:numFmt w:val="lowerRoman"/>
      <w:lvlText w:val="%6."/>
      <w:lvlJc w:val="right"/>
      <w:pPr>
        <w:ind w:left="4320" w:hanging="180"/>
      </w:pPr>
    </w:lvl>
    <w:lvl w:ilvl="6" w:tplc="97747082" w:tentative="1">
      <w:start w:val="1"/>
      <w:numFmt w:val="decimal"/>
      <w:lvlText w:val="%7."/>
      <w:lvlJc w:val="left"/>
      <w:pPr>
        <w:ind w:left="5040" w:hanging="360"/>
      </w:pPr>
    </w:lvl>
    <w:lvl w:ilvl="7" w:tplc="97747082" w:tentative="1">
      <w:start w:val="1"/>
      <w:numFmt w:val="lowerLetter"/>
      <w:lvlText w:val="%8."/>
      <w:lvlJc w:val="left"/>
      <w:pPr>
        <w:ind w:left="5760" w:hanging="360"/>
      </w:pPr>
    </w:lvl>
    <w:lvl w:ilvl="8" w:tplc="9774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4">
    <w:multiLevelType w:val="hybridMultilevel"/>
    <w:lvl w:ilvl="0" w:tplc="93639356">
      <w:start w:val="1"/>
      <w:numFmt w:val="decimal"/>
      <w:lvlText w:val="%1."/>
      <w:lvlJc w:val="left"/>
      <w:pPr>
        <w:ind w:left="720" w:hanging="360"/>
      </w:pPr>
    </w:lvl>
    <w:lvl w:ilvl="1" w:tplc="93639356" w:tentative="1">
      <w:start w:val="1"/>
      <w:numFmt w:val="lowerLetter"/>
      <w:lvlText w:val="%2."/>
      <w:lvlJc w:val="left"/>
      <w:pPr>
        <w:ind w:left="1440" w:hanging="360"/>
      </w:pPr>
    </w:lvl>
    <w:lvl w:ilvl="2" w:tplc="93639356" w:tentative="1">
      <w:start w:val="1"/>
      <w:numFmt w:val="lowerRoman"/>
      <w:lvlText w:val="%3."/>
      <w:lvlJc w:val="right"/>
      <w:pPr>
        <w:ind w:left="2160" w:hanging="180"/>
      </w:pPr>
    </w:lvl>
    <w:lvl w:ilvl="3" w:tplc="93639356" w:tentative="1">
      <w:start w:val="1"/>
      <w:numFmt w:val="decimal"/>
      <w:lvlText w:val="%4."/>
      <w:lvlJc w:val="left"/>
      <w:pPr>
        <w:ind w:left="2880" w:hanging="360"/>
      </w:pPr>
    </w:lvl>
    <w:lvl w:ilvl="4" w:tplc="93639356" w:tentative="1">
      <w:start w:val="1"/>
      <w:numFmt w:val="lowerLetter"/>
      <w:lvlText w:val="%5."/>
      <w:lvlJc w:val="left"/>
      <w:pPr>
        <w:ind w:left="3600" w:hanging="360"/>
      </w:pPr>
    </w:lvl>
    <w:lvl w:ilvl="5" w:tplc="93639356" w:tentative="1">
      <w:start w:val="1"/>
      <w:numFmt w:val="lowerRoman"/>
      <w:lvlText w:val="%6."/>
      <w:lvlJc w:val="right"/>
      <w:pPr>
        <w:ind w:left="4320" w:hanging="180"/>
      </w:pPr>
    </w:lvl>
    <w:lvl w:ilvl="6" w:tplc="93639356" w:tentative="1">
      <w:start w:val="1"/>
      <w:numFmt w:val="decimal"/>
      <w:lvlText w:val="%7."/>
      <w:lvlJc w:val="left"/>
      <w:pPr>
        <w:ind w:left="5040" w:hanging="360"/>
      </w:pPr>
    </w:lvl>
    <w:lvl w:ilvl="7" w:tplc="93639356" w:tentative="1">
      <w:start w:val="1"/>
      <w:numFmt w:val="lowerLetter"/>
      <w:lvlText w:val="%8."/>
      <w:lvlJc w:val="left"/>
      <w:pPr>
        <w:ind w:left="5760" w:hanging="360"/>
      </w:pPr>
    </w:lvl>
    <w:lvl w:ilvl="8" w:tplc="9363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3">
    <w:multiLevelType w:val="hybridMultilevel"/>
    <w:lvl w:ilvl="0" w:tplc="18602749">
      <w:start w:val="1"/>
      <w:numFmt w:val="decimal"/>
      <w:lvlText w:val="%1."/>
      <w:lvlJc w:val="left"/>
      <w:pPr>
        <w:ind w:left="720" w:hanging="360"/>
      </w:pPr>
    </w:lvl>
    <w:lvl w:ilvl="1" w:tplc="18602749" w:tentative="1">
      <w:start w:val="1"/>
      <w:numFmt w:val="lowerLetter"/>
      <w:lvlText w:val="%2."/>
      <w:lvlJc w:val="left"/>
      <w:pPr>
        <w:ind w:left="1440" w:hanging="360"/>
      </w:pPr>
    </w:lvl>
    <w:lvl w:ilvl="2" w:tplc="18602749" w:tentative="1">
      <w:start w:val="1"/>
      <w:numFmt w:val="lowerRoman"/>
      <w:lvlText w:val="%3."/>
      <w:lvlJc w:val="right"/>
      <w:pPr>
        <w:ind w:left="2160" w:hanging="180"/>
      </w:pPr>
    </w:lvl>
    <w:lvl w:ilvl="3" w:tplc="18602749" w:tentative="1">
      <w:start w:val="1"/>
      <w:numFmt w:val="decimal"/>
      <w:lvlText w:val="%4."/>
      <w:lvlJc w:val="left"/>
      <w:pPr>
        <w:ind w:left="2880" w:hanging="360"/>
      </w:pPr>
    </w:lvl>
    <w:lvl w:ilvl="4" w:tplc="18602749" w:tentative="1">
      <w:start w:val="1"/>
      <w:numFmt w:val="lowerLetter"/>
      <w:lvlText w:val="%5."/>
      <w:lvlJc w:val="left"/>
      <w:pPr>
        <w:ind w:left="3600" w:hanging="360"/>
      </w:pPr>
    </w:lvl>
    <w:lvl w:ilvl="5" w:tplc="18602749" w:tentative="1">
      <w:start w:val="1"/>
      <w:numFmt w:val="lowerRoman"/>
      <w:lvlText w:val="%6."/>
      <w:lvlJc w:val="right"/>
      <w:pPr>
        <w:ind w:left="4320" w:hanging="180"/>
      </w:pPr>
    </w:lvl>
    <w:lvl w:ilvl="6" w:tplc="18602749" w:tentative="1">
      <w:start w:val="1"/>
      <w:numFmt w:val="decimal"/>
      <w:lvlText w:val="%7."/>
      <w:lvlJc w:val="left"/>
      <w:pPr>
        <w:ind w:left="5040" w:hanging="360"/>
      </w:pPr>
    </w:lvl>
    <w:lvl w:ilvl="7" w:tplc="18602749" w:tentative="1">
      <w:start w:val="1"/>
      <w:numFmt w:val="lowerLetter"/>
      <w:lvlText w:val="%8."/>
      <w:lvlJc w:val="left"/>
      <w:pPr>
        <w:ind w:left="5760" w:hanging="360"/>
      </w:pPr>
    </w:lvl>
    <w:lvl w:ilvl="8" w:tplc="1860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2">
    <w:multiLevelType w:val="hybridMultilevel"/>
    <w:lvl w:ilvl="0" w:tplc="14453311">
      <w:start w:val="1"/>
      <w:numFmt w:val="decimal"/>
      <w:lvlText w:val="%1."/>
      <w:lvlJc w:val="left"/>
      <w:pPr>
        <w:ind w:left="720" w:hanging="360"/>
      </w:pPr>
    </w:lvl>
    <w:lvl w:ilvl="1" w:tplc="14453311" w:tentative="1">
      <w:start w:val="1"/>
      <w:numFmt w:val="lowerLetter"/>
      <w:lvlText w:val="%2."/>
      <w:lvlJc w:val="left"/>
      <w:pPr>
        <w:ind w:left="1440" w:hanging="360"/>
      </w:pPr>
    </w:lvl>
    <w:lvl w:ilvl="2" w:tplc="14453311" w:tentative="1">
      <w:start w:val="1"/>
      <w:numFmt w:val="lowerRoman"/>
      <w:lvlText w:val="%3."/>
      <w:lvlJc w:val="right"/>
      <w:pPr>
        <w:ind w:left="2160" w:hanging="180"/>
      </w:pPr>
    </w:lvl>
    <w:lvl w:ilvl="3" w:tplc="14453311" w:tentative="1">
      <w:start w:val="1"/>
      <w:numFmt w:val="decimal"/>
      <w:lvlText w:val="%4."/>
      <w:lvlJc w:val="left"/>
      <w:pPr>
        <w:ind w:left="2880" w:hanging="360"/>
      </w:pPr>
    </w:lvl>
    <w:lvl w:ilvl="4" w:tplc="14453311" w:tentative="1">
      <w:start w:val="1"/>
      <w:numFmt w:val="lowerLetter"/>
      <w:lvlText w:val="%5."/>
      <w:lvlJc w:val="left"/>
      <w:pPr>
        <w:ind w:left="3600" w:hanging="360"/>
      </w:pPr>
    </w:lvl>
    <w:lvl w:ilvl="5" w:tplc="14453311" w:tentative="1">
      <w:start w:val="1"/>
      <w:numFmt w:val="lowerRoman"/>
      <w:lvlText w:val="%6."/>
      <w:lvlJc w:val="right"/>
      <w:pPr>
        <w:ind w:left="4320" w:hanging="180"/>
      </w:pPr>
    </w:lvl>
    <w:lvl w:ilvl="6" w:tplc="14453311" w:tentative="1">
      <w:start w:val="1"/>
      <w:numFmt w:val="decimal"/>
      <w:lvlText w:val="%7."/>
      <w:lvlJc w:val="left"/>
      <w:pPr>
        <w:ind w:left="5040" w:hanging="360"/>
      </w:pPr>
    </w:lvl>
    <w:lvl w:ilvl="7" w:tplc="14453311" w:tentative="1">
      <w:start w:val="1"/>
      <w:numFmt w:val="lowerLetter"/>
      <w:lvlText w:val="%8."/>
      <w:lvlJc w:val="left"/>
      <w:pPr>
        <w:ind w:left="5760" w:hanging="360"/>
      </w:pPr>
    </w:lvl>
    <w:lvl w:ilvl="8" w:tplc="14453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1">
    <w:multiLevelType w:val="hybridMultilevel"/>
    <w:lvl w:ilvl="0" w:tplc="15566413">
      <w:start w:val="1"/>
      <w:numFmt w:val="decimal"/>
      <w:lvlText w:val="%1."/>
      <w:lvlJc w:val="left"/>
      <w:pPr>
        <w:ind w:left="720" w:hanging="360"/>
      </w:pPr>
    </w:lvl>
    <w:lvl w:ilvl="1" w:tplc="15566413" w:tentative="1">
      <w:start w:val="1"/>
      <w:numFmt w:val="lowerLetter"/>
      <w:lvlText w:val="%2."/>
      <w:lvlJc w:val="left"/>
      <w:pPr>
        <w:ind w:left="1440" w:hanging="360"/>
      </w:pPr>
    </w:lvl>
    <w:lvl w:ilvl="2" w:tplc="15566413" w:tentative="1">
      <w:start w:val="1"/>
      <w:numFmt w:val="lowerRoman"/>
      <w:lvlText w:val="%3."/>
      <w:lvlJc w:val="right"/>
      <w:pPr>
        <w:ind w:left="2160" w:hanging="180"/>
      </w:pPr>
    </w:lvl>
    <w:lvl w:ilvl="3" w:tplc="15566413" w:tentative="1">
      <w:start w:val="1"/>
      <w:numFmt w:val="decimal"/>
      <w:lvlText w:val="%4."/>
      <w:lvlJc w:val="left"/>
      <w:pPr>
        <w:ind w:left="2880" w:hanging="360"/>
      </w:pPr>
    </w:lvl>
    <w:lvl w:ilvl="4" w:tplc="15566413" w:tentative="1">
      <w:start w:val="1"/>
      <w:numFmt w:val="lowerLetter"/>
      <w:lvlText w:val="%5."/>
      <w:lvlJc w:val="left"/>
      <w:pPr>
        <w:ind w:left="3600" w:hanging="360"/>
      </w:pPr>
    </w:lvl>
    <w:lvl w:ilvl="5" w:tplc="15566413" w:tentative="1">
      <w:start w:val="1"/>
      <w:numFmt w:val="lowerRoman"/>
      <w:lvlText w:val="%6."/>
      <w:lvlJc w:val="right"/>
      <w:pPr>
        <w:ind w:left="4320" w:hanging="180"/>
      </w:pPr>
    </w:lvl>
    <w:lvl w:ilvl="6" w:tplc="15566413" w:tentative="1">
      <w:start w:val="1"/>
      <w:numFmt w:val="decimal"/>
      <w:lvlText w:val="%7."/>
      <w:lvlJc w:val="left"/>
      <w:pPr>
        <w:ind w:left="5040" w:hanging="360"/>
      </w:pPr>
    </w:lvl>
    <w:lvl w:ilvl="7" w:tplc="15566413" w:tentative="1">
      <w:start w:val="1"/>
      <w:numFmt w:val="lowerLetter"/>
      <w:lvlText w:val="%8."/>
      <w:lvlJc w:val="left"/>
      <w:pPr>
        <w:ind w:left="5760" w:hanging="360"/>
      </w:pPr>
    </w:lvl>
    <w:lvl w:ilvl="8" w:tplc="15566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0">
    <w:multiLevelType w:val="hybridMultilevel"/>
    <w:lvl w:ilvl="0" w:tplc="72654942">
      <w:start w:val="1"/>
      <w:numFmt w:val="decimal"/>
      <w:lvlText w:val="%1."/>
      <w:lvlJc w:val="left"/>
      <w:pPr>
        <w:ind w:left="720" w:hanging="360"/>
      </w:pPr>
    </w:lvl>
    <w:lvl w:ilvl="1" w:tplc="72654942" w:tentative="1">
      <w:start w:val="1"/>
      <w:numFmt w:val="lowerLetter"/>
      <w:lvlText w:val="%2."/>
      <w:lvlJc w:val="left"/>
      <w:pPr>
        <w:ind w:left="1440" w:hanging="360"/>
      </w:pPr>
    </w:lvl>
    <w:lvl w:ilvl="2" w:tplc="72654942" w:tentative="1">
      <w:start w:val="1"/>
      <w:numFmt w:val="lowerRoman"/>
      <w:lvlText w:val="%3."/>
      <w:lvlJc w:val="right"/>
      <w:pPr>
        <w:ind w:left="2160" w:hanging="180"/>
      </w:pPr>
    </w:lvl>
    <w:lvl w:ilvl="3" w:tplc="72654942" w:tentative="1">
      <w:start w:val="1"/>
      <w:numFmt w:val="decimal"/>
      <w:lvlText w:val="%4."/>
      <w:lvlJc w:val="left"/>
      <w:pPr>
        <w:ind w:left="2880" w:hanging="360"/>
      </w:pPr>
    </w:lvl>
    <w:lvl w:ilvl="4" w:tplc="72654942" w:tentative="1">
      <w:start w:val="1"/>
      <w:numFmt w:val="lowerLetter"/>
      <w:lvlText w:val="%5."/>
      <w:lvlJc w:val="left"/>
      <w:pPr>
        <w:ind w:left="3600" w:hanging="360"/>
      </w:pPr>
    </w:lvl>
    <w:lvl w:ilvl="5" w:tplc="72654942" w:tentative="1">
      <w:start w:val="1"/>
      <w:numFmt w:val="lowerRoman"/>
      <w:lvlText w:val="%6."/>
      <w:lvlJc w:val="right"/>
      <w:pPr>
        <w:ind w:left="4320" w:hanging="180"/>
      </w:pPr>
    </w:lvl>
    <w:lvl w:ilvl="6" w:tplc="72654942" w:tentative="1">
      <w:start w:val="1"/>
      <w:numFmt w:val="decimal"/>
      <w:lvlText w:val="%7."/>
      <w:lvlJc w:val="left"/>
      <w:pPr>
        <w:ind w:left="5040" w:hanging="360"/>
      </w:pPr>
    </w:lvl>
    <w:lvl w:ilvl="7" w:tplc="72654942" w:tentative="1">
      <w:start w:val="1"/>
      <w:numFmt w:val="lowerLetter"/>
      <w:lvlText w:val="%8."/>
      <w:lvlJc w:val="left"/>
      <w:pPr>
        <w:ind w:left="5760" w:hanging="360"/>
      </w:pPr>
    </w:lvl>
    <w:lvl w:ilvl="8" w:tplc="72654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9">
    <w:multiLevelType w:val="hybridMultilevel"/>
    <w:lvl w:ilvl="0" w:tplc="64615029">
      <w:start w:val="1"/>
      <w:numFmt w:val="decimal"/>
      <w:lvlText w:val="%1."/>
      <w:lvlJc w:val="left"/>
      <w:pPr>
        <w:ind w:left="720" w:hanging="360"/>
      </w:pPr>
    </w:lvl>
    <w:lvl w:ilvl="1" w:tplc="64615029" w:tentative="1">
      <w:start w:val="1"/>
      <w:numFmt w:val="lowerLetter"/>
      <w:lvlText w:val="%2."/>
      <w:lvlJc w:val="left"/>
      <w:pPr>
        <w:ind w:left="1440" w:hanging="360"/>
      </w:pPr>
    </w:lvl>
    <w:lvl w:ilvl="2" w:tplc="64615029" w:tentative="1">
      <w:start w:val="1"/>
      <w:numFmt w:val="lowerRoman"/>
      <w:lvlText w:val="%3."/>
      <w:lvlJc w:val="right"/>
      <w:pPr>
        <w:ind w:left="2160" w:hanging="180"/>
      </w:pPr>
    </w:lvl>
    <w:lvl w:ilvl="3" w:tplc="64615029" w:tentative="1">
      <w:start w:val="1"/>
      <w:numFmt w:val="decimal"/>
      <w:lvlText w:val="%4."/>
      <w:lvlJc w:val="left"/>
      <w:pPr>
        <w:ind w:left="2880" w:hanging="360"/>
      </w:pPr>
    </w:lvl>
    <w:lvl w:ilvl="4" w:tplc="64615029" w:tentative="1">
      <w:start w:val="1"/>
      <w:numFmt w:val="lowerLetter"/>
      <w:lvlText w:val="%5."/>
      <w:lvlJc w:val="left"/>
      <w:pPr>
        <w:ind w:left="3600" w:hanging="360"/>
      </w:pPr>
    </w:lvl>
    <w:lvl w:ilvl="5" w:tplc="64615029" w:tentative="1">
      <w:start w:val="1"/>
      <w:numFmt w:val="lowerRoman"/>
      <w:lvlText w:val="%6."/>
      <w:lvlJc w:val="right"/>
      <w:pPr>
        <w:ind w:left="4320" w:hanging="180"/>
      </w:pPr>
    </w:lvl>
    <w:lvl w:ilvl="6" w:tplc="64615029" w:tentative="1">
      <w:start w:val="1"/>
      <w:numFmt w:val="decimal"/>
      <w:lvlText w:val="%7."/>
      <w:lvlJc w:val="left"/>
      <w:pPr>
        <w:ind w:left="5040" w:hanging="360"/>
      </w:pPr>
    </w:lvl>
    <w:lvl w:ilvl="7" w:tplc="64615029" w:tentative="1">
      <w:start w:val="1"/>
      <w:numFmt w:val="lowerLetter"/>
      <w:lvlText w:val="%8."/>
      <w:lvlJc w:val="left"/>
      <w:pPr>
        <w:ind w:left="5760" w:hanging="360"/>
      </w:pPr>
    </w:lvl>
    <w:lvl w:ilvl="8" w:tplc="64615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8">
    <w:multiLevelType w:val="hybridMultilevel"/>
    <w:lvl w:ilvl="0" w:tplc="70484576">
      <w:start w:val="1"/>
      <w:numFmt w:val="decimal"/>
      <w:lvlText w:val="%1."/>
      <w:lvlJc w:val="left"/>
      <w:pPr>
        <w:ind w:left="720" w:hanging="360"/>
      </w:pPr>
    </w:lvl>
    <w:lvl w:ilvl="1" w:tplc="70484576" w:tentative="1">
      <w:start w:val="1"/>
      <w:numFmt w:val="lowerLetter"/>
      <w:lvlText w:val="%2."/>
      <w:lvlJc w:val="left"/>
      <w:pPr>
        <w:ind w:left="1440" w:hanging="360"/>
      </w:pPr>
    </w:lvl>
    <w:lvl w:ilvl="2" w:tplc="70484576" w:tentative="1">
      <w:start w:val="1"/>
      <w:numFmt w:val="lowerRoman"/>
      <w:lvlText w:val="%3."/>
      <w:lvlJc w:val="right"/>
      <w:pPr>
        <w:ind w:left="2160" w:hanging="180"/>
      </w:pPr>
    </w:lvl>
    <w:lvl w:ilvl="3" w:tplc="70484576" w:tentative="1">
      <w:start w:val="1"/>
      <w:numFmt w:val="decimal"/>
      <w:lvlText w:val="%4."/>
      <w:lvlJc w:val="left"/>
      <w:pPr>
        <w:ind w:left="2880" w:hanging="360"/>
      </w:pPr>
    </w:lvl>
    <w:lvl w:ilvl="4" w:tplc="70484576" w:tentative="1">
      <w:start w:val="1"/>
      <w:numFmt w:val="lowerLetter"/>
      <w:lvlText w:val="%5."/>
      <w:lvlJc w:val="left"/>
      <w:pPr>
        <w:ind w:left="3600" w:hanging="360"/>
      </w:pPr>
    </w:lvl>
    <w:lvl w:ilvl="5" w:tplc="70484576" w:tentative="1">
      <w:start w:val="1"/>
      <w:numFmt w:val="lowerRoman"/>
      <w:lvlText w:val="%6."/>
      <w:lvlJc w:val="right"/>
      <w:pPr>
        <w:ind w:left="4320" w:hanging="180"/>
      </w:pPr>
    </w:lvl>
    <w:lvl w:ilvl="6" w:tplc="70484576" w:tentative="1">
      <w:start w:val="1"/>
      <w:numFmt w:val="decimal"/>
      <w:lvlText w:val="%7."/>
      <w:lvlJc w:val="left"/>
      <w:pPr>
        <w:ind w:left="5040" w:hanging="360"/>
      </w:pPr>
    </w:lvl>
    <w:lvl w:ilvl="7" w:tplc="70484576" w:tentative="1">
      <w:start w:val="1"/>
      <w:numFmt w:val="lowerLetter"/>
      <w:lvlText w:val="%8."/>
      <w:lvlJc w:val="left"/>
      <w:pPr>
        <w:ind w:left="5760" w:hanging="360"/>
      </w:pPr>
    </w:lvl>
    <w:lvl w:ilvl="8" w:tplc="7048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7">
    <w:multiLevelType w:val="hybridMultilevel"/>
    <w:lvl w:ilvl="0" w:tplc="58023047">
      <w:start w:val="1"/>
      <w:numFmt w:val="decimal"/>
      <w:lvlText w:val="%1."/>
      <w:lvlJc w:val="left"/>
      <w:pPr>
        <w:ind w:left="720" w:hanging="360"/>
      </w:pPr>
    </w:lvl>
    <w:lvl w:ilvl="1" w:tplc="58023047" w:tentative="1">
      <w:start w:val="1"/>
      <w:numFmt w:val="lowerLetter"/>
      <w:lvlText w:val="%2."/>
      <w:lvlJc w:val="left"/>
      <w:pPr>
        <w:ind w:left="1440" w:hanging="360"/>
      </w:pPr>
    </w:lvl>
    <w:lvl w:ilvl="2" w:tplc="58023047" w:tentative="1">
      <w:start w:val="1"/>
      <w:numFmt w:val="lowerRoman"/>
      <w:lvlText w:val="%3."/>
      <w:lvlJc w:val="right"/>
      <w:pPr>
        <w:ind w:left="2160" w:hanging="180"/>
      </w:pPr>
    </w:lvl>
    <w:lvl w:ilvl="3" w:tplc="58023047" w:tentative="1">
      <w:start w:val="1"/>
      <w:numFmt w:val="decimal"/>
      <w:lvlText w:val="%4."/>
      <w:lvlJc w:val="left"/>
      <w:pPr>
        <w:ind w:left="2880" w:hanging="360"/>
      </w:pPr>
    </w:lvl>
    <w:lvl w:ilvl="4" w:tplc="58023047" w:tentative="1">
      <w:start w:val="1"/>
      <w:numFmt w:val="lowerLetter"/>
      <w:lvlText w:val="%5."/>
      <w:lvlJc w:val="left"/>
      <w:pPr>
        <w:ind w:left="3600" w:hanging="360"/>
      </w:pPr>
    </w:lvl>
    <w:lvl w:ilvl="5" w:tplc="58023047" w:tentative="1">
      <w:start w:val="1"/>
      <w:numFmt w:val="lowerRoman"/>
      <w:lvlText w:val="%6."/>
      <w:lvlJc w:val="right"/>
      <w:pPr>
        <w:ind w:left="4320" w:hanging="180"/>
      </w:pPr>
    </w:lvl>
    <w:lvl w:ilvl="6" w:tplc="58023047" w:tentative="1">
      <w:start w:val="1"/>
      <w:numFmt w:val="decimal"/>
      <w:lvlText w:val="%7."/>
      <w:lvlJc w:val="left"/>
      <w:pPr>
        <w:ind w:left="5040" w:hanging="360"/>
      </w:pPr>
    </w:lvl>
    <w:lvl w:ilvl="7" w:tplc="58023047" w:tentative="1">
      <w:start w:val="1"/>
      <w:numFmt w:val="lowerLetter"/>
      <w:lvlText w:val="%8."/>
      <w:lvlJc w:val="left"/>
      <w:pPr>
        <w:ind w:left="5760" w:hanging="360"/>
      </w:pPr>
    </w:lvl>
    <w:lvl w:ilvl="8" w:tplc="5802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6">
    <w:multiLevelType w:val="hybridMultilevel"/>
    <w:lvl w:ilvl="0" w:tplc="88451727">
      <w:start w:val="1"/>
      <w:numFmt w:val="decimal"/>
      <w:lvlText w:val="%1."/>
      <w:lvlJc w:val="left"/>
      <w:pPr>
        <w:ind w:left="720" w:hanging="360"/>
      </w:pPr>
    </w:lvl>
    <w:lvl w:ilvl="1" w:tplc="88451727" w:tentative="1">
      <w:start w:val="1"/>
      <w:numFmt w:val="lowerLetter"/>
      <w:lvlText w:val="%2."/>
      <w:lvlJc w:val="left"/>
      <w:pPr>
        <w:ind w:left="1440" w:hanging="360"/>
      </w:pPr>
    </w:lvl>
    <w:lvl w:ilvl="2" w:tplc="88451727" w:tentative="1">
      <w:start w:val="1"/>
      <w:numFmt w:val="lowerRoman"/>
      <w:lvlText w:val="%3."/>
      <w:lvlJc w:val="right"/>
      <w:pPr>
        <w:ind w:left="2160" w:hanging="180"/>
      </w:pPr>
    </w:lvl>
    <w:lvl w:ilvl="3" w:tplc="88451727" w:tentative="1">
      <w:start w:val="1"/>
      <w:numFmt w:val="decimal"/>
      <w:lvlText w:val="%4."/>
      <w:lvlJc w:val="left"/>
      <w:pPr>
        <w:ind w:left="2880" w:hanging="360"/>
      </w:pPr>
    </w:lvl>
    <w:lvl w:ilvl="4" w:tplc="88451727" w:tentative="1">
      <w:start w:val="1"/>
      <w:numFmt w:val="lowerLetter"/>
      <w:lvlText w:val="%5."/>
      <w:lvlJc w:val="left"/>
      <w:pPr>
        <w:ind w:left="3600" w:hanging="360"/>
      </w:pPr>
    </w:lvl>
    <w:lvl w:ilvl="5" w:tplc="88451727" w:tentative="1">
      <w:start w:val="1"/>
      <w:numFmt w:val="lowerRoman"/>
      <w:lvlText w:val="%6."/>
      <w:lvlJc w:val="right"/>
      <w:pPr>
        <w:ind w:left="4320" w:hanging="180"/>
      </w:pPr>
    </w:lvl>
    <w:lvl w:ilvl="6" w:tplc="88451727" w:tentative="1">
      <w:start w:val="1"/>
      <w:numFmt w:val="decimal"/>
      <w:lvlText w:val="%7."/>
      <w:lvlJc w:val="left"/>
      <w:pPr>
        <w:ind w:left="5040" w:hanging="360"/>
      </w:pPr>
    </w:lvl>
    <w:lvl w:ilvl="7" w:tplc="88451727" w:tentative="1">
      <w:start w:val="1"/>
      <w:numFmt w:val="lowerLetter"/>
      <w:lvlText w:val="%8."/>
      <w:lvlJc w:val="left"/>
      <w:pPr>
        <w:ind w:left="5760" w:hanging="360"/>
      </w:pPr>
    </w:lvl>
    <w:lvl w:ilvl="8" w:tplc="88451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5">
    <w:multiLevelType w:val="hybridMultilevel"/>
    <w:lvl w:ilvl="0" w:tplc="80952230">
      <w:start w:val="1"/>
      <w:numFmt w:val="decimal"/>
      <w:lvlText w:val="%1."/>
      <w:lvlJc w:val="left"/>
      <w:pPr>
        <w:ind w:left="720" w:hanging="360"/>
      </w:pPr>
    </w:lvl>
    <w:lvl w:ilvl="1" w:tplc="80952230" w:tentative="1">
      <w:start w:val="1"/>
      <w:numFmt w:val="lowerLetter"/>
      <w:lvlText w:val="%2."/>
      <w:lvlJc w:val="left"/>
      <w:pPr>
        <w:ind w:left="1440" w:hanging="360"/>
      </w:pPr>
    </w:lvl>
    <w:lvl w:ilvl="2" w:tplc="80952230" w:tentative="1">
      <w:start w:val="1"/>
      <w:numFmt w:val="lowerRoman"/>
      <w:lvlText w:val="%3."/>
      <w:lvlJc w:val="right"/>
      <w:pPr>
        <w:ind w:left="2160" w:hanging="180"/>
      </w:pPr>
    </w:lvl>
    <w:lvl w:ilvl="3" w:tplc="80952230" w:tentative="1">
      <w:start w:val="1"/>
      <w:numFmt w:val="decimal"/>
      <w:lvlText w:val="%4."/>
      <w:lvlJc w:val="left"/>
      <w:pPr>
        <w:ind w:left="2880" w:hanging="360"/>
      </w:pPr>
    </w:lvl>
    <w:lvl w:ilvl="4" w:tplc="80952230" w:tentative="1">
      <w:start w:val="1"/>
      <w:numFmt w:val="lowerLetter"/>
      <w:lvlText w:val="%5."/>
      <w:lvlJc w:val="left"/>
      <w:pPr>
        <w:ind w:left="3600" w:hanging="360"/>
      </w:pPr>
    </w:lvl>
    <w:lvl w:ilvl="5" w:tplc="80952230" w:tentative="1">
      <w:start w:val="1"/>
      <w:numFmt w:val="lowerRoman"/>
      <w:lvlText w:val="%6."/>
      <w:lvlJc w:val="right"/>
      <w:pPr>
        <w:ind w:left="4320" w:hanging="180"/>
      </w:pPr>
    </w:lvl>
    <w:lvl w:ilvl="6" w:tplc="80952230" w:tentative="1">
      <w:start w:val="1"/>
      <w:numFmt w:val="decimal"/>
      <w:lvlText w:val="%7."/>
      <w:lvlJc w:val="left"/>
      <w:pPr>
        <w:ind w:left="5040" w:hanging="360"/>
      </w:pPr>
    </w:lvl>
    <w:lvl w:ilvl="7" w:tplc="80952230" w:tentative="1">
      <w:start w:val="1"/>
      <w:numFmt w:val="lowerLetter"/>
      <w:lvlText w:val="%8."/>
      <w:lvlJc w:val="left"/>
      <w:pPr>
        <w:ind w:left="5760" w:hanging="360"/>
      </w:pPr>
    </w:lvl>
    <w:lvl w:ilvl="8" w:tplc="8095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4">
    <w:multiLevelType w:val="hybridMultilevel"/>
    <w:lvl w:ilvl="0" w:tplc="82220313">
      <w:start w:val="1"/>
      <w:numFmt w:val="decimal"/>
      <w:lvlText w:val="%1."/>
      <w:lvlJc w:val="left"/>
      <w:pPr>
        <w:ind w:left="720" w:hanging="360"/>
      </w:pPr>
    </w:lvl>
    <w:lvl w:ilvl="1" w:tplc="82220313" w:tentative="1">
      <w:start w:val="1"/>
      <w:numFmt w:val="lowerLetter"/>
      <w:lvlText w:val="%2."/>
      <w:lvlJc w:val="left"/>
      <w:pPr>
        <w:ind w:left="1440" w:hanging="360"/>
      </w:pPr>
    </w:lvl>
    <w:lvl w:ilvl="2" w:tplc="82220313" w:tentative="1">
      <w:start w:val="1"/>
      <w:numFmt w:val="lowerRoman"/>
      <w:lvlText w:val="%3."/>
      <w:lvlJc w:val="right"/>
      <w:pPr>
        <w:ind w:left="2160" w:hanging="180"/>
      </w:pPr>
    </w:lvl>
    <w:lvl w:ilvl="3" w:tplc="82220313" w:tentative="1">
      <w:start w:val="1"/>
      <w:numFmt w:val="decimal"/>
      <w:lvlText w:val="%4."/>
      <w:lvlJc w:val="left"/>
      <w:pPr>
        <w:ind w:left="2880" w:hanging="360"/>
      </w:pPr>
    </w:lvl>
    <w:lvl w:ilvl="4" w:tplc="82220313" w:tentative="1">
      <w:start w:val="1"/>
      <w:numFmt w:val="lowerLetter"/>
      <w:lvlText w:val="%5."/>
      <w:lvlJc w:val="left"/>
      <w:pPr>
        <w:ind w:left="3600" w:hanging="360"/>
      </w:pPr>
    </w:lvl>
    <w:lvl w:ilvl="5" w:tplc="82220313" w:tentative="1">
      <w:start w:val="1"/>
      <w:numFmt w:val="lowerRoman"/>
      <w:lvlText w:val="%6."/>
      <w:lvlJc w:val="right"/>
      <w:pPr>
        <w:ind w:left="4320" w:hanging="180"/>
      </w:pPr>
    </w:lvl>
    <w:lvl w:ilvl="6" w:tplc="82220313" w:tentative="1">
      <w:start w:val="1"/>
      <w:numFmt w:val="decimal"/>
      <w:lvlText w:val="%7."/>
      <w:lvlJc w:val="left"/>
      <w:pPr>
        <w:ind w:left="5040" w:hanging="360"/>
      </w:pPr>
    </w:lvl>
    <w:lvl w:ilvl="7" w:tplc="82220313" w:tentative="1">
      <w:start w:val="1"/>
      <w:numFmt w:val="lowerLetter"/>
      <w:lvlText w:val="%8."/>
      <w:lvlJc w:val="left"/>
      <w:pPr>
        <w:ind w:left="5760" w:hanging="360"/>
      </w:pPr>
    </w:lvl>
    <w:lvl w:ilvl="8" w:tplc="8222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3">
    <w:multiLevelType w:val="hybridMultilevel"/>
    <w:lvl w:ilvl="0" w:tplc="81209226">
      <w:start w:val="1"/>
      <w:numFmt w:val="decimal"/>
      <w:lvlText w:val="%1."/>
      <w:lvlJc w:val="left"/>
      <w:pPr>
        <w:ind w:left="720" w:hanging="360"/>
      </w:pPr>
    </w:lvl>
    <w:lvl w:ilvl="1" w:tplc="81209226" w:tentative="1">
      <w:start w:val="1"/>
      <w:numFmt w:val="lowerLetter"/>
      <w:lvlText w:val="%2."/>
      <w:lvlJc w:val="left"/>
      <w:pPr>
        <w:ind w:left="1440" w:hanging="360"/>
      </w:pPr>
    </w:lvl>
    <w:lvl w:ilvl="2" w:tplc="81209226" w:tentative="1">
      <w:start w:val="1"/>
      <w:numFmt w:val="lowerRoman"/>
      <w:lvlText w:val="%3."/>
      <w:lvlJc w:val="right"/>
      <w:pPr>
        <w:ind w:left="2160" w:hanging="180"/>
      </w:pPr>
    </w:lvl>
    <w:lvl w:ilvl="3" w:tplc="81209226" w:tentative="1">
      <w:start w:val="1"/>
      <w:numFmt w:val="decimal"/>
      <w:lvlText w:val="%4."/>
      <w:lvlJc w:val="left"/>
      <w:pPr>
        <w:ind w:left="2880" w:hanging="360"/>
      </w:pPr>
    </w:lvl>
    <w:lvl w:ilvl="4" w:tplc="81209226" w:tentative="1">
      <w:start w:val="1"/>
      <w:numFmt w:val="lowerLetter"/>
      <w:lvlText w:val="%5."/>
      <w:lvlJc w:val="left"/>
      <w:pPr>
        <w:ind w:left="3600" w:hanging="360"/>
      </w:pPr>
    </w:lvl>
    <w:lvl w:ilvl="5" w:tplc="81209226" w:tentative="1">
      <w:start w:val="1"/>
      <w:numFmt w:val="lowerRoman"/>
      <w:lvlText w:val="%6."/>
      <w:lvlJc w:val="right"/>
      <w:pPr>
        <w:ind w:left="4320" w:hanging="180"/>
      </w:pPr>
    </w:lvl>
    <w:lvl w:ilvl="6" w:tplc="81209226" w:tentative="1">
      <w:start w:val="1"/>
      <w:numFmt w:val="decimal"/>
      <w:lvlText w:val="%7."/>
      <w:lvlJc w:val="left"/>
      <w:pPr>
        <w:ind w:left="5040" w:hanging="360"/>
      </w:pPr>
    </w:lvl>
    <w:lvl w:ilvl="7" w:tplc="81209226" w:tentative="1">
      <w:start w:val="1"/>
      <w:numFmt w:val="lowerLetter"/>
      <w:lvlText w:val="%8."/>
      <w:lvlJc w:val="left"/>
      <w:pPr>
        <w:ind w:left="5760" w:hanging="360"/>
      </w:pPr>
    </w:lvl>
    <w:lvl w:ilvl="8" w:tplc="81209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2">
    <w:multiLevelType w:val="hybridMultilevel"/>
    <w:lvl w:ilvl="0" w:tplc="32088926">
      <w:start w:val="1"/>
      <w:numFmt w:val="decimal"/>
      <w:lvlText w:val="%1."/>
      <w:lvlJc w:val="left"/>
      <w:pPr>
        <w:ind w:left="720" w:hanging="360"/>
      </w:pPr>
    </w:lvl>
    <w:lvl w:ilvl="1" w:tplc="32088926" w:tentative="1">
      <w:start w:val="1"/>
      <w:numFmt w:val="lowerLetter"/>
      <w:lvlText w:val="%2."/>
      <w:lvlJc w:val="left"/>
      <w:pPr>
        <w:ind w:left="1440" w:hanging="360"/>
      </w:pPr>
    </w:lvl>
    <w:lvl w:ilvl="2" w:tplc="32088926" w:tentative="1">
      <w:start w:val="1"/>
      <w:numFmt w:val="lowerRoman"/>
      <w:lvlText w:val="%3."/>
      <w:lvlJc w:val="right"/>
      <w:pPr>
        <w:ind w:left="2160" w:hanging="180"/>
      </w:pPr>
    </w:lvl>
    <w:lvl w:ilvl="3" w:tplc="32088926" w:tentative="1">
      <w:start w:val="1"/>
      <w:numFmt w:val="decimal"/>
      <w:lvlText w:val="%4."/>
      <w:lvlJc w:val="left"/>
      <w:pPr>
        <w:ind w:left="2880" w:hanging="360"/>
      </w:pPr>
    </w:lvl>
    <w:lvl w:ilvl="4" w:tplc="32088926" w:tentative="1">
      <w:start w:val="1"/>
      <w:numFmt w:val="lowerLetter"/>
      <w:lvlText w:val="%5."/>
      <w:lvlJc w:val="left"/>
      <w:pPr>
        <w:ind w:left="3600" w:hanging="360"/>
      </w:pPr>
    </w:lvl>
    <w:lvl w:ilvl="5" w:tplc="32088926" w:tentative="1">
      <w:start w:val="1"/>
      <w:numFmt w:val="lowerRoman"/>
      <w:lvlText w:val="%6."/>
      <w:lvlJc w:val="right"/>
      <w:pPr>
        <w:ind w:left="4320" w:hanging="180"/>
      </w:pPr>
    </w:lvl>
    <w:lvl w:ilvl="6" w:tplc="32088926" w:tentative="1">
      <w:start w:val="1"/>
      <w:numFmt w:val="decimal"/>
      <w:lvlText w:val="%7."/>
      <w:lvlJc w:val="left"/>
      <w:pPr>
        <w:ind w:left="5040" w:hanging="360"/>
      </w:pPr>
    </w:lvl>
    <w:lvl w:ilvl="7" w:tplc="32088926" w:tentative="1">
      <w:start w:val="1"/>
      <w:numFmt w:val="lowerLetter"/>
      <w:lvlText w:val="%8."/>
      <w:lvlJc w:val="left"/>
      <w:pPr>
        <w:ind w:left="5760" w:hanging="360"/>
      </w:pPr>
    </w:lvl>
    <w:lvl w:ilvl="8" w:tplc="3208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1">
    <w:multiLevelType w:val="hybridMultilevel"/>
    <w:lvl w:ilvl="0" w:tplc="62124505">
      <w:start w:val="1"/>
      <w:numFmt w:val="decimal"/>
      <w:lvlText w:val="%1."/>
      <w:lvlJc w:val="left"/>
      <w:pPr>
        <w:ind w:left="720" w:hanging="360"/>
      </w:pPr>
    </w:lvl>
    <w:lvl w:ilvl="1" w:tplc="62124505" w:tentative="1">
      <w:start w:val="1"/>
      <w:numFmt w:val="lowerLetter"/>
      <w:lvlText w:val="%2."/>
      <w:lvlJc w:val="left"/>
      <w:pPr>
        <w:ind w:left="1440" w:hanging="360"/>
      </w:pPr>
    </w:lvl>
    <w:lvl w:ilvl="2" w:tplc="62124505" w:tentative="1">
      <w:start w:val="1"/>
      <w:numFmt w:val="lowerRoman"/>
      <w:lvlText w:val="%3."/>
      <w:lvlJc w:val="right"/>
      <w:pPr>
        <w:ind w:left="2160" w:hanging="180"/>
      </w:pPr>
    </w:lvl>
    <w:lvl w:ilvl="3" w:tplc="62124505" w:tentative="1">
      <w:start w:val="1"/>
      <w:numFmt w:val="decimal"/>
      <w:lvlText w:val="%4."/>
      <w:lvlJc w:val="left"/>
      <w:pPr>
        <w:ind w:left="2880" w:hanging="360"/>
      </w:pPr>
    </w:lvl>
    <w:lvl w:ilvl="4" w:tplc="62124505" w:tentative="1">
      <w:start w:val="1"/>
      <w:numFmt w:val="lowerLetter"/>
      <w:lvlText w:val="%5."/>
      <w:lvlJc w:val="left"/>
      <w:pPr>
        <w:ind w:left="3600" w:hanging="360"/>
      </w:pPr>
    </w:lvl>
    <w:lvl w:ilvl="5" w:tplc="62124505" w:tentative="1">
      <w:start w:val="1"/>
      <w:numFmt w:val="lowerRoman"/>
      <w:lvlText w:val="%6."/>
      <w:lvlJc w:val="right"/>
      <w:pPr>
        <w:ind w:left="4320" w:hanging="180"/>
      </w:pPr>
    </w:lvl>
    <w:lvl w:ilvl="6" w:tplc="62124505" w:tentative="1">
      <w:start w:val="1"/>
      <w:numFmt w:val="decimal"/>
      <w:lvlText w:val="%7."/>
      <w:lvlJc w:val="left"/>
      <w:pPr>
        <w:ind w:left="5040" w:hanging="360"/>
      </w:pPr>
    </w:lvl>
    <w:lvl w:ilvl="7" w:tplc="62124505" w:tentative="1">
      <w:start w:val="1"/>
      <w:numFmt w:val="lowerLetter"/>
      <w:lvlText w:val="%8."/>
      <w:lvlJc w:val="left"/>
      <w:pPr>
        <w:ind w:left="5760" w:hanging="360"/>
      </w:pPr>
    </w:lvl>
    <w:lvl w:ilvl="8" w:tplc="62124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0">
    <w:multiLevelType w:val="hybridMultilevel"/>
    <w:lvl w:ilvl="0" w:tplc="63569909">
      <w:start w:val="1"/>
      <w:numFmt w:val="decimal"/>
      <w:lvlText w:val="%1."/>
      <w:lvlJc w:val="left"/>
      <w:pPr>
        <w:ind w:left="720" w:hanging="360"/>
      </w:pPr>
    </w:lvl>
    <w:lvl w:ilvl="1" w:tplc="63569909" w:tentative="1">
      <w:start w:val="1"/>
      <w:numFmt w:val="lowerLetter"/>
      <w:lvlText w:val="%2."/>
      <w:lvlJc w:val="left"/>
      <w:pPr>
        <w:ind w:left="1440" w:hanging="360"/>
      </w:pPr>
    </w:lvl>
    <w:lvl w:ilvl="2" w:tplc="63569909" w:tentative="1">
      <w:start w:val="1"/>
      <w:numFmt w:val="lowerRoman"/>
      <w:lvlText w:val="%3."/>
      <w:lvlJc w:val="right"/>
      <w:pPr>
        <w:ind w:left="2160" w:hanging="180"/>
      </w:pPr>
    </w:lvl>
    <w:lvl w:ilvl="3" w:tplc="63569909" w:tentative="1">
      <w:start w:val="1"/>
      <w:numFmt w:val="decimal"/>
      <w:lvlText w:val="%4."/>
      <w:lvlJc w:val="left"/>
      <w:pPr>
        <w:ind w:left="2880" w:hanging="360"/>
      </w:pPr>
    </w:lvl>
    <w:lvl w:ilvl="4" w:tplc="63569909" w:tentative="1">
      <w:start w:val="1"/>
      <w:numFmt w:val="lowerLetter"/>
      <w:lvlText w:val="%5."/>
      <w:lvlJc w:val="left"/>
      <w:pPr>
        <w:ind w:left="3600" w:hanging="360"/>
      </w:pPr>
    </w:lvl>
    <w:lvl w:ilvl="5" w:tplc="63569909" w:tentative="1">
      <w:start w:val="1"/>
      <w:numFmt w:val="lowerRoman"/>
      <w:lvlText w:val="%6."/>
      <w:lvlJc w:val="right"/>
      <w:pPr>
        <w:ind w:left="4320" w:hanging="180"/>
      </w:pPr>
    </w:lvl>
    <w:lvl w:ilvl="6" w:tplc="63569909" w:tentative="1">
      <w:start w:val="1"/>
      <w:numFmt w:val="decimal"/>
      <w:lvlText w:val="%7."/>
      <w:lvlJc w:val="left"/>
      <w:pPr>
        <w:ind w:left="5040" w:hanging="360"/>
      </w:pPr>
    </w:lvl>
    <w:lvl w:ilvl="7" w:tplc="63569909" w:tentative="1">
      <w:start w:val="1"/>
      <w:numFmt w:val="lowerLetter"/>
      <w:lvlText w:val="%8."/>
      <w:lvlJc w:val="left"/>
      <w:pPr>
        <w:ind w:left="5760" w:hanging="360"/>
      </w:pPr>
    </w:lvl>
    <w:lvl w:ilvl="8" w:tplc="63569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9">
    <w:multiLevelType w:val="hybridMultilevel"/>
    <w:lvl w:ilvl="0" w:tplc="60017259">
      <w:start w:val="1"/>
      <w:numFmt w:val="decimal"/>
      <w:lvlText w:val="%1."/>
      <w:lvlJc w:val="left"/>
      <w:pPr>
        <w:ind w:left="720" w:hanging="360"/>
      </w:pPr>
    </w:lvl>
    <w:lvl w:ilvl="1" w:tplc="60017259" w:tentative="1">
      <w:start w:val="1"/>
      <w:numFmt w:val="lowerLetter"/>
      <w:lvlText w:val="%2."/>
      <w:lvlJc w:val="left"/>
      <w:pPr>
        <w:ind w:left="1440" w:hanging="360"/>
      </w:pPr>
    </w:lvl>
    <w:lvl w:ilvl="2" w:tplc="60017259" w:tentative="1">
      <w:start w:val="1"/>
      <w:numFmt w:val="lowerRoman"/>
      <w:lvlText w:val="%3."/>
      <w:lvlJc w:val="right"/>
      <w:pPr>
        <w:ind w:left="2160" w:hanging="180"/>
      </w:pPr>
    </w:lvl>
    <w:lvl w:ilvl="3" w:tplc="60017259" w:tentative="1">
      <w:start w:val="1"/>
      <w:numFmt w:val="decimal"/>
      <w:lvlText w:val="%4."/>
      <w:lvlJc w:val="left"/>
      <w:pPr>
        <w:ind w:left="2880" w:hanging="360"/>
      </w:pPr>
    </w:lvl>
    <w:lvl w:ilvl="4" w:tplc="60017259" w:tentative="1">
      <w:start w:val="1"/>
      <w:numFmt w:val="lowerLetter"/>
      <w:lvlText w:val="%5."/>
      <w:lvlJc w:val="left"/>
      <w:pPr>
        <w:ind w:left="3600" w:hanging="360"/>
      </w:pPr>
    </w:lvl>
    <w:lvl w:ilvl="5" w:tplc="60017259" w:tentative="1">
      <w:start w:val="1"/>
      <w:numFmt w:val="lowerRoman"/>
      <w:lvlText w:val="%6."/>
      <w:lvlJc w:val="right"/>
      <w:pPr>
        <w:ind w:left="4320" w:hanging="180"/>
      </w:pPr>
    </w:lvl>
    <w:lvl w:ilvl="6" w:tplc="60017259" w:tentative="1">
      <w:start w:val="1"/>
      <w:numFmt w:val="decimal"/>
      <w:lvlText w:val="%7."/>
      <w:lvlJc w:val="left"/>
      <w:pPr>
        <w:ind w:left="5040" w:hanging="360"/>
      </w:pPr>
    </w:lvl>
    <w:lvl w:ilvl="7" w:tplc="60017259" w:tentative="1">
      <w:start w:val="1"/>
      <w:numFmt w:val="lowerLetter"/>
      <w:lvlText w:val="%8."/>
      <w:lvlJc w:val="left"/>
      <w:pPr>
        <w:ind w:left="5760" w:hanging="360"/>
      </w:pPr>
    </w:lvl>
    <w:lvl w:ilvl="8" w:tplc="60017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8">
    <w:multiLevelType w:val="hybridMultilevel"/>
    <w:lvl w:ilvl="0" w:tplc="42704472">
      <w:start w:val="1"/>
      <w:numFmt w:val="decimal"/>
      <w:lvlText w:val="%1."/>
      <w:lvlJc w:val="left"/>
      <w:pPr>
        <w:ind w:left="720" w:hanging="360"/>
      </w:pPr>
    </w:lvl>
    <w:lvl w:ilvl="1" w:tplc="42704472" w:tentative="1">
      <w:start w:val="1"/>
      <w:numFmt w:val="lowerLetter"/>
      <w:lvlText w:val="%2."/>
      <w:lvlJc w:val="left"/>
      <w:pPr>
        <w:ind w:left="1440" w:hanging="360"/>
      </w:pPr>
    </w:lvl>
    <w:lvl w:ilvl="2" w:tplc="42704472" w:tentative="1">
      <w:start w:val="1"/>
      <w:numFmt w:val="lowerRoman"/>
      <w:lvlText w:val="%3."/>
      <w:lvlJc w:val="right"/>
      <w:pPr>
        <w:ind w:left="2160" w:hanging="180"/>
      </w:pPr>
    </w:lvl>
    <w:lvl w:ilvl="3" w:tplc="42704472" w:tentative="1">
      <w:start w:val="1"/>
      <w:numFmt w:val="decimal"/>
      <w:lvlText w:val="%4."/>
      <w:lvlJc w:val="left"/>
      <w:pPr>
        <w:ind w:left="2880" w:hanging="360"/>
      </w:pPr>
    </w:lvl>
    <w:lvl w:ilvl="4" w:tplc="42704472" w:tentative="1">
      <w:start w:val="1"/>
      <w:numFmt w:val="lowerLetter"/>
      <w:lvlText w:val="%5."/>
      <w:lvlJc w:val="left"/>
      <w:pPr>
        <w:ind w:left="3600" w:hanging="360"/>
      </w:pPr>
    </w:lvl>
    <w:lvl w:ilvl="5" w:tplc="42704472" w:tentative="1">
      <w:start w:val="1"/>
      <w:numFmt w:val="lowerRoman"/>
      <w:lvlText w:val="%6."/>
      <w:lvlJc w:val="right"/>
      <w:pPr>
        <w:ind w:left="4320" w:hanging="180"/>
      </w:pPr>
    </w:lvl>
    <w:lvl w:ilvl="6" w:tplc="42704472" w:tentative="1">
      <w:start w:val="1"/>
      <w:numFmt w:val="decimal"/>
      <w:lvlText w:val="%7."/>
      <w:lvlJc w:val="left"/>
      <w:pPr>
        <w:ind w:left="5040" w:hanging="360"/>
      </w:pPr>
    </w:lvl>
    <w:lvl w:ilvl="7" w:tplc="42704472" w:tentative="1">
      <w:start w:val="1"/>
      <w:numFmt w:val="lowerLetter"/>
      <w:lvlText w:val="%8."/>
      <w:lvlJc w:val="left"/>
      <w:pPr>
        <w:ind w:left="5760" w:hanging="360"/>
      </w:pPr>
    </w:lvl>
    <w:lvl w:ilvl="8" w:tplc="42704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7">
    <w:multiLevelType w:val="hybridMultilevel"/>
    <w:lvl w:ilvl="0" w:tplc="97704346">
      <w:start w:val="1"/>
      <w:numFmt w:val="decimal"/>
      <w:lvlText w:val="%1."/>
      <w:lvlJc w:val="left"/>
      <w:pPr>
        <w:ind w:left="720" w:hanging="360"/>
      </w:pPr>
    </w:lvl>
    <w:lvl w:ilvl="1" w:tplc="97704346" w:tentative="1">
      <w:start w:val="1"/>
      <w:numFmt w:val="lowerLetter"/>
      <w:lvlText w:val="%2."/>
      <w:lvlJc w:val="left"/>
      <w:pPr>
        <w:ind w:left="1440" w:hanging="360"/>
      </w:pPr>
    </w:lvl>
    <w:lvl w:ilvl="2" w:tplc="97704346" w:tentative="1">
      <w:start w:val="1"/>
      <w:numFmt w:val="lowerRoman"/>
      <w:lvlText w:val="%3."/>
      <w:lvlJc w:val="right"/>
      <w:pPr>
        <w:ind w:left="2160" w:hanging="180"/>
      </w:pPr>
    </w:lvl>
    <w:lvl w:ilvl="3" w:tplc="97704346" w:tentative="1">
      <w:start w:val="1"/>
      <w:numFmt w:val="decimal"/>
      <w:lvlText w:val="%4."/>
      <w:lvlJc w:val="left"/>
      <w:pPr>
        <w:ind w:left="2880" w:hanging="360"/>
      </w:pPr>
    </w:lvl>
    <w:lvl w:ilvl="4" w:tplc="97704346" w:tentative="1">
      <w:start w:val="1"/>
      <w:numFmt w:val="lowerLetter"/>
      <w:lvlText w:val="%5."/>
      <w:lvlJc w:val="left"/>
      <w:pPr>
        <w:ind w:left="3600" w:hanging="360"/>
      </w:pPr>
    </w:lvl>
    <w:lvl w:ilvl="5" w:tplc="97704346" w:tentative="1">
      <w:start w:val="1"/>
      <w:numFmt w:val="lowerRoman"/>
      <w:lvlText w:val="%6."/>
      <w:lvlJc w:val="right"/>
      <w:pPr>
        <w:ind w:left="4320" w:hanging="180"/>
      </w:pPr>
    </w:lvl>
    <w:lvl w:ilvl="6" w:tplc="97704346" w:tentative="1">
      <w:start w:val="1"/>
      <w:numFmt w:val="decimal"/>
      <w:lvlText w:val="%7."/>
      <w:lvlJc w:val="left"/>
      <w:pPr>
        <w:ind w:left="5040" w:hanging="360"/>
      </w:pPr>
    </w:lvl>
    <w:lvl w:ilvl="7" w:tplc="97704346" w:tentative="1">
      <w:start w:val="1"/>
      <w:numFmt w:val="lowerLetter"/>
      <w:lvlText w:val="%8."/>
      <w:lvlJc w:val="left"/>
      <w:pPr>
        <w:ind w:left="5760" w:hanging="360"/>
      </w:pPr>
    </w:lvl>
    <w:lvl w:ilvl="8" w:tplc="97704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6">
    <w:multiLevelType w:val="hybridMultilevel"/>
    <w:lvl w:ilvl="0" w:tplc="55977015">
      <w:start w:val="1"/>
      <w:numFmt w:val="decimal"/>
      <w:lvlText w:val="%1."/>
      <w:lvlJc w:val="left"/>
      <w:pPr>
        <w:ind w:left="720" w:hanging="360"/>
      </w:pPr>
    </w:lvl>
    <w:lvl w:ilvl="1" w:tplc="55977015" w:tentative="1">
      <w:start w:val="1"/>
      <w:numFmt w:val="lowerLetter"/>
      <w:lvlText w:val="%2."/>
      <w:lvlJc w:val="left"/>
      <w:pPr>
        <w:ind w:left="1440" w:hanging="360"/>
      </w:pPr>
    </w:lvl>
    <w:lvl w:ilvl="2" w:tplc="55977015" w:tentative="1">
      <w:start w:val="1"/>
      <w:numFmt w:val="lowerRoman"/>
      <w:lvlText w:val="%3."/>
      <w:lvlJc w:val="right"/>
      <w:pPr>
        <w:ind w:left="2160" w:hanging="180"/>
      </w:pPr>
    </w:lvl>
    <w:lvl w:ilvl="3" w:tplc="55977015" w:tentative="1">
      <w:start w:val="1"/>
      <w:numFmt w:val="decimal"/>
      <w:lvlText w:val="%4."/>
      <w:lvlJc w:val="left"/>
      <w:pPr>
        <w:ind w:left="2880" w:hanging="360"/>
      </w:pPr>
    </w:lvl>
    <w:lvl w:ilvl="4" w:tplc="55977015" w:tentative="1">
      <w:start w:val="1"/>
      <w:numFmt w:val="lowerLetter"/>
      <w:lvlText w:val="%5."/>
      <w:lvlJc w:val="left"/>
      <w:pPr>
        <w:ind w:left="3600" w:hanging="360"/>
      </w:pPr>
    </w:lvl>
    <w:lvl w:ilvl="5" w:tplc="55977015" w:tentative="1">
      <w:start w:val="1"/>
      <w:numFmt w:val="lowerRoman"/>
      <w:lvlText w:val="%6."/>
      <w:lvlJc w:val="right"/>
      <w:pPr>
        <w:ind w:left="4320" w:hanging="180"/>
      </w:pPr>
    </w:lvl>
    <w:lvl w:ilvl="6" w:tplc="55977015" w:tentative="1">
      <w:start w:val="1"/>
      <w:numFmt w:val="decimal"/>
      <w:lvlText w:val="%7."/>
      <w:lvlJc w:val="left"/>
      <w:pPr>
        <w:ind w:left="5040" w:hanging="360"/>
      </w:pPr>
    </w:lvl>
    <w:lvl w:ilvl="7" w:tplc="55977015" w:tentative="1">
      <w:start w:val="1"/>
      <w:numFmt w:val="lowerLetter"/>
      <w:lvlText w:val="%8."/>
      <w:lvlJc w:val="left"/>
      <w:pPr>
        <w:ind w:left="5760" w:hanging="360"/>
      </w:pPr>
    </w:lvl>
    <w:lvl w:ilvl="8" w:tplc="5597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5">
    <w:multiLevelType w:val="hybridMultilevel"/>
    <w:lvl w:ilvl="0" w:tplc="27497222">
      <w:start w:val="1"/>
      <w:numFmt w:val="decimal"/>
      <w:lvlText w:val="%1."/>
      <w:lvlJc w:val="left"/>
      <w:pPr>
        <w:ind w:left="720" w:hanging="360"/>
      </w:pPr>
    </w:lvl>
    <w:lvl w:ilvl="1" w:tplc="27497222" w:tentative="1">
      <w:start w:val="1"/>
      <w:numFmt w:val="lowerLetter"/>
      <w:lvlText w:val="%2."/>
      <w:lvlJc w:val="left"/>
      <w:pPr>
        <w:ind w:left="1440" w:hanging="360"/>
      </w:pPr>
    </w:lvl>
    <w:lvl w:ilvl="2" w:tplc="27497222" w:tentative="1">
      <w:start w:val="1"/>
      <w:numFmt w:val="lowerRoman"/>
      <w:lvlText w:val="%3."/>
      <w:lvlJc w:val="right"/>
      <w:pPr>
        <w:ind w:left="2160" w:hanging="180"/>
      </w:pPr>
    </w:lvl>
    <w:lvl w:ilvl="3" w:tplc="27497222" w:tentative="1">
      <w:start w:val="1"/>
      <w:numFmt w:val="decimal"/>
      <w:lvlText w:val="%4."/>
      <w:lvlJc w:val="left"/>
      <w:pPr>
        <w:ind w:left="2880" w:hanging="360"/>
      </w:pPr>
    </w:lvl>
    <w:lvl w:ilvl="4" w:tplc="27497222" w:tentative="1">
      <w:start w:val="1"/>
      <w:numFmt w:val="lowerLetter"/>
      <w:lvlText w:val="%5."/>
      <w:lvlJc w:val="left"/>
      <w:pPr>
        <w:ind w:left="3600" w:hanging="360"/>
      </w:pPr>
    </w:lvl>
    <w:lvl w:ilvl="5" w:tplc="27497222" w:tentative="1">
      <w:start w:val="1"/>
      <w:numFmt w:val="lowerRoman"/>
      <w:lvlText w:val="%6."/>
      <w:lvlJc w:val="right"/>
      <w:pPr>
        <w:ind w:left="4320" w:hanging="180"/>
      </w:pPr>
    </w:lvl>
    <w:lvl w:ilvl="6" w:tplc="27497222" w:tentative="1">
      <w:start w:val="1"/>
      <w:numFmt w:val="decimal"/>
      <w:lvlText w:val="%7."/>
      <w:lvlJc w:val="left"/>
      <w:pPr>
        <w:ind w:left="5040" w:hanging="360"/>
      </w:pPr>
    </w:lvl>
    <w:lvl w:ilvl="7" w:tplc="27497222" w:tentative="1">
      <w:start w:val="1"/>
      <w:numFmt w:val="lowerLetter"/>
      <w:lvlText w:val="%8."/>
      <w:lvlJc w:val="left"/>
      <w:pPr>
        <w:ind w:left="5760" w:hanging="360"/>
      </w:pPr>
    </w:lvl>
    <w:lvl w:ilvl="8" w:tplc="27497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4">
    <w:multiLevelType w:val="hybridMultilevel"/>
    <w:lvl w:ilvl="0" w:tplc="26258035">
      <w:start w:val="1"/>
      <w:numFmt w:val="decimal"/>
      <w:lvlText w:val="%1."/>
      <w:lvlJc w:val="left"/>
      <w:pPr>
        <w:ind w:left="720" w:hanging="360"/>
      </w:pPr>
    </w:lvl>
    <w:lvl w:ilvl="1" w:tplc="26258035" w:tentative="1">
      <w:start w:val="1"/>
      <w:numFmt w:val="lowerLetter"/>
      <w:lvlText w:val="%2."/>
      <w:lvlJc w:val="left"/>
      <w:pPr>
        <w:ind w:left="1440" w:hanging="360"/>
      </w:pPr>
    </w:lvl>
    <w:lvl w:ilvl="2" w:tplc="26258035" w:tentative="1">
      <w:start w:val="1"/>
      <w:numFmt w:val="lowerRoman"/>
      <w:lvlText w:val="%3."/>
      <w:lvlJc w:val="right"/>
      <w:pPr>
        <w:ind w:left="2160" w:hanging="180"/>
      </w:pPr>
    </w:lvl>
    <w:lvl w:ilvl="3" w:tplc="26258035" w:tentative="1">
      <w:start w:val="1"/>
      <w:numFmt w:val="decimal"/>
      <w:lvlText w:val="%4."/>
      <w:lvlJc w:val="left"/>
      <w:pPr>
        <w:ind w:left="2880" w:hanging="360"/>
      </w:pPr>
    </w:lvl>
    <w:lvl w:ilvl="4" w:tplc="26258035" w:tentative="1">
      <w:start w:val="1"/>
      <w:numFmt w:val="lowerLetter"/>
      <w:lvlText w:val="%5."/>
      <w:lvlJc w:val="left"/>
      <w:pPr>
        <w:ind w:left="3600" w:hanging="360"/>
      </w:pPr>
    </w:lvl>
    <w:lvl w:ilvl="5" w:tplc="26258035" w:tentative="1">
      <w:start w:val="1"/>
      <w:numFmt w:val="lowerRoman"/>
      <w:lvlText w:val="%6."/>
      <w:lvlJc w:val="right"/>
      <w:pPr>
        <w:ind w:left="4320" w:hanging="180"/>
      </w:pPr>
    </w:lvl>
    <w:lvl w:ilvl="6" w:tplc="26258035" w:tentative="1">
      <w:start w:val="1"/>
      <w:numFmt w:val="decimal"/>
      <w:lvlText w:val="%7."/>
      <w:lvlJc w:val="left"/>
      <w:pPr>
        <w:ind w:left="5040" w:hanging="360"/>
      </w:pPr>
    </w:lvl>
    <w:lvl w:ilvl="7" w:tplc="26258035" w:tentative="1">
      <w:start w:val="1"/>
      <w:numFmt w:val="lowerLetter"/>
      <w:lvlText w:val="%8."/>
      <w:lvlJc w:val="left"/>
      <w:pPr>
        <w:ind w:left="5760" w:hanging="360"/>
      </w:pPr>
    </w:lvl>
    <w:lvl w:ilvl="8" w:tplc="2625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3">
    <w:multiLevelType w:val="hybridMultilevel"/>
    <w:lvl w:ilvl="0" w:tplc="15535720">
      <w:start w:val="1"/>
      <w:numFmt w:val="decimal"/>
      <w:lvlText w:val="%1."/>
      <w:lvlJc w:val="left"/>
      <w:pPr>
        <w:ind w:left="720" w:hanging="360"/>
      </w:pPr>
    </w:lvl>
    <w:lvl w:ilvl="1" w:tplc="15535720" w:tentative="1">
      <w:start w:val="1"/>
      <w:numFmt w:val="lowerLetter"/>
      <w:lvlText w:val="%2."/>
      <w:lvlJc w:val="left"/>
      <w:pPr>
        <w:ind w:left="1440" w:hanging="360"/>
      </w:pPr>
    </w:lvl>
    <w:lvl w:ilvl="2" w:tplc="15535720" w:tentative="1">
      <w:start w:val="1"/>
      <w:numFmt w:val="lowerRoman"/>
      <w:lvlText w:val="%3."/>
      <w:lvlJc w:val="right"/>
      <w:pPr>
        <w:ind w:left="2160" w:hanging="180"/>
      </w:pPr>
    </w:lvl>
    <w:lvl w:ilvl="3" w:tplc="15535720" w:tentative="1">
      <w:start w:val="1"/>
      <w:numFmt w:val="decimal"/>
      <w:lvlText w:val="%4."/>
      <w:lvlJc w:val="left"/>
      <w:pPr>
        <w:ind w:left="2880" w:hanging="360"/>
      </w:pPr>
    </w:lvl>
    <w:lvl w:ilvl="4" w:tplc="15535720" w:tentative="1">
      <w:start w:val="1"/>
      <w:numFmt w:val="lowerLetter"/>
      <w:lvlText w:val="%5."/>
      <w:lvlJc w:val="left"/>
      <w:pPr>
        <w:ind w:left="3600" w:hanging="360"/>
      </w:pPr>
    </w:lvl>
    <w:lvl w:ilvl="5" w:tplc="15535720" w:tentative="1">
      <w:start w:val="1"/>
      <w:numFmt w:val="lowerRoman"/>
      <w:lvlText w:val="%6."/>
      <w:lvlJc w:val="right"/>
      <w:pPr>
        <w:ind w:left="4320" w:hanging="180"/>
      </w:pPr>
    </w:lvl>
    <w:lvl w:ilvl="6" w:tplc="15535720" w:tentative="1">
      <w:start w:val="1"/>
      <w:numFmt w:val="decimal"/>
      <w:lvlText w:val="%7."/>
      <w:lvlJc w:val="left"/>
      <w:pPr>
        <w:ind w:left="5040" w:hanging="360"/>
      </w:pPr>
    </w:lvl>
    <w:lvl w:ilvl="7" w:tplc="15535720" w:tentative="1">
      <w:start w:val="1"/>
      <w:numFmt w:val="lowerLetter"/>
      <w:lvlText w:val="%8."/>
      <w:lvlJc w:val="left"/>
      <w:pPr>
        <w:ind w:left="5760" w:hanging="360"/>
      </w:pPr>
    </w:lvl>
    <w:lvl w:ilvl="8" w:tplc="1553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2">
    <w:multiLevelType w:val="hybridMultilevel"/>
    <w:lvl w:ilvl="0" w:tplc="16544943">
      <w:start w:val="1"/>
      <w:numFmt w:val="decimal"/>
      <w:lvlText w:val="%1."/>
      <w:lvlJc w:val="left"/>
      <w:pPr>
        <w:ind w:left="720" w:hanging="360"/>
      </w:pPr>
    </w:lvl>
    <w:lvl w:ilvl="1" w:tplc="16544943" w:tentative="1">
      <w:start w:val="1"/>
      <w:numFmt w:val="lowerLetter"/>
      <w:lvlText w:val="%2."/>
      <w:lvlJc w:val="left"/>
      <w:pPr>
        <w:ind w:left="1440" w:hanging="360"/>
      </w:pPr>
    </w:lvl>
    <w:lvl w:ilvl="2" w:tplc="16544943" w:tentative="1">
      <w:start w:val="1"/>
      <w:numFmt w:val="lowerRoman"/>
      <w:lvlText w:val="%3."/>
      <w:lvlJc w:val="right"/>
      <w:pPr>
        <w:ind w:left="2160" w:hanging="180"/>
      </w:pPr>
    </w:lvl>
    <w:lvl w:ilvl="3" w:tplc="16544943" w:tentative="1">
      <w:start w:val="1"/>
      <w:numFmt w:val="decimal"/>
      <w:lvlText w:val="%4."/>
      <w:lvlJc w:val="left"/>
      <w:pPr>
        <w:ind w:left="2880" w:hanging="360"/>
      </w:pPr>
    </w:lvl>
    <w:lvl w:ilvl="4" w:tplc="16544943" w:tentative="1">
      <w:start w:val="1"/>
      <w:numFmt w:val="lowerLetter"/>
      <w:lvlText w:val="%5."/>
      <w:lvlJc w:val="left"/>
      <w:pPr>
        <w:ind w:left="3600" w:hanging="360"/>
      </w:pPr>
    </w:lvl>
    <w:lvl w:ilvl="5" w:tplc="16544943" w:tentative="1">
      <w:start w:val="1"/>
      <w:numFmt w:val="lowerRoman"/>
      <w:lvlText w:val="%6."/>
      <w:lvlJc w:val="right"/>
      <w:pPr>
        <w:ind w:left="4320" w:hanging="180"/>
      </w:pPr>
    </w:lvl>
    <w:lvl w:ilvl="6" w:tplc="16544943" w:tentative="1">
      <w:start w:val="1"/>
      <w:numFmt w:val="decimal"/>
      <w:lvlText w:val="%7."/>
      <w:lvlJc w:val="left"/>
      <w:pPr>
        <w:ind w:left="5040" w:hanging="360"/>
      </w:pPr>
    </w:lvl>
    <w:lvl w:ilvl="7" w:tplc="16544943" w:tentative="1">
      <w:start w:val="1"/>
      <w:numFmt w:val="lowerLetter"/>
      <w:lvlText w:val="%8."/>
      <w:lvlJc w:val="left"/>
      <w:pPr>
        <w:ind w:left="5760" w:hanging="360"/>
      </w:pPr>
    </w:lvl>
    <w:lvl w:ilvl="8" w:tplc="1654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1">
    <w:multiLevelType w:val="hybridMultilevel"/>
    <w:lvl w:ilvl="0" w:tplc="99091322">
      <w:start w:val="1"/>
      <w:numFmt w:val="decimal"/>
      <w:lvlText w:val="%1."/>
      <w:lvlJc w:val="left"/>
      <w:pPr>
        <w:ind w:left="720" w:hanging="360"/>
      </w:pPr>
    </w:lvl>
    <w:lvl w:ilvl="1" w:tplc="99091322" w:tentative="1">
      <w:start w:val="1"/>
      <w:numFmt w:val="lowerLetter"/>
      <w:lvlText w:val="%2."/>
      <w:lvlJc w:val="left"/>
      <w:pPr>
        <w:ind w:left="1440" w:hanging="360"/>
      </w:pPr>
    </w:lvl>
    <w:lvl w:ilvl="2" w:tplc="99091322" w:tentative="1">
      <w:start w:val="1"/>
      <w:numFmt w:val="lowerRoman"/>
      <w:lvlText w:val="%3."/>
      <w:lvlJc w:val="right"/>
      <w:pPr>
        <w:ind w:left="2160" w:hanging="180"/>
      </w:pPr>
    </w:lvl>
    <w:lvl w:ilvl="3" w:tplc="99091322" w:tentative="1">
      <w:start w:val="1"/>
      <w:numFmt w:val="decimal"/>
      <w:lvlText w:val="%4."/>
      <w:lvlJc w:val="left"/>
      <w:pPr>
        <w:ind w:left="2880" w:hanging="360"/>
      </w:pPr>
    </w:lvl>
    <w:lvl w:ilvl="4" w:tplc="99091322" w:tentative="1">
      <w:start w:val="1"/>
      <w:numFmt w:val="lowerLetter"/>
      <w:lvlText w:val="%5."/>
      <w:lvlJc w:val="left"/>
      <w:pPr>
        <w:ind w:left="3600" w:hanging="360"/>
      </w:pPr>
    </w:lvl>
    <w:lvl w:ilvl="5" w:tplc="99091322" w:tentative="1">
      <w:start w:val="1"/>
      <w:numFmt w:val="lowerRoman"/>
      <w:lvlText w:val="%6."/>
      <w:lvlJc w:val="right"/>
      <w:pPr>
        <w:ind w:left="4320" w:hanging="180"/>
      </w:pPr>
    </w:lvl>
    <w:lvl w:ilvl="6" w:tplc="99091322" w:tentative="1">
      <w:start w:val="1"/>
      <w:numFmt w:val="decimal"/>
      <w:lvlText w:val="%7."/>
      <w:lvlJc w:val="left"/>
      <w:pPr>
        <w:ind w:left="5040" w:hanging="360"/>
      </w:pPr>
    </w:lvl>
    <w:lvl w:ilvl="7" w:tplc="99091322" w:tentative="1">
      <w:start w:val="1"/>
      <w:numFmt w:val="lowerLetter"/>
      <w:lvlText w:val="%8."/>
      <w:lvlJc w:val="left"/>
      <w:pPr>
        <w:ind w:left="5760" w:hanging="360"/>
      </w:pPr>
    </w:lvl>
    <w:lvl w:ilvl="8" w:tplc="99091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0">
    <w:multiLevelType w:val="hybridMultilevel"/>
    <w:lvl w:ilvl="0" w:tplc="40565696">
      <w:start w:val="1"/>
      <w:numFmt w:val="decimal"/>
      <w:lvlText w:val="%1."/>
      <w:lvlJc w:val="left"/>
      <w:pPr>
        <w:ind w:left="720" w:hanging="360"/>
      </w:pPr>
    </w:lvl>
    <w:lvl w:ilvl="1" w:tplc="40565696" w:tentative="1">
      <w:start w:val="1"/>
      <w:numFmt w:val="lowerLetter"/>
      <w:lvlText w:val="%2."/>
      <w:lvlJc w:val="left"/>
      <w:pPr>
        <w:ind w:left="1440" w:hanging="360"/>
      </w:pPr>
    </w:lvl>
    <w:lvl w:ilvl="2" w:tplc="40565696" w:tentative="1">
      <w:start w:val="1"/>
      <w:numFmt w:val="lowerRoman"/>
      <w:lvlText w:val="%3."/>
      <w:lvlJc w:val="right"/>
      <w:pPr>
        <w:ind w:left="2160" w:hanging="180"/>
      </w:pPr>
    </w:lvl>
    <w:lvl w:ilvl="3" w:tplc="40565696" w:tentative="1">
      <w:start w:val="1"/>
      <w:numFmt w:val="decimal"/>
      <w:lvlText w:val="%4."/>
      <w:lvlJc w:val="left"/>
      <w:pPr>
        <w:ind w:left="2880" w:hanging="360"/>
      </w:pPr>
    </w:lvl>
    <w:lvl w:ilvl="4" w:tplc="40565696" w:tentative="1">
      <w:start w:val="1"/>
      <w:numFmt w:val="lowerLetter"/>
      <w:lvlText w:val="%5."/>
      <w:lvlJc w:val="left"/>
      <w:pPr>
        <w:ind w:left="3600" w:hanging="360"/>
      </w:pPr>
    </w:lvl>
    <w:lvl w:ilvl="5" w:tplc="40565696" w:tentative="1">
      <w:start w:val="1"/>
      <w:numFmt w:val="lowerRoman"/>
      <w:lvlText w:val="%6."/>
      <w:lvlJc w:val="right"/>
      <w:pPr>
        <w:ind w:left="4320" w:hanging="180"/>
      </w:pPr>
    </w:lvl>
    <w:lvl w:ilvl="6" w:tplc="40565696" w:tentative="1">
      <w:start w:val="1"/>
      <w:numFmt w:val="decimal"/>
      <w:lvlText w:val="%7."/>
      <w:lvlJc w:val="left"/>
      <w:pPr>
        <w:ind w:left="5040" w:hanging="360"/>
      </w:pPr>
    </w:lvl>
    <w:lvl w:ilvl="7" w:tplc="40565696" w:tentative="1">
      <w:start w:val="1"/>
      <w:numFmt w:val="lowerLetter"/>
      <w:lvlText w:val="%8."/>
      <w:lvlJc w:val="left"/>
      <w:pPr>
        <w:ind w:left="5760" w:hanging="360"/>
      </w:pPr>
    </w:lvl>
    <w:lvl w:ilvl="8" w:tplc="40565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9">
    <w:multiLevelType w:val="hybridMultilevel"/>
    <w:lvl w:ilvl="0" w:tplc="41906040">
      <w:start w:val="1"/>
      <w:numFmt w:val="decimal"/>
      <w:lvlText w:val="%1."/>
      <w:lvlJc w:val="left"/>
      <w:pPr>
        <w:ind w:left="720" w:hanging="360"/>
      </w:pPr>
    </w:lvl>
    <w:lvl w:ilvl="1" w:tplc="41906040" w:tentative="1">
      <w:start w:val="1"/>
      <w:numFmt w:val="lowerLetter"/>
      <w:lvlText w:val="%2."/>
      <w:lvlJc w:val="left"/>
      <w:pPr>
        <w:ind w:left="1440" w:hanging="360"/>
      </w:pPr>
    </w:lvl>
    <w:lvl w:ilvl="2" w:tplc="41906040" w:tentative="1">
      <w:start w:val="1"/>
      <w:numFmt w:val="lowerRoman"/>
      <w:lvlText w:val="%3."/>
      <w:lvlJc w:val="right"/>
      <w:pPr>
        <w:ind w:left="2160" w:hanging="180"/>
      </w:pPr>
    </w:lvl>
    <w:lvl w:ilvl="3" w:tplc="41906040" w:tentative="1">
      <w:start w:val="1"/>
      <w:numFmt w:val="decimal"/>
      <w:lvlText w:val="%4."/>
      <w:lvlJc w:val="left"/>
      <w:pPr>
        <w:ind w:left="2880" w:hanging="360"/>
      </w:pPr>
    </w:lvl>
    <w:lvl w:ilvl="4" w:tplc="41906040" w:tentative="1">
      <w:start w:val="1"/>
      <w:numFmt w:val="lowerLetter"/>
      <w:lvlText w:val="%5."/>
      <w:lvlJc w:val="left"/>
      <w:pPr>
        <w:ind w:left="3600" w:hanging="360"/>
      </w:pPr>
    </w:lvl>
    <w:lvl w:ilvl="5" w:tplc="41906040" w:tentative="1">
      <w:start w:val="1"/>
      <w:numFmt w:val="lowerRoman"/>
      <w:lvlText w:val="%6."/>
      <w:lvlJc w:val="right"/>
      <w:pPr>
        <w:ind w:left="4320" w:hanging="180"/>
      </w:pPr>
    </w:lvl>
    <w:lvl w:ilvl="6" w:tplc="41906040" w:tentative="1">
      <w:start w:val="1"/>
      <w:numFmt w:val="decimal"/>
      <w:lvlText w:val="%7."/>
      <w:lvlJc w:val="left"/>
      <w:pPr>
        <w:ind w:left="5040" w:hanging="360"/>
      </w:pPr>
    </w:lvl>
    <w:lvl w:ilvl="7" w:tplc="41906040" w:tentative="1">
      <w:start w:val="1"/>
      <w:numFmt w:val="lowerLetter"/>
      <w:lvlText w:val="%8."/>
      <w:lvlJc w:val="left"/>
      <w:pPr>
        <w:ind w:left="5760" w:hanging="360"/>
      </w:pPr>
    </w:lvl>
    <w:lvl w:ilvl="8" w:tplc="4190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8">
    <w:multiLevelType w:val="hybridMultilevel"/>
    <w:lvl w:ilvl="0" w:tplc="56421652">
      <w:start w:val="1"/>
      <w:numFmt w:val="decimal"/>
      <w:lvlText w:val="%1."/>
      <w:lvlJc w:val="left"/>
      <w:pPr>
        <w:ind w:left="720" w:hanging="360"/>
      </w:pPr>
    </w:lvl>
    <w:lvl w:ilvl="1" w:tplc="56421652" w:tentative="1">
      <w:start w:val="1"/>
      <w:numFmt w:val="lowerLetter"/>
      <w:lvlText w:val="%2."/>
      <w:lvlJc w:val="left"/>
      <w:pPr>
        <w:ind w:left="1440" w:hanging="360"/>
      </w:pPr>
    </w:lvl>
    <w:lvl w:ilvl="2" w:tplc="56421652" w:tentative="1">
      <w:start w:val="1"/>
      <w:numFmt w:val="lowerRoman"/>
      <w:lvlText w:val="%3."/>
      <w:lvlJc w:val="right"/>
      <w:pPr>
        <w:ind w:left="2160" w:hanging="180"/>
      </w:pPr>
    </w:lvl>
    <w:lvl w:ilvl="3" w:tplc="56421652" w:tentative="1">
      <w:start w:val="1"/>
      <w:numFmt w:val="decimal"/>
      <w:lvlText w:val="%4."/>
      <w:lvlJc w:val="left"/>
      <w:pPr>
        <w:ind w:left="2880" w:hanging="360"/>
      </w:pPr>
    </w:lvl>
    <w:lvl w:ilvl="4" w:tplc="56421652" w:tentative="1">
      <w:start w:val="1"/>
      <w:numFmt w:val="lowerLetter"/>
      <w:lvlText w:val="%5."/>
      <w:lvlJc w:val="left"/>
      <w:pPr>
        <w:ind w:left="3600" w:hanging="360"/>
      </w:pPr>
    </w:lvl>
    <w:lvl w:ilvl="5" w:tplc="56421652" w:tentative="1">
      <w:start w:val="1"/>
      <w:numFmt w:val="lowerRoman"/>
      <w:lvlText w:val="%6."/>
      <w:lvlJc w:val="right"/>
      <w:pPr>
        <w:ind w:left="4320" w:hanging="180"/>
      </w:pPr>
    </w:lvl>
    <w:lvl w:ilvl="6" w:tplc="56421652" w:tentative="1">
      <w:start w:val="1"/>
      <w:numFmt w:val="decimal"/>
      <w:lvlText w:val="%7."/>
      <w:lvlJc w:val="left"/>
      <w:pPr>
        <w:ind w:left="5040" w:hanging="360"/>
      </w:pPr>
    </w:lvl>
    <w:lvl w:ilvl="7" w:tplc="56421652" w:tentative="1">
      <w:start w:val="1"/>
      <w:numFmt w:val="lowerLetter"/>
      <w:lvlText w:val="%8."/>
      <w:lvlJc w:val="left"/>
      <w:pPr>
        <w:ind w:left="5760" w:hanging="360"/>
      </w:pPr>
    </w:lvl>
    <w:lvl w:ilvl="8" w:tplc="56421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7">
    <w:multiLevelType w:val="hybridMultilevel"/>
    <w:lvl w:ilvl="0" w:tplc="48487894">
      <w:start w:val="1"/>
      <w:numFmt w:val="decimal"/>
      <w:lvlText w:val="%1."/>
      <w:lvlJc w:val="left"/>
      <w:pPr>
        <w:ind w:left="720" w:hanging="360"/>
      </w:pPr>
    </w:lvl>
    <w:lvl w:ilvl="1" w:tplc="48487894" w:tentative="1">
      <w:start w:val="1"/>
      <w:numFmt w:val="lowerLetter"/>
      <w:lvlText w:val="%2."/>
      <w:lvlJc w:val="left"/>
      <w:pPr>
        <w:ind w:left="1440" w:hanging="360"/>
      </w:pPr>
    </w:lvl>
    <w:lvl w:ilvl="2" w:tplc="48487894" w:tentative="1">
      <w:start w:val="1"/>
      <w:numFmt w:val="lowerRoman"/>
      <w:lvlText w:val="%3."/>
      <w:lvlJc w:val="right"/>
      <w:pPr>
        <w:ind w:left="2160" w:hanging="180"/>
      </w:pPr>
    </w:lvl>
    <w:lvl w:ilvl="3" w:tplc="48487894" w:tentative="1">
      <w:start w:val="1"/>
      <w:numFmt w:val="decimal"/>
      <w:lvlText w:val="%4."/>
      <w:lvlJc w:val="left"/>
      <w:pPr>
        <w:ind w:left="2880" w:hanging="360"/>
      </w:pPr>
    </w:lvl>
    <w:lvl w:ilvl="4" w:tplc="48487894" w:tentative="1">
      <w:start w:val="1"/>
      <w:numFmt w:val="lowerLetter"/>
      <w:lvlText w:val="%5."/>
      <w:lvlJc w:val="left"/>
      <w:pPr>
        <w:ind w:left="3600" w:hanging="360"/>
      </w:pPr>
    </w:lvl>
    <w:lvl w:ilvl="5" w:tplc="48487894" w:tentative="1">
      <w:start w:val="1"/>
      <w:numFmt w:val="lowerRoman"/>
      <w:lvlText w:val="%6."/>
      <w:lvlJc w:val="right"/>
      <w:pPr>
        <w:ind w:left="4320" w:hanging="180"/>
      </w:pPr>
    </w:lvl>
    <w:lvl w:ilvl="6" w:tplc="48487894" w:tentative="1">
      <w:start w:val="1"/>
      <w:numFmt w:val="decimal"/>
      <w:lvlText w:val="%7."/>
      <w:lvlJc w:val="left"/>
      <w:pPr>
        <w:ind w:left="5040" w:hanging="360"/>
      </w:pPr>
    </w:lvl>
    <w:lvl w:ilvl="7" w:tplc="48487894" w:tentative="1">
      <w:start w:val="1"/>
      <w:numFmt w:val="lowerLetter"/>
      <w:lvlText w:val="%8."/>
      <w:lvlJc w:val="left"/>
      <w:pPr>
        <w:ind w:left="5760" w:hanging="360"/>
      </w:pPr>
    </w:lvl>
    <w:lvl w:ilvl="8" w:tplc="48487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6">
    <w:multiLevelType w:val="hybridMultilevel"/>
    <w:lvl w:ilvl="0" w:tplc="56031173">
      <w:start w:val="1"/>
      <w:numFmt w:val="decimal"/>
      <w:lvlText w:val="%1."/>
      <w:lvlJc w:val="left"/>
      <w:pPr>
        <w:ind w:left="720" w:hanging="360"/>
      </w:pPr>
    </w:lvl>
    <w:lvl w:ilvl="1" w:tplc="56031173" w:tentative="1">
      <w:start w:val="1"/>
      <w:numFmt w:val="lowerLetter"/>
      <w:lvlText w:val="%2."/>
      <w:lvlJc w:val="left"/>
      <w:pPr>
        <w:ind w:left="1440" w:hanging="360"/>
      </w:pPr>
    </w:lvl>
    <w:lvl w:ilvl="2" w:tplc="56031173" w:tentative="1">
      <w:start w:val="1"/>
      <w:numFmt w:val="lowerRoman"/>
      <w:lvlText w:val="%3."/>
      <w:lvlJc w:val="right"/>
      <w:pPr>
        <w:ind w:left="2160" w:hanging="180"/>
      </w:pPr>
    </w:lvl>
    <w:lvl w:ilvl="3" w:tplc="56031173" w:tentative="1">
      <w:start w:val="1"/>
      <w:numFmt w:val="decimal"/>
      <w:lvlText w:val="%4."/>
      <w:lvlJc w:val="left"/>
      <w:pPr>
        <w:ind w:left="2880" w:hanging="360"/>
      </w:pPr>
    </w:lvl>
    <w:lvl w:ilvl="4" w:tplc="56031173" w:tentative="1">
      <w:start w:val="1"/>
      <w:numFmt w:val="lowerLetter"/>
      <w:lvlText w:val="%5."/>
      <w:lvlJc w:val="left"/>
      <w:pPr>
        <w:ind w:left="3600" w:hanging="360"/>
      </w:pPr>
    </w:lvl>
    <w:lvl w:ilvl="5" w:tplc="56031173" w:tentative="1">
      <w:start w:val="1"/>
      <w:numFmt w:val="lowerRoman"/>
      <w:lvlText w:val="%6."/>
      <w:lvlJc w:val="right"/>
      <w:pPr>
        <w:ind w:left="4320" w:hanging="180"/>
      </w:pPr>
    </w:lvl>
    <w:lvl w:ilvl="6" w:tplc="56031173" w:tentative="1">
      <w:start w:val="1"/>
      <w:numFmt w:val="decimal"/>
      <w:lvlText w:val="%7."/>
      <w:lvlJc w:val="left"/>
      <w:pPr>
        <w:ind w:left="5040" w:hanging="360"/>
      </w:pPr>
    </w:lvl>
    <w:lvl w:ilvl="7" w:tplc="56031173" w:tentative="1">
      <w:start w:val="1"/>
      <w:numFmt w:val="lowerLetter"/>
      <w:lvlText w:val="%8."/>
      <w:lvlJc w:val="left"/>
      <w:pPr>
        <w:ind w:left="5760" w:hanging="360"/>
      </w:pPr>
    </w:lvl>
    <w:lvl w:ilvl="8" w:tplc="5603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5">
    <w:multiLevelType w:val="hybridMultilevel"/>
    <w:lvl w:ilvl="0" w:tplc="35758394">
      <w:start w:val="1"/>
      <w:numFmt w:val="decimal"/>
      <w:lvlText w:val="%1."/>
      <w:lvlJc w:val="left"/>
      <w:pPr>
        <w:ind w:left="720" w:hanging="360"/>
      </w:pPr>
    </w:lvl>
    <w:lvl w:ilvl="1" w:tplc="35758394" w:tentative="1">
      <w:start w:val="1"/>
      <w:numFmt w:val="lowerLetter"/>
      <w:lvlText w:val="%2."/>
      <w:lvlJc w:val="left"/>
      <w:pPr>
        <w:ind w:left="1440" w:hanging="360"/>
      </w:pPr>
    </w:lvl>
    <w:lvl w:ilvl="2" w:tplc="35758394" w:tentative="1">
      <w:start w:val="1"/>
      <w:numFmt w:val="lowerRoman"/>
      <w:lvlText w:val="%3."/>
      <w:lvlJc w:val="right"/>
      <w:pPr>
        <w:ind w:left="2160" w:hanging="180"/>
      </w:pPr>
    </w:lvl>
    <w:lvl w:ilvl="3" w:tplc="35758394" w:tentative="1">
      <w:start w:val="1"/>
      <w:numFmt w:val="decimal"/>
      <w:lvlText w:val="%4."/>
      <w:lvlJc w:val="left"/>
      <w:pPr>
        <w:ind w:left="2880" w:hanging="360"/>
      </w:pPr>
    </w:lvl>
    <w:lvl w:ilvl="4" w:tplc="35758394" w:tentative="1">
      <w:start w:val="1"/>
      <w:numFmt w:val="lowerLetter"/>
      <w:lvlText w:val="%5."/>
      <w:lvlJc w:val="left"/>
      <w:pPr>
        <w:ind w:left="3600" w:hanging="360"/>
      </w:pPr>
    </w:lvl>
    <w:lvl w:ilvl="5" w:tplc="35758394" w:tentative="1">
      <w:start w:val="1"/>
      <w:numFmt w:val="lowerRoman"/>
      <w:lvlText w:val="%6."/>
      <w:lvlJc w:val="right"/>
      <w:pPr>
        <w:ind w:left="4320" w:hanging="180"/>
      </w:pPr>
    </w:lvl>
    <w:lvl w:ilvl="6" w:tplc="35758394" w:tentative="1">
      <w:start w:val="1"/>
      <w:numFmt w:val="decimal"/>
      <w:lvlText w:val="%7."/>
      <w:lvlJc w:val="left"/>
      <w:pPr>
        <w:ind w:left="5040" w:hanging="360"/>
      </w:pPr>
    </w:lvl>
    <w:lvl w:ilvl="7" w:tplc="35758394" w:tentative="1">
      <w:start w:val="1"/>
      <w:numFmt w:val="lowerLetter"/>
      <w:lvlText w:val="%8."/>
      <w:lvlJc w:val="left"/>
      <w:pPr>
        <w:ind w:left="5760" w:hanging="360"/>
      </w:pPr>
    </w:lvl>
    <w:lvl w:ilvl="8" w:tplc="3575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4">
    <w:multiLevelType w:val="hybridMultilevel"/>
    <w:lvl w:ilvl="0" w:tplc="38714866">
      <w:start w:val="1"/>
      <w:numFmt w:val="decimal"/>
      <w:lvlText w:val="%1."/>
      <w:lvlJc w:val="left"/>
      <w:pPr>
        <w:ind w:left="720" w:hanging="360"/>
      </w:pPr>
    </w:lvl>
    <w:lvl w:ilvl="1" w:tplc="38714866" w:tentative="1">
      <w:start w:val="1"/>
      <w:numFmt w:val="lowerLetter"/>
      <w:lvlText w:val="%2."/>
      <w:lvlJc w:val="left"/>
      <w:pPr>
        <w:ind w:left="1440" w:hanging="360"/>
      </w:pPr>
    </w:lvl>
    <w:lvl w:ilvl="2" w:tplc="38714866" w:tentative="1">
      <w:start w:val="1"/>
      <w:numFmt w:val="lowerRoman"/>
      <w:lvlText w:val="%3."/>
      <w:lvlJc w:val="right"/>
      <w:pPr>
        <w:ind w:left="2160" w:hanging="180"/>
      </w:pPr>
    </w:lvl>
    <w:lvl w:ilvl="3" w:tplc="38714866" w:tentative="1">
      <w:start w:val="1"/>
      <w:numFmt w:val="decimal"/>
      <w:lvlText w:val="%4."/>
      <w:lvlJc w:val="left"/>
      <w:pPr>
        <w:ind w:left="2880" w:hanging="360"/>
      </w:pPr>
    </w:lvl>
    <w:lvl w:ilvl="4" w:tplc="38714866" w:tentative="1">
      <w:start w:val="1"/>
      <w:numFmt w:val="lowerLetter"/>
      <w:lvlText w:val="%5."/>
      <w:lvlJc w:val="left"/>
      <w:pPr>
        <w:ind w:left="3600" w:hanging="360"/>
      </w:pPr>
    </w:lvl>
    <w:lvl w:ilvl="5" w:tplc="38714866" w:tentative="1">
      <w:start w:val="1"/>
      <w:numFmt w:val="lowerRoman"/>
      <w:lvlText w:val="%6."/>
      <w:lvlJc w:val="right"/>
      <w:pPr>
        <w:ind w:left="4320" w:hanging="180"/>
      </w:pPr>
    </w:lvl>
    <w:lvl w:ilvl="6" w:tplc="38714866" w:tentative="1">
      <w:start w:val="1"/>
      <w:numFmt w:val="decimal"/>
      <w:lvlText w:val="%7."/>
      <w:lvlJc w:val="left"/>
      <w:pPr>
        <w:ind w:left="5040" w:hanging="360"/>
      </w:pPr>
    </w:lvl>
    <w:lvl w:ilvl="7" w:tplc="38714866" w:tentative="1">
      <w:start w:val="1"/>
      <w:numFmt w:val="lowerLetter"/>
      <w:lvlText w:val="%8."/>
      <w:lvlJc w:val="left"/>
      <w:pPr>
        <w:ind w:left="5760" w:hanging="360"/>
      </w:pPr>
    </w:lvl>
    <w:lvl w:ilvl="8" w:tplc="38714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3">
    <w:multiLevelType w:val="hybridMultilevel"/>
    <w:lvl w:ilvl="0" w:tplc="75338170">
      <w:start w:val="1"/>
      <w:numFmt w:val="decimal"/>
      <w:lvlText w:val="%1."/>
      <w:lvlJc w:val="left"/>
      <w:pPr>
        <w:ind w:left="720" w:hanging="360"/>
      </w:pPr>
    </w:lvl>
    <w:lvl w:ilvl="1" w:tplc="75338170" w:tentative="1">
      <w:start w:val="1"/>
      <w:numFmt w:val="lowerLetter"/>
      <w:lvlText w:val="%2."/>
      <w:lvlJc w:val="left"/>
      <w:pPr>
        <w:ind w:left="1440" w:hanging="360"/>
      </w:pPr>
    </w:lvl>
    <w:lvl w:ilvl="2" w:tplc="75338170" w:tentative="1">
      <w:start w:val="1"/>
      <w:numFmt w:val="lowerRoman"/>
      <w:lvlText w:val="%3."/>
      <w:lvlJc w:val="right"/>
      <w:pPr>
        <w:ind w:left="2160" w:hanging="180"/>
      </w:pPr>
    </w:lvl>
    <w:lvl w:ilvl="3" w:tplc="75338170" w:tentative="1">
      <w:start w:val="1"/>
      <w:numFmt w:val="decimal"/>
      <w:lvlText w:val="%4."/>
      <w:lvlJc w:val="left"/>
      <w:pPr>
        <w:ind w:left="2880" w:hanging="360"/>
      </w:pPr>
    </w:lvl>
    <w:lvl w:ilvl="4" w:tplc="75338170" w:tentative="1">
      <w:start w:val="1"/>
      <w:numFmt w:val="lowerLetter"/>
      <w:lvlText w:val="%5."/>
      <w:lvlJc w:val="left"/>
      <w:pPr>
        <w:ind w:left="3600" w:hanging="360"/>
      </w:pPr>
    </w:lvl>
    <w:lvl w:ilvl="5" w:tplc="75338170" w:tentative="1">
      <w:start w:val="1"/>
      <w:numFmt w:val="lowerRoman"/>
      <w:lvlText w:val="%6."/>
      <w:lvlJc w:val="right"/>
      <w:pPr>
        <w:ind w:left="4320" w:hanging="180"/>
      </w:pPr>
    </w:lvl>
    <w:lvl w:ilvl="6" w:tplc="75338170" w:tentative="1">
      <w:start w:val="1"/>
      <w:numFmt w:val="decimal"/>
      <w:lvlText w:val="%7."/>
      <w:lvlJc w:val="left"/>
      <w:pPr>
        <w:ind w:left="5040" w:hanging="360"/>
      </w:pPr>
    </w:lvl>
    <w:lvl w:ilvl="7" w:tplc="75338170" w:tentative="1">
      <w:start w:val="1"/>
      <w:numFmt w:val="lowerLetter"/>
      <w:lvlText w:val="%8."/>
      <w:lvlJc w:val="left"/>
      <w:pPr>
        <w:ind w:left="5760" w:hanging="360"/>
      </w:pPr>
    </w:lvl>
    <w:lvl w:ilvl="8" w:tplc="7533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2">
    <w:multiLevelType w:val="hybridMultilevel"/>
    <w:lvl w:ilvl="0" w:tplc="25598248">
      <w:start w:val="1"/>
      <w:numFmt w:val="decimal"/>
      <w:lvlText w:val="%1."/>
      <w:lvlJc w:val="left"/>
      <w:pPr>
        <w:ind w:left="720" w:hanging="360"/>
      </w:pPr>
    </w:lvl>
    <w:lvl w:ilvl="1" w:tplc="25598248" w:tentative="1">
      <w:start w:val="1"/>
      <w:numFmt w:val="lowerLetter"/>
      <w:lvlText w:val="%2."/>
      <w:lvlJc w:val="left"/>
      <w:pPr>
        <w:ind w:left="1440" w:hanging="360"/>
      </w:pPr>
    </w:lvl>
    <w:lvl w:ilvl="2" w:tplc="25598248" w:tentative="1">
      <w:start w:val="1"/>
      <w:numFmt w:val="lowerRoman"/>
      <w:lvlText w:val="%3."/>
      <w:lvlJc w:val="right"/>
      <w:pPr>
        <w:ind w:left="2160" w:hanging="180"/>
      </w:pPr>
    </w:lvl>
    <w:lvl w:ilvl="3" w:tplc="25598248" w:tentative="1">
      <w:start w:val="1"/>
      <w:numFmt w:val="decimal"/>
      <w:lvlText w:val="%4."/>
      <w:lvlJc w:val="left"/>
      <w:pPr>
        <w:ind w:left="2880" w:hanging="360"/>
      </w:pPr>
    </w:lvl>
    <w:lvl w:ilvl="4" w:tplc="25598248" w:tentative="1">
      <w:start w:val="1"/>
      <w:numFmt w:val="lowerLetter"/>
      <w:lvlText w:val="%5."/>
      <w:lvlJc w:val="left"/>
      <w:pPr>
        <w:ind w:left="3600" w:hanging="360"/>
      </w:pPr>
    </w:lvl>
    <w:lvl w:ilvl="5" w:tplc="25598248" w:tentative="1">
      <w:start w:val="1"/>
      <w:numFmt w:val="lowerRoman"/>
      <w:lvlText w:val="%6."/>
      <w:lvlJc w:val="right"/>
      <w:pPr>
        <w:ind w:left="4320" w:hanging="180"/>
      </w:pPr>
    </w:lvl>
    <w:lvl w:ilvl="6" w:tplc="25598248" w:tentative="1">
      <w:start w:val="1"/>
      <w:numFmt w:val="decimal"/>
      <w:lvlText w:val="%7."/>
      <w:lvlJc w:val="left"/>
      <w:pPr>
        <w:ind w:left="5040" w:hanging="360"/>
      </w:pPr>
    </w:lvl>
    <w:lvl w:ilvl="7" w:tplc="25598248" w:tentative="1">
      <w:start w:val="1"/>
      <w:numFmt w:val="lowerLetter"/>
      <w:lvlText w:val="%8."/>
      <w:lvlJc w:val="left"/>
      <w:pPr>
        <w:ind w:left="5760" w:hanging="360"/>
      </w:pPr>
    </w:lvl>
    <w:lvl w:ilvl="8" w:tplc="25598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1">
    <w:multiLevelType w:val="hybridMultilevel"/>
    <w:lvl w:ilvl="0" w:tplc="90299907">
      <w:start w:val="1"/>
      <w:numFmt w:val="decimal"/>
      <w:lvlText w:val="%1."/>
      <w:lvlJc w:val="left"/>
      <w:pPr>
        <w:ind w:left="720" w:hanging="360"/>
      </w:pPr>
    </w:lvl>
    <w:lvl w:ilvl="1" w:tplc="90299907" w:tentative="1">
      <w:start w:val="1"/>
      <w:numFmt w:val="lowerLetter"/>
      <w:lvlText w:val="%2."/>
      <w:lvlJc w:val="left"/>
      <w:pPr>
        <w:ind w:left="1440" w:hanging="360"/>
      </w:pPr>
    </w:lvl>
    <w:lvl w:ilvl="2" w:tplc="90299907" w:tentative="1">
      <w:start w:val="1"/>
      <w:numFmt w:val="lowerRoman"/>
      <w:lvlText w:val="%3."/>
      <w:lvlJc w:val="right"/>
      <w:pPr>
        <w:ind w:left="2160" w:hanging="180"/>
      </w:pPr>
    </w:lvl>
    <w:lvl w:ilvl="3" w:tplc="90299907" w:tentative="1">
      <w:start w:val="1"/>
      <w:numFmt w:val="decimal"/>
      <w:lvlText w:val="%4."/>
      <w:lvlJc w:val="left"/>
      <w:pPr>
        <w:ind w:left="2880" w:hanging="360"/>
      </w:pPr>
    </w:lvl>
    <w:lvl w:ilvl="4" w:tplc="90299907" w:tentative="1">
      <w:start w:val="1"/>
      <w:numFmt w:val="lowerLetter"/>
      <w:lvlText w:val="%5."/>
      <w:lvlJc w:val="left"/>
      <w:pPr>
        <w:ind w:left="3600" w:hanging="360"/>
      </w:pPr>
    </w:lvl>
    <w:lvl w:ilvl="5" w:tplc="90299907" w:tentative="1">
      <w:start w:val="1"/>
      <w:numFmt w:val="lowerRoman"/>
      <w:lvlText w:val="%6."/>
      <w:lvlJc w:val="right"/>
      <w:pPr>
        <w:ind w:left="4320" w:hanging="180"/>
      </w:pPr>
    </w:lvl>
    <w:lvl w:ilvl="6" w:tplc="90299907" w:tentative="1">
      <w:start w:val="1"/>
      <w:numFmt w:val="decimal"/>
      <w:lvlText w:val="%7."/>
      <w:lvlJc w:val="left"/>
      <w:pPr>
        <w:ind w:left="5040" w:hanging="360"/>
      </w:pPr>
    </w:lvl>
    <w:lvl w:ilvl="7" w:tplc="90299907" w:tentative="1">
      <w:start w:val="1"/>
      <w:numFmt w:val="lowerLetter"/>
      <w:lvlText w:val="%8."/>
      <w:lvlJc w:val="left"/>
      <w:pPr>
        <w:ind w:left="5760" w:hanging="360"/>
      </w:pPr>
    </w:lvl>
    <w:lvl w:ilvl="8" w:tplc="90299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0">
    <w:multiLevelType w:val="hybridMultilevel"/>
    <w:lvl w:ilvl="0" w:tplc="81043971">
      <w:start w:val="1"/>
      <w:numFmt w:val="decimal"/>
      <w:lvlText w:val="%1."/>
      <w:lvlJc w:val="left"/>
      <w:pPr>
        <w:ind w:left="720" w:hanging="360"/>
      </w:pPr>
    </w:lvl>
    <w:lvl w:ilvl="1" w:tplc="81043971" w:tentative="1">
      <w:start w:val="1"/>
      <w:numFmt w:val="lowerLetter"/>
      <w:lvlText w:val="%2."/>
      <w:lvlJc w:val="left"/>
      <w:pPr>
        <w:ind w:left="1440" w:hanging="360"/>
      </w:pPr>
    </w:lvl>
    <w:lvl w:ilvl="2" w:tplc="81043971" w:tentative="1">
      <w:start w:val="1"/>
      <w:numFmt w:val="lowerRoman"/>
      <w:lvlText w:val="%3."/>
      <w:lvlJc w:val="right"/>
      <w:pPr>
        <w:ind w:left="2160" w:hanging="180"/>
      </w:pPr>
    </w:lvl>
    <w:lvl w:ilvl="3" w:tplc="81043971" w:tentative="1">
      <w:start w:val="1"/>
      <w:numFmt w:val="decimal"/>
      <w:lvlText w:val="%4."/>
      <w:lvlJc w:val="left"/>
      <w:pPr>
        <w:ind w:left="2880" w:hanging="360"/>
      </w:pPr>
    </w:lvl>
    <w:lvl w:ilvl="4" w:tplc="81043971" w:tentative="1">
      <w:start w:val="1"/>
      <w:numFmt w:val="lowerLetter"/>
      <w:lvlText w:val="%5."/>
      <w:lvlJc w:val="left"/>
      <w:pPr>
        <w:ind w:left="3600" w:hanging="360"/>
      </w:pPr>
    </w:lvl>
    <w:lvl w:ilvl="5" w:tplc="81043971" w:tentative="1">
      <w:start w:val="1"/>
      <w:numFmt w:val="lowerRoman"/>
      <w:lvlText w:val="%6."/>
      <w:lvlJc w:val="right"/>
      <w:pPr>
        <w:ind w:left="4320" w:hanging="180"/>
      </w:pPr>
    </w:lvl>
    <w:lvl w:ilvl="6" w:tplc="81043971" w:tentative="1">
      <w:start w:val="1"/>
      <w:numFmt w:val="decimal"/>
      <w:lvlText w:val="%7."/>
      <w:lvlJc w:val="left"/>
      <w:pPr>
        <w:ind w:left="5040" w:hanging="360"/>
      </w:pPr>
    </w:lvl>
    <w:lvl w:ilvl="7" w:tplc="81043971" w:tentative="1">
      <w:start w:val="1"/>
      <w:numFmt w:val="lowerLetter"/>
      <w:lvlText w:val="%8."/>
      <w:lvlJc w:val="left"/>
      <w:pPr>
        <w:ind w:left="5760" w:hanging="360"/>
      </w:pPr>
    </w:lvl>
    <w:lvl w:ilvl="8" w:tplc="8104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9">
    <w:multiLevelType w:val="hybridMultilevel"/>
    <w:lvl w:ilvl="0" w:tplc="12190722">
      <w:start w:val="1"/>
      <w:numFmt w:val="decimal"/>
      <w:lvlText w:val="%1."/>
      <w:lvlJc w:val="left"/>
      <w:pPr>
        <w:ind w:left="720" w:hanging="360"/>
      </w:pPr>
    </w:lvl>
    <w:lvl w:ilvl="1" w:tplc="12190722" w:tentative="1">
      <w:start w:val="1"/>
      <w:numFmt w:val="lowerLetter"/>
      <w:lvlText w:val="%2."/>
      <w:lvlJc w:val="left"/>
      <w:pPr>
        <w:ind w:left="1440" w:hanging="360"/>
      </w:pPr>
    </w:lvl>
    <w:lvl w:ilvl="2" w:tplc="12190722" w:tentative="1">
      <w:start w:val="1"/>
      <w:numFmt w:val="lowerRoman"/>
      <w:lvlText w:val="%3."/>
      <w:lvlJc w:val="right"/>
      <w:pPr>
        <w:ind w:left="2160" w:hanging="180"/>
      </w:pPr>
    </w:lvl>
    <w:lvl w:ilvl="3" w:tplc="12190722" w:tentative="1">
      <w:start w:val="1"/>
      <w:numFmt w:val="decimal"/>
      <w:lvlText w:val="%4."/>
      <w:lvlJc w:val="left"/>
      <w:pPr>
        <w:ind w:left="2880" w:hanging="360"/>
      </w:pPr>
    </w:lvl>
    <w:lvl w:ilvl="4" w:tplc="12190722" w:tentative="1">
      <w:start w:val="1"/>
      <w:numFmt w:val="lowerLetter"/>
      <w:lvlText w:val="%5."/>
      <w:lvlJc w:val="left"/>
      <w:pPr>
        <w:ind w:left="3600" w:hanging="360"/>
      </w:pPr>
    </w:lvl>
    <w:lvl w:ilvl="5" w:tplc="12190722" w:tentative="1">
      <w:start w:val="1"/>
      <w:numFmt w:val="lowerRoman"/>
      <w:lvlText w:val="%6."/>
      <w:lvlJc w:val="right"/>
      <w:pPr>
        <w:ind w:left="4320" w:hanging="180"/>
      </w:pPr>
    </w:lvl>
    <w:lvl w:ilvl="6" w:tplc="12190722" w:tentative="1">
      <w:start w:val="1"/>
      <w:numFmt w:val="decimal"/>
      <w:lvlText w:val="%7."/>
      <w:lvlJc w:val="left"/>
      <w:pPr>
        <w:ind w:left="5040" w:hanging="360"/>
      </w:pPr>
    </w:lvl>
    <w:lvl w:ilvl="7" w:tplc="12190722" w:tentative="1">
      <w:start w:val="1"/>
      <w:numFmt w:val="lowerLetter"/>
      <w:lvlText w:val="%8."/>
      <w:lvlJc w:val="left"/>
      <w:pPr>
        <w:ind w:left="5760" w:hanging="360"/>
      </w:pPr>
    </w:lvl>
    <w:lvl w:ilvl="8" w:tplc="12190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8">
    <w:multiLevelType w:val="hybridMultilevel"/>
    <w:lvl w:ilvl="0" w:tplc="62221834">
      <w:start w:val="1"/>
      <w:numFmt w:val="decimal"/>
      <w:lvlText w:val="%1."/>
      <w:lvlJc w:val="left"/>
      <w:pPr>
        <w:ind w:left="720" w:hanging="360"/>
      </w:pPr>
    </w:lvl>
    <w:lvl w:ilvl="1" w:tplc="62221834" w:tentative="1">
      <w:start w:val="1"/>
      <w:numFmt w:val="lowerLetter"/>
      <w:lvlText w:val="%2."/>
      <w:lvlJc w:val="left"/>
      <w:pPr>
        <w:ind w:left="1440" w:hanging="360"/>
      </w:pPr>
    </w:lvl>
    <w:lvl w:ilvl="2" w:tplc="62221834" w:tentative="1">
      <w:start w:val="1"/>
      <w:numFmt w:val="lowerRoman"/>
      <w:lvlText w:val="%3."/>
      <w:lvlJc w:val="right"/>
      <w:pPr>
        <w:ind w:left="2160" w:hanging="180"/>
      </w:pPr>
    </w:lvl>
    <w:lvl w:ilvl="3" w:tplc="62221834" w:tentative="1">
      <w:start w:val="1"/>
      <w:numFmt w:val="decimal"/>
      <w:lvlText w:val="%4."/>
      <w:lvlJc w:val="left"/>
      <w:pPr>
        <w:ind w:left="2880" w:hanging="360"/>
      </w:pPr>
    </w:lvl>
    <w:lvl w:ilvl="4" w:tplc="62221834" w:tentative="1">
      <w:start w:val="1"/>
      <w:numFmt w:val="lowerLetter"/>
      <w:lvlText w:val="%5."/>
      <w:lvlJc w:val="left"/>
      <w:pPr>
        <w:ind w:left="3600" w:hanging="360"/>
      </w:pPr>
    </w:lvl>
    <w:lvl w:ilvl="5" w:tplc="62221834" w:tentative="1">
      <w:start w:val="1"/>
      <w:numFmt w:val="lowerRoman"/>
      <w:lvlText w:val="%6."/>
      <w:lvlJc w:val="right"/>
      <w:pPr>
        <w:ind w:left="4320" w:hanging="180"/>
      </w:pPr>
    </w:lvl>
    <w:lvl w:ilvl="6" w:tplc="62221834" w:tentative="1">
      <w:start w:val="1"/>
      <w:numFmt w:val="decimal"/>
      <w:lvlText w:val="%7."/>
      <w:lvlJc w:val="left"/>
      <w:pPr>
        <w:ind w:left="5040" w:hanging="360"/>
      </w:pPr>
    </w:lvl>
    <w:lvl w:ilvl="7" w:tplc="62221834" w:tentative="1">
      <w:start w:val="1"/>
      <w:numFmt w:val="lowerLetter"/>
      <w:lvlText w:val="%8."/>
      <w:lvlJc w:val="left"/>
      <w:pPr>
        <w:ind w:left="5760" w:hanging="360"/>
      </w:pPr>
    </w:lvl>
    <w:lvl w:ilvl="8" w:tplc="6222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7">
    <w:multiLevelType w:val="hybridMultilevel"/>
    <w:lvl w:ilvl="0" w:tplc="49539686">
      <w:start w:val="1"/>
      <w:numFmt w:val="decimal"/>
      <w:lvlText w:val="%1."/>
      <w:lvlJc w:val="left"/>
      <w:pPr>
        <w:ind w:left="720" w:hanging="360"/>
      </w:pPr>
    </w:lvl>
    <w:lvl w:ilvl="1" w:tplc="49539686" w:tentative="1">
      <w:start w:val="1"/>
      <w:numFmt w:val="lowerLetter"/>
      <w:lvlText w:val="%2."/>
      <w:lvlJc w:val="left"/>
      <w:pPr>
        <w:ind w:left="1440" w:hanging="360"/>
      </w:pPr>
    </w:lvl>
    <w:lvl w:ilvl="2" w:tplc="49539686" w:tentative="1">
      <w:start w:val="1"/>
      <w:numFmt w:val="lowerRoman"/>
      <w:lvlText w:val="%3."/>
      <w:lvlJc w:val="right"/>
      <w:pPr>
        <w:ind w:left="2160" w:hanging="180"/>
      </w:pPr>
    </w:lvl>
    <w:lvl w:ilvl="3" w:tplc="49539686" w:tentative="1">
      <w:start w:val="1"/>
      <w:numFmt w:val="decimal"/>
      <w:lvlText w:val="%4."/>
      <w:lvlJc w:val="left"/>
      <w:pPr>
        <w:ind w:left="2880" w:hanging="360"/>
      </w:pPr>
    </w:lvl>
    <w:lvl w:ilvl="4" w:tplc="49539686" w:tentative="1">
      <w:start w:val="1"/>
      <w:numFmt w:val="lowerLetter"/>
      <w:lvlText w:val="%5."/>
      <w:lvlJc w:val="left"/>
      <w:pPr>
        <w:ind w:left="3600" w:hanging="360"/>
      </w:pPr>
    </w:lvl>
    <w:lvl w:ilvl="5" w:tplc="49539686" w:tentative="1">
      <w:start w:val="1"/>
      <w:numFmt w:val="lowerRoman"/>
      <w:lvlText w:val="%6."/>
      <w:lvlJc w:val="right"/>
      <w:pPr>
        <w:ind w:left="4320" w:hanging="180"/>
      </w:pPr>
    </w:lvl>
    <w:lvl w:ilvl="6" w:tplc="49539686" w:tentative="1">
      <w:start w:val="1"/>
      <w:numFmt w:val="decimal"/>
      <w:lvlText w:val="%7."/>
      <w:lvlJc w:val="left"/>
      <w:pPr>
        <w:ind w:left="5040" w:hanging="360"/>
      </w:pPr>
    </w:lvl>
    <w:lvl w:ilvl="7" w:tplc="49539686" w:tentative="1">
      <w:start w:val="1"/>
      <w:numFmt w:val="lowerLetter"/>
      <w:lvlText w:val="%8."/>
      <w:lvlJc w:val="left"/>
      <w:pPr>
        <w:ind w:left="5760" w:hanging="360"/>
      </w:pPr>
    </w:lvl>
    <w:lvl w:ilvl="8" w:tplc="4953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6">
    <w:multiLevelType w:val="hybridMultilevel"/>
    <w:lvl w:ilvl="0" w:tplc="90800526">
      <w:start w:val="1"/>
      <w:numFmt w:val="decimal"/>
      <w:lvlText w:val="%1."/>
      <w:lvlJc w:val="left"/>
      <w:pPr>
        <w:ind w:left="720" w:hanging="360"/>
      </w:pPr>
    </w:lvl>
    <w:lvl w:ilvl="1" w:tplc="90800526" w:tentative="1">
      <w:start w:val="1"/>
      <w:numFmt w:val="lowerLetter"/>
      <w:lvlText w:val="%2."/>
      <w:lvlJc w:val="left"/>
      <w:pPr>
        <w:ind w:left="1440" w:hanging="360"/>
      </w:pPr>
    </w:lvl>
    <w:lvl w:ilvl="2" w:tplc="90800526" w:tentative="1">
      <w:start w:val="1"/>
      <w:numFmt w:val="lowerRoman"/>
      <w:lvlText w:val="%3."/>
      <w:lvlJc w:val="right"/>
      <w:pPr>
        <w:ind w:left="2160" w:hanging="180"/>
      </w:pPr>
    </w:lvl>
    <w:lvl w:ilvl="3" w:tplc="90800526" w:tentative="1">
      <w:start w:val="1"/>
      <w:numFmt w:val="decimal"/>
      <w:lvlText w:val="%4."/>
      <w:lvlJc w:val="left"/>
      <w:pPr>
        <w:ind w:left="2880" w:hanging="360"/>
      </w:pPr>
    </w:lvl>
    <w:lvl w:ilvl="4" w:tplc="90800526" w:tentative="1">
      <w:start w:val="1"/>
      <w:numFmt w:val="lowerLetter"/>
      <w:lvlText w:val="%5."/>
      <w:lvlJc w:val="left"/>
      <w:pPr>
        <w:ind w:left="3600" w:hanging="360"/>
      </w:pPr>
    </w:lvl>
    <w:lvl w:ilvl="5" w:tplc="90800526" w:tentative="1">
      <w:start w:val="1"/>
      <w:numFmt w:val="lowerRoman"/>
      <w:lvlText w:val="%6."/>
      <w:lvlJc w:val="right"/>
      <w:pPr>
        <w:ind w:left="4320" w:hanging="180"/>
      </w:pPr>
    </w:lvl>
    <w:lvl w:ilvl="6" w:tplc="90800526" w:tentative="1">
      <w:start w:val="1"/>
      <w:numFmt w:val="decimal"/>
      <w:lvlText w:val="%7."/>
      <w:lvlJc w:val="left"/>
      <w:pPr>
        <w:ind w:left="5040" w:hanging="360"/>
      </w:pPr>
    </w:lvl>
    <w:lvl w:ilvl="7" w:tplc="90800526" w:tentative="1">
      <w:start w:val="1"/>
      <w:numFmt w:val="lowerLetter"/>
      <w:lvlText w:val="%8."/>
      <w:lvlJc w:val="left"/>
      <w:pPr>
        <w:ind w:left="5760" w:hanging="360"/>
      </w:pPr>
    </w:lvl>
    <w:lvl w:ilvl="8" w:tplc="90800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5">
    <w:multiLevelType w:val="hybridMultilevel"/>
    <w:lvl w:ilvl="0" w:tplc="88535021">
      <w:start w:val="1"/>
      <w:numFmt w:val="decimal"/>
      <w:lvlText w:val="%1."/>
      <w:lvlJc w:val="left"/>
      <w:pPr>
        <w:ind w:left="720" w:hanging="360"/>
      </w:pPr>
    </w:lvl>
    <w:lvl w:ilvl="1" w:tplc="88535021" w:tentative="1">
      <w:start w:val="1"/>
      <w:numFmt w:val="lowerLetter"/>
      <w:lvlText w:val="%2."/>
      <w:lvlJc w:val="left"/>
      <w:pPr>
        <w:ind w:left="1440" w:hanging="360"/>
      </w:pPr>
    </w:lvl>
    <w:lvl w:ilvl="2" w:tplc="88535021" w:tentative="1">
      <w:start w:val="1"/>
      <w:numFmt w:val="lowerRoman"/>
      <w:lvlText w:val="%3."/>
      <w:lvlJc w:val="right"/>
      <w:pPr>
        <w:ind w:left="2160" w:hanging="180"/>
      </w:pPr>
    </w:lvl>
    <w:lvl w:ilvl="3" w:tplc="88535021" w:tentative="1">
      <w:start w:val="1"/>
      <w:numFmt w:val="decimal"/>
      <w:lvlText w:val="%4."/>
      <w:lvlJc w:val="left"/>
      <w:pPr>
        <w:ind w:left="2880" w:hanging="360"/>
      </w:pPr>
    </w:lvl>
    <w:lvl w:ilvl="4" w:tplc="88535021" w:tentative="1">
      <w:start w:val="1"/>
      <w:numFmt w:val="lowerLetter"/>
      <w:lvlText w:val="%5."/>
      <w:lvlJc w:val="left"/>
      <w:pPr>
        <w:ind w:left="3600" w:hanging="360"/>
      </w:pPr>
    </w:lvl>
    <w:lvl w:ilvl="5" w:tplc="88535021" w:tentative="1">
      <w:start w:val="1"/>
      <w:numFmt w:val="lowerRoman"/>
      <w:lvlText w:val="%6."/>
      <w:lvlJc w:val="right"/>
      <w:pPr>
        <w:ind w:left="4320" w:hanging="180"/>
      </w:pPr>
    </w:lvl>
    <w:lvl w:ilvl="6" w:tplc="88535021" w:tentative="1">
      <w:start w:val="1"/>
      <w:numFmt w:val="decimal"/>
      <w:lvlText w:val="%7."/>
      <w:lvlJc w:val="left"/>
      <w:pPr>
        <w:ind w:left="5040" w:hanging="360"/>
      </w:pPr>
    </w:lvl>
    <w:lvl w:ilvl="7" w:tplc="88535021" w:tentative="1">
      <w:start w:val="1"/>
      <w:numFmt w:val="lowerLetter"/>
      <w:lvlText w:val="%8."/>
      <w:lvlJc w:val="left"/>
      <w:pPr>
        <w:ind w:left="5760" w:hanging="360"/>
      </w:pPr>
    </w:lvl>
    <w:lvl w:ilvl="8" w:tplc="88535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4">
    <w:multiLevelType w:val="hybridMultilevel"/>
    <w:lvl w:ilvl="0" w:tplc="26223253">
      <w:start w:val="1"/>
      <w:numFmt w:val="decimal"/>
      <w:lvlText w:val="%1."/>
      <w:lvlJc w:val="left"/>
      <w:pPr>
        <w:ind w:left="720" w:hanging="360"/>
      </w:pPr>
    </w:lvl>
    <w:lvl w:ilvl="1" w:tplc="26223253" w:tentative="1">
      <w:start w:val="1"/>
      <w:numFmt w:val="lowerLetter"/>
      <w:lvlText w:val="%2."/>
      <w:lvlJc w:val="left"/>
      <w:pPr>
        <w:ind w:left="1440" w:hanging="360"/>
      </w:pPr>
    </w:lvl>
    <w:lvl w:ilvl="2" w:tplc="26223253" w:tentative="1">
      <w:start w:val="1"/>
      <w:numFmt w:val="lowerRoman"/>
      <w:lvlText w:val="%3."/>
      <w:lvlJc w:val="right"/>
      <w:pPr>
        <w:ind w:left="2160" w:hanging="180"/>
      </w:pPr>
    </w:lvl>
    <w:lvl w:ilvl="3" w:tplc="26223253" w:tentative="1">
      <w:start w:val="1"/>
      <w:numFmt w:val="decimal"/>
      <w:lvlText w:val="%4."/>
      <w:lvlJc w:val="left"/>
      <w:pPr>
        <w:ind w:left="2880" w:hanging="360"/>
      </w:pPr>
    </w:lvl>
    <w:lvl w:ilvl="4" w:tplc="26223253" w:tentative="1">
      <w:start w:val="1"/>
      <w:numFmt w:val="lowerLetter"/>
      <w:lvlText w:val="%5."/>
      <w:lvlJc w:val="left"/>
      <w:pPr>
        <w:ind w:left="3600" w:hanging="360"/>
      </w:pPr>
    </w:lvl>
    <w:lvl w:ilvl="5" w:tplc="26223253" w:tentative="1">
      <w:start w:val="1"/>
      <w:numFmt w:val="lowerRoman"/>
      <w:lvlText w:val="%6."/>
      <w:lvlJc w:val="right"/>
      <w:pPr>
        <w:ind w:left="4320" w:hanging="180"/>
      </w:pPr>
    </w:lvl>
    <w:lvl w:ilvl="6" w:tplc="26223253" w:tentative="1">
      <w:start w:val="1"/>
      <w:numFmt w:val="decimal"/>
      <w:lvlText w:val="%7."/>
      <w:lvlJc w:val="left"/>
      <w:pPr>
        <w:ind w:left="5040" w:hanging="360"/>
      </w:pPr>
    </w:lvl>
    <w:lvl w:ilvl="7" w:tplc="26223253" w:tentative="1">
      <w:start w:val="1"/>
      <w:numFmt w:val="lowerLetter"/>
      <w:lvlText w:val="%8."/>
      <w:lvlJc w:val="left"/>
      <w:pPr>
        <w:ind w:left="5760" w:hanging="360"/>
      </w:pPr>
    </w:lvl>
    <w:lvl w:ilvl="8" w:tplc="2622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3">
    <w:multiLevelType w:val="hybridMultilevel"/>
    <w:lvl w:ilvl="0" w:tplc="24659683">
      <w:start w:val="1"/>
      <w:numFmt w:val="decimal"/>
      <w:lvlText w:val="%1."/>
      <w:lvlJc w:val="left"/>
      <w:pPr>
        <w:ind w:left="720" w:hanging="360"/>
      </w:pPr>
    </w:lvl>
    <w:lvl w:ilvl="1" w:tplc="24659683" w:tentative="1">
      <w:start w:val="1"/>
      <w:numFmt w:val="lowerLetter"/>
      <w:lvlText w:val="%2."/>
      <w:lvlJc w:val="left"/>
      <w:pPr>
        <w:ind w:left="1440" w:hanging="360"/>
      </w:pPr>
    </w:lvl>
    <w:lvl w:ilvl="2" w:tplc="24659683" w:tentative="1">
      <w:start w:val="1"/>
      <w:numFmt w:val="lowerRoman"/>
      <w:lvlText w:val="%3."/>
      <w:lvlJc w:val="right"/>
      <w:pPr>
        <w:ind w:left="2160" w:hanging="180"/>
      </w:pPr>
    </w:lvl>
    <w:lvl w:ilvl="3" w:tplc="24659683" w:tentative="1">
      <w:start w:val="1"/>
      <w:numFmt w:val="decimal"/>
      <w:lvlText w:val="%4."/>
      <w:lvlJc w:val="left"/>
      <w:pPr>
        <w:ind w:left="2880" w:hanging="360"/>
      </w:pPr>
    </w:lvl>
    <w:lvl w:ilvl="4" w:tplc="24659683" w:tentative="1">
      <w:start w:val="1"/>
      <w:numFmt w:val="lowerLetter"/>
      <w:lvlText w:val="%5."/>
      <w:lvlJc w:val="left"/>
      <w:pPr>
        <w:ind w:left="3600" w:hanging="360"/>
      </w:pPr>
    </w:lvl>
    <w:lvl w:ilvl="5" w:tplc="24659683" w:tentative="1">
      <w:start w:val="1"/>
      <w:numFmt w:val="lowerRoman"/>
      <w:lvlText w:val="%6."/>
      <w:lvlJc w:val="right"/>
      <w:pPr>
        <w:ind w:left="4320" w:hanging="180"/>
      </w:pPr>
    </w:lvl>
    <w:lvl w:ilvl="6" w:tplc="24659683" w:tentative="1">
      <w:start w:val="1"/>
      <w:numFmt w:val="decimal"/>
      <w:lvlText w:val="%7."/>
      <w:lvlJc w:val="left"/>
      <w:pPr>
        <w:ind w:left="5040" w:hanging="360"/>
      </w:pPr>
    </w:lvl>
    <w:lvl w:ilvl="7" w:tplc="24659683" w:tentative="1">
      <w:start w:val="1"/>
      <w:numFmt w:val="lowerLetter"/>
      <w:lvlText w:val="%8."/>
      <w:lvlJc w:val="left"/>
      <w:pPr>
        <w:ind w:left="5760" w:hanging="360"/>
      </w:pPr>
    </w:lvl>
    <w:lvl w:ilvl="8" w:tplc="2465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2">
    <w:multiLevelType w:val="hybridMultilevel"/>
    <w:lvl w:ilvl="0" w:tplc="87055273">
      <w:start w:val="1"/>
      <w:numFmt w:val="decimal"/>
      <w:lvlText w:val="%1."/>
      <w:lvlJc w:val="left"/>
      <w:pPr>
        <w:ind w:left="720" w:hanging="360"/>
      </w:pPr>
    </w:lvl>
    <w:lvl w:ilvl="1" w:tplc="87055273" w:tentative="1">
      <w:start w:val="1"/>
      <w:numFmt w:val="lowerLetter"/>
      <w:lvlText w:val="%2."/>
      <w:lvlJc w:val="left"/>
      <w:pPr>
        <w:ind w:left="1440" w:hanging="360"/>
      </w:pPr>
    </w:lvl>
    <w:lvl w:ilvl="2" w:tplc="87055273" w:tentative="1">
      <w:start w:val="1"/>
      <w:numFmt w:val="lowerRoman"/>
      <w:lvlText w:val="%3."/>
      <w:lvlJc w:val="right"/>
      <w:pPr>
        <w:ind w:left="2160" w:hanging="180"/>
      </w:pPr>
    </w:lvl>
    <w:lvl w:ilvl="3" w:tplc="87055273" w:tentative="1">
      <w:start w:val="1"/>
      <w:numFmt w:val="decimal"/>
      <w:lvlText w:val="%4."/>
      <w:lvlJc w:val="left"/>
      <w:pPr>
        <w:ind w:left="2880" w:hanging="360"/>
      </w:pPr>
    </w:lvl>
    <w:lvl w:ilvl="4" w:tplc="87055273" w:tentative="1">
      <w:start w:val="1"/>
      <w:numFmt w:val="lowerLetter"/>
      <w:lvlText w:val="%5."/>
      <w:lvlJc w:val="left"/>
      <w:pPr>
        <w:ind w:left="3600" w:hanging="360"/>
      </w:pPr>
    </w:lvl>
    <w:lvl w:ilvl="5" w:tplc="87055273" w:tentative="1">
      <w:start w:val="1"/>
      <w:numFmt w:val="lowerRoman"/>
      <w:lvlText w:val="%6."/>
      <w:lvlJc w:val="right"/>
      <w:pPr>
        <w:ind w:left="4320" w:hanging="180"/>
      </w:pPr>
    </w:lvl>
    <w:lvl w:ilvl="6" w:tplc="87055273" w:tentative="1">
      <w:start w:val="1"/>
      <w:numFmt w:val="decimal"/>
      <w:lvlText w:val="%7."/>
      <w:lvlJc w:val="left"/>
      <w:pPr>
        <w:ind w:left="5040" w:hanging="360"/>
      </w:pPr>
    </w:lvl>
    <w:lvl w:ilvl="7" w:tplc="87055273" w:tentative="1">
      <w:start w:val="1"/>
      <w:numFmt w:val="lowerLetter"/>
      <w:lvlText w:val="%8."/>
      <w:lvlJc w:val="left"/>
      <w:pPr>
        <w:ind w:left="5760" w:hanging="360"/>
      </w:pPr>
    </w:lvl>
    <w:lvl w:ilvl="8" w:tplc="8705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1">
    <w:multiLevelType w:val="hybridMultilevel"/>
    <w:lvl w:ilvl="0" w:tplc="19272574">
      <w:start w:val="1"/>
      <w:numFmt w:val="decimal"/>
      <w:lvlText w:val="%1."/>
      <w:lvlJc w:val="left"/>
      <w:pPr>
        <w:ind w:left="720" w:hanging="360"/>
      </w:pPr>
    </w:lvl>
    <w:lvl w:ilvl="1" w:tplc="19272574" w:tentative="1">
      <w:start w:val="1"/>
      <w:numFmt w:val="lowerLetter"/>
      <w:lvlText w:val="%2."/>
      <w:lvlJc w:val="left"/>
      <w:pPr>
        <w:ind w:left="1440" w:hanging="360"/>
      </w:pPr>
    </w:lvl>
    <w:lvl w:ilvl="2" w:tplc="19272574" w:tentative="1">
      <w:start w:val="1"/>
      <w:numFmt w:val="lowerRoman"/>
      <w:lvlText w:val="%3."/>
      <w:lvlJc w:val="right"/>
      <w:pPr>
        <w:ind w:left="2160" w:hanging="180"/>
      </w:pPr>
    </w:lvl>
    <w:lvl w:ilvl="3" w:tplc="19272574" w:tentative="1">
      <w:start w:val="1"/>
      <w:numFmt w:val="decimal"/>
      <w:lvlText w:val="%4."/>
      <w:lvlJc w:val="left"/>
      <w:pPr>
        <w:ind w:left="2880" w:hanging="360"/>
      </w:pPr>
    </w:lvl>
    <w:lvl w:ilvl="4" w:tplc="19272574" w:tentative="1">
      <w:start w:val="1"/>
      <w:numFmt w:val="lowerLetter"/>
      <w:lvlText w:val="%5."/>
      <w:lvlJc w:val="left"/>
      <w:pPr>
        <w:ind w:left="3600" w:hanging="360"/>
      </w:pPr>
    </w:lvl>
    <w:lvl w:ilvl="5" w:tplc="19272574" w:tentative="1">
      <w:start w:val="1"/>
      <w:numFmt w:val="lowerRoman"/>
      <w:lvlText w:val="%6."/>
      <w:lvlJc w:val="right"/>
      <w:pPr>
        <w:ind w:left="4320" w:hanging="180"/>
      </w:pPr>
    </w:lvl>
    <w:lvl w:ilvl="6" w:tplc="19272574" w:tentative="1">
      <w:start w:val="1"/>
      <w:numFmt w:val="decimal"/>
      <w:lvlText w:val="%7."/>
      <w:lvlJc w:val="left"/>
      <w:pPr>
        <w:ind w:left="5040" w:hanging="360"/>
      </w:pPr>
    </w:lvl>
    <w:lvl w:ilvl="7" w:tplc="19272574" w:tentative="1">
      <w:start w:val="1"/>
      <w:numFmt w:val="lowerLetter"/>
      <w:lvlText w:val="%8."/>
      <w:lvlJc w:val="left"/>
      <w:pPr>
        <w:ind w:left="5760" w:hanging="360"/>
      </w:pPr>
    </w:lvl>
    <w:lvl w:ilvl="8" w:tplc="19272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0">
    <w:multiLevelType w:val="hybridMultilevel"/>
    <w:lvl w:ilvl="0" w:tplc="85948841">
      <w:start w:val="1"/>
      <w:numFmt w:val="decimal"/>
      <w:lvlText w:val="%1."/>
      <w:lvlJc w:val="left"/>
      <w:pPr>
        <w:ind w:left="720" w:hanging="360"/>
      </w:pPr>
    </w:lvl>
    <w:lvl w:ilvl="1" w:tplc="85948841" w:tentative="1">
      <w:start w:val="1"/>
      <w:numFmt w:val="lowerLetter"/>
      <w:lvlText w:val="%2."/>
      <w:lvlJc w:val="left"/>
      <w:pPr>
        <w:ind w:left="1440" w:hanging="360"/>
      </w:pPr>
    </w:lvl>
    <w:lvl w:ilvl="2" w:tplc="85948841" w:tentative="1">
      <w:start w:val="1"/>
      <w:numFmt w:val="lowerRoman"/>
      <w:lvlText w:val="%3."/>
      <w:lvlJc w:val="right"/>
      <w:pPr>
        <w:ind w:left="2160" w:hanging="180"/>
      </w:pPr>
    </w:lvl>
    <w:lvl w:ilvl="3" w:tplc="85948841" w:tentative="1">
      <w:start w:val="1"/>
      <w:numFmt w:val="decimal"/>
      <w:lvlText w:val="%4."/>
      <w:lvlJc w:val="left"/>
      <w:pPr>
        <w:ind w:left="2880" w:hanging="360"/>
      </w:pPr>
    </w:lvl>
    <w:lvl w:ilvl="4" w:tplc="85948841" w:tentative="1">
      <w:start w:val="1"/>
      <w:numFmt w:val="lowerLetter"/>
      <w:lvlText w:val="%5."/>
      <w:lvlJc w:val="left"/>
      <w:pPr>
        <w:ind w:left="3600" w:hanging="360"/>
      </w:pPr>
    </w:lvl>
    <w:lvl w:ilvl="5" w:tplc="85948841" w:tentative="1">
      <w:start w:val="1"/>
      <w:numFmt w:val="lowerRoman"/>
      <w:lvlText w:val="%6."/>
      <w:lvlJc w:val="right"/>
      <w:pPr>
        <w:ind w:left="4320" w:hanging="180"/>
      </w:pPr>
    </w:lvl>
    <w:lvl w:ilvl="6" w:tplc="85948841" w:tentative="1">
      <w:start w:val="1"/>
      <w:numFmt w:val="decimal"/>
      <w:lvlText w:val="%7."/>
      <w:lvlJc w:val="left"/>
      <w:pPr>
        <w:ind w:left="5040" w:hanging="360"/>
      </w:pPr>
    </w:lvl>
    <w:lvl w:ilvl="7" w:tplc="85948841" w:tentative="1">
      <w:start w:val="1"/>
      <w:numFmt w:val="lowerLetter"/>
      <w:lvlText w:val="%8."/>
      <w:lvlJc w:val="left"/>
      <w:pPr>
        <w:ind w:left="5760" w:hanging="360"/>
      </w:pPr>
    </w:lvl>
    <w:lvl w:ilvl="8" w:tplc="85948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9">
    <w:multiLevelType w:val="hybridMultilevel"/>
    <w:lvl w:ilvl="0" w:tplc="54621753">
      <w:start w:val="1"/>
      <w:numFmt w:val="decimal"/>
      <w:lvlText w:val="%1."/>
      <w:lvlJc w:val="left"/>
      <w:pPr>
        <w:ind w:left="720" w:hanging="360"/>
      </w:pPr>
    </w:lvl>
    <w:lvl w:ilvl="1" w:tplc="54621753" w:tentative="1">
      <w:start w:val="1"/>
      <w:numFmt w:val="lowerLetter"/>
      <w:lvlText w:val="%2."/>
      <w:lvlJc w:val="left"/>
      <w:pPr>
        <w:ind w:left="1440" w:hanging="360"/>
      </w:pPr>
    </w:lvl>
    <w:lvl w:ilvl="2" w:tplc="54621753" w:tentative="1">
      <w:start w:val="1"/>
      <w:numFmt w:val="lowerRoman"/>
      <w:lvlText w:val="%3."/>
      <w:lvlJc w:val="right"/>
      <w:pPr>
        <w:ind w:left="2160" w:hanging="180"/>
      </w:pPr>
    </w:lvl>
    <w:lvl w:ilvl="3" w:tplc="54621753" w:tentative="1">
      <w:start w:val="1"/>
      <w:numFmt w:val="decimal"/>
      <w:lvlText w:val="%4."/>
      <w:lvlJc w:val="left"/>
      <w:pPr>
        <w:ind w:left="2880" w:hanging="360"/>
      </w:pPr>
    </w:lvl>
    <w:lvl w:ilvl="4" w:tplc="54621753" w:tentative="1">
      <w:start w:val="1"/>
      <w:numFmt w:val="lowerLetter"/>
      <w:lvlText w:val="%5."/>
      <w:lvlJc w:val="left"/>
      <w:pPr>
        <w:ind w:left="3600" w:hanging="360"/>
      </w:pPr>
    </w:lvl>
    <w:lvl w:ilvl="5" w:tplc="54621753" w:tentative="1">
      <w:start w:val="1"/>
      <w:numFmt w:val="lowerRoman"/>
      <w:lvlText w:val="%6."/>
      <w:lvlJc w:val="right"/>
      <w:pPr>
        <w:ind w:left="4320" w:hanging="180"/>
      </w:pPr>
    </w:lvl>
    <w:lvl w:ilvl="6" w:tplc="54621753" w:tentative="1">
      <w:start w:val="1"/>
      <w:numFmt w:val="decimal"/>
      <w:lvlText w:val="%7."/>
      <w:lvlJc w:val="left"/>
      <w:pPr>
        <w:ind w:left="5040" w:hanging="360"/>
      </w:pPr>
    </w:lvl>
    <w:lvl w:ilvl="7" w:tplc="54621753" w:tentative="1">
      <w:start w:val="1"/>
      <w:numFmt w:val="lowerLetter"/>
      <w:lvlText w:val="%8."/>
      <w:lvlJc w:val="left"/>
      <w:pPr>
        <w:ind w:left="5760" w:hanging="360"/>
      </w:pPr>
    </w:lvl>
    <w:lvl w:ilvl="8" w:tplc="5462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8">
    <w:multiLevelType w:val="hybridMultilevel"/>
    <w:lvl w:ilvl="0" w:tplc="47976238">
      <w:start w:val="1"/>
      <w:numFmt w:val="decimal"/>
      <w:lvlText w:val="%1."/>
      <w:lvlJc w:val="left"/>
      <w:pPr>
        <w:ind w:left="720" w:hanging="360"/>
      </w:pPr>
    </w:lvl>
    <w:lvl w:ilvl="1" w:tplc="47976238" w:tentative="1">
      <w:start w:val="1"/>
      <w:numFmt w:val="lowerLetter"/>
      <w:lvlText w:val="%2."/>
      <w:lvlJc w:val="left"/>
      <w:pPr>
        <w:ind w:left="1440" w:hanging="360"/>
      </w:pPr>
    </w:lvl>
    <w:lvl w:ilvl="2" w:tplc="47976238" w:tentative="1">
      <w:start w:val="1"/>
      <w:numFmt w:val="lowerRoman"/>
      <w:lvlText w:val="%3."/>
      <w:lvlJc w:val="right"/>
      <w:pPr>
        <w:ind w:left="2160" w:hanging="180"/>
      </w:pPr>
    </w:lvl>
    <w:lvl w:ilvl="3" w:tplc="47976238" w:tentative="1">
      <w:start w:val="1"/>
      <w:numFmt w:val="decimal"/>
      <w:lvlText w:val="%4."/>
      <w:lvlJc w:val="left"/>
      <w:pPr>
        <w:ind w:left="2880" w:hanging="360"/>
      </w:pPr>
    </w:lvl>
    <w:lvl w:ilvl="4" w:tplc="47976238" w:tentative="1">
      <w:start w:val="1"/>
      <w:numFmt w:val="lowerLetter"/>
      <w:lvlText w:val="%5."/>
      <w:lvlJc w:val="left"/>
      <w:pPr>
        <w:ind w:left="3600" w:hanging="360"/>
      </w:pPr>
    </w:lvl>
    <w:lvl w:ilvl="5" w:tplc="47976238" w:tentative="1">
      <w:start w:val="1"/>
      <w:numFmt w:val="lowerRoman"/>
      <w:lvlText w:val="%6."/>
      <w:lvlJc w:val="right"/>
      <w:pPr>
        <w:ind w:left="4320" w:hanging="180"/>
      </w:pPr>
    </w:lvl>
    <w:lvl w:ilvl="6" w:tplc="47976238" w:tentative="1">
      <w:start w:val="1"/>
      <w:numFmt w:val="decimal"/>
      <w:lvlText w:val="%7."/>
      <w:lvlJc w:val="left"/>
      <w:pPr>
        <w:ind w:left="5040" w:hanging="360"/>
      </w:pPr>
    </w:lvl>
    <w:lvl w:ilvl="7" w:tplc="47976238" w:tentative="1">
      <w:start w:val="1"/>
      <w:numFmt w:val="lowerLetter"/>
      <w:lvlText w:val="%8."/>
      <w:lvlJc w:val="left"/>
      <w:pPr>
        <w:ind w:left="5760" w:hanging="360"/>
      </w:pPr>
    </w:lvl>
    <w:lvl w:ilvl="8" w:tplc="4797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7">
    <w:multiLevelType w:val="hybridMultilevel"/>
    <w:lvl w:ilvl="0" w:tplc="48883370">
      <w:start w:val="1"/>
      <w:numFmt w:val="decimal"/>
      <w:lvlText w:val="%1."/>
      <w:lvlJc w:val="left"/>
      <w:pPr>
        <w:ind w:left="720" w:hanging="360"/>
      </w:pPr>
    </w:lvl>
    <w:lvl w:ilvl="1" w:tplc="48883370" w:tentative="1">
      <w:start w:val="1"/>
      <w:numFmt w:val="lowerLetter"/>
      <w:lvlText w:val="%2."/>
      <w:lvlJc w:val="left"/>
      <w:pPr>
        <w:ind w:left="1440" w:hanging="360"/>
      </w:pPr>
    </w:lvl>
    <w:lvl w:ilvl="2" w:tplc="48883370" w:tentative="1">
      <w:start w:val="1"/>
      <w:numFmt w:val="lowerRoman"/>
      <w:lvlText w:val="%3."/>
      <w:lvlJc w:val="right"/>
      <w:pPr>
        <w:ind w:left="2160" w:hanging="180"/>
      </w:pPr>
    </w:lvl>
    <w:lvl w:ilvl="3" w:tplc="48883370" w:tentative="1">
      <w:start w:val="1"/>
      <w:numFmt w:val="decimal"/>
      <w:lvlText w:val="%4."/>
      <w:lvlJc w:val="left"/>
      <w:pPr>
        <w:ind w:left="2880" w:hanging="360"/>
      </w:pPr>
    </w:lvl>
    <w:lvl w:ilvl="4" w:tplc="48883370" w:tentative="1">
      <w:start w:val="1"/>
      <w:numFmt w:val="lowerLetter"/>
      <w:lvlText w:val="%5."/>
      <w:lvlJc w:val="left"/>
      <w:pPr>
        <w:ind w:left="3600" w:hanging="360"/>
      </w:pPr>
    </w:lvl>
    <w:lvl w:ilvl="5" w:tplc="48883370" w:tentative="1">
      <w:start w:val="1"/>
      <w:numFmt w:val="lowerRoman"/>
      <w:lvlText w:val="%6."/>
      <w:lvlJc w:val="right"/>
      <w:pPr>
        <w:ind w:left="4320" w:hanging="180"/>
      </w:pPr>
    </w:lvl>
    <w:lvl w:ilvl="6" w:tplc="48883370" w:tentative="1">
      <w:start w:val="1"/>
      <w:numFmt w:val="decimal"/>
      <w:lvlText w:val="%7."/>
      <w:lvlJc w:val="left"/>
      <w:pPr>
        <w:ind w:left="5040" w:hanging="360"/>
      </w:pPr>
    </w:lvl>
    <w:lvl w:ilvl="7" w:tplc="48883370" w:tentative="1">
      <w:start w:val="1"/>
      <w:numFmt w:val="lowerLetter"/>
      <w:lvlText w:val="%8."/>
      <w:lvlJc w:val="left"/>
      <w:pPr>
        <w:ind w:left="5760" w:hanging="360"/>
      </w:pPr>
    </w:lvl>
    <w:lvl w:ilvl="8" w:tplc="4888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6">
    <w:multiLevelType w:val="hybridMultilevel"/>
    <w:lvl w:ilvl="0" w:tplc="89814095">
      <w:start w:val="1"/>
      <w:numFmt w:val="decimal"/>
      <w:lvlText w:val="%1."/>
      <w:lvlJc w:val="left"/>
      <w:pPr>
        <w:ind w:left="720" w:hanging="360"/>
      </w:pPr>
    </w:lvl>
    <w:lvl w:ilvl="1" w:tplc="89814095" w:tentative="1">
      <w:start w:val="1"/>
      <w:numFmt w:val="lowerLetter"/>
      <w:lvlText w:val="%2."/>
      <w:lvlJc w:val="left"/>
      <w:pPr>
        <w:ind w:left="1440" w:hanging="360"/>
      </w:pPr>
    </w:lvl>
    <w:lvl w:ilvl="2" w:tplc="89814095" w:tentative="1">
      <w:start w:val="1"/>
      <w:numFmt w:val="lowerRoman"/>
      <w:lvlText w:val="%3."/>
      <w:lvlJc w:val="right"/>
      <w:pPr>
        <w:ind w:left="2160" w:hanging="180"/>
      </w:pPr>
    </w:lvl>
    <w:lvl w:ilvl="3" w:tplc="89814095" w:tentative="1">
      <w:start w:val="1"/>
      <w:numFmt w:val="decimal"/>
      <w:lvlText w:val="%4."/>
      <w:lvlJc w:val="left"/>
      <w:pPr>
        <w:ind w:left="2880" w:hanging="360"/>
      </w:pPr>
    </w:lvl>
    <w:lvl w:ilvl="4" w:tplc="89814095" w:tentative="1">
      <w:start w:val="1"/>
      <w:numFmt w:val="lowerLetter"/>
      <w:lvlText w:val="%5."/>
      <w:lvlJc w:val="left"/>
      <w:pPr>
        <w:ind w:left="3600" w:hanging="360"/>
      </w:pPr>
    </w:lvl>
    <w:lvl w:ilvl="5" w:tplc="89814095" w:tentative="1">
      <w:start w:val="1"/>
      <w:numFmt w:val="lowerRoman"/>
      <w:lvlText w:val="%6."/>
      <w:lvlJc w:val="right"/>
      <w:pPr>
        <w:ind w:left="4320" w:hanging="180"/>
      </w:pPr>
    </w:lvl>
    <w:lvl w:ilvl="6" w:tplc="89814095" w:tentative="1">
      <w:start w:val="1"/>
      <w:numFmt w:val="decimal"/>
      <w:lvlText w:val="%7."/>
      <w:lvlJc w:val="left"/>
      <w:pPr>
        <w:ind w:left="5040" w:hanging="360"/>
      </w:pPr>
    </w:lvl>
    <w:lvl w:ilvl="7" w:tplc="89814095" w:tentative="1">
      <w:start w:val="1"/>
      <w:numFmt w:val="lowerLetter"/>
      <w:lvlText w:val="%8."/>
      <w:lvlJc w:val="left"/>
      <w:pPr>
        <w:ind w:left="5760" w:hanging="360"/>
      </w:pPr>
    </w:lvl>
    <w:lvl w:ilvl="8" w:tplc="89814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5">
    <w:multiLevelType w:val="hybridMultilevel"/>
    <w:lvl w:ilvl="0" w:tplc="22260316">
      <w:start w:val="1"/>
      <w:numFmt w:val="decimal"/>
      <w:lvlText w:val="%1."/>
      <w:lvlJc w:val="left"/>
      <w:pPr>
        <w:ind w:left="720" w:hanging="360"/>
      </w:pPr>
    </w:lvl>
    <w:lvl w:ilvl="1" w:tplc="22260316" w:tentative="1">
      <w:start w:val="1"/>
      <w:numFmt w:val="lowerLetter"/>
      <w:lvlText w:val="%2."/>
      <w:lvlJc w:val="left"/>
      <w:pPr>
        <w:ind w:left="1440" w:hanging="360"/>
      </w:pPr>
    </w:lvl>
    <w:lvl w:ilvl="2" w:tplc="22260316" w:tentative="1">
      <w:start w:val="1"/>
      <w:numFmt w:val="lowerRoman"/>
      <w:lvlText w:val="%3."/>
      <w:lvlJc w:val="right"/>
      <w:pPr>
        <w:ind w:left="2160" w:hanging="180"/>
      </w:pPr>
    </w:lvl>
    <w:lvl w:ilvl="3" w:tplc="22260316" w:tentative="1">
      <w:start w:val="1"/>
      <w:numFmt w:val="decimal"/>
      <w:lvlText w:val="%4."/>
      <w:lvlJc w:val="left"/>
      <w:pPr>
        <w:ind w:left="2880" w:hanging="360"/>
      </w:pPr>
    </w:lvl>
    <w:lvl w:ilvl="4" w:tplc="22260316" w:tentative="1">
      <w:start w:val="1"/>
      <w:numFmt w:val="lowerLetter"/>
      <w:lvlText w:val="%5."/>
      <w:lvlJc w:val="left"/>
      <w:pPr>
        <w:ind w:left="3600" w:hanging="360"/>
      </w:pPr>
    </w:lvl>
    <w:lvl w:ilvl="5" w:tplc="22260316" w:tentative="1">
      <w:start w:val="1"/>
      <w:numFmt w:val="lowerRoman"/>
      <w:lvlText w:val="%6."/>
      <w:lvlJc w:val="right"/>
      <w:pPr>
        <w:ind w:left="4320" w:hanging="180"/>
      </w:pPr>
    </w:lvl>
    <w:lvl w:ilvl="6" w:tplc="22260316" w:tentative="1">
      <w:start w:val="1"/>
      <w:numFmt w:val="decimal"/>
      <w:lvlText w:val="%7."/>
      <w:lvlJc w:val="left"/>
      <w:pPr>
        <w:ind w:left="5040" w:hanging="360"/>
      </w:pPr>
    </w:lvl>
    <w:lvl w:ilvl="7" w:tplc="22260316" w:tentative="1">
      <w:start w:val="1"/>
      <w:numFmt w:val="lowerLetter"/>
      <w:lvlText w:val="%8."/>
      <w:lvlJc w:val="left"/>
      <w:pPr>
        <w:ind w:left="5760" w:hanging="360"/>
      </w:pPr>
    </w:lvl>
    <w:lvl w:ilvl="8" w:tplc="2226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4">
    <w:multiLevelType w:val="hybridMultilevel"/>
    <w:lvl w:ilvl="0" w:tplc="12796375">
      <w:start w:val="1"/>
      <w:numFmt w:val="decimal"/>
      <w:lvlText w:val="%1."/>
      <w:lvlJc w:val="left"/>
      <w:pPr>
        <w:ind w:left="720" w:hanging="360"/>
      </w:pPr>
    </w:lvl>
    <w:lvl w:ilvl="1" w:tplc="12796375" w:tentative="1">
      <w:start w:val="1"/>
      <w:numFmt w:val="lowerLetter"/>
      <w:lvlText w:val="%2."/>
      <w:lvlJc w:val="left"/>
      <w:pPr>
        <w:ind w:left="1440" w:hanging="360"/>
      </w:pPr>
    </w:lvl>
    <w:lvl w:ilvl="2" w:tplc="12796375" w:tentative="1">
      <w:start w:val="1"/>
      <w:numFmt w:val="lowerRoman"/>
      <w:lvlText w:val="%3."/>
      <w:lvlJc w:val="right"/>
      <w:pPr>
        <w:ind w:left="2160" w:hanging="180"/>
      </w:pPr>
    </w:lvl>
    <w:lvl w:ilvl="3" w:tplc="12796375" w:tentative="1">
      <w:start w:val="1"/>
      <w:numFmt w:val="decimal"/>
      <w:lvlText w:val="%4."/>
      <w:lvlJc w:val="left"/>
      <w:pPr>
        <w:ind w:left="2880" w:hanging="360"/>
      </w:pPr>
    </w:lvl>
    <w:lvl w:ilvl="4" w:tplc="12796375" w:tentative="1">
      <w:start w:val="1"/>
      <w:numFmt w:val="lowerLetter"/>
      <w:lvlText w:val="%5."/>
      <w:lvlJc w:val="left"/>
      <w:pPr>
        <w:ind w:left="3600" w:hanging="360"/>
      </w:pPr>
    </w:lvl>
    <w:lvl w:ilvl="5" w:tplc="12796375" w:tentative="1">
      <w:start w:val="1"/>
      <w:numFmt w:val="lowerRoman"/>
      <w:lvlText w:val="%6."/>
      <w:lvlJc w:val="right"/>
      <w:pPr>
        <w:ind w:left="4320" w:hanging="180"/>
      </w:pPr>
    </w:lvl>
    <w:lvl w:ilvl="6" w:tplc="12796375" w:tentative="1">
      <w:start w:val="1"/>
      <w:numFmt w:val="decimal"/>
      <w:lvlText w:val="%7."/>
      <w:lvlJc w:val="left"/>
      <w:pPr>
        <w:ind w:left="5040" w:hanging="360"/>
      </w:pPr>
    </w:lvl>
    <w:lvl w:ilvl="7" w:tplc="12796375" w:tentative="1">
      <w:start w:val="1"/>
      <w:numFmt w:val="lowerLetter"/>
      <w:lvlText w:val="%8."/>
      <w:lvlJc w:val="left"/>
      <w:pPr>
        <w:ind w:left="5760" w:hanging="360"/>
      </w:pPr>
    </w:lvl>
    <w:lvl w:ilvl="8" w:tplc="1279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3">
    <w:multiLevelType w:val="hybridMultilevel"/>
    <w:lvl w:ilvl="0" w:tplc="46221274">
      <w:start w:val="1"/>
      <w:numFmt w:val="decimal"/>
      <w:lvlText w:val="%1."/>
      <w:lvlJc w:val="left"/>
      <w:pPr>
        <w:ind w:left="720" w:hanging="360"/>
      </w:pPr>
    </w:lvl>
    <w:lvl w:ilvl="1" w:tplc="46221274" w:tentative="1">
      <w:start w:val="1"/>
      <w:numFmt w:val="lowerLetter"/>
      <w:lvlText w:val="%2."/>
      <w:lvlJc w:val="left"/>
      <w:pPr>
        <w:ind w:left="1440" w:hanging="360"/>
      </w:pPr>
    </w:lvl>
    <w:lvl w:ilvl="2" w:tplc="46221274" w:tentative="1">
      <w:start w:val="1"/>
      <w:numFmt w:val="lowerRoman"/>
      <w:lvlText w:val="%3."/>
      <w:lvlJc w:val="right"/>
      <w:pPr>
        <w:ind w:left="2160" w:hanging="180"/>
      </w:pPr>
    </w:lvl>
    <w:lvl w:ilvl="3" w:tplc="46221274" w:tentative="1">
      <w:start w:val="1"/>
      <w:numFmt w:val="decimal"/>
      <w:lvlText w:val="%4."/>
      <w:lvlJc w:val="left"/>
      <w:pPr>
        <w:ind w:left="2880" w:hanging="360"/>
      </w:pPr>
    </w:lvl>
    <w:lvl w:ilvl="4" w:tplc="46221274" w:tentative="1">
      <w:start w:val="1"/>
      <w:numFmt w:val="lowerLetter"/>
      <w:lvlText w:val="%5."/>
      <w:lvlJc w:val="left"/>
      <w:pPr>
        <w:ind w:left="3600" w:hanging="360"/>
      </w:pPr>
    </w:lvl>
    <w:lvl w:ilvl="5" w:tplc="46221274" w:tentative="1">
      <w:start w:val="1"/>
      <w:numFmt w:val="lowerRoman"/>
      <w:lvlText w:val="%6."/>
      <w:lvlJc w:val="right"/>
      <w:pPr>
        <w:ind w:left="4320" w:hanging="180"/>
      </w:pPr>
    </w:lvl>
    <w:lvl w:ilvl="6" w:tplc="46221274" w:tentative="1">
      <w:start w:val="1"/>
      <w:numFmt w:val="decimal"/>
      <w:lvlText w:val="%7."/>
      <w:lvlJc w:val="left"/>
      <w:pPr>
        <w:ind w:left="5040" w:hanging="360"/>
      </w:pPr>
    </w:lvl>
    <w:lvl w:ilvl="7" w:tplc="46221274" w:tentative="1">
      <w:start w:val="1"/>
      <w:numFmt w:val="lowerLetter"/>
      <w:lvlText w:val="%8."/>
      <w:lvlJc w:val="left"/>
      <w:pPr>
        <w:ind w:left="5760" w:hanging="360"/>
      </w:pPr>
    </w:lvl>
    <w:lvl w:ilvl="8" w:tplc="4622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2">
    <w:multiLevelType w:val="hybridMultilevel"/>
    <w:lvl w:ilvl="0" w:tplc="34374439">
      <w:start w:val="1"/>
      <w:numFmt w:val="decimal"/>
      <w:lvlText w:val="%1."/>
      <w:lvlJc w:val="left"/>
      <w:pPr>
        <w:ind w:left="720" w:hanging="360"/>
      </w:pPr>
    </w:lvl>
    <w:lvl w:ilvl="1" w:tplc="34374439" w:tentative="1">
      <w:start w:val="1"/>
      <w:numFmt w:val="lowerLetter"/>
      <w:lvlText w:val="%2."/>
      <w:lvlJc w:val="left"/>
      <w:pPr>
        <w:ind w:left="1440" w:hanging="360"/>
      </w:pPr>
    </w:lvl>
    <w:lvl w:ilvl="2" w:tplc="34374439" w:tentative="1">
      <w:start w:val="1"/>
      <w:numFmt w:val="lowerRoman"/>
      <w:lvlText w:val="%3."/>
      <w:lvlJc w:val="right"/>
      <w:pPr>
        <w:ind w:left="2160" w:hanging="180"/>
      </w:pPr>
    </w:lvl>
    <w:lvl w:ilvl="3" w:tplc="34374439" w:tentative="1">
      <w:start w:val="1"/>
      <w:numFmt w:val="decimal"/>
      <w:lvlText w:val="%4."/>
      <w:lvlJc w:val="left"/>
      <w:pPr>
        <w:ind w:left="2880" w:hanging="360"/>
      </w:pPr>
    </w:lvl>
    <w:lvl w:ilvl="4" w:tplc="34374439" w:tentative="1">
      <w:start w:val="1"/>
      <w:numFmt w:val="lowerLetter"/>
      <w:lvlText w:val="%5."/>
      <w:lvlJc w:val="left"/>
      <w:pPr>
        <w:ind w:left="3600" w:hanging="360"/>
      </w:pPr>
    </w:lvl>
    <w:lvl w:ilvl="5" w:tplc="34374439" w:tentative="1">
      <w:start w:val="1"/>
      <w:numFmt w:val="lowerRoman"/>
      <w:lvlText w:val="%6."/>
      <w:lvlJc w:val="right"/>
      <w:pPr>
        <w:ind w:left="4320" w:hanging="180"/>
      </w:pPr>
    </w:lvl>
    <w:lvl w:ilvl="6" w:tplc="34374439" w:tentative="1">
      <w:start w:val="1"/>
      <w:numFmt w:val="decimal"/>
      <w:lvlText w:val="%7."/>
      <w:lvlJc w:val="left"/>
      <w:pPr>
        <w:ind w:left="5040" w:hanging="360"/>
      </w:pPr>
    </w:lvl>
    <w:lvl w:ilvl="7" w:tplc="34374439" w:tentative="1">
      <w:start w:val="1"/>
      <w:numFmt w:val="lowerLetter"/>
      <w:lvlText w:val="%8."/>
      <w:lvlJc w:val="left"/>
      <w:pPr>
        <w:ind w:left="5760" w:hanging="360"/>
      </w:pPr>
    </w:lvl>
    <w:lvl w:ilvl="8" w:tplc="3437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1">
    <w:multiLevelType w:val="hybridMultilevel"/>
    <w:lvl w:ilvl="0" w:tplc="13750098">
      <w:start w:val="1"/>
      <w:numFmt w:val="decimal"/>
      <w:lvlText w:val="%1."/>
      <w:lvlJc w:val="left"/>
      <w:pPr>
        <w:ind w:left="720" w:hanging="360"/>
      </w:pPr>
    </w:lvl>
    <w:lvl w:ilvl="1" w:tplc="13750098" w:tentative="1">
      <w:start w:val="1"/>
      <w:numFmt w:val="lowerLetter"/>
      <w:lvlText w:val="%2."/>
      <w:lvlJc w:val="left"/>
      <w:pPr>
        <w:ind w:left="1440" w:hanging="360"/>
      </w:pPr>
    </w:lvl>
    <w:lvl w:ilvl="2" w:tplc="13750098" w:tentative="1">
      <w:start w:val="1"/>
      <w:numFmt w:val="lowerRoman"/>
      <w:lvlText w:val="%3."/>
      <w:lvlJc w:val="right"/>
      <w:pPr>
        <w:ind w:left="2160" w:hanging="180"/>
      </w:pPr>
    </w:lvl>
    <w:lvl w:ilvl="3" w:tplc="13750098" w:tentative="1">
      <w:start w:val="1"/>
      <w:numFmt w:val="decimal"/>
      <w:lvlText w:val="%4."/>
      <w:lvlJc w:val="left"/>
      <w:pPr>
        <w:ind w:left="2880" w:hanging="360"/>
      </w:pPr>
    </w:lvl>
    <w:lvl w:ilvl="4" w:tplc="13750098" w:tentative="1">
      <w:start w:val="1"/>
      <w:numFmt w:val="lowerLetter"/>
      <w:lvlText w:val="%5."/>
      <w:lvlJc w:val="left"/>
      <w:pPr>
        <w:ind w:left="3600" w:hanging="360"/>
      </w:pPr>
    </w:lvl>
    <w:lvl w:ilvl="5" w:tplc="13750098" w:tentative="1">
      <w:start w:val="1"/>
      <w:numFmt w:val="lowerRoman"/>
      <w:lvlText w:val="%6."/>
      <w:lvlJc w:val="right"/>
      <w:pPr>
        <w:ind w:left="4320" w:hanging="180"/>
      </w:pPr>
    </w:lvl>
    <w:lvl w:ilvl="6" w:tplc="13750098" w:tentative="1">
      <w:start w:val="1"/>
      <w:numFmt w:val="decimal"/>
      <w:lvlText w:val="%7."/>
      <w:lvlJc w:val="left"/>
      <w:pPr>
        <w:ind w:left="5040" w:hanging="360"/>
      </w:pPr>
    </w:lvl>
    <w:lvl w:ilvl="7" w:tplc="13750098" w:tentative="1">
      <w:start w:val="1"/>
      <w:numFmt w:val="lowerLetter"/>
      <w:lvlText w:val="%8."/>
      <w:lvlJc w:val="left"/>
      <w:pPr>
        <w:ind w:left="5760" w:hanging="360"/>
      </w:pPr>
    </w:lvl>
    <w:lvl w:ilvl="8" w:tplc="1375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0">
    <w:multiLevelType w:val="hybridMultilevel"/>
    <w:lvl w:ilvl="0" w:tplc="60033307">
      <w:start w:val="1"/>
      <w:numFmt w:val="decimal"/>
      <w:lvlText w:val="%1."/>
      <w:lvlJc w:val="left"/>
      <w:pPr>
        <w:ind w:left="720" w:hanging="360"/>
      </w:pPr>
    </w:lvl>
    <w:lvl w:ilvl="1" w:tplc="60033307" w:tentative="1">
      <w:start w:val="1"/>
      <w:numFmt w:val="lowerLetter"/>
      <w:lvlText w:val="%2."/>
      <w:lvlJc w:val="left"/>
      <w:pPr>
        <w:ind w:left="1440" w:hanging="360"/>
      </w:pPr>
    </w:lvl>
    <w:lvl w:ilvl="2" w:tplc="60033307" w:tentative="1">
      <w:start w:val="1"/>
      <w:numFmt w:val="lowerRoman"/>
      <w:lvlText w:val="%3."/>
      <w:lvlJc w:val="right"/>
      <w:pPr>
        <w:ind w:left="2160" w:hanging="180"/>
      </w:pPr>
    </w:lvl>
    <w:lvl w:ilvl="3" w:tplc="60033307" w:tentative="1">
      <w:start w:val="1"/>
      <w:numFmt w:val="decimal"/>
      <w:lvlText w:val="%4."/>
      <w:lvlJc w:val="left"/>
      <w:pPr>
        <w:ind w:left="2880" w:hanging="360"/>
      </w:pPr>
    </w:lvl>
    <w:lvl w:ilvl="4" w:tplc="60033307" w:tentative="1">
      <w:start w:val="1"/>
      <w:numFmt w:val="lowerLetter"/>
      <w:lvlText w:val="%5."/>
      <w:lvlJc w:val="left"/>
      <w:pPr>
        <w:ind w:left="3600" w:hanging="360"/>
      </w:pPr>
    </w:lvl>
    <w:lvl w:ilvl="5" w:tplc="60033307" w:tentative="1">
      <w:start w:val="1"/>
      <w:numFmt w:val="lowerRoman"/>
      <w:lvlText w:val="%6."/>
      <w:lvlJc w:val="right"/>
      <w:pPr>
        <w:ind w:left="4320" w:hanging="180"/>
      </w:pPr>
    </w:lvl>
    <w:lvl w:ilvl="6" w:tplc="60033307" w:tentative="1">
      <w:start w:val="1"/>
      <w:numFmt w:val="decimal"/>
      <w:lvlText w:val="%7."/>
      <w:lvlJc w:val="left"/>
      <w:pPr>
        <w:ind w:left="5040" w:hanging="360"/>
      </w:pPr>
    </w:lvl>
    <w:lvl w:ilvl="7" w:tplc="60033307" w:tentative="1">
      <w:start w:val="1"/>
      <w:numFmt w:val="lowerLetter"/>
      <w:lvlText w:val="%8."/>
      <w:lvlJc w:val="left"/>
      <w:pPr>
        <w:ind w:left="5760" w:hanging="360"/>
      </w:pPr>
    </w:lvl>
    <w:lvl w:ilvl="8" w:tplc="60033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9">
    <w:multiLevelType w:val="hybridMultilevel"/>
    <w:lvl w:ilvl="0" w:tplc="96695797">
      <w:start w:val="1"/>
      <w:numFmt w:val="decimal"/>
      <w:lvlText w:val="%1."/>
      <w:lvlJc w:val="left"/>
      <w:pPr>
        <w:ind w:left="720" w:hanging="360"/>
      </w:pPr>
    </w:lvl>
    <w:lvl w:ilvl="1" w:tplc="96695797" w:tentative="1">
      <w:start w:val="1"/>
      <w:numFmt w:val="lowerLetter"/>
      <w:lvlText w:val="%2."/>
      <w:lvlJc w:val="left"/>
      <w:pPr>
        <w:ind w:left="1440" w:hanging="360"/>
      </w:pPr>
    </w:lvl>
    <w:lvl w:ilvl="2" w:tplc="96695797" w:tentative="1">
      <w:start w:val="1"/>
      <w:numFmt w:val="lowerRoman"/>
      <w:lvlText w:val="%3."/>
      <w:lvlJc w:val="right"/>
      <w:pPr>
        <w:ind w:left="2160" w:hanging="180"/>
      </w:pPr>
    </w:lvl>
    <w:lvl w:ilvl="3" w:tplc="96695797" w:tentative="1">
      <w:start w:val="1"/>
      <w:numFmt w:val="decimal"/>
      <w:lvlText w:val="%4."/>
      <w:lvlJc w:val="left"/>
      <w:pPr>
        <w:ind w:left="2880" w:hanging="360"/>
      </w:pPr>
    </w:lvl>
    <w:lvl w:ilvl="4" w:tplc="96695797" w:tentative="1">
      <w:start w:val="1"/>
      <w:numFmt w:val="lowerLetter"/>
      <w:lvlText w:val="%5."/>
      <w:lvlJc w:val="left"/>
      <w:pPr>
        <w:ind w:left="3600" w:hanging="360"/>
      </w:pPr>
    </w:lvl>
    <w:lvl w:ilvl="5" w:tplc="96695797" w:tentative="1">
      <w:start w:val="1"/>
      <w:numFmt w:val="lowerRoman"/>
      <w:lvlText w:val="%6."/>
      <w:lvlJc w:val="right"/>
      <w:pPr>
        <w:ind w:left="4320" w:hanging="180"/>
      </w:pPr>
    </w:lvl>
    <w:lvl w:ilvl="6" w:tplc="96695797" w:tentative="1">
      <w:start w:val="1"/>
      <w:numFmt w:val="decimal"/>
      <w:lvlText w:val="%7."/>
      <w:lvlJc w:val="left"/>
      <w:pPr>
        <w:ind w:left="5040" w:hanging="360"/>
      </w:pPr>
    </w:lvl>
    <w:lvl w:ilvl="7" w:tplc="96695797" w:tentative="1">
      <w:start w:val="1"/>
      <w:numFmt w:val="lowerLetter"/>
      <w:lvlText w:val="%8."/>
      <w:lvlJc w:val="left"/>
      <w:pPr>
        <w:ind w:left="5760" w:hanging="360"/>
      </w:pPr>
    </w:lvl>
    <w:lvl w:ilvl="8" w:tplc="96695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8">
    <w:multiLevelType w:val="hybridMultilevel"/>
    <w:lvl w:ilvl="0" w:tplc="92662847">
      <w:start w:val="1"/>
      <w:numFmt w:val="decimal"/>
      <w:lvlText w:val="%1."/>
      <w:lvlJc w:val="left"/>
      <w:pPr>
        <w:ind w:left="720" w:hanging="360"/>
      </w:pPr>
    </w:lvl>
    <w:lvl w:ilvl="1" w:tplc="92662847" w:tentative="1">
      <w:start w:val="1"/>
      <w:numFmt w:val="lowerLetter"/>
      <w:lvlText w:val="%2."/>
      <w:lvlJc w:val="left"/>
      <w:pPr>
        <w:ind w:left="1440" w:hanging="360"/>
      </w:pPr>
    </w:lvl>
    <w:lvl w:ilvl="2" w:tplc="92662847" w:tentative="1">
      <w:start w:val="1"/>
      <w:numFmt w:val="lowerRoman"/>
      <w:lvlText w:val="%3."/>
      <w:lvlJc w:val="right"/>
      <w:pPr>
        <w:ind w:left="2160" w:hanging="180"/>
      </w:pPr>
    </w:lvl>
    <w:lvl w:ilvl="3" w:tplc="92662847" w:tentative="1">
      <w:start w:val="1"/>
      <w:numFmt w:val="decimal"/>
      <w:lvlText w:val="%4."/>
      <w:lvlJc w:val="left"/>
      <w:pPr>
        <w:ind w:left="2880" w:hanging="360"/>
      </w:pPr>
    </w:lvl>
    <w:lvl w:ilvl="4" w:tplc="92662847" w:tentative="1">
      <w:start w:val="1"/>
      <w:numFmt w:val="lowerLetter"/>
      <w:lvlText w:val="%5."/>
      <w:lvlJc w:val="left"/>
      <w:pPr>
        <w:ind w:left="3600" w:hanging="360"/>
      </w:pPr>
    </w:lvl>
    <w:lvl w:ilvl="5" w:tplc="92662847" w:tentative="1">
      <w:start w:val="1"/>
      <w:numFmt w:val="lowerRoman"/>
      <w:lvlText w:val="%6."/>
      <w:lvlJc w:val="right"/>
      <w:pPr>
        <w:ind w:left="4320" w:hanging="180"/>
      </w:pPr>
    </w:lvl>
    <w:lvl w:ilvl="6" w:tplc="92662847" w:tentative="1">
      <w:start w:val="1"/>
      <w:numFmt w:val="decimal"/>
      <w:lvlText w:val="%7."/>
      <w:lvlJc w:val="left"/>
      <w:pPr>
        <w:ind w:left="5040" w:hanging="360"/>
      </w:pPr>
    </w:lvl>
    <w:lvl w:ilvl="7" w:tplc="92662847" w:tentative="1">
      <w:start w:val="1"/>
      <w:numFmt w:val="lowerLetter"/>
      <w:lvlText w:val="%8."/>
      <w:lvlJc w:val="left"/>
      <w:pPr>
        <w:ind w:left="5760" w:hanging="360"/>
      </w:pPr>
    </w:lvl>
    <w:lvl w:ilvl="8" w:tplc="9266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7">
    <w:multiLevelType w:val="hybridMultilevel"/>
    <w:lvl w:ilvl="0" w:tplc="57517268">
      <w:start w:val="1"/>
      <w:numFmt w:val="decimal"/>
      <w:lvlText w:val="%1."/>
      <w:lvlJc w:val="left"/>
      <w:pPr>
        <w:ind w:left="720" w:hanging="360"/>
      </w:pPr>
    </w:lvl>
    <w:lvl w:ilvl="1" w:tplc="57517268" w:tentative="1">
      <w:start w:val="1"/>
      <w:numFmt w:val="lowerLetter"/>
      <w:lvlText w:val="%2."/>
      <w:lvlJc w:val="left"/>
      <w:pPr>
        <w:ind w:left="1440" w:hanging="360"/>
      </w:pPr>
    </w:lvl>
    <w:lvl w:ilvl="2" w:tplc="57517268" w:tentative="1">
      <w:start w:val="1"/>
      <w:numFmt w:val="lowerRoman"/>
      <w:lvlText w:val="%3."/>
      <w:lvlJc w:val="right"/>
      <w:pPr>
        <w:ind w:left="2160" w:hanging="180"/>
      </w:pPr>
    </w:lvl>
    <w:lvl w:ilvl="3" w:tplc="57517268" w:tentative="1">
      <w:start w:val="1"/>
      <w:numFmt w:val="decimal"/>
      <w:lvlText w:val="%4."/>
      <w:lvlJc w:val="left"/>
      <w:pPr>
        <w:ind w:left="2880" w:hanging="360"/>
      </w:pPr>
    </w:lvl>
    <w:lvl w:ilvl="4" w:tplc="57517268" w:tentative="1">
      <w:start w:val="1"/>
      <w:numFmt w:val="lowerLetter"/>
      <w:lvlText w:val="%5."/>
      <w:lvlJc w:val="left"/>
      <w:pPr>
        <w:ind w:left="3600" w:hanging="360"/>
      </w:pPr>
    </w:lvl>
    <w:lvl w:ilvl="5" w:tplc="57517268" w:tentative="1">
      <w:start w:val="1"/>
      <w:numFmt w:val="lowerRoman"/>
      <w:lvlText w:val="%6."/>
      <w:lvlJc w:val="right"/>
      <w:pPr>
        <w:ind w:left="4320" w:hanging="180"/>
      </w:pPr>
    </w:lvl>
    <w:lvl w:ilvl="6" w:tplc="57517268" w:tentative="1">
      <w:start w:val="1"/>
      <w:numFmt w:val="decimal"/>
      <w:lvlText w:val="%7."/>
      <w:lvlJc w:val="left"/>
      <w:pPr>
        <w:ind w:left="5040" w:hanging="360"/>
      </w:pPr>
    </w:lvl>
    <w:lvl w:ilvl="7" w:tplc="57517268" w:tentative="1">
      <w:start w:val="1"/>
      <w:numFmt w:val="lowerLetter"/>
      <w:lvlText w:val="%8."/>
      <w:lvlJc w:val="left"/>
      <w:pPr>
        <w:ind w:left="5760" w:hanging="360"/>
      </w:pPr>
    </w:lvl>
    <w:lvl w:ilvl="8" w:tplc="5751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6">
    <w:multiLevelType w:val="hybridMultilevel"/>
    <w:lvl w:ilvl="0" w:tplc="99505846">
      <w:start w:val="1"/>
      <w:numFmt w:val="decimal"/>
      <w:lvlText w:val="%1."/>
      <w:lvlJc w:val="left"/>
      <w:pPr>
        <w:ind w:left="720" w:hanging="360"/>
      </w:pPr>
    </w:lvl>
    <w:lvl w:ilvl="1" w:tplc="99505846" w:tentative="1">
      <w:start w:val="1"/>
      <w:numFmt w:val="lowerLetter"/>
      <w:lvlText w:val="%2."/>
      <w:lvlJc w:val="left"/>
      <w:pPr>
        <w:ind w:left="1440" w:hanging="360"/>
      </w:pPr>
    </w:lvl>
    <w:lvl w:ilvl="2" w:tplc="99505846" w:tentative="1">
      <w:start w:val="1"/>
      <w:numFmt w:val="lowerRoman"/>
      <w:lvlText w:val="%3."/>
      <w:lvlJc w:val="right"/>
      <w:pPr>
        <w:ind w:left="2160" w:hanging="180"/>
      </w:pPr>
    </w:lvl>
    <w:lvl w:ilvl="3" w:tplc="99505846" w:tentative="1">
      <w:start w:val="1"/>
      <w:numFmt w:val="decimal"/>
      <w:lvlText w:val="%4."/>
      <w:lvlJc w:val="left"/>
      <w:pPr>
        <w:ind w:left="2880" w:hanging="360"/>
      </w:pPr>
    </w:lvl>
    <w:lvl w:ilvl="4" w:tplc="99505846" w:tentative="1">
      <w:start w:val="1"/>
      <w:numFmt w:val="lowerLetter"/>
      <w:lvlText w:val="%5."/>
      <w:lvlJc w:val="left"/>
      <w:pPr>
        <w:ind w:left="3600" w:hanging="360"/>
      </w:pPr>
    </w:lvl>
    <w:lvl w:ilvl="5" w:tplc="99505846" w:tentative="1">
      <w:start w:val="1"/>
      <w:numFmt w:val="lowerRoman"/>
      <w:lvlText w:val="%6."/>
      <w:lvlJc w:val="right"/>
      <w:pPr>
        <w:ind w:left="4320" w:hanging="180"/>
      </w:pPr>
    </w:lvl>
    <w:lvl w:ilvl="6" w:tplc="99505846" w:tentative="1">
      <w:start w:val="1"/>
      <w:numFmt w:val="decimal"/>
      <w:lvlText w:val="%7."/>
      <w:lvlJc w:val="left"/>
      <w:pPr>
        <w:ind w:left="5040" w:hanging="360"/>
      </w:pPr>
    </w:lvl>
    <w:lvl w:ilvl="7" w:tplc="99505846" w:tentative="1">
      <w:start w:val="1"/>
      <w:numFmt w:val="lowerLetter"/>
      <w:lvlText w:val="%8."/>
      <w:lvlJc w:val="left"/>
      <w:pPr>
        <w:ind w:left="5760" w:hanging="360"/>
      </w:pPr>
    </w:lvl>
    <w:lvl w:ilvl="8" w:tplc="99505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5">
    <w:multiLevelType w:val="hybridMultilevel"/>
    <w:lvl w:ilvl="0" w:tplc="19899780">
      <w:start w:val="1"/>
      <w:numFmt w:val="decimal"/>
      <w:lvlText w:val="%1."/>
      <w:lvlJc w:val="left"/>
      <w:pPr>
        <w:ind w:left="720" w:hanging="360"/>
      </w:pPr>
    </w:lvl>
    <w:lvl w:ilvl="1" w:tplc="19899780" w:tentative="1">
      <w:start w:val="1"/>
      <w:numFmt w:val="lowerLetter"/>
      <w:lvlText w:val="%2."/>
      <w:lvlJc w:val="left"/>
      <w:pPr>
        <w:ind w:left="1440" w:hanging="360"/>
      </w:pPr>
    </w:lvl>
    <w:lvl w:ilvl="2" w:tplc="19899780" w:tentative="1">
      <w:start w:val="1"/>
      <w:numFmt w:val="lowerRoman"/>
      <w:lvlText w:val="%3."/>
      <w:lvlJc w:val="right"/>
      <w:pPr>
        <w:ind w:left="2160" w:hanging="180"/>
      </w:pPr>
    </w:lvl>
    <w:lvl w:ilvl="3" w:tplc="19899780" w:tentative="1">
      <w:start w:val="1"/>
      <w:numFmt w:val="decimal"/>
      <w:lvlText w:val="%4."/>
      <w:lvlJc w:val="left"/>
      <w:pPr>
        <w:ind w:left="2880" w:hanging="360"/>
      </w:pPr>
    </w:lvl>
    <w:lvl w:ilvl="4" w:tplc="19899780" w:tentative="1">
      <w:start w:val="1"/>
      <w:numFmt w:val="lowerLetter"/>
      <w:lvlText w:val="%5."/>
      <w:lvlJc w:val="left"/>
      <w:pPr>
        <w:ind w:left="3600" w:hanging="360"/>
      </w:pPr>
    </w:lvl>
    <w:lvl w:ilvl="5" w:tplc="19899780" w:tentative="1">
      <w:start w:val="1"/>
      <w:numFmt w:val="lowerRoman"/>
      <w:lvlText w:val="%6."/>
      <w:lvlJc w:val="right"/>
      <w:pPr>
        <w:ind w:left="4320" w:hanging="180"/>
      </w:pPr>
    </w:lvl>
    <w:lvl w:ilvl="6" w:tplc="19899780" w:tentative="1">
      <w:start w:val="1"/>
      <w:numFmt w:val="decimal"/>
      <w:lvlText w:val="%7."/>
      <w:lvlJc w:val="left"/>
      <w:pPr>
        <w:ind w:left="5040" w:hanging="360"/>
      </w:pPr>
    </w:lvl>
    <w:lvl w:ilvl="7" w:tplc="19899780" w:tentative="1">
      <w:start w:val="1"/>
      <w:numFmt w:val="lowerLetter"/>
      <w:lvlText w:val="%8."/>
      <w:lvlJc w:val="left"/>
      <w:pPr>
        <w:ind w:left="5760" w:hanging="360"/>
      </w:pPr>
    </w:lvl>
    <w:lvl w:ilvl="8" w:tplc="1989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4">
    <w:multiLevelType w:val="hybridMultilevel"/>
    <w:lvl w:ilvl="0" w:tplc="69965677">
      <w:start w:val="1"/>
      <w:numFmt w:val="decimal"/>
      <w:lvlText w:val="%1."/>
      <w:lvlJc w:val="left"/>
      <w:pPr>
        <w:ind w:left="720" w:hanging="360"/>
      </w:pPr>
    </w:lvl>
    <w:lvl w:ilvl="1" w:tplc="69965677" w:tentative="1">
      <w:start w:val="1"/>
      <w:numFmt w:val="lowerLetter"/>
      <w:lvlText w:val="%2."/>
      <w:lvlJc w:val="left"/>
      <w:pPr>
        <w:ind w:left="1440" w:hanging="360"/>
      </w:pPr>
    </w:lvl>
    <w:lvl w:ilvl="2" w:tplc="69965677" w:tentative="1">
      <w:start w:val="1"/>
      <w:numFmt w:val="lowerRoman"/>
      <w:lvlText w:val="%3."/>
      <w:lvlJc w:val="right"/>
      <w:pPr>
        <w:ind w:left="2160" w:hanging="180"/>
      </w:pPr>
    </w:lvl>
    <w:lvl w:ilvl="3" w:tplc="69965677" w:tentative="1">
      <w:start w:val="1"/>
      <w:numFmt w:val="decimal"/>
      <w:lvlText w:val="%4."/>
      <w:lvlJc w:val="left"/>
      <w:pPr>
        <w:ind w:left="2880" w:hanging="360"/>
      </w:pPr>
    </w:lvl>
    <w:lvl w:ilvl="4" w:tplc="69965677" w:tentative="1">
      <w:start w:val="1"/>
      <w:numFmt w:val="lowerLetter"/>
      <w:lvlText w:val="%5."/>
      <w:lvlJc w:val="left"/>
      <w:pPr>
        <w:ind w:left="3600" w:hanging="360"/>
      </w:pPr>
    </w:lvl>
    <w:lvl w:ilvl="5" w:tplc="69965677" w:tentative="1">
      <w:start w:val="1"/>
      <w:numFmt w:val="lowerRoman"/>
      <w:lvlText w:val="%6."/>
      <w:lvlJc w:val="right"/>
      <w:pPr>
        <w:ind w:left="4320" w:hanging="180"/>
      </w:pPr>
    </w:lvl>
    <w:lvl w:ilvl="6" w:tplc="69965677" w:tentative="1">
      <w:start w:val="1"/>
      <w:numFmt w:val="decimal"/>
      <w:lvlText w:val="%7."/>
      <w:lvlJc w:val="left"/>
      <w:pPr>
        <w:ind w:left="5040" w:hanging="360"/>
      </w:pPr>
    </w:lvl>
    <w:lvl w:ilvl="7" w:tplc="69965677" w:tentative="1">
      <w:start w:val="1"/>
      <w:numFmt w:val="lowerLetter"/>
      <w:lvlText w:val="%8."/>
      <w:lvlJc w:val="left"/>
      <w:pPr>
        <w:ind w:left="5760" w:hanging="360"/>
      </w:pPr>
    </w:lvl>
    <w:lvl w:ilvl="8" w:tplc="69965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3">
    <w:multiLevelType w:val="hybridMultilevel"/>
    <w:lvl w:ilvl="0" w:tplc="93954454">
      <w:start w:val="1"/>
      <w:numFmt w:val="decimal"/>
      <w:lvlText w:val="%1."/>
      <w:lvlJc w:val="left"/>
      <w:pPr>
        <w:ind w:left="720" w:hanging="360"/>
      </w:pPr>
    </w:lvl>
    <w:lvl w:ilvl="1" w:tplc="93954454" w:tentative="1">
      <w:start w:val="1"/>
      <w:numFmt w:val="lowerLetter"/>
      <w:lvlText w:val="%2."/>
      <w:lvlJc w:val="left"/>
      <w:pPr>
        <w:ind w:left="1440" w:hanging="360"/>
      </w:pPr>
    </w:lvl>
    <w:lvl w:ilvl="2" w:tplc="93954454" w:tentative="1">
      <w:start w:val="1"/>
      <w:numFmt w:val="lowerRoman"/>
      <w:lvlText w:val="%3."/>
      <w:lvlJc w:val="right"/>
      <w:pPr>
        <w:ind w:left="2160" w:hanging="180"/>
      </w:pPr>
    </w:lvl>
    <w:lvl w:ilvl="3" w:tplc="93954454" w:tentative="1">
      <w:start w:val="1"/>
      <w:numFmt w:val="decimal"/>
      <w:lvlText w:val="%4."/>
      <w:lvlJc w:val="left"/>
      <w:pPr>
        <w:ind w:left="2880" w:hanging="360"/>
      </w:pPr>
    </w:lvl>
    <w:lvl w:ilvl="4" w:tplc="93954454" w:tentative="1">
      <w:start w:val="1"/>
      <w:numFmt w:val="lowerLetter"/>
      <w:lvlText w:val="%5."/>
      <w:lvlJc w:val="left"/>
      <w:pPr>
        <w:ind w:left="3600" w:hanging="360"/>
      </w:pPr>
    </w:lvl>
    <w:lvl w:ilvl="5" w:tplc="93954454" w:tentative="1">
      <w:start w:val="1"/>
      <w:numFmt w:val="lowerRoman"/>
      <w:lvlText w:val="%6."/>
      <w:lvlJc w:val="right"/>
      <w:pPr>
        <w:ind w:left="4320" w:hanging="180"/>
      </w:pPr>
    </w:lvl>
    <w:lvl w:ilvl="6" w:tplc="93954454" w:tentative="1">
      <w:start w:val="1"/>
      <w:numFmt w:val="decimal"/>
      <w:lvlText w:val="%7."/>
      <w:lvlJc w:val="left"/>
      <w:pPr>
        <w:ind w:left="5040" w:hanging="360"/>
      </w:pPr>
    </w:lvl>
    <w:lvl w:ilvl="7" w:tplc="93954454" w:tentative="1">
      <w:start w:val="1"/>
      <w:numFmt w:val="lowerLetter"/>
      <w:lvlText w:val="%8."/>
      <w:lvlJc w:val="left"/>
      <w:pPr>
        <w:ind w:left="5760" w:hanging="360"/>
      </w:pPr>
    </w:lvl>
    <w:lvl w:ilvl="8" w:tplc="9395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2">
    <w:multiLevelType w:val="hybridMultilevel"/>
    <w:lvl w:ilvl="0" w:tplc="84806901">
      <w:start w:val="1"/>
      <w:numFmt w:val="decimal"/>
      <w:lvlText w:val="%1."/>
      <w:lvlJc w:val="left"/>
      <w:pPr>
        <w:ind w:left="720" w:hanging="360"/>
      </w:pPr>
    </w:lvl>
    <w:lvl w:ilvl="1" w:tplc="84806901" w:tentative="1">
      <w:start w:val="1"/>
      <w:numFmt w:val="lowerLetter"/>
      <w:lvlText w:val="%2."/>
      <w:lvlJc w:val="left"/>
      <w:pPr>
        <w:ind w:left="1440" w:hanging="360"/>
      </w:pPr>
    </w:lvl>
    <w:lvl w:ilvl="2" w:tplc="84806901" w:tentative="1">
      <w:start w:val="1"/>
      <w:numFmt w:val="lowerRoman"/>
      <w:lvlText w:val="%3."/>
      <w:lvlJc w:val="right"/>
      <w:pPr>
        <w:ind w:left="2160" w:hanging="180"/>
      </w:pPr>
    </w:lvl>
    <w:lvl w:ilvl="3" w:tplc="84806901" w:tentative="1">
      <w:start w:val="1"/>
      <w:numFmt w:val="decimal"/>
      <w:lvlText w:val="%4."/>
      <w:lvlJc w:val="left"/>
      <w:pPr>
        <w:ind w:left="2880" w:hanging="360"/>
      </w:pPr>
    </w:lvl>
    <w:lvl w:ilvl="4" w:tplc="84806901" w:tentative="1">
      <w:start w:val="1"/>
      <w:numFmt w:val="lowerLetter"/>
      <w:lvlText w:val="%5."/>
      <w:lvlJc w:val="left"/>
      <w:pPr>
        <w:ind w:left="3600" w:hanging="360"/>
      </w:pPr>
    </w:lvl>
    <w:lvl w:ilvl="5" w:tplc="84806901" w:tentative="1">
      <w:start w:val="1"/>
      <w:numFmt w:val="lowerRoman"/>
      <w:lvlText w:val="%6."/>
      <w:lvlJc w:val="right"/>
      <w:pPr>
        <w:ind w:left="4320" w:hanging="180"/>
      </w:pPr>
    </w:lvl>
    <w:lvl w:ilvl="6" w:tplc="84806901" w:tentative="1">
      <w:start w:val="1"/>
      <w:numFmt w:val="decimal"/>
      <w:lvlText w:val="%7."/>
      <w:lvlJc w:val="left"/>
      <w:pPr>
        <w:ind w:left="5040" w:hanging="360"/>
      </w:pPr>
    </w:lvl>
    <w:lvl w:ilvl="7" w:tplc="84806901" w:tentative="1">
      <w:start w:val="1"/>
      <w:numFmt w:val="lowerLetter"/>
      <w:lvlText w:val="%8."/>
      <w:lvlJc w:val="left"/>
      <w:pPr>
        <w:ind w:left="5760" w:hanging="360"/>
      </w:pPr>
    </w:lvl>
    <w:lvl w:ilvl="8" w:tplc="84806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1">
    <w:multiLevelType w:val="hybridMultilevel"/>
    <w:lvl w:ilvl="0" w:tplc="83371879">
      <w:start w:val="1"/>
      <w:numFmt w:val="decimal"/>
      <w:lvlText w:val="%1."/>
      <w:lvlJc w:val="left"/>
      <w:pPr>
        <w:ind w:left="720" w:hanging="360"/>
      </w:pPr>
    </w:lvl>
    <w:lvl w:ilvl="1" w:tplc="83371879" w:tentative="1">
      <w:start w:val="1"/>
      <w:numFmt w:val="lowerLetter"/>
      <w:lvlText w:val="%2."/>
      <w:lvlJc w:val="left"/>
      <w:pPr>
        <w:ind w:left="1440" w:hanging="360"/>
      </w:pPr>
    </w:lvl>
    <w:lvl w:ilvl="2" w:tplc="83371879" w:tentative="1">
      <w:start w:val="1"/>
      <w:numFmt w:val="lowerRoman"/>
      <w:lvlText w:val="%3."/>
      <w:lvlJc w:val="right"/>
      <w:pPr>
        <w:ind w:left="2160" w:hanging="180"/>
      </w:pPr>
    </w:lvl>
    <w:lvl w:ilvl="3" w:tplc="83371879" w:tentative="1">
      <w:start w:val="1"/>
      <w:numFmt w:val="decimal"/>
      <w:lvlText w:val="%4."/>
      <w:lvlJc w:val="left"/>
      <w:pPr>
        <w:ind w:left="2880" w:hanging="360"/>
      </w:pPr>
    </w:lvl>
    <w:lvl w:ilvl="4" w:tplc="83371879" w:tentative="1">
      <w:start w:val="1"/>
      <w:numFmt w:val="lowerLetter"/>
      <w:lvlText w:val="%5."/>
      <w:lvlJc w:val="left"/>
      <w:pPr>
        <w:ind w:left="3600" w:hanging="360"/>
      </w:pPr>
    </w:lvl>
    <w:lvl w:ilvl="5" w:tplc="83371879" w:tentative="1">
      <w:start w:val="1"/>
      <w:numFmt w:val="lowerRoman"/>
      <w:lvlText w:val="%6."/>
      <w:lvlJc w:val="right"/>
      <w:pPr>
        <w:ind w:left="4320" w:hanging="180"/>
      </w:pPr>
    </w:lvl>
    <w:lvl w:ilvl="6" w:tplc="83371879" w:tentative="1">
      <w:start w:val="1"/>
      <w:numFmt w:val="decimal"/>
      <w:lvlText w:val="%7."/>
      <w:lvlJc w:val="left"/>
      <w:pPr>
        <w:ind w:left="5040" w:hanging="360"/>
      </w:pPr>
    </w:lvl>
    <w:lvl w:ilvl="7" w:tplc="83371879" w:tentative="1">
      <w:start w:val="1"/>
      <w:numFmt w:val="lowerLetter"/>
      <w:lvlText w:val="%8."/>
      <w:lvlJc w:val="left"/>
      <w:pPr>
        <w:ind w:left="5760" w:hanging="360"/>
      </w:pPr>
    </w:lvl>
    <w:lvl w:ilvl="8" w:tplc="83371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0">
    <w:multiLevelType w:val="hybridMultilevel"/>
    <w:lvl w:ilvl="0" w:tplc="15303123">
      <w:start w:val="1"/>
      <w:numFmt w:val="decimal"/>
      <w:lvlText w:val="%1."/>
      <w:lvlJc w:val="left"/>
      <w:pPr>
        <w:ind w:left="720" w:hanging="360"/>
      </w:pPr>
    </w:lvl>
    <w:lvl w:ilvl="1" w:tplc="15303123" w:tentative="1">
      <w:start w:val="1"/>
      <w:numFmt w:val="lowerLetter"/>
      <w:lvlText w:val="%2."/>
      <w:lvlJc w:val="left"/>
      <w:pPr>
        <w:ind w:left="1440" w:hanging="360"/>
      </w:pPr>
    </w:lvl>
    <w:lvl w:ilvl="2" w:tplc="15303123" w:tentative="1">
      <w:start w:val="1"/>
      <w:numFmt w:val="lowerRoman"/>
      <w:lvlText w:val="%3."/>
      <w:lvlJc w:val="right"/>
      <w:pPr>
        <w:ind w:left="2160" w:hanging="180"/>
      </w:pPr>
    </w:lvl>
    <w:lvl w:ilvl="3" w:tplc="15303123" w:tentative="1">
      <w:start w:val="1"/>
      <w:numFmt w:val="decimal"/>
      <w:lvlText w:val="%4."/>
      <w:lvlJc w:val="left"/>
      <w:pPr>
        <w:ind w:left="2880" w:hanging="360"/>
      </w:pPr>
    </w:lvl>
    <w:lvl w:ilvl="4" w:tplc="15303123" w:tentative="1">
      <w:start w:val="1"/>
      <w:numFmt w:val="lowerLetter"/>
      <w:lvlText w:val="%5."/>
      <w:lvlJc w:val="left"/>
      <w:pPr>
        <w:ind w:left="3600" w:hanging="360"/>
      </w:pPr>
    </w:lvl>
    <w:lvl w:ilvl="5" w:tplc="15303123" w:tentative="1">
      <w:start w:val="1"/>
      <w:numFmt w:val="lowerRoman"/>
      <w:lvlText w:val="%6."/>
      <w:lvlJc w:val="right"/>
      <w:pPr>
        <w:ind w:left="4320" w:hanging="180"/>
      </w:pPr>
    </w:lvl>
    <w:lvl w:ilvl="6" w:tplc="15303123" w:tentative="1">
      <w:start w:val="1"/>
      <w:numFmt w:val="decimal"/>
      <w:lvlText w:val="%7."/>
      <w:lvlJc w:val="left"/>
      <w:pPr>
        <w:ind w:left="5040" w:hanging="360"/>
      </w:pPr>
    </w:lvl>
    <w:lvl w:ilvl="7" w:tplc="15303123" w:tentative="1">
      <w:start w:val="1"/>
      <w:numFmt w:val="lowerLetter"/>
      <w:lvlText w:val="%8."/>
      <w:lvlJc w:val="left"/>
      <w:pPr>
        <w:ind w:left="5760" w:hanging="360"/>
      </w:pPr>
    </w:lvl>
    <w:lvl w:ilvl="8" w:tplc="1530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9">
    <w:multiLevelType w:val="hybridMultilevel"/>
    <w:lvl w:ilvl="0" w:tplc="58850839">
      <w:start w:val="1"/>
      <w:numFmt w:val="decimal"/>
      <w:lvlText w:val="%1."/>
      <w:lvlJc w:val="left"/>
      <w:pPr>
        <w:ind w:left="720" w:hanging="360"/>
      </w:pPr>
    </w:lvl>
    <w:lvl w:ilvl="1" w:tplc="58850839" w:tentative="1">
      <w:start w:val="1"/>
      <w:numFmt w:val="lowerLetter"/>
      <w:lvlText w:val="%2."/>
      <w:lvlJc w:val="left"/>
      <w:pPr>
        <w:ind w:left="1440" w:hanging="360"/>
      </w:pPr>
    </w:lvl>
    <w:lvl w:ilvl="2" w:tplc="58850839" w:tentative="1">
      <w:start w:val="1"/>
      <w:numFmt w:val="lowerRoman"/>
      <w:lvlText w:val="%3."/>
      <w:lvlJc w:val="right"/>
      <w:pPr>
        <w:ind w:left="2160" w:hanging="180"/>
      </w:pPr>
    </w:lvl>
    <w:lvl w:ilvl="3" w:tplc="58850839" w:tentative="1">
      <w:start w:val="1"/>
      <w:numFmt w:val="decimal"/>
      <w:lvlText w:val="%4."/>
      <w:lvlJc w:val="left"/>
      <w:pPr>
        <w:ind w:left="2880" w:hanging="360"/>
      </w:pPr>
    </w:lvl>
    <w:lvl w:ilvl="4" w:tplc="58850839" w:tentative="1">
      <w:start w:val="1"/>
      <w:numFmt w:val="lowerLetter"/>
      <w:lvlText w:val="%5."/>
      <w:lvlJc w:val="left"/>
      <w:pPr>
        <w:ind w:left="3600" w:hanging="360"/>
      </w:pPr>
    </w:lvl>
    <w:lvl w:ilvl="5" w:tplc="58850839" w:tentative="1">
      <w:start w:val="1"/>
      <w:numFmt w:val="lowerRoman"/>
      <w:lvlText w:val="%6."/>
      <w:lvlJc w:val="right"/>
      <w:pPr>
        <w:ind w:left="4320" w:hanging="180"/>
      </w:pPr>
    </w:lvl>
    <w:lvl w:ilvl="6" w:tplc="58850839" w:tentative="1">
      <w:start w:val="1"/>
      <w:numFmt w:val="decimal"/>
      <w:lvlText w:val="%7."/>
      <w:lvlJc w:val="left"/>
      <w:pPr>
        <w:ind w:left="5040" w:hanging="360"/>
      </w:pPr>
    </w:lvl>
    <w:lvl w:ilvl="7" w:tplc="58850839" w:tentative="1">
      <w:start w:val="1"/>
      <w:numFmt w:val="lowerLetter"/>
      <w:lvlText w:val="%8."/>
      <w:lvlJc w:val="left"/>
      <w:pPr>
        <w:ind w:left="5760" w:hanging="360"/>
      </w:pPr>
    </w:lvl>
    <w:lvl w:ilvl="8" w:tplc="5885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8">
    <w:multiLevelType w:val="hybridMultilevel"/>
    <w:lvl w:ilvl="0" w:tplc="83786455">
      <w:start w:val="1"/>
      <w:numFmt w:val="decimal"/>
      <w:lvlText w:val="%1."/>
      <w:lvlJc w:val="left"/>
      <w:pPr>
        <w:ind w:left="720" w:hanging="360"/>
      </w:pPr>
    </w:lvl>
    <w:lvl w:ilvl="1" w:tplc="83786455" w:tentative="1">
      <w:start w:val="1"/>
      <w:numFmt w:val="lowerLetter"/>
      <w:lvlText w:val="%2."/>
      <w:lvlJc w:val="left"/>
      <w:pPr>
        <w:ind w:left="1440" w:hanging="360"/>
      </w:pPr>
    </w:lvl>
    <w:lvl w:ilvl="2" w:tplc="83786455" w:tentative="1">
      <w:start w:val="1"/>
      <w:numFmt w:val="lowerRoman"/>
      <w:lvlText w:val="%3."/>
      <w:lvlJc w:val="right"/>
      <w:pPr>
        <w:ind w:left="2160" w:hanging="180"/>
      </w:pPr>
    </w:lvl>
    <w:lvl w:ilvl="3" w:tplc="83786455" w:tentative="1">
      <w:start w:val="1"/>
      <w:numFmt w:val="decimal"/>
      <w:lvlText w:val="%4."/>
      <w:lvlJc w:val="left"/>
      <w:pPr>
        <w:ind w:left="2880" w:hanging="360"/>
      </w:pPr>
    </w:lvl>
    <w:lvl w:ilvl="4" w:tplc="83786455" w:tentative="1">
      <w:start w:val="1"/>
      <w:numFmt w:val="lowerLetter"/>
      <w:lvlText w:val="%5."/>
      <w:lvlJc w:val="left"/>
      <w:pPr>
        <w:ind w:left="3600" w:hanging="360"/>
      </w:pPr>
    </w:lvl>
    <w:lvl w:ilvl="5" w:tplc="83786455" w:tentative="1">
      <w:start w:val="1"/>
      <w:numFmt w:val="lowerRoman"/>
      <w:lvlText w:val="%6."/>
      <w:lvlJc w:val="right"/>
      <w:pPr>
        <w:ind w:left="4320" w:hanging="180"/>
      </w:pPr>
    </w:lvl>
    <w:lvl w:ilvl="6" w:tplc="83786455" w:tentative="1">
      <w:start w:val="1"/>
      <w:numFmt w:val="decimal"/>
      <w:lvlText w:val="%7."/>
      <w:lvlJc w:val="left"/>
      <w:pPr>
        <w:ind w:left="5040" w:hanging="360"/>
      </w:pPr>
    </w:lvl>
    <w:lvl w:ilvl="7" w:tplc="83786455" w:tentative="1">
      <w:start w:val="1"/>
      <w:numFmt w:val="lowerLetter"/>
      <w:lvlText w:val="%8."/>
      <w:lvlJc w:val="left"/>
      <w:pPr>
        <w:ind w:left="5760" w:hanging="360"/>
      </w:pPr>
    </w:lvl>
    <w:lvl w:ilvl="8" w:tplc="83786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7">
    <w:multiLevelType w:val="hybridMultilevel"/>
    <w:lvl w:ilvl="0" w:tplc="96183058">
      <w:start w:val="1"/>
      <w:numFmt w:val="decimal"/>
      <w:lvlText w:val="%1."/>
      <w:lvlJc w:val="left"/>
      <w:pPr>
        <w:ind w:left="720" w:hanging="360"/>
      </w:pPr>
    </w:lvl>
    <w:lvl w:ilvl="1" w:tplc="96183058" w:tentative="1">
      <w:start w:val="1"/>
      <w:numFmt w:val="lowerLetter"/>
      <w:lvlText w:val="%2."/>
      <w:lvlJc w:val="left"/>
      <w:pPr>
        <w:ind w:left="1440" w:hanging="360"/>
      </w:pPr>
    </w:lvl>
    <w:lvl w:ilvl="2" w:tplc="96183058" w:tentative="1">
      <w:start w:val="1"/>
      <w:numFmt w:val="lowerRoman"/>
      <w:lvlText w:val="%3."/>
      <w:lvlJc w:val="right"/>
      <w:pPr>
        <w:ind w:left="2160" w:hanging="180"/>
      </w:pPr>
    </w:lvl>
    <w:lvl w:ilvl="3" w:tplc="96183058" w:tentative="1">
      <w:start w:val="1"/>
      <w:numFmt w:val="decimal"/>
      <w:lvlText w:val="%4."/>
      <w:lvlJc w:val="left"/>
      <w:pPr>
        <w:ind w:left="2880" w:hanging="360"/>
      </w:pPr>
    </w:lvl>
    <w:lvl w:ilvl="4" w:tplc="96183058" w:tentative="1">
      <w:start w:val="1"/>
      <w:numFmt w:val="lowerLetter"/>
      <w:lvlText w:val="%5."/>
      <w:lvlJc w:val="left"/>
      <w:pPr>
        <w:ind w:left="3600" w:hanging="360"/>
      </w:pPr>
    </w:lvl>
    <w:lvl w:ilvl="5" w:tplc="96183058" w:tentative="1">
      <w:start w:val="1"/>
      <w:numFmt w:val="lowerRoman"/>
      <w:lvlText w:val="%6."/>
      <w:lvlJc w:val="right"/>
      <w:pPr>
        <w:ind w:left="4320" w:hanging="180"/>
      </w:pPr>
    </w:lvl>
    <w:lvl w:ilvl="6" w:tplc="96183058" w:tentative="1">
      <w:start w:val="1"/>
      <w:numFmt w:val="decimal"/>
      <w:lvlText w:val="%7."/>
      <w:lvlJc w:val="left"/>
      <w:pPr>
        <w:ind w:left="5040" w:hanging="360"/>
      </w:pPr>
    </w:lvl>
    <w:lvl w:ilvl="7" w:tplc="96183058" w:tentative="1">
      <w:start w:val="1"/>
      <w:numFmt w:val="lowerLetter"/>
      <w:lvlText w:val="%8."/>
      <w:lvlJc w:val="left"/>
      <w:pPr>
        <w:ind w:left="5760" w:hanging="360"/>
      </w:pPr>
    </w:lvl>
    <w:lvl w:ilvl="8" w:tplc="96183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6">
    <w:multiLevelType w:val="hybridMultilevel"/>
    <w:lvl w:ilvl="0" w:tplc="64189678">
      <w:start w:val="1"/>
      <w:numFmt w:val="decimal"/>
      <w:lvlText w:val="%1."/>
      <w:lvlJc w:val="left"/>
      <w:pPr>
        <w:ind w:left="720" w:hanging="360"/>
      </w:pPr>
    </w:lvl>
    <w:lvl w:ilvl="1" w:tplc="64189678" w:tentative="1">
      <w:start w:val="1"/>
      <w:numFmt w:val="lowerLetter"/>
      <w:lvlText w:val="%2."/>
      <w:lvlJc w:val="left"/>
      <w:pPr>
        <w:ind w:left="1440" w:hanging="360"/>
      </w:pPr>
    </w:lvl>
    <w:lvl w:ilvl="2" w:tplc="64189678" w:tentative="1">
      <w:start w:val="1"/>
      <w:numFmt w:val="lowerRoman"/>
      <w:lvlText w:val="%3."/>
      <w:lvlJc w:val="right"/>
      <w:pPr>
        <w:ind w:left="2160" w:hanging="180"/>
      </w:pPr>
    </w:lvl>
    <w:lvl w:ilvl="3" w:tplc="64189678" w:tentative="1">
      <w:start w:val="1"/>
      <w:numFmt w:val="decimal"/>
      <w:lvlText w:val="%4."/>
      <w:lvlJc w:val="left"/>
      <w:pPr>
        <w:ind w:left="2880" w:hanging="360"/>
      </w:pPr>
    </w:lvl>
    <w:lvl w:ilvl="4" w:tplc="64189678" w:tentative="1">
      <w:start w:val="1"/>
      <w:numFmt w:val="lowerLetter"/>
      <w:lvlText w:val="%5."/>
      <w:lvlJc w:val="left"/>
      <w:pPr>
        <w:ind w:left="3600" w:hanging="360"/>
      </w:pPr>
    </w:lvl>
    <w:lvl w:ilvl="5" w:tplc="64189678" w:tentative="1">
      <w:start w:val="1"/>
      <w:numFmt w:val="lowerRoman"/>
      <w:lvlText w:val="%6."/>
      <w:lvlJc w:val="right"/>
      <w:pPr>
        <w:ind w:left="4320" w:hanging="180"/>
      </w:pPr>
    </w:lvl>
    <w:lvl w:ilvl="6" w:tplc="64189678" w:tentative="1">
      <w:start w:val="1"/>
      <w:numFmt w:val="decimal"/>
      <w:lvlText w:val="%7."/>
      <w:lvlJc w:val="left"/>
      <w:pPr>
        <w:ind w:left="5040" w:hanging="360"/>
      </w:pPr>
    </w:lvl>
    <w:lvl w:ilvl="7" w:tplc="64189678" w:tentative="1">
      <w:start w:val="1"/>
      <w:numFmt w:val="lowerLetter"/>
      <w:lvlText w:val="%8."/>
      <w:lvlJc w:val="left"/>
      <w:pPr>
        <w:ind w:left="5760" w:hanging="360"/>
      </w:pPr>
    </w:lvl>
    <w:lvl w:ilvl="8" w:tplc="6418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5">
    <w:multiLevelType w:val="hybridMultilevel"/>
    <w:lvl w:ilvl="0" w:tplc="76195194">
      <w:start w:val="1"/>
      <w:numFmt w:val="decimal"/>
      <w:lvlText w:val="%1."/>
      <w:lvlJc w:val="left"/>
      <w:pPr>
        <w:ind w:left="720" w:hanging="360"/>
      </w:pPr>
    </w:lvl>
    <w:lvl w:ilvl="1" w:tplc="76195194" w:tentative="1">
      <w:start w:val="1"/>
      <w:numFmt w:val="lowerLetter"/>
      <w:lvlText w:val="%2."/>
      <w:lvlJc w:val="left"/>
      <w:pPr>
        <w:ind w:left="1440" w:hanging="360"/>
      </w:pPr>
    </w:lvl>
    <w:lvl w:ilvl="2" w:tplc="76195194" w:tentative="1">
      <w:start w:val="1"/>
      <w:numFmt w:val="lowerRoman"/>
      <w:lvlText w:val="%3."/>
      <w:lvlJc w:val="right"/>
      <w:pPr>
        <w:ind w:left="2160" w:hanging="180"/>
      </w:pPr>
    </w:lvl>
    <w:lvl w:ilvl="3" w:tplc="76195194" w:tentative="1">
      <w:start w:val="1"/>
      <w:numFmt w:val="decimal"/>
      <w:lvlText w:val="%4."/>
      <w:lvlJc w:val="left"/>
      <w:pPr>
        <w:ind w:left="2880" w:hanging="360"/>
      </w:pPr>
    </w:lvl>
    <w:lvl w:ilvl="4" w:tplc="76195194" w:tentative="1">
      <w:start w:val="1"/>
      <w:numFmt w:val="lowerLetter"/>
      <w:lvlText w:val="%5."/>
      <w:lvlJc w:val="left"/>
      <w:pPr>
        <w:ind w:left="3600" w:hanging="360"/>
      </w:pPr>
    </w:lvl>
    <w:lvl w:ilvl="5" w:tplc="76195194" w:tentative="1">
      <w:start w:val="1"/>
      <w:numFmt w:val="lowerRoman"/>
      <w:lvlText w:val="%6."/>
      <w:lvlJc w:val="right"/>
      <w:pPr>
        <w:ind w:left="4320" w:hanging="180"/>
      </w:pPr>
    </w:lvl>
    <w:lvl w:ilvl="6" w:tplc="76195194" w:tentative="1">
      <w:start w:val="1"/>
      <w:numFmt w:val="decimal"/>
      <w:lvlText w:val="%7."/>
      <w:lvlJc w:val="left"/>
      <w:pPr>
        <w:ind w:left="5040" w:hanging="360"/>
      </w:pPr>
    </w:lvl>
    <w:lvl w:ilvl="7" w:tplc="76195194" w:tentative="1">
      <w:start w:val="1"/>
      <w:numFmt w:val="lowerLetter"/>
      <w:lvlText w:val="%8."/>
      <w:lvlJc w:val="left"/>
      <w:pPr>
        <w:ind w:left="5760" w:hanging="360"/>
      </w:pPr>
    </w:lvl>
    <w:lvl w:ilvl="8" w:tplc="7619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4">
    <w:multiLevelType w:val="hybridMultilevel"/>
    <w:lvl w:ilvl="0" w:tplc="76285904">
      <w:start w:val="1"/>
      <w:numFmt w:val="decimal"/>
      <w:lvlText w:val="%1."/>
      <w:lvlJc w:val="left"/>
      <w:pPr>
        <w:ind w:left="720" w:hanging="360"/>
      </w:pPr>
    </w:lvl>
    <w:lvl w:ilvl="1" w:tplc="76285904" w:tentative="1">
      <w:start w:val="1"/>
      <w:numFmt w:val="lowerLetter"/>
      <w:lvlText w:val="%2."/>
      <w:lvlJc w:val="left"/>
      <w:pPr>
        <w:ind w:left="1440" w:hanging="360"/>
      </w:pPr>
    </w:lvl>
    <w:lvl w:ilvl="2" w:tplc="76285904" w:tentative="1">
      <w:start w:val="1"/>
      <w:numFmt w:val="lowerRoman"/>
      <w:lvlText w:val="%3."/>
      <w:lvlJc w:val="right"/>
      <w:pPr>
        <w:ind w:left="2160" w:hanging="180"/>
      </w:pPr>
    </w:lvl>
    <w:lvl w:ilvl="3" w:tplc="76285904" w:tentative="1">
      <w:start w:val="1"/>
      <w:numFmt w:val="decimal"/>
      <w:lvlText w:val="%4."/>
      <w:lvlJc w:val="left"/>
      <w:pPr>
        <w:ind w:left="2880" w:hanging="360"/>
      </w:pPr>
    </w:lvl>
    <w:lvl w:ilvl="4" w:tplc="76285904" w:tentative="1">
      <w:start w:val="1"/>
      <w:numFmt w:val="lowerLetter"/>
      <w:lvlText w:val="%5."/>
      <w:lvlJc w:val="left"/>
      <w:pPr>
        <w:ind w:left="3600" w:hanging="360"/>
      </w:pPr>
    </w:lvl>
    <w:lvl w:ilvl="5" w:tplc="76285904" w:tentative="1">
      <w:start w:val="1"/>
      <w:numFmt w:val="lowerRoman"/>
      <w:lvlText w:val="%6."/>
      <w:lvlJc w:val="right"/>
      <w:pPr>
        <w:ind w:left="4320" w:hanging="180"/>
      </w:pPr>
    </w:lvl>
    <w:lvl w:ilvl="6" w:tplc="76285904" w:tentative="1">
      <w:start w:val="1"/>
      <w:numFmt w:val="decimal"/>
      <w:lvlText w:val="%7."/>
      <w:lvlJc w:val="left"/>
      <w:pPr>
        <w:ind w:left="5040" w:hanging="360"/>
      </w:pPr>
    </w:lvl>
    <w:lvl w:ilvl="7" w:tplc="76285904" w:tentative="1">
      <w:start w:val="1"/>
      <w:numFmt w:val="lowerLetter"/>
      <w:lvlText w:val="%8."/>
      <w:lvlJc w:val="left"/>
      <w:pPr>
        <w:ind w:left="5760" w:hanging="360"/>
      </w:pPr>
    </w:lvl>
    <w:lvl w:ilvl="8" w:tplc="7628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3">
    <w:multiLevelType w:val="hybridMultilevel"/>
    <w:lvl w:ilvl="0" w:tplc="24847286">
      <w:start w:val="1"/>
      <w:numFmt w:val="decimal"/>
      <w:lvlText w:val="%1."/>
      <w:lvlJc w:val="left"/>
      <w:pPr>
        <w:ind w:left="720" w:hanging="360"/>
      </w:pPr>
    </w:lvl>
    <w:lvl w:ilvl="1" w:tplc="24847286" w:tentative="1">
      <w:start w:val="1"/>
      <w:numFmt w:val="lowerLetter"/>
      <w:lvlText w:val="%2."/>
      <w:lvlJc w:val="left"/>
      <w:pPr>
        <w:ind w:left="1440" w:hanging="360"/>
      </w:pPr>
    </w:lvl>
    <w:lvl w:ilvl="2" w:tplc="24847286" w:tentative="1">
      <w:start w:val="1"/>
      <w:numFmt w:val="lowerRoman"/>
      <w:lvlText w:val="%3."/>
      <w:lvlJc w:val="right"/>
      <w:pPr>
        <w:ind w:left="2160" w:hanging="180"/>
      </w:pPr>
    </w:lvl>
    <w:lvl w:ilvl="3" w:tplc="24847286" w:tentative="1">
      <w:start w:val="1"/>
      <w:numFmt w:val="decimal"/>
      <w:lvlText w:val="%4."/>
      <w:lvlJc w:val="left"/>
      <w:pPr>
        <w:ind w:left="2880" w:hanging="360"/>
      </w:pPr>
    </w:lvl>
    <w:lvl w:ilvl="4" w:tplc="24847286" w:tentative="1">
      <w:start w:val="1"/>
      <w:numFmt w:val="lowerLetter"/>
      <w:lvlText w:val="%5."/>
      <w:lvlJc w:val="left"/>
      <w:pPr>
        <w:ind w:left="3600" w:hanging="360"/>
      </w:pPr>
    </w:lvl>
    <w:lvl w:ilvl="5" w:tplc="24847286" w:tentative="1">
      <w:start w:val="1"/>
      <w:numFmt w:val="lowerRoman"/>
      <w:lvlText w:val="%6."/>
      <w:lvlJc w:val="right"/>
      <w:pPr>
        <w:ind w:left="4320" w:hanging="180"/>
      </w:pPr>
    </w:lvl>
    <w:lvl w:ilvl="6" w:tplc="24847286" w:tentative="1">
      <w:start w:val="1"/>
      <w:numFmt w:val="decimal"/>
      <w:lvlText w:val="%7."/>
      <w:lvlJc w:val="left"/>
      <w:pPr>
        <w:ind w:left="5040" w:hanging="360"/>
      </w:pPr>
    </w:lvl>
    <w:lvl w:ilvl="7" w:tplc="24847286" w:tentative="1">
      <w:start w:val="1"/>
      <w:numFmt w:val="lowerLetter"/>
      <w:lvlText w:val="%8."/>
      <w:lvlJc w:val="left"/>
      <w:pPr>
        <w:ind w:left="5760" w:hanging="360"/>
      </w:pPr>
    </w:lvl>
    <w:lvl w:ilvl="8" w:tplc="2484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2">
    <w:multiLevelType w:val="hybridMultilevel"/>
    <w:lvl w:ilvl="0" w:tplc="46958701">
      <w:start w:val="1"/>
      <w:numFmt w:val="decimal"/>
      <w:lvlText w:val="%1."/>
      <w:lvlJc w:val="left"/>
      <w:pPr>
        <w:ind w:left="720" w:hanging="360"/>
      </w:pPr>
    </w:lvl>
    <w:lvl w:ilvl="1" w:tplc="46958701" w:tentative="1">
      <w:start w:val="1"/>
      <w:numFmt w:val="lowerLetter"/>
      <w:lvlText w:val="%2."/>
      <w:lvlJc w:val="left"/>
      <w:pPr>
        <w:ind w:left="1440" w:hanging="360"/>
      </w:pPr>
    </w:lvl>
    <w:lvl w:ilvl="2" w:tplc="46958701" w:tentative="1">
      <w:start w:val="1"/>
      <w:numFmt w:val="lowerRoman"/>
      <w:lvlText w:val="%3."/>
      <w:lvlJc w:val="right"/>
      <w:pPr>
        <w:ind w:left="2160" w:hanging="180"/>
      </w:pPr>
    </w:lvl>
    <w:lvl w:ilvl="3" w:tplc="46958701" w:tentative="1">
      <w:start w:val="1"/>
      <w:numFmt w:val="decimal"/>
      <w:lvlText w:val="%4."/>
      <w:lvlJc w:val="left"/>
      <w:pPr>
        <w:ind w:left="2880" w:hanging="360"/>
      </w:pPr>
    </w:lvl>
    <w:lvl w:ilvl="4" w:tplc="46958701" w:tentative="1">
      <w:start w:val="1"/>
      <w:numFmt w:val="lowerLetter"/>
      <w:lvlText w:val="%5."/>
      <w:lvlJc w:val="left"/>
      <w:pPr>
        <w:ind w:left="3600" w:hanging="360"/>
      </w:pPr>
    </w:lvl>
    <w:lvl w:ilvl="5" w:tplc="46958701" w:tentative="1">
      <w:start w:val="1"/>
      <w:numFmt w:val="lowerRoman"/>
      <w:lvlText w:val="%6."/>
      <w:lvlJc w:val="right"/>
      <w:pPr>
        <w:ind w:left="4320" w:hanging="180"/>
      </w:pPr>
    </w:lvl>
    <w:lvl w:ilvl="6" w:tplc="46958701" w:tentative="1">
      <w:start w:val="1"/>
      <w:numFmt w:val="decimal"/>
      <w:lvlText w:val="%7."/>
      <w:lvlJc w:val="left"/>
      <w:pPr>
        <w:ind w:left="5040" w:hanging="360"/>
      </w:pPr>
    </w:lvl>
    <w:lvl w:ilvl="7" w:tplc="46958701" w:tentative="1">
      <w:start w:val="1"/>
      <w:numFmt w:val="lowerLetter"/>
      <w:lvlText w:val="%8."/>
      <w:lvlJc w:val="left"/>
      <w:pPr>
        <w:ind w:left="5760" w:hanging="360"/>
      </w:pPr>
    </w:lvl>
    <w:lvl w:ilvl="8" w:tplc="4695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1">
    <w:multiLevelType w:val="hybridMultilevel"/>
    <w:lvl w:ilvl="0" w:tplc="35766873">
      <w:start w:val="1"/>
      <w:numFmt w:val="decimal"/>
      <w:lvlText w:val="%1."/>
      <w:lvlJc w:val="left"/>
      <w:pPr>
        <w:ind w:left="720" w:hanging="360"/>
      </w:pPr>
    </w:lvl>
    <w:lvl w:ilvl="1" w:tplc="35766873" w:tentative="1">
      <w:start w:val="1"/>
      <w:numFmt w:val="lowerLetter"/>
      <w:lvlText w:val="%2."/>
      <w:lvlJc w:val="left"/>
      <w:pPr>
        <w:ind w:left="1440" w:hanging="360"/>
      </w:pPr>
    </w:lvl>
    <w:lvl w:ilvl="2" w:tplc="35766873" w:tentative="1">
      <w:start w:val="1"/>
      <w:numFmt w:val="lowerRoman"/>
      <w:lvlText w:val="%3."/>
      <w:lvlJc w:val="right"/>
      <w:pPr>
        <w:ind w:left="2160" w:hanging="180"/>
      </w:pPr>
    </w:lvl>
    <w:lvl w:ilvl="3" w:tplc="35766873" w:tentative="1">
      <w:start w:val="1"/>
      <w:numFmt w:val="decimal"/>
      <w:lvlText w:val="%4."/>
      <w:lvlJc w:val="left"/>
      <w:pPr>
        <w:ind w:left="2880" w:hanging="360"/>
      </w:pPr>
    </w:lvl>
    <w:lvl w:ilvl="4" w:tplc="35766873" w:tentative="1">
      <w:start w:val="1"/>
      <w:numFmt w:val="lowerLetter"/>
      <w:lvlText w:val="%5."/>
      <w:lvlJc w:val="left"/>
      <w:pPr>
        <w:ind w:left="3600" w:hanging="360"/>
      </w:pPr>
    </w:lvl>
    <w:lvl w:ilvl="5" w:tplc="35766873" w:tentative="1">
      <w:start w:val="1"/>
      <w:numFmt w:val="lowerRoman"/>
      <w:lvlText w:val="%6."/>
      <w:lvlJc w:val="right"/>
      <w:pPr>
        <w:ind w:left="4320" w:hanging="180"/>
      </w:pPr>
    </w:lvl>
    <w:lvl w:ilvl="6" w:tplc="35766873" w:tentative="1">
      <w:start w:val="1"/>
      <w:numFmt w:val="decimal"/>
      <w:lvlText w:val="%7."/>
      <w:lvlJc w:val="left"/>
      <w:pPr>
        <w:ind w:left="5040" w:hanging="360"/>
      </w:pPr>
    </w:lvl>
    <w:lvl w:ilvl="7" w:tplc="35766873" w:tentative="1">
      <w:start w:val="1"/>
      <w:numFmt w:val="lowerLetter"/>
      <w:lvlText w:val="%8."/>
      <w:lvlJc w:val="left"/>
      <w:pPr>
        <w:ind w:left="5760" w:hanging="360"/>
      </w:pPr>
    </w:lvl>
    <w:lvl w:ilvl="8" w:tplc="3576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0">
    <w:multiLevelType w:val="hybridMultilevel"/>
    <w:lvl w:ilvl="0" w:tplc="78140721">
      <w:start w:val="1"/>
      <w:numFmt w:val="decimal"/>
      <w:lvlText w:val="%1."/>
      <w:lvlJc w:val="left"/>
      <w:pPr>
        <w:ind w:left="720" w:hanging="360"/>
      </w:pPr>
    </w:lvl>
    <w:lvl w:ilvl="1" w:tplc="78140721" w:tentative="1">
      <w:start w:val="1"/>
      <w:numFmt w:val="lowerLetter"/>
      <w:lvlText w:val="%2."/>
      <w:lvlJc w:val="left"/>
      <w:pPr>
        <w:ind w:left="1440" w:hanging="360"/>
      </w:pPr>
    </w:lvl>
    <w:lvl w:ilvl="2" w:tplc="78140721" w:tentative="1">
      <w:start w:val="1"/>
      <w:numFmt w:val="lowerRoman"/>
      <w:lvlText w:val="%3."/>
      <w:lvlJc w:val="right"/>
      <w:pPr>
        <w:ind w:left="2160" w:hanging="180"/>
      </w:pPr>
    </w:lvl>
    <w:lvl w:ilvl="3" w:tplc="78140721" w:tentative="1">
      <w:start w:val="1"/>
      <w:numFmt w:val="decimal"/>
      <w:lvlText w:val="%4."/>
      <w:lvlJc w:val="left"/>
      <w:pPr>
        <w:ind w:left="2880" w:hanging="360"/>
      </w:pPr>
    </w:lvl>
    <w:lvl w:ilvl="4" w:tplc="78140721" w:tentative="1">
      <w:start w:val="1"/>
      <w:numFmt w:val="lowerLetter"/>
      <w:lvlText w:val="%5."/>
      <w:lvlJc w:val="left"/>
      <w:pPr>
        <w:ind w:left="3600" w:hanging="360"/>
      </w:pPr>
    </w:lvl>
    <w:lvl w:ilvl="5" w:tplc="78140721" w:tentative="1">
      <w:start w:val="1"/>
      <w:numFmt w:val="lowerRoman"/>
      <w:lvlText w:val="%6."/>
      <w:lvlJc w:val="right"/>
      <w:pPr>
        <w:ind w:left="4320" w:hanging="180"/>
      </w:pPr>
    </w:lvl>
    <w:lvl w:ilvl="6" w:tplc="78140721" w:tentative="1">
      <w:start w:val="1"/>
      <w:numFmt w:val="decimal"/>
      <w:lvlText w:val="%7."/>
      <w:lvlJc w:val="left"/>
      <w:pPr>
        <w:ind w:left="5040" w:hanging="360"/>
      </w:pPr>
    </w:lvl>
    <w:lvl w:ilvl="7" w:tplc="78140721" w:tentative="1">
      <w:start w:val="1"/>
      <w:numFmt w:val="lowerLetter"/>
      <w:lvlText w:val="%8."/>
      <w:lvlJc w:val="left"/>
      <w:pPr>
        <w:ind w:left="5760" w:hanging="360"/>
      </w:pPr>
    </w:lvl>
    <w:lvl w:ilvl="8" w:tplc="78140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9">
    <w:multiLevelType w:val="hybridMultilevel"/>
    <w:lvl w:ilvl="0" w:tplc="17013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089">
    <w:abstractNumId w:val="13089"/>
  </w:num>
  <w:num w:numId="13090">
    <w:abstractNumId w:val="13090"/>
  </w:num>
  <w:num w:numId="13091">
    <w:abstractNumId w:val="13091"/>
  </w:num>
  <w:num w:numId="13092">
    <w:abstractNumId w:val="13092"/>
  </w:num>
  <w:num w:numId="13093">
    <w:abstractNumId w:val="13093"/>
  </w:num>
  <w:num w:numId="13094">
    <w:abstractNumId w:val="13094"/>
  </w:num>
  <w:num w:numId="13095">
    <w:abstractNumId w:val="13095"/>
  </w:num>
  <w:num w:numId="13096">
    <w:abstractNumId w:val="13096"/>
  </w:num>
  <w:num w:numId="13097">
    <w:abstractNumId w:val="13097"/>
  </w:num>
  <w:num w:numId="13098">
    <w:abstractNumId w:val="13098"/>
  </w:num>
  <w:num w:numId="13099">
    <w:abstractNumId w:val="13099"/>
  </w:num>
  <w:num w:numId="13100">
    <w:abstractNumId w:val="13100"/>
  </w:num>
  <w:num w:numId="13101">
    <w:abstractNumId w:val="13101"/>
  </w:num>
  <w:num w:numId="13102">
    <w:abstractNumId w:val="13102"/>
  </w:num>
  <w:num w:numId="13103">
    <w:abstractNumId w:val="13103"/>
  </w:num>
  <w:num w:numId="13104">
    <w:abstractNumId w:val="13104"/>
  </w:num>
  <w:num w:numId="13105">
    <w:abstractNumId w:val="13105"/>
  </w:num>
  <w:num w:numId="13106">
    <w:abstractNumId w:val="13106"/>
  </w:num>
  <w:num w:numId="13107">
    <w:abstractNumId w:val="13107"/>
  </w:num>
  <w:num w:numId="13108">
    <w:abstractNumId w:val="13108"/>
  </w:num>
  <w:num w:numId="13109">
    <w:abstractNumId w:val="13109"/>
  </w:num>
  <w:num w:numId="13110">
    <w:abstractNumId w:val="13110"/>
  </w:num>
  <w:num w:numId="13111">
    <w:abstractNumId w:val="13111"/>
  </w:num>
  <w:num w:numId="13112">
    <w:abstractNumId w:val="13112"/>
  </w:num>
  <w:num w:numId="13113">
    <w:abstractNumId w:val="13113"/>
  </w:num>
  <w:num w:numId="13114">
    <w:abstractNumId w:val="13114"/>
  </w:num>
  <w:num w:numId="13115">
    <w:abstractNumId w:val="13115"/>
  </w:num>
  <w:num w:numId="13116">
    <w:abstractNumId w:val="13116"/>
  </w:num>
  <w:num w:numId="13117">
    <w:abstractNumId w:val="13117"/>
  </w:num>
  <w:num w:numId="13118">
    <w:abstractNumId w:val="13118"/>
  </w:num>
  <w:num w:numId="13119">
    <w:abstractNumId w:val="13119"/>
  </w:num>
  <w:num w:numId="13120">
    <w:abstractNumId w:val="13120"/>
  </w:num>
  <w:num w:numId="13121">
    <w:abstractNumId w:val="13121"/>
  </w:num>
  <w:num w:numId="13122">
    <w:abstractNumId w:val="13122"/>
  </w:num>
  <w:num w:numId="13123">
    <w:abstractNumId w:val="13123"/>
  </w:num>
  <w:num w:numId="13124">
    <w:abstractNumId w:val="13124"/>
  </w:num>
  <w:num w:numId="13125">
    <w:abstractNumId w:val="13125"/>
  </w:num>
  <w:num w:numId="13126">
    <w:abstractNumId w:val="13126"/>
  </w:num>
  <w:num w:numId="13127">
    <w:abstractNumId w:val="13127"/>
  </w:num>
  <w:num w:numId="13128">
    <w:abstractNumId w:val="13128"/>
  </w:num>
  <w:num w:numId="13129">
    <w:abstractNumId w:val="13129"/>
  </w:num>
  <w:num w:numId="13130">
    <w:abstractNumId w:val="13130"/>
  </w:num>
  <w:num w:numId="13131">
    <w:abstractNumId w:val="13131"/>
  </w:num>
  <w:num w:numId="13132">
    <w:abstractNumId w:val="13132"/>
  </w:num>
  <w:num w:numId="13133">
    <w:abstractNumId w:val="13133"/>
  </w:num>
  <w:num w:numId="13134">
    <w:abstractNumId w:val="13134"/>
  </w:num>
  <w:num w:numId="13135">
    <w:abstractNumId w:val="13135"/>
  </w:num>
  <w:num w:numId="13136">
    <w:abstractNumId w:val="13136"/>
  </w:num>
  <w:num w:numId="13137">
    <w:abstractNumId w:val="13137"/>
  </w:num>
  <w:num w:numId="13138">
    <w:abstractNumId w:val="13138"/>
  </w:num>
  <w:num w:numId="13139">
    <w:abstractNumId w:val="13139"/>
  </w:num>
  <w:num w:numId="13140">
    <w:abstractNumId w:val="13140"/>
  </w:num>
  <w:num w:numId="13141">
    <w:abstractNumId w:val="13141"/>
  </w:num>
  <w:num w:numId="13142">
    <w:abstractNumId w:val="13142"/>
  </w:num>
  <w:num w:numId="13143">
    <w:abstractNumId w:val="13143"/>
  </w:num>
  <w:num w:numId="13144">
    <w:abstractNumId w:val="13144"/>
  </w:num>
  <w:num w:numId="13145">
    <w:abstractNumId w:val="13145"/>
  </w:num>
  <w:num w:numId="13146">
    <w:abstractNumId w:val="13146"/>
  </w:num>
  <w:num w:numId="13147">
    <w:abstractNumId w:val="13147"/>
  </w:num>
  <w:num w:numId="13148">
    <w:abstractNumId w:val="13148"/>
  </w:num>
  <w:num w:numId="13149">
    <w:abstractNumId w:val="13149"/>
  </w:num>
  <w:num w:numId="13150">
    <w:abstractNumId w:val="13150"/>
  </w:num>
  <w:num w:numId="13151">
    <w:abstractNumId w:val="13151"/>
  </w:num>
  <w:num w:numId="13152">
    <w:abstractNumId w:val="13152"/>
  </w:num>
  <w:num w:numId="13153">
    <w:abstractNumId w:val="13153"/>
  </w:num>
  <w:num w:numId="13154">
    <w:abstractNumId w:val="13154"/>
  </w:num>
  <w:num w:numId="13155">
    <w:abstractNumId w:val="13155"/>
  </w:num>
  <w:num w:numId="13156">
    <w:abstractNumId w:val="13156"/>
  </w:num>
  <w:num w:numId="13157">
    <w:abstractNumId w:val="13157"/>
  </w:num>
  <w:num w:numId="13158">
    <w:abstractNumId w:val="13158"/>
  </w:num>
  <w:num w:numId="13159">
    <w:abstractNumId w:val="13159"/>
  </w:num>
  <w:num w:numId="13160">
    <w:abstractNumId w:val="13160"/>
  </w:num>
  <w:num w:numId="13161">
    <w:abstractNumId w:val="13161"/>
  </w:num>
  <w:num w:numId="13162">
    <w:abstractNumId w:val="13162"/>
  </w:num>
  <w:num w:numId="13163">
    <w:abstractNumId w:val="13163"/>
  </w:num>
  <w:num w:numId="13164">
    <w:abstractNumId w:val="13164"/>
  </w:num>
  <w:num w:numId="13165">
    <w:abstractNumId w:val="13165"/>
  </w:num>
  <w:num w:numId="13166">
    <w:abstractNumId w:val="13166"/>
  </w:num>
  <w:num w:numId="13167">
    <w:abstractNumId w:val="13167"/>
  </w:num>
  <w:num w:numId="13168">
    <w:abstractNumId w:val="13168"/>
  </w:num>
  <w:num w:numId="13169">
    <w:abstractNumId w:val="13169"/>
  </w:num>
  <w:num w:numId="13170">
    <w:abstractNumId w:val="13170"/>
  </w:num>
  <w:num w:numId="13171">
    <w:abstractNumId w:val="13171"/>
  </w:num>
  <w:num w:numId="13172">
    <w:abstractNumId w:val="13172"/>
  </w:num>
  <w:num w:numId="13173">
    <w:abstractNumId w:val="131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6052238" Type="http://schemas.openxmlformats.org/officeDocument/2006/relationships/comments" Target="comments.xml"/><Relationship Id="rId768659837" Type="http://schemas.microsoft.com/office/2011/relationships/commentsExtended" Target="commentsExtended.xml"/><Relationship Id="rId44570296" Type="http://schemas.openxmlformats.org/officeDocument/2006/relationships/image" Target="media/imgrId44570296.jpg"/><Relationship Id="rId88516391a327ed2ca" Type="http://schemas.openxmlformats.org/officeDocument/2006/relationships/hyperlink" Target="https://iservice.lombardini.it/jsp/Template2/manuale.jsp?id=259&amp;parent=1527" TargetMode="External"/><Relationship Id="rId90986391a327ed4b0" Type="http://schemas.openxmlformats.org/officeDocument/2006/relationships/hyperlink" Target="https://iservice.lombardini.it/jsp/Template2/manuale.jsp?id=645&amp;parent=1527" TargetMode="External"/><Relationship Id="rId83006391a327ed8d9" Type="http://schemas.openxmlformats.org/officeDocument/2006/relationships/hyperlink" Target="https://iservice.lombardini.it/jsp/Template2/manuale.jsp?id=704&amp;parent=1527" TargetMode="External"/><Relationship Id="rId21836391a327edbb4" Type="http://schemas.openxmlformats.org/officeDocument/2006/relationships/hyperlink" Target="https://iservice.lombardini.it/jsp/Template2/manuale.jsp?id=704&amp;parent=1527" TargetMode="External"/><Relationship Id="rId85776391a327edf92" Type="http://schemas.openxmlformats.org/officeDocument/2006/relationships/hyperlink" Target="https://iservice.lombardini.it/jsp/Template2/manuale.jsp?id=704&amp;parent=1527" TargetMode="External"/><Relationship Id="rId10576391a327ee2b2" Type="http://schemas.openxmlformats.org/officeDocument/2006/relationships/hyperlink" Target="https://iservice.lombardini.it/jsp/Template2/manuale.jsp?id=705&amp;parent=1527" TargetMode="External"/><Relationship Id="rId11156391a327ee658" Type="http://schemas.openxmlformats.org/officeDocument/2006/relationships/hyperlink" Target="https://iservice.lombardini.it/jsp/Template2/manuale.jsp?id=706&amp;parent=1527" TargetMode="External"/><Relationship Id="rId34936391a327eec21" Type="http://schemas.openxmlformats.org/officeDocument/2006/relationships/hyperlink" Target="https://iservice.lombardini.it/jsp/Template2/manuale.jsp?id=707&amp;parent=1527" TargetMode="External"/><Relationship Id="rId45906391a327eeee5" Type="http://schemas.openxmlformats.org/officeDocument/2006/relationships/hyperlink" Target="https://iservice.lombardini.it/jsp/Template2/manuale.jsp?id=708&amp;parent=1527" TargetMode="External"/><Relationship Id="rId55586391a327ef281" Type="http://schemas.openxmlformats.org/officeDocument/2006/relationships/hyperlink" Target="https://iservice.lombardini.it/jsp/Template2/manuale.jsp?id=709&amp;parent=1527" TargetMode="External"/><Relationship Id="rId49156391a327efc82" Type="http://schemas.openxmlformats.org/officeDocument/2006/relationships/hyperlink" Target="https://iservice.lombardini.it/jsp/Template2/manuale.jsp?id=710&amp;parent=1527" TargetMode="External"/><Relationship Id="rId94836391a327f05b4" Type="http://schemas.openxmlformats.org/officeDocument/2006/relationships/hyperlink" Target="https://iservice.lombardini.it/jsp/Template2/manuale.jsp?id=711&amp;parent=1527" TargetMode="External"/><Relationship Id="rId40386391a327f131e" Type="http://schemas.openxmlformats.org/officeDocument/2006/relationships/hyperlink" Target="https://iservice.lombardini.it/jsp/Template2/manuale.jsp?id=720&amp;parent=1527" TargetMode="External"/><Relationship Id="rId25546391a327f1e68" Type="http://schemas.openxmlformats.org/officeDocument/2006/relationships/hyperlink" Target="https://iservice.lombardini.it/jsp/Template2/manuale.jsp?id=721&amp;parent=1527" TargetMode="External"/><Relationship Id="rId59096391a327f2842" Type="http://schemas.openxmlformats.org/officeDocument/2006/relationships/hyperlink" Target="https://iservice.lombardini.it/jsp/Template2/manuale.jsp?id=339&amp;parent=1527" TargetMode="External"/><Relationship Id="rId24866391a327f2bea" Type="http://schemas.openxmlformats.org/officeDocument/2006/relationships/hyperlink" Target="https://iservice.lombardini.it/jsp/Template2/manuale.jsp?id=339&amp;parent=1527" TargetMode="External"/><Relationship Id="rId79906391a3282c38d" Type="http://schemas.openxmlformats.org/officeDocument/2006/relationships/hyperlink" Target="https://iservice.lombardini.it/jsp/Template2/manuale.jsp?id=437&amp;parent=1527" TargetMode="External"/><Relationship Id="rId18936391a328360b1" Type="http://schemas.openxmlformats.org/officeDocument/2006/relationships/hyperlink" Target="https://iservice.lombardini.it/jsp/Template2/manuale.jsp?id=681&amp;parent=1527" TargetMode="External"/><Relationship Id="rId35146391a32867b4f" Type="http://schemas.openxmlformats.org/officeDocument/2006/relationships/hyperlink" Target="https://iservice.lombardini.it/jsp/Template2/manuale.jsp?id=681&amp;parent=1527" TargetMode="External"/><Relationship Id="rId83916391a32887bb7" Type="http://schemas.openxmlformats.org/officeDocument/2006/relationships/hyperlink" Target="https://iservice.lombardini.it/jsp/Template2/manuale.jsp?id=683&amp;parent=1527" TargetMode="External"/><Relationship Id="rId82406391a3289cc62" Type="http://schemas.openxmlformats.org/officeDocument/2006/relationships/hyperlink" Target="https://iservice.lombardini.it/jsp/Template2/manuale.jsp?id=684&amp;parent=1527" TargetMode="External"/><Relationship Id="rId71096391a328c0ac0" Type="http://schemas.openxmlformats.org/officeDocument/2006/relationships/hyperlink" Target="https://iservice.lombardini.it/jsp/Template2/manuale.jsp?id=683&amp;parent=1527" TargetMode="External"/><Relationship Id="rId71826391a328d1463" Type="http://schemas.openxmlformats.org/officeDocument/2006/relationships/hyperlink" Target="https://iservice.lombardini.it/jsp/Template2/manuale.jsp?id=684&amp;parent=1527" TargetMode="External"/><Relationship Id="rId48356391a328debed" Type="http://schemas.openxmlformats.org/officeDocument/2006/relationships/hyperlink" Target="https://iservice.lombardini.it/jsp/Template2/manuale.jsp?id=684&amp;parent=1527" TargetMode="External"/><Relationship Id="rId15406391a32904fe7" Type="http://schemas.openxmlformats.org/officeDocument/2006/relationships/hyperlink" Target="https://iservice.lombardini.it/jsp/Template2/manuale.jsp?id=684&amp;parent=1527" TargetMode="External"/><Relationship Id="rId70236391a32905a6c" Type="http://schemas.openxmlformats.org/officeDocument/2006/relationships/hyperlink" Target="https://iservice.lombardini.it/jsp/Template2/manuale.jsp?id=308&amp;parent=1527" TargetMode="External"/><Relationship Id="rId35206391a3292398c" Type="http://schemas.openxmlformats.org/officeDocument/2006/relationships/hyperlink" Target="https://iservice.lombardini.it/jsp/Template2/manuale.jsp?id=684&amp;parent=1527" TargetMode="External"/><Relationship Id="rId47726391a32a2340a" Type="http://schemas.openxmlformats.org/officeDocument/2006/relationships/hyperlink" Target="https://iservice.lombardini.it/jsp/Template2/manuale.jsp?id=339&amp;parent=1527" TargetMode="External"/><Relationship Id="rId72296391a32a5a5a6" Type="http://schemas.openxmlformats.org/officeDocument/2006/relationships/hyperlink" Target="https://iservice.lombardini.it/jsp/Template2/manuale.jsp?id=339&amp;parent=1527" TargetMode="External"/><Relationship Id="rId51546391a32a5af08" Type="http://schemas.openxmlformats.org/officeDocument/2006/relationships/hyperlink" Target="https://iservice.lombardini.it/jsp/Template2/manuale.jsp?id=339&amp;parent=1527" TargetMode="External"/><Relationship Id="rId61406391a32a5b1ce" Type="http://schemas.openxmlformats.org/officeDocument/2006/relationships/hyperlink" Target="https://iservice.lombardini.it/jsp/Template2/manuale.jsp?id=339&amp;parent=1527" TargetMode="External"/><Relationship Id="rId75806391a32a5b52a" Type="http://schemas.openxmlformats.org/officeDocument/2006/relationships/hyperlink" Target="https://iservice.lombardini.it/jsp/Template2/manuale.jsp?id=339&amp;parent=1527" TargetMode="External"/><Relationship Id="rId96846391a32aa8cb7" Type="http://schemas.openxmlformats.org/officeDocument/2006/relationships/hyperlink" Target="https://iservice.lombardini.it/jsp/Template2/manuale.jsp?id=659&amp;parent=1527" TargetMode="External"/><Relationship Id="rId94666391a32ab4636" Type="http://schemas.openxmlformats.org/officeDocument/2006/relationships/hyperlink" Target="https://iservice.lombardini.it/jsp/Template2/manuale.jsp?id=659&amp;parent=1527" TargetMode="External"/><Relationship Id="rId89796391a32ab4d26" Type="http://schemas.openxmlformats.org/officeDocument/2006/relationships/hyperlink" Target="https://iservice.lombardini.it/jsp/Template2/manuale.jsp?id=339&amp;parent=1527" TargetMode="External"/><Relationship Id="rId83876391a32ab57b7" Type="http://schemas.openxmlformats.org/officeDocument/2006/relationships/hyperlink" Target="https://iservice.lombardini.it/jsp/Template2/manuale.jsp?id=659&amp;parent=1527" TargetMode="External"/><Relationship Id="rId16176391a32ab5ab4" Type="http://schemas.openxmlformats.org/officeDocument/2006/relationships/hyperlink" Target="https://iservice.lombardini.it/jsp/Template2/manuale.jsp?id=339&amp;parent=1527" TargetMode="External"/><Relationship Id="rId78686391a32ab5d12" Type="http://schemas.openxmlformats.org/officeDocument/2006/relationships/hyperlink" Target="https://iservice.lombardini.it/jsp/Template2/manuale.jsp?id=339&amp;parent=1136" TargetMode="External"/><Relationship Id="rId43796391a32ab61b6" Type="http://schemas.openxmlformats.org/officeDocument/2006/relationships/hyperlink" Target="https://iservice.lombardini.it/jsp/Template2/manuale.jsp?id=339&amp;parent=1527" TargetMode="External"/><Relationship Id="rId97986391a32aed6a5" Type="http://schemas.openxmlformats.org/officeDocument/2006/relationships/hyperlink" Target="https://iservice.lombardini.it/jsp/Template2/manuale.jsp?id=316&amp;parent=1527" TargetMode="External"/><Relationship Id="rId11056391a32aee037" Type="http://schemas.openxmlformats.org/officeDocument/2006/relationships/hyperlink" Target="https://iservice.lombardini.it/jsp/Template2/manuale.jsp?id=339&amp;parent=1527" TargetMode="External"/><Relationship Id="rId46526391a32b20aa6" Type="http://schemas.openxmlformats.org/officeDocument/2006/relationships/hyperlink" Target="https://iservice.lombardini.it/jsp/Template2/manuale.jsp?id=339&amp;parent=1527" TargetMode="External"/><Relationship Id="rId56016391a32b3c673" Type="http://schemas.openxmlformats.org/officeDocument/2006/relationships/hyperlink" Target="https://iservice.lombardini.it/jsp/Template2/manuale.jsp?id=676&amp;parent=1527" TargetMode="External"/><Relationship Id="rId66526391a32b3ea55" Type="http://schemas.openxmlformats.org/officeDocument/2006/relationships/hyperlink" Target="https://iservice.lombardini.it/jsp/Template2/manuale.jsp?id=339&amp;parent=1527" TargetMode="External"/><Relationship Id="rId26226391a32b3f489" Type="http://schemas.openxmlformats.org/officeDocument/2006/relationships/hyperlink" Target="https://iservice.lombardini.it/jsp/Template2/manuale.jsp?id=339&amp;parent=1527" TargetMode="External"/><Relationship Id="rId54036391a32b3faae" Type="http://schemas.openxmlformats.org/officeDocument/2006/relationships/hyperlink" Target="https://iservice.lombardini.it/jsp/Template2/manuale.jsp?id=339&amp;parent=1527" TargetMode="External"/><Relationship Id="rId28176391a32b4077d" Type="http://schemas.openxmlformats.org/officeDocument/2006/relationships/hyperlink" Target="https://iservice.lombardini.it/jsp/Template2/manuale.jsp?id=339&amp;parent=1527" TargetMode="External"/><Relationship Id="rId81126391a32b40bde" Type="http://schemas.openxmlformats.org/officeDocument/2006/relationships/hyperlink" Target="https://iservice.lombardini.it/jsp/Template2/manuale.jsp?id=339&amp;parent=1527" TargetMode="External"/><Relationship Id="rId71856391a32b64cad" Type="http://schemas.openxmlformats.org/officeDocument/2006/relationships/hyperlink" Target="https://iservice.lombardini.it/jsp/Template2/manuale.jsp?id=339&amp;parent=1527" TargetMode="External"/><Relationship Id="rId74226391a32c60338" Type="http://schemas.openxmlformats.org/officeDocument/2006/relationships/hyperlink" Target="https://iservice.lombardini.it/jsp/Template2/manuale.jsp?id=269&amp;parent=1527" TargetMode="External"/><Relationship Id="rId93066391a32c8fc1d" Type="http://schemas.openxmlformats.org/officeDocument/2006/relationships/hyperlink" Target="https://iservice.lombardini.it/jsp/Template2/manuale.jsp?id=339&amp;parent=1527" TargetMode="External"/><Relationship Id="rId75086391a32ca96c7" Type="http://schemas.openxmlformats.org/officeDocument/2006/relationships/hyperlink" Target="https://iservice.lombardini.it/jsp/Template2/manuale.jsp?id=339&amp;parent=1527" TargetMode="External"/><Relationship Id="rId64296391a32ca9a80" Type="http://schemas.openxmlformats.org/officeDocument/2006/relationships/hyperlink" Target="https://iservice.lombardini.it/jsp/Template2/manuale.jsp?id=339&amp;parent=1527" TargetMode="External"/><Relationship Id="rId37286391a32caa36e" Type="http://schemas.openxmlformats.org/officeDocument/2006/relationships/hyperlink" Target="https://iservice.lombardini.it/jsp/Template2/manuale.jsp?id=339&amp;parent=1527" TargetMode="External"/><Relationship Id="rId90296391a32ce3180" Type="http://schemas.openxmlformats.org/officeDocument/2006/relationships/hyperlink" Target="https://iservice.lombardini.it/jsp/Template2/manuale.jsp?id=666&amp;parent=1527" TargetMode="External"/><Relationship Id="rId72386391a32d0a2e6" Type="http://schemas.openxmlformats.org/officeDocument/2006/relationships/hyperlink" Target="https://iservice.lombardini.it/jsp/Template2/manuale.jsp?id=339&amp;parent=1527" TargetMode="External"/><Relationship Id="rId60976391a32d64ec3" Type="http://schemas.openxmlformats.org/officeDocument/2006/relationships/hyperlink" Target="https://iservice.lombardini.it/jsp/Template2/manuale.jsp?id=661&amp;parent=1527" TargetMode="External"/><Relationship Id="rId26586391a32d659d6" Type="http://schemas.openxmlformats.org/officeDocument/2006/relationships/hyperlink" Target="https://iservice.lombardini.it/jsp/Template2/manuale.jsp?id=660&amp;parent=1527" TargetMode="External"/><Relationship Id="rId20756391a32d66455" Type="http://schemas.openxmlformats.org/officeDocument/2006/relationships/hyperlink" Target="https://iservice.lombardini.it/jsp/Template2/manuale.jsp?id=685&amp;parent=1527" TargetMode="External"/><Relationship Id="rId21126391a32d67ff8" Type="http://schemas.openxmlformats.org/officeDocument/2006/relationships/hyperlink" Target="https://iservice.lombardini.it/jsp/Template2/manuale.jsp?id=719&amp;parent=1527" TargetMode="External"/><Relationship Id="rId22056391a32d89bbc" Type="http://schemas.openxmlformats.org/officeDocument/2006/relationships/hyperlink" Target="https://iservice.lombardini.it/jsp/Template2/manuale.jsp?id=339&amp;parent=1527" TargetMode="External"/><Relationship Id="rId54556391a32d9b240" Type="http://schemas.openxmlformats.org/officeDocument/2006/relationships/hyperlink" Target="https://iservice.lombardini.it/jsp/Template2/manuale.jsp?id=339&amp;parent=1527" TargetMode="External"/><Relationship Id="rId11266391a32dbb927" Type="http://schemas.openxmlformats.org/officeDocument/2006/relationships/hyperlink" Target="https://iservice.lombardini.it/jsp/Template2/manuale.jsp?id=339&amp;parent=1527" TargetMode="External"/><Relationship Id="rId10366391a32de2b6f" Type="http://schemas.openxmlformats.org/officeDocument/2006/relationships/hyperlink" Target="https://iservice.lombardini.it/jsp/Template2/manuale.jsp?id=339&amp;parent=1527" TargetMode="External"/><Relationship Id="rId15396391a32e00ca0" Type="http://schemas.openxmlformats.org/officeDocument/2006/relationships/hyperlink" Target="https://iservice.lombardini.it/jsp/Template2/manuale.jsp?id=717&amp;parent=1527" TargetMode="External"/><Relationship Id="rId28886391a32e0a962" Type="http://schemas.openxmlformats.org/officeDocument/2006/relationships/hyperlink" Target="https://iservice.lombardini.it/jsp/Template2/manuale.jsp?id=113&amp;parent=1527" TargetMode="External"/><Relationship Id="rId64936391a32e1c49d" Type="http://schemas.openxmlformats.org/officeDocument/2006/relationships/hyperlink" Target="https://iservice.lombardini.it/jsp/Template2/manuale.jsp?id=717&amp;parent=1527" TargetMode="External"/><Relationship Id="rId46736391a32ecab97" Type="http://schemas.openxmlformats.org/officeDocument/2006/relationships/hyperlink" Target="https://iservice.lombardini.it/jsp/Template2/manuale.jsp?id=339&amp;parent=1527" TargetMode="External"/><Relationship Id="rId85016391a3282237e" Type="http://schemas.openxmlformats.org/officeDocument/2006/relationships/image" Target="media/imgrId85016391a3282237e.jpg"/><Relationship Id="rId69656391a3282afbd" Type="http://schemas.openxmlformats.org/officeDocument/2006/relationships/image" Target="media/imgrId69656391a3282afbd.jpg"/><Relationship Id="rId63126391a328353bb" Type="http://schemas.openxmlformats.org/officeDocument/2006/relationships/image" Target="media/imgrId63126391a328353bb.jpg"/><Relationship Id="rId42506391a3283bb37" Type="http://schemas.openxmlformats.org/officeDocument/2006/relationships/image" Target="media/imgrId42506391a3283bb37.jpg"/><Relationship Id="rId54716391a3284b86a" Type="http://schemas.openxmlformats.org/officeDocument/2006/relationships/image" Target="media/imgrId54716391a3284b86a.jpg"/><Relationship Id="rId12126391a328586cb" Type="http://schemas.openxmlformats.org/officeDocument/2006/relationships/image" Target="media/imgrId12126391a328586cb.jpg"/><Relationship Id="rId66876391a32865318" Type="http://schemas.openxmlformats.org/officeDocument/2006/relationships/image" Target="media/imgrId66876391a32865318.jpg"/><Relationship Id="rId77156391a32875b87" Type="http://schemas.openxmlformats.org/officeDocument/2006/relationships/image" Target="media/imgrId77156391a32875b87.jpg"/><Relationship Id="rId73666391a3287f360" Type="http://schemas.openxmlformats.org/officeDocument/2006/relationships/image" Target="media/imgrId73666391a3287f360.jpg"/><Relationship Id="rId10876391a32886629" Type="http://schemas.openxmlformats.org/officeDocument/2006/relationships/image" Target="media/imgrId10876391a32886629.jpg"/><Relationship Id="rId14406391a328952c1" Type="http://schemas.openxmlformats.org/officeDocument/2006/relationships/image" Target="media/imgrId14406391a328952c1.jpg"/><Relationship Id="rId93196391a3289c257" Type="http://schemas.openxmlformats.org/officeDocument/2006/relationships/image" Target="media/imgrId93196391a3289c257.jpg"/><Relationship Id="rId95136391a328a77ea" Type="http://schemas.openxmlformats.org/officeDocument/2006/relationships/image" Target="media/imgrId95136391a328a77ea.jpg"/><Relationship Id="rId22616391a328b2a83" Type="http://schemas.openxmlformats.org/officeDocument/2006/relationships/image" Target="media/imgrId22616391a328b2a83.jpg"/><Relationship Id="rId74586391a328bc59c" Type="http://schemas.openxmlformats.org/officeDocument/2006/relationships/image" Target="media/imgrId74586391a328bc59c.jpg"/><Relationship Id="rId17556391a328d0232" Type="http://schemas.openxmlformats.org/officeDocument/2006/relationships/image" Target="media/imgrId17556391a328d0232.jpg"/><Relationship Id="rId54396391a328ddb6d" Type="http://schemas.openxmlformats.org/officeDocument/2006/relationships/image" Target="media/imgrId54396391a328ddb6d.jpg"/><Relationship Id="rId58916391a328ed7fe" Type="http://schemas.openxmlformats.org/officeDocument/2006/relationships/image" Target="media/imgrId58916391a328ed7fe.png"/><Relationship Id="rId55426391a329036c5" Type="http://schemas.openxmlformats.org/officeDocument/2006/relationships/image" Target="media/imgrId55426391a329036c5.jpg"/><Relationship Id="rId43706391a3290f9b6" Type="http://schemas.openxmlformats.org/officeDocument/2006/relationships/image" Target="media/imgrId43706391a3290f9b6.jpg"/><Relationship Id="rId85696391a32917a2b" Type="http://schemas.openxmlformats.org/officeDocument/2006/relationships/image" Target="media/imgrId85696391a32917a2b.jpg"/><Relationship Id="rId32146391a32922577" Type="http://schemas.openxmlformats.org/officeDocument/2006/relationships/image" Target="media/imgrId32146391a32922577.jpg"/><Relationship Id="rId87296391a329316ed" Type="http://schemas.openxmlformats.org/officeDocument/2006/relationships/image" Target="media/imgrId87296391a329316ed.jpg"/><Relationship Id="rId25256391a32937734" Type="http://schemas.openxmlformats.org/officeDocument/2006/relationships/image" Target="media/imgrId25256391a32937734.jpg"/><Relationship Id="rId33666391a32945ed5" Type="http://schemas.openxmlformats.org/officeDocument/2006/relationships/image" Target="media/imgrId33666391a32945ed5.jpg"/><Relationship Id="rId56386391a3294f5d9" Type="http://schemas.openxmlformats.org/officeDocument/2006/relationships/image" Target="media/imgrId56386391a3294f5d9.jpg"/><Relationship Id="rId31796391a3295b027" Type="http://schemas.openxmlformats.org/officeDocument/2006/relationships/image" Target="media/imgrId31796391a3295b027.jpg"/><Relationship Id="rId50466391a32963a54" Type="http://schemas.openxmlformats.org/officeDocument/2006/relationships/image" Target="media/imgrId50466391a32963a54.jpg"/><Relationship Id="rId51156391a32971c70" Type="http://schemas.openxmlformats.org/officeDocument/2006/relationships/image" Target="media/imgrId51156391a32971c70.jpg"/><Relationship Id="rId27676391a3297e2dc" Type="http://schemas.openxmlformats.org/officeDocument/2006/relationships/image" Target="media/imgrId27676391a3297e2dc.jpg"/><Relationship Id="rId38166391a32987135" Type="http://schemas.openxmlformats.org/officeDocument/2006/relationships/image" Target="media/imgrId38166391a32987135.jpg"/><Relationship Id="rId23016391a32990369" Type="http://schemas.openxmlformats.org/officeDocument/2006/relationships/image" Target="media/imgrId23016391a32990369.jpg"/><Relationship Id="rId56536391a3299b917" Type="http://schemas.openxmlformats.org/officeDocument/2006/relationships/image" Target="media/imgrId56536391a3299b917.jpg"/><Relationship Id="rId26086391a329a45a6" Type="http://schemas.openxmlformats.org/officeDocument/2006/relationships/image" Target="media/imgrId26086391a329a45a6.jpg"/><Relationship Id="rId88526391a329b698e" Type="http://schemas.openxmlformats.org/officeDocument/2006/relationships/image" Target="media/imgrId88526391a329b698e.jpg"/><Relationship Id="rId64596391a329c10f2" Type="http://schemas.openxmlformats.org/officeDocument/2006/relationships/image" Target="media/imgrId64596391a329c10f2.jpg"/><Relationship Id="rId92226391a329ca12c" Type="http://schemas.openxmlformats.org/officeDocument/2006/relationships/image" Target="media/imgrId92226391a329ca12c.jpg"/><Relationship Id="rId54306391a329d8962" Type="http://schemas.openxmlformats.org/officeDocument/2006/relationships/image" Target="media/imgrId54306391a329d8962.jpg"/><Relationship Id="rId98586391a329e3b1e" Type="http://schemas.openxmlformats.org/officeDocument/2006/relationships/image" Target="media/imgrId98586391a329e3b1e.jpg"/><Relationship Id="rId94036391a329eec41" Type="http://schemas.openxmlformats.org/officeDocument/2006/relationships/image" Target="media/imgrId94036391a329eec41.jpg"/><Relationship Id="rId71806391a32a0923d" Type="http://schemas.openxmlformats.org/officeDocument/2006/relationships/image" Target="media/imgrId71806391a32a0923d.jpg"/><Relationship Id="rId65396391a32a16ed7" Type="http://schemas.openxmlformats.org/officeDocument/2006/relationships/image" Target="media/imgrId65396391a32a16ed7.jpg"/><Relationship Id="rId86876391a32a20812" Type="http://schemas.openxmlformats.org/officeDocument/2006/relationships/image" Target="media/imgrId86876391a32a20812.jpg"/><Relationship Id="rId52276391a32a2e34d" Type="http://schemas.openxmlformats.org/officeDocument/2006/relationships/image" Target="media/imgrId52276391a32a2e34d.jpg"/><Relationship Id="rId67546391a32a3970a" Type="http://schemas.openxmlformats.org/officeDocument/2006/relationships/image" Target="media/imgrId67546391a32a3970a.jpg"/><Relationship Id="rId37116391a32a42376" Type="http://schemas.openxmlformats.org/officeDocument/2006/relationships/image" Target="media/imgrId37116391a32a42376.jpg"/><Relationship Id="rId76206391a32a49e22" Type="http://schemas.openxmlformats.org/officeDocument/2006/relationships/image" Target="media/imgrId76206391a32a49e22.jpg"/><Relationship Id="rId24756391a32a53b68" Type="http://schemas.openxmlformats.org/officeDocument/2006/relationships/image" Target="media/imgrId24756391a32a53b68.jpg"/><Relationship Id="rId99736391a32a59a62" Type="http://schemas.openxmlformats.org/officeDocument/2006/relationships/image" Target="media/imgrId99736391a32a59a62.jpg"/><Relationship Id="rId13516391a32a66c00" Type="http://schemas.openxmlformats.org/officeDocument/2006/relationships/image" Target="media/imgrId13516391a32a66c00.jpg"/><Relationship Id="rId19066391a32a74dff" Type="http://schemas.openxmlformats.org/officeDocument/2006/relationships/image" Target="media/imgrId19066391a32a74dff.jpg"/><Relationship Id="rId87706391a32a79a74" Type="http://schemas.openxmlformats.org/officeDocument/2006/relationships/image" Target="media/imgrId87706391a32a79a74.jpg"/><Relationship Id="rId15566391a32a84bdf" Type="http://schemas.openxmlformats.org/officeDocument/2006/relationships/image" Target="media/imgrId15566391a32a84bdf.jpg"/><Relationship Id="rId42456391a32a89494" Type="http://schemas.openxmlformats.org/officeDocument/2006/relationships/image" Target="media/imgrId42456391a32a89494.jpg"/><Relationship Id="rId85926391a32a9170c" Type="http://schemas.openxmlformats.org/officeDocument/2006/relationships/image" Target="media/imgrId85926391a32a9170c.jpg"/><Relationship Id="rId24076391a32aa01d8" Type="http://schemas.openxmlformats.org/officeDocument/2006/relationships/image" Target="media/imgrId24076391a32aa01d8.jpg"/><Relationship Id="rId46556391a32aa6de5" Type="http://schemas.openxmlformats.org/officeDocument/2006/relationships/image" Target="media/imgrId46556391a32aa6de5.jpg"/><Relationship Id="rId24966391a32ab28df" Type="http://schemas.openxmlformats.org/officeDocument/2006/relationships/image" Target="media/imgrId24966391a32ab28df.jpg"/><Relationship Id="rId49616391a32ac3ffc" Type="http://schemas.openxmlformats.org/officeDocument/2006/relationships/image" Target="media/imgrId49616391a32ac3ffc.jpg"/><Relationship Id="rId78046391a32acdd15" Type="http://schemas.openxmlformats.org/officeDocument/2006/relationships/image" Target="media/imgrId78046391a32acdd15.jpg"/><Relationship Id="rId95446391a32ad9028" Type="http://schemas.openxmlformats.org/officeDocument/2006/relationships/image" Target="media/imgrId95446391a32ad9028.jpg"/><Relationship Id="rId44556391a32ae5095" Type="http://schemas.openxmlformats.org/officeDocument/2006/relationships/image" Target="media/imgrId44556391a32ae5095.jpg"/><Relationship Id="rId51816391a32aecece" Type="http://schemas.openxmlformats.org/officeDocument/2006/relationships/image" Target="media/imgrId51816391a32aecece.jpg"/><Relationship Id="rId33316391a32b04267" Type="http://schemas.openxmlformats.org/officeDocument/2006/relationships/image" Target="media/imgrId33316391a32b04267.jpg"/><Relationship Id="rId53016391a32b0f75a" Type="http://schemas.openxmlformats.org/officeDocument/2006/relationships/image" Target="media/imgrId53016391a32b0f75a.gif"/><Relationship Id="rId42026391a32b1e2d6" Type="http://schemas.openxmlformats.org/officeDocument/2006/relationships/image" Target="media/imgrId42026391a32b1e2d6.jpg"/><Relationship Id="rId84256391a32b2c11e" Type="http://schemas.openxmlformats.org/officeDocument/2006/relationships/image" Target="media/imgrId84256391a32b2c11e.jpg"/><Relationship Id="rId11486391a32b3aaa2" Type="http://schemas.openxmlformats.org/officeDocument/2006/relationships/image" Target="media/imgrId11486391a32b3aaa2.jpg"/><Relationship Id="rId21226391a32b4aa7c" Type="http://schemas.openxmlformats.org/officeDocument/2006/relationships/image" Target="media/imgrId21226391a32b4aa7c.jpg"/><Relationship Id="rId77956391a32b561d0" Type="http://schemas.openxmlformats.org/officeDocument/2006/relationships/image" Target="media/imgrId77956391a32b561d0.jpg"/><Relationship Id="rId98176391a32b62f85" Type="http://schemas.openxmlformats.org/officeDocument/2006/relationships/image" Target="media/imgrId98176391a32b62f85.jpg"/><Relationship Id="rId52046391a32b6de2c" Type="http://schemas.openxmlformats.org/officeDocument/2006/relationships/image" Target="media/imgrId52046391a32b6de2c.jpg"/><Relationship Id="rId74686391a32b78688" Type="http://schemas.openxmlformats.org/officeDocument/2006/relationships/image" Target="media/imgrId74686391a32b78688.jpg"/><Relationship Id="rId46116391a32b83871" Type="http://schemas.openxmlformats.org/officeDocument/2006/relationships/image" Target="media/imgrId46116391a32b83871.jpg"/><Relationship Id="rId40926391a32b8a6e3" Type="http://schemas.openxmlformats.org/officeDocument/2006/relationships/image" Target="media/imgrId40926391a32b8a6e3.jpg"/><Relationship Id="rId45696391a32b958cd" Type="http://schemas.openxmlformats.org/officeDocument/2006/relationships/image" Target="media/imgrId45696391a32b958cd.jpg"/><Relationship Id="rId86116391a32b9fa9d" Type="http://schemas.openxmlformats.org/officeDocument/2006/relationships/image" Target="media/imgrId86116391a32b9fa9d.jpg"/><Relationship Id="rId58826391a32bab1c1" Type="http://schemas.openxmlformats.org/officeDocument/2006/relationships/image" Target="media/imgrId58826391a32bab1c1.jpg"/><Relationship Id="rId82476391a32bb5b1b" Type="http://schemas.openxmlformats.org/officeDocument/2006/relationships/image" Target="media/imgrId82476391a32bb5b1b.jpg"/><Relationship Id="rId96096391a32bc57db" Type="http://schemas.openxmlformats.org/officeDocument/2006/relationships/image" Target="media/imgrId96096391a32bc57db.jpg"/><Relationship Id="rId24116391a32bd6ad0" Type="http://schemas.openxmlformats.org/officeDocument/2006/relationships/image" Target="media/imgrId24116391a32bd6ad0.jpg"/><Relationship Id="rId29836391a32be0b99" Type="http://schemas.openxmlformats.org/officeDocument/2006/relationships/image" Target="media/imgrId29836391a32be0b99.jpg"/><Relationship Id="rId49716391a32bed536" Type="http://schemas.openxmlformats.org/officeDocument/2006/relationships/image" Target="media/imgrId49716391a32bed536.jpg"/><Relationship Id="rId47956391a32c027a3" Type="http://schemas.openxmlformats.org/officeDocument/2006/relationships/image" Target="media/imgrId47956391a32c027a3.jpg"/><Relationship Id="rId36376391a32c0b37d" Type="http://schemas.openxmlformats.org/officeDocument/2006/relationships/image" Target="media/imgrId36376391a32c0b37d.jpg"/><Relationship Id="rId63206391a32c17a56" Type="http://schemas.openxmlformats.org/officeDocument/2006/relationships/image" Target="media/imgrId63206391a32c17a56.jpg"/><Relationship Id="rId42406391a32c23aef" Type="http://schemas.openxmlformats.org/officeDocument/2006/relationships/image" Target="media/imgrId42406391a32c23aef.jpg"/><Relationship Id="rId65276391a32c2af2a" Type="http://schemas.openxmlformats.org/officeDocument/2006/relationships/image" Target="media/imgrId65276391a32c2af2a.jpg"/><Relationship Id="rId22446391a32c3919b" Type="http://schemas.openxmlformats.org/officeDocument/2006/relationships/image" Target="media/imgrId22446391a32c3919b.jpg"/><Relationship Id="rId82926391a32c42a7c" Type="http://schemas.openxmlformats.org/officeDocument/2006/relationships/image" Target="media/imgrId82926391a32c42a7c.jpg"/><Relationship Id="rId21336391a32c4d857" Type="http://schemas.openxmlformats.org/officeDocument/2006/relationships/image" Target="media/imgrId21336391a32c4d857.jpg"/><Relationship Id="rId96306391a32c57d97" Type="http://schemas.openxmlformats.org/officeDocument/2006/relationships/image" Target="media/imgrId96306391a32c57d97.jpg"/><Relationship Id="rId49436391a32c5e9c0" Type="http://schemas.openxmlformats.org/officeDocument/2006/relationships/image" Target="media/imgrId49436391a32c5e9c0.jpg"/><Relationship Id="rId38146391a32c69c63" Type="http://schemas.openxmlformats.org/officeDocument/2006/relationships/image" Target="media/imgrId38146391a32c69c63.jpg"/><Relationship Id="rId38656391a32c750d5" Type="http://schemas.openxmlformats.org/officeDocument/2006/relationships/image" Target="media/imgrId38656391a32c750d5.jpg"/><Relationship Id="rId44396391a32c84a73" Type="http://schemas.openxmlformats.org/officeDocument/2006/relationships/image" Target="media/imgrId44396391a32c84a73.jpg"/><Relationship Id="rId25656391a32c8f3c8" Type="http://schemas.openxmlformats.org/officeDocument/2006/relationships/image" Target="media/imgrId25656391a32c8f3c8.jpg"/><Relationship Id="rId84126391a32c9abbd" Type="http://schemas.openxmlformats.org/officeDocument/2006/relationships/image" Target="media/imgrId84126391a32c9abbd.jpg"/><Relationship Id="rId87036391a32ca8454" Type="http://schemas.openxmlformats.org/officeDocument/2006/relationships/image" Target="media/imgrId87036391a32ca8454.jpg"/><Relationship Id="rId71806391a32ca9030" Type="http://schemas.openxmlformats.org/officeDocument/2006/relationships/image" Target="media/imgrId71806391a32ca9030.png"/><Relationship Id="rId94376391a32cb8038" Type="http://schemas.openxmlformats.org/officeDocument/2006/relationships/image" Target="media/imgrId94376391a32cb8038.jpg"/><Relationship Id="rId20956391a32cc706f" Type="http://schemas.openxmlformats.org/officeDocument/2006/relationships/image" Target="media/imgrId20956391a32cc706f.jpg"/><Relationship Id="rId31416391a32cd2925" Type="http://schemas.openxmlformats.org/officeDocument/2006/relationships/image" Target="media/imgrId31416391a32cd2925.jpg"/><Relationship Id="rId56326391a32ce1ab1" Type="http://schemas.openxmlformats.org/officeDocument/2006/relationships/image" Target="media/imgrId56326391a32ce1ab1.jpg"/><Relationship Id="rId85816391a32cece4c" Type="http://schemas.openxmlformats.org/officeDocument/2006/relationships/image" Target="media/imgrId85816391a32cece4c.jpg"/><Relationship Id="rId21186391a32d07b42" Type="http://schemas.openxmlformats.org/officeDocument/2006/relationships/image" Target="media/imgrId21186391a32d07b42.jpg"/><Relationship Id="rId82076391a32d47b17" Type="http://schemas.openxmlformats.org/officeDocument/2006/relationships/image" Target="media/imgrId82076391a32d47b17.jpg"/><Relationship Id="rId25756391a32d50f92" Type="http://schemas.openxmlformats.org/officeDocument/2006/relationships/image" Target="media/imgrId25756391a32d50f92.jpg"/><Relationship Id="rId98186391a32d62ea0" Type="http://schemas.openxmlformats.org/officeDocument/2006/relationships/image" Target="media/imgrId98186391a32d62ea0.jpg"/><Relationship Id="rId40136391a32d72395" Type="http://schemas.openxmlformats.org/officeDocument/2006/relationships/image" Target="media/imgrId40136391a32d72395.jpg"/><Relationship Id="rId87316391a32d82016" Type="http://schemas.openxmlformats.org/officeDocument/2006/relationships/image" Target="media/imgrId87316391a32d82016.jpg"/><Relationship Id="rId16976391a32d87a37" Type="http://schemas.openxmlformats.org/officeDocument/2006/relationships/image" Target="media/imgrId16976391a32d87a37.jpg"/><Relationship Id="rId58286391a32d99dcc" Type="http://schemas.openxmlformats.org/officeDocument/2006/relationships/image" Target="media/imgrId58286391a32d99dcc.jpg"/><Relationship Id="rId89546391a32da6cc8" Type="http://schemas.openxmlformats.org/officeDocument/2006/relationships/image" Target="media/imgrId89546391a32da6cc8.jpg"/><Relationship Id="rId69696391a32db04d7" Type="http://schemas.openxmlformats.org/officeDocument/2006/relationships/image" Target="media/imgrId69696391a32db04d7.jpg"/><Relationship Id="rId79326391a32db9dfe" Type="http://schemas.openxmlformats.org/officeDocument/2006/relationships/image" Target="media/imgrId79326391a32db9dfe.jpg"/><Relationship Id="rId85466391a32dc76cd" Type="http://schemas.openxmlformats.org/officeDocument/2006/relationships/image" Target="media/imgrId85466391a32dc76cd.jpg"/><Relationship Id="rId38706391a32dcebeb" Type="http://schemas.openxmlformats.org/officeDocument/2006/relationships/image" Target="media/imgrId38706391a32dcebeb.jpg"/><Relationship Id="rId60946391a32ddd17d" Type="http://schemas.openxmlformats.org/officeDocument/2006/relationships/image" Target="media/imgrId60946391a32ddd17d.jpg"/><Relationship Id="rId36836391a32dee501" Type="http://schemas.openxmlformats.org/officeDocument/2006/relationships/image" Target="media/imgrId36836391a32dee501.jpg"/><Relationship Id="rId91396391a32e004d0" Type="http://schemas.openxmlformats.org/officeDocument/2006/relationships/image" Target="media/imgrId91396391a32e004d0.jpg"/><Relationship Id="rId76766391a32e09bcb" Type="http://schemas.openxmlformats.org/officeDocument/2006/relationships/image" Target="media/imgrId76766391a32e09bcb.jpg"/><Relationship Id="rId77706391a32e134b7" Type="http://schemas.openxmlformats.org/officeDocument/2006/relationships/image" Target="media/imgrId77706391a32e134b7.jpg"/><Relationship Id="rId67036391a32e1b605" Type="http://schemas.openxmlformats.org/officeDocument/2006/relationships/image" Target="media/imgrId67036391a32e1b605.jpg"/><Relationship Id="rId36286391a32e28cd7" Type="http://schemas.openxmlformats.org/officeDocument/2006/relationships/image" Target="media/imgrId36286391a32e28cd7.jpg"/><Relationship Id="rId32826391a32e34cdb" Type="http://schemas.openxmlformats.org/officeDocument/2006/relationships/image" Target="media/imgrId32826391a32e34cdb.jpg"/><Relationship Id="rId72716391a32e40fed" Type="http://schemas.openxmlformats.org/officeDocument/2006/relationships/image" Target="media/imgrId72716391a32e40fed.jpg"/><Relationship Id="rId70436391a32e45f87" Type="http://schemas.openxmlformats.org/officeDocument/2006/relationships/image" Target="media/imgrId70436391a32e45f87.jpg"/><Relationship Id="rId15976391a32e4fabb" Type="http://schemas.openxmlformats.org/officeDocument/2006/relationships/image" Target="media/imgrId15976391a32e4fabb.jpg"/><Relationship Id="rId63816391a32e55980" Type="http://schemas.openxmlformats.org/officeDocument/2006/relationships/image" Target="media/imgrId63816391a32e55980.jpg"/><Relationship Id="rId45226391a32e6548a" Type="http://schemas.openxmlformats.org/officeDocument/2006/relationships/image" Target="media/imgrId45226391a32e6548a.jpg"/><Relationship Id="rId71616391a32e85603" Type="http://schemas.openxmlformats.org/officeDocument/2006/relationships/image" Target="media/imgrId71616391a32e85603.jpg"/><Relationship Id="rId54426391a32e8f166" Type="http://schemas.openxmlformats.org/officeDocument/2006/relationships/image" Target="media/imgrId54426391a32e8f166.jpg"/><Relationship Id="rId34976391a32e97eb6" Type="http://schemas.openxmlformats.org/officeDocument/2006/relationships/image" Target="media/imgrId34976391a32e97eb6.jpg"/><Relationship Id="rId14276391a32ea58cf" Type="http://schemas.openxmlformats.org/officeDocument/2006/relationships/image" Target="media/imgrId14276391a32ea58cf.jpg"/><Relationship Id="rId52716391a32eb22d3" Type="http://schemas.openxmlformats.org/officeDocument/2006/relationships/image" Target="media/imgrId52716391a32eb22d3.jpg"/><Relationship Id="rId68636391a32eb375c" Type="http://schemas.openxmlformats.org/officeDocument/2006/relationships/image" Target="media/imgrId68636391a32eb375c.png"/><Relationship Id="rId53046391a32ebfe6a" Type="http://schemas.openxmlformats.org/officeDocument/2006/relationships/image" Target="media/imgrId53046391a32ebfe6a.jpg"/><Relationship Id="rId78116391a32ec94e0" Type="http://schemas.openxmlformats.org/officeDocument/2006/relationships/image" Target="media/imgrId78116391a32ec94e0.jpg"/><Relationship Id="rId58686391a32ed6236" Type="http://schemas.openxmlformats.org/officeDocument/2006/relationships/image" Target="media/imgrId58686391a32ed623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70296" Type="http://schemas.openxmlformats.org/officeDocument/2006/relationships/image" Target="media/imgrId445702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70296" Type="http://schemas.openxmlformats.org/officeDocument/2006/relationships/image" Target="media/imgrId445702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70296" Type="http://schemas.openxmlformats.org/officeDocument/2006/relationships/image" Target="media/imgrId445702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70296" Type="http://schemas.openxmlformats.org/officeDocument/2006/relationships/image" Target="media/imgrId445702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70296" Type="http://schemas.openxmlformats.org/officeDocument/2006/relationships/image" Target="media/imgrId445702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70296" Type="http://schemas.openxmlformats.org/officeDocument/2006/relationships/image" Target="media/imgrId445702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