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29316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993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25475" w:name="ctxt"/>
    <w:bookmarkEnd w:id="36254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5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5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5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5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5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196669" name="name72786392140a4941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3606392140a494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3668280" name="name29476392140bb387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2916392140bb38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798">
    <w:multiLevelType w:val="hybridMultilevel"/>
    <w:lvl w:ilvl="0" w:tplc="51124444">
      <w:start w:val="1"/>
      <w:numFmt w:val="decimal"/>
      <w:lvlText w:val="%1."/>
      <w:lvlJc w:val="left"/>
      <w:pPr>
        <w:ind w:left="720" w:hanging="360"/>
      </w:pPr>
    </w:lvl>
    <w:lvl w:ilvl="1" w:tplc="51124444" w:tentative="1">
      <w:start w:val="1"/>
      <w:numFmt w:val="lowerLetter"/>
      <w:lvlText w:val="%2."/>
      <w:lvlJc w:val="left"/>
      <w:pPr>
        <w:ind w:left="1440" w:hanging="360"/>
      </w:pPr>
    </w:lvl>
    <w:lvl w:ilvl="2" w:tplc="51124444" w:tentative="1">
      <w:start w:val="1"/>
      <w:numFmt w:val="lowerRoman"/>
      <w:lvlText w:val="%3."/>
      <w:lvlJc w:val="right"/>
      <w:pPr>
        <w:ind w:left="2160" w:hanging="180"/>
      </w:pPr>
    </w:lvl>
    <w:lvl w:ilvl="3" w:tplc="51124444" w:tentative="1">
      <w:start w:val="1"/>
      <w:numFmt w:val="decimal"/>
      <w:lvlText w:val="%4."/>
      <w:lvlJc w:val="left"/>
      <w:pPr>
        <w:ind w:left="2880" w:hanging="360"/>
      </w:pPr>
    </w:lvl>
    <w:lvl w:ilvl="4" w:tplc="51124444" w:tentative="1">
      <w:start w:val="1"/>
      <w:numFmt w:val="lowerLetter"/>
      <w:lvlText w:val="%5."/>
      <w:lvlJc w:val="left"/>
      <w:pPr>
        <w:ind w:left="3600" w:hanging="360"/>
      </w:pPr>
    </w:lvl>
    <w:lvl w:ilvl="5" w:tplc="51124444" w:tentative="1">
      <w:start w:val="1"/>
      <w:numFmt w:val="lowerRoman"/>
      <w:lvlText w:val="%6."/>
      <w:lvlJc w:val="right"/>
      <w:pPr>
        <w:ind w:left="4320" w:hanging="180"/>
      </w:pPr>
    </w:lvl>
    <w:lvl w:ilvl="6" w:tplc="51124444" w:tentative="1">
      <w:start w:val="1"/>
      <w:numFmt w:val="decimal"/>
      <w:lvlText w:val="%7."/>
      <w:lvlJc w:val="left"/>
      <w:pPr>
        <w:ind w:left="5040" w:hanging="360"/>
      </w:pPr>
    </w:lvl>
    <w:lvl w:ilvl="7" w:tplc="51124444" w:tentative="1">
      <w:start w:val="1"/>
      <w:numFmt w:val="lowerLetter"/>
      <w:lvlText w:val="%8."/>
      <w:lvlJc w:val="left"/>
      <w:pPr>
        <w:ind w:left="5760" w:hanging="360"/>
      </w:pPr>
    </w:lvl>
    <w:lvl w:ilvl="8" w:tplc="5112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7">
    <w:multiLevelType w:val="hybridMultilevel"/>
    <w:lvl w:ilvl="0" w:tplc="34247361">
      <w:start w:val="1"/>
      <w:numFmt w:val="decimal"/>
      <w:lvlText w:val="%1."/>
      <w:lvlJc w:val="left"/>
      <w:pPr>
        <w:ind w:left="720" w:hanging="360"/>
      </w:pPr>
    </w:lvl>
    <w:lvl w:ilvl="1" w:tplc="34247361" w:tentative="1">
      <w:start w:val="1"/>
      <w:numFmt w:val="lowerLetter"/>
      <w:lvlText w:val="%2."/>
      <w:lvlJc w:val="left"/>
      <w:pPr>
        <w:ind w:left="1440" w:hanging="360"/>
      </w:pPr>
    </w:lvl>
    <w:lvl w:ilvl="2" w:tplc="34247361" w:tentative="1">
      <w:start w:val="1"/>
      <w:numFmt w:val="lowerRoman"/>
      <w:lvlText w:val="%3."/>
      <w:lvlJc w:val="right"/>
      <w:pPr>
        <w:ind w:left="2160" w:hanging="180"/>
      </w:pPr>
    </w:lvl>
    <w:lvl w:ilvl="3" w:tplc="34247361" w:tentative="1">
      <w:start w:val="1"/>
      <w:numFmt w:val="decimal"/>
      <w:lvlText w:val="%4."/>
      <w:lvlJc w:val="left"/>
      <w:pPr>
        <w:ind w:left="2880" w:hanging="360"/>
      </w:pPr>
    </w:lvl>
    <w:lvl w:ilvl="4" w:tplc="34247361" w:tentative="1">
      <w:start w:val="1"/>
      <w:numFmt w:val="lowerLetter"/>
      <w:lvlText w:val="%5."/>
      <w:lvlJc w:val="left"/>
      <w:pPr>
        <w:ind w:left="3600" w:hanging="360"/>
      </w:pPr>
    </w:lvl>
    <w:lvl w:ilvl="5" w:tplc="34247361" w:tentative="1">
      <w:start w:val="1"/>
      <w:numFmt w:val="lowerRoman"/>
      <w:lvlText w:val="%6."/>
      <w:lvlJc w:val="right"/>
      <w:pPr>
        <w:ind w:left="4320" w:hanging="180"/>
      </w:pPr>
    </w:lvl>
    <w:lvl w:ilvl="6" w:tplc="34247361" w:tentative="1">
      <w:start w:val="1"/>
      <w:numFmt w:val="decimal"/>
      <w:lvlText w:val="%7."/>
      <w:lvlJc w:val="left"/>
      <w:pPr>
        <w:ind w:left="5040" w:hanging="360"/>
      </w:pPr>
    </w:lvl>
    <w:lvl w:ilvl="7" w:tplc="34247361" w:tentative="1">
      <w:start w:val="1"/>
      <w:numFmt w:val="lowerLetter"/>
      <w:lvlText w:val="%8."/>
      <w:lvlJc w:val="left"/>
      <w:pPr>
        <w:ind w:left="5760" w:hanging="360"/>
      </w:pPr>
    </w:lvl>
    <w:lvl w:ilvl="8" w:tplc="3424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6">
    <w:multiLevelType w:val="hybridMultilevel"/>
    <w:lvl w:ilvl="0" w:tplc="685024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796">
    <w:abstractNumId w:val="5796"/>
  </w:num>
  <w:num w:numId="5797">
    <w:abstractNumId w:val="5797"/>
  </w:num>
  <w:num w:numId="5798">
    <w:abstractNumId w:val="57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3759274" Type="http://schemas.openxmlformats.org/officeDocument/2006/relationships/comments" Target="comments.xml"/><Relationship Id="rId863024603" Type="http://schemas.microsoft.com/office/2011/relationships/commentsExtended" Target="commentsExtended.xml"/><Relationship Id="rId18993323" Type="http://schemas.openxmlformats.org/officeDocument/2006/relationships/image" Target="media/imgrId18993323.jpg"/><Relationship Id="rId43606392140a4940f" Type="http://schemas.openxmlformats.org/officeDocument/2006/relationships/image" Target="media/imgrId43606392140a4940f.jpg"/><Relationship Id="rId72916392140bb386f" Type="http://schemas.openxmlformats.org/officeDocument/2006/relationships/image" Target="media/imgrId72916392140bb386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993323" Type="http://schemas.openxmlformats.org/officeDocument/2006/relationships/image" Target="media/imgrId189933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993323" Type="http://schemas.openxmlformats.org/officeDocument/2006/relationships/image" Target="media/imgrId189933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993323" Type="http://schemas.openxmlformats.org/officeDocument/2006/relationships/image" Target="media/imgrId189933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993323" Type="http://schemas.openxmlformats.org/officeDocument/2006/relationships/image" Target="media/imgrId189933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993323" Type="http://schemas.openxmlformats.org/officeDocument/2006/relationships/image" Target="media/imgrId189933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993323" Type="http://schemas.openxmlformats.org/officeDocument/2006/relationships/image" Target="media/imgrId189933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