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0120421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4797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5782450" w:name="ctxt"/>
    <w:bookmarkEnd w:id="4578245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52809" name="name421663921449f17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563921449f1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9363921449f22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12463921449f27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80463921449f2a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27363921449f37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53995" name="name94386392144a0d594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79106392144a0d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20207" name="name14446392144a1a583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34026392144a1a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23130" name="name18826392144a25c9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666392144a25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5196392144a281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61373" name="name92456392144a31cde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60666392144a31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25770" name="name18166392144a3d25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376392144a3d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40776392144a3e5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57285" name="name11716392144a493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96392144a49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3016392144a4ad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83904" name="name57166392144a56923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98046392144a56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1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26989" name="name66006392144a603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36392144a60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72536392144a638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118906" name="name24216392144a6e2ec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16676392144a6e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165243" name="name40936392144a7960d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4826392144a79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2066392144a79f9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8622" name="name52236392144a82b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46392144a82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54518" name="name36796392144a905ed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35536392144a90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40326" name="name71366392144a99c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96392144a99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1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1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56571" name="name24886392144aa7a55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26986392144aa7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40771" name="name31216392144aaf3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86392144aaf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2760750" name="name98316392144abd302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13436392144abd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70702" name="name19096392144ac62a3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67236392144ac6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50093" name="name10686392144ad13c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676392144ad1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045534" name="name95796392144adee46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13956392144ade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896392144adfd5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18992" name="name98146392144ae975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3266392144ae9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2326392144aea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12162" name="name47176392144af1a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06392144af1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8416392144af23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41196392144af2b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7046392144af2f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6006392144af32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787939" name="name98016392144b0a53a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77656392144b0a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264160" name="name14816392144b189a4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70516392144b18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98494" name="name86526392144b26fad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37746392144b26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28615" name="name41696392144b31ce0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5306392144b31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856392144b334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79226392144b33a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7606392144b341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38736392144b34b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35489" name="name42606392144b3f705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58856392144b3f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07766" name="name64506392144b474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36392144b47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63016392144b491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683612" name="name26116392144b53604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76436392144b53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05627" name="name98726392144b599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36392144b59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0906392144b5b8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2536392144b5c1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84016392144b5da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34666392144b5e8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816803" name="name37176392144b68718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11566392144b68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89568" name="name76046392144b76532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96026392144b76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3056392144b7728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65984" name="name24946392144b7ff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86392144b7f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91206392144b813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0146392144b829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879813" name="name88286392144b8cfdb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28796392144b8c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57080" name="name37066392144b99771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83316392144b99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50270" name="name71436392144ba2f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26392144ba2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78848" name="name31716392144bb13c9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56006392144bb1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00595" name="name24606392144bb93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96392144bb9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944762" name="name21886392144bc4b9d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46356392144bc4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4457" name="name34426392144bd0c39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94116392144bd0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38927" name="name40386392144bd98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06392144bd9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267740" name="name40126392144be7234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63326392144be7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60896392144be97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45944" name="name96646392144c0083e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60456392144c00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906392144c03a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41786392144c043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30054" name="name64676392144c0f134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78256392144c0f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646392144c0fb7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83862" name="name28556392144c15a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26392144c15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5126392144c16b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7016392144c173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8486392144c17e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8876" name="name33836392144c24037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19196392144c24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18896" name="name35516392144c2d420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79166392144c2d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4676392144c2e2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56044" name="name86876392144c38bd3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95896392144c38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2876392144c3955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256392144c3af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12788" name="name43606392144c47437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13426392144c47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242537" name="name44026392144c5454f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91326392144c54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4826392144c57b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9266392144c580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5975064" name="name74486392144c62369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54606392144c62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526392144c6318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57699" name="name45806392144c6e1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16392144c6e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946392144c6fe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9236392144c707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60122" name="name66196392144c7b469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41706392144c7b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066392144c7bd3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9996" name="name46746392144c843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26392144c84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1066392144c865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21800" name="name18886392144c9127a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12306392144c91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7946392144c925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396371" name="name14106392144c9e0d9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20226392144c9e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4686392144c9f03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8576392144ca13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73756" name="name50736392144ca88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76392144ca8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246392144ca97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67676392144ca9c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65767" name="name94526392144cb9a82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42976392144cb9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64884102" name="name34826392144cc75e2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73226392144cc7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698929" name="name88246392144cd5dcd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13296392144cd5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5036392144cd752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52490" name="name62296392144cde0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76392144cde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72666392144ce0f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5486392144ce1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69363" name="name94506392144cec8f5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51866392144cec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405851" name="name15016392144d045a5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49946392144d04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4205" name="name44236392144d131bf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22776392144d13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8536392144d13e5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79570" name="name71316392144d1b7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56392144d1b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756392144d1c5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90086392144d1d0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17146" name="name33376392144d24f8a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31876392144d24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8236392144d258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979830" name="name48526392144d2cf69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1966392144d2c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36354" name="name68996392144d381b3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83536392144d38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70265" name="name82496392144d402ba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53396392144d40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96716" name="name72326392144d4c225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61096392144d4c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586392144d4f2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5906392144d4f6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25065" name="name13126392144d56b4b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24596392144d56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5093091" name="name56196392144d5d9c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8866392144d5d9b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1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5706392144d5ef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2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7736392144d5fe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1316392144d609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3181" name="name97586392144d6d96f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88776392144d6d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34524" name="name38216392144d74c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66392144d74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2166392144d769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20676392144d782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66614" name="name44536392144d824f4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29366392144d82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826392144d83a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26823" name="name74106392144d8e8dd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20876392144d8e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87916" name="name51076392144d9b64b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86966392144d9b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1986392144d9c3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72316392144d9df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096392144d9f4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5396" name="name16376392144dab5a8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24306392144dab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132238" name="name58356392144db7d4f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85036392144db7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92848" name="name72706392144dbf8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06392144dbf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274261" name="name60636392144dce333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76746392144dce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44246392144dcfb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30134" name="name75296392144e540a3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68096392144e54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812218" name="name74536392144ec1dae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10406392144ec1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276392144ec3f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10798" name="name64236392144ed0352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82786392144ed0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85016392144ed21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046392144ed26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85436392144ed49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486392144ed4c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62875" name="name82386392144ee0e29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18316392144ee0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1196392144ee25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5996392144ee42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11229" name="name24166392144ef3e09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75396392144ef3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78093" name="name30066392144f0c2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76392144f0c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496392144f0d1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745082" name="name11416392144f1a9eb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15696392144f1a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296845" name="name45856392144f2e2a7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13626392144f2e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28327" name="name81846392144f8f7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56392144f8f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4506392144f910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24396" name="name4443639214500bbce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1395639214500b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50618" name="name8958639214502047d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85986392145020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14692" name="name1026639214502bcf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45639214502b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321911" name="name6757639214503b85b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8234639214503b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6360203" name="name1546639214509b274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8600639214509b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76918" name="name453263921450a71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663921450a7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08363921450a87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90763921450a8d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08363921450a9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63250" name="name201763921450b51e1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683063921450b5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85082" name="name840163921450c144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8463921450c1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30661" name="name950163921450cf19d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848263921450cf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35221" name="name464063921450debec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358363921450de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42712098" name="name910663921450e7f89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86863921450e7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46940717" name="name103363921451028b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6436392145102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52979" name="name2977639214510c2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8639214510c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22118029" name="name848363921451197b2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84856392145119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62728841" name="name91076392145120e5e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89566392145120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62977" name="name351763921451290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76392145129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6463921451299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63296" name="name79846392145130a1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306392145130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040297" name="name7274639214513f0d6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7042639214513f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78206" name="name6642639214514e802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8835639214514e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31314" name="name859363921451559e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866392145155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6725341" name="name539563921451612f7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1346392145161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7031630" name="name1795639214516ad39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544639214516a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84946" name="name2660639214517992c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96616392145179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346552" name="name90376392145186b1c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76556392145186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03698" name="name864763921451952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36392145195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953586" name="name9041639214519fa62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526639214519f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98040" name="name9709639214520dd2a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5897639214520d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772190" name="name212663921452213de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13386392145221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957687" name="name8822639214522dcd2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812639214522d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812714" name="name95446392145251325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1626392145251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328">
    <w:multiLevelType w:val="hybridMultilevel"/>
    <w:lvl w:ilvl="0" w:tplc="41113885">
      <w:start w:val="1"/>
      <w:numFmt w:val="decimal"/>
      <w:lvlText w:val="%1."/>
      <w:lvlJc w:val="left"/>
      <w:pPr>
        <w:ind w:left="720" w:hanging="360"/>
      </w:pPr>
    </w:lvl>
    <w:lvl w:ilvl="1" w:tplc="41113885" w:tentative="1">
      <w:start w:val="1"/>
      <w:numFmt w:val="lowerLetter"/>
      <w:lvlText w:val="%2."/>
      <w:lvlJc w:val="left"/>
      <w:pPr>
        <w:ind w:left="1440" w:hanging="360"/>
      </w:pPr>
    </w:lvl>
    <w:lvl w:ilvl="2" w:tplc="41113885" w:tentative="1">
      <w:start w:val="1"/>
      <w:numFmt w:val="lowerRoman"/>
      <w:lvlText w:val="%3."/>
      <w:lvlJc w:val="right"/>
      <w:pPr>
        <w:ind w:left="2160" w:hanging="180"/>
      </w:pPr>
    </w:lvl>
    <w:lvl w:ilvl="3" w:tplc="41113885" w:tentative="1">
      <w:start w:val="1"/>
      <w:numFmt w:val="decimal"/>
      <w:lvlText w:val="%4."/>
      <w:lvlJc w:val="left"/>
      <w:pPr>
        <w:ind w:left="2880" w:hanging="360"/>
      </w:pPr>
    </w:lvl>
    <w:lvl w:ilvl="4" w:tplc="41113885" w:tentative="1">
      <w:start w:val="1"/>
      <w:numFmt w:val="lowerLetter"/>
      <w:lvlText w:val="%5."/>
      <w:lvlJc w:val="left"/>
      <w:pPr>
        <w:ind w:left="3600" w:hanging="360"/>
      </w:pPr>
    </w:lvl>
    <w:lvl w:ilvl="5" w:tplc="41113885" w:tentative="1">
      <w:start w:val="1"/>
      <w:numFmt w:val="lowerRoman"/>
      <w:lvlText w:val="%6."/>
      <w:lvlJc w:val="right"/>
      <w:pPr>
        <w:ind w:left="4320" w:hanging="180"/>
      </w:pPr>
    </w:lvl>
    <w:lvl w:ilvl="6" w:tplc="41113885" w:tentative="1">
      <w:start w:val="1"/>
      <w:numFmt w:val="decimal"/>
      <w:lvlText w:val="%7."/>
      <w:lvlJc w:val="left"/>
      <w:pPr>
        <w:ind w:left="5040" w:hanging="360"/>
      </w:pPr>
    </w:lvl>
    <w:lvl w:ilvl="7" w:tplc="41113885" w:tentative="1">
      <w:start w:val="1"/>
      <w:numFmt w:val="lowerLetter"/>
      <w:lvlText w:val="%8."/>
      <w:lvlJc w:val="left"/>
      <w:pPr>
        <w:ind w:left="5760" w:hanging="360"/>
      </w:pPr>
    </w:lvl>
    <w:lvl w:ilvl="8" w:tplc="41113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7">
    <w:multiLevelType w:val="hybridMultilevel"/>
    <w:lvl w:ilvl="0" w:tplc="95474328">
      <w:start w:val="1"/>
      <w:numFmt w:val="decimal"/>
      <w:lvlText w:val="%1."/>
      <w:lvlJc w:val="left"/>
      <w:pPr>
        <w:ind w:left="720" w:hanging="360"/>
      </w:pPr>
    </w:lvl>
    <w:lvl w:ilvl="1" w:tplc="95474328" w:tentative="1">
      <w:start w:val="1"/>
      <w:numFmt w:val="lowerLetter"/>
      <w:lvlText w:val="%2."/>
      <w:lvlJc w:val="left"/>
      <w:pPr>
        <w:ind w:left="1440" w:hanging="360"/>
      </w:pPr>
    </w:lvl>
    <w:lvl w:ilvl="2" w:tplc="95474328" w:tentative="1">
      <w:start w:val="1"/>
      <w:numFmt w:val="lowerRoman"/>
      <w:lvlText w:val="%3."/>
      <w:lvlJc w:val="right"/>
      <w:pPr>
        <w:ind w:left="2160" w:hanging="180"/>
      </w:pPr>
    </w:lvl>
    <w:lvl w:ilvl="3" w:tplc="95474328" w:tentative="1">
      <w:start w:val="1"/>
      <w:numFmt w:val="decimal"/>
      <w:lvlText w:val="%4."/>
      <w:lvlJc w:val="left"/>
      <w:pPr>
        <w:ind w:left="2880" w:hanging="360"/>
      </w:pPr>
    </w:lvl>
    <w:lvl w:ilvl="4" w:tplc="95474328" w:tentative="1">
      <w:start w:val="1"/>
      <w:numFmt w:val="lowerLetter"/>
      <w:lvlText w:val="%5."/>
      <w:lvlJc w:val="left"/>
      <w:pPr>
        <w:ind w:left="3600" w:hanging="360"/>
      </w:pPr>
    </w:lvl>
    <w:lvl w:ilvl="5" w:tplc="95474328" w:tentative="1">
      <w:start w:val="1"/>
      <w:numFmt w:val="lowerRoman"/>
      <w:lvlText w:val="%6."/>
      <w:lvlJc w:val="right"/>
      <w:pPr>
        <w:ind w:left="4320" w:hanging="180"/>
      </w:pPr>
    </w:lvl>
    <w:lvl w:ilvl="6" w:tplc="95474328" w:tentative="1">
      <w:start w:val="1"/>
      <w:numFmt w:val="decimal"/>
      <w:lvlText w:val="%7."/>
      <w:lvlJc w:val="left"/>
      <w:pPr>
        <w:ind w:left="5040" w:hanging="360"/>
      </w:pPr>
    </w:lvl>
    <w:lvl w:ilvl="7" w:tplc="95474328" w:tentative="1">
      <w:start w:val="1"/>
      <w:numFmt w:val="lowerLetter"/>
      <w:lvlText w:val="%8."/>
      <w:lvlJc w:val="left"/>
      <w:pPr>
        <w:ind w:left="5760" w:hanging="360"/>
      </w:pPr>
    </w:lvl>
    <w:lvl w:ilvl="8" w:tplc="95474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6">
    <w:multiLevelType w:val="hybridMultilevel"/>
    <w:lvl w:ilvl="0" w:tplc="99637505">
      <w:start w:val="1"/>
      <w:numFmt w:val="decimal"/>
      <w:lvlText w:val="%1."/>
      <w:lvlJc w:val="left"/>
      <w:pPr>
        <w:ind w:left="720" w:hanging="360"/>
      </w:pPr>
    </w:lvl>
    <w:lvl w:ilvl="1" w:tplc="99637505" w:tentative="1">
      <w:start w:val="1"/>
      <w:numFmt w:val="lowerLetter"/>
      <w:lvlText w:val="%2."/>
      <w:lvlJc w:val="left"/>
      <w:pPr>
        <w:ind w:left="1440" w:hanging="360"/>
      </w:pPr>
    </w:lvl>
    <w:lvl w:ilvl="2" w:tplc="99637505" w:tentative="1">
      <w:start w:val="1"/>
      <w:numFmt w:val="lowerRoman"/>
      <w:lvlText w:val="%3."/>
      <w:lvlJc w:val="right"/>
      <w:pPr>
        <w:ind w:left="2160" w:hanging="180"/>
      </w:pPr>
    </w:lvl>
    <w:lvl w:ilvl="3" w:tplc="99637505" w:tentative="1">
      <w:start w:val="1"/>
      <w:numFmt w:val="decimal"/>
      <w:lvlText w:val="%4."/>
      <w:lvlJc w:val="left"/>
      <w:pPr>
        <w:ind w:left="2880" w:hanging="360"/>
      </w:pPr>
    </w:lvl>
    <w:lvl w:ilvl="4" w:tplc="99637505" w:tentative="1">
      <w:start w:val="1"/>
      <w:numFmt w:val="lowerLetter"/>
      <w:lvlText w:val="%5."/>
      <w:lvlJc w:val="left"/>
      <w:pPr>
        <w:ind w:left="3600" w:hanging="360"/>
      </w:pPr>
    </w:lvl>
    <w:lvl w:ilvl="5" w:tplc="99637505" w:tentative="1">
      <w:start w:val="1"/>
      <w:numFmt w:val="lowerRoman"/>
      <w:lvlText w:val="%6."/>
      <w:lvlJc w:val="right"/>
      <w:pPr>
        <w:ind w:left="4320" w:hanging="180"/>
      </w:pPr>
    </w:lvl>
    <w:lvl w:ilvl="6" w:tplc="99637505" w:tentative="1">
      <w:start w:val="1"/>
      <w:numFmt w:val="decimal"/>
      <w:lvlText w:val="%7."/>
      <w:lvlJc w:val="left"/>
      <w:pPr>
        <w:ind w:left="5040" w:hanging="360"/>
      </w:pPr>
    </w:lvl>
    <w:lvl w:ilvl="7" w:tplc="99637505" w:tentative="1">
      <w:start w:val="1"/>
      <w:numFmt w:val="lowerLetter"/>
      <w:lvlText w:val="%8."/>
      <w:lvlJc w:val="left"/>
      <w:pPr>
        <w:ind w:left="5760" w:hanging="360"/>
      </w:pPr>
    </w:lvl>
    <w:lvl w:ilvl="8" w:tplc="99637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5">
    <w:multiLevelType w:val="hybridMultilevel"/>
    <w:lvl w:ilvl="0" w:tplc="66232452">
      <w:start w:val="1"/>
      <w:numFmt w:val="decimal"/>
      <w:lvlText w:val="%1."/>
      <w:lvlJc w:val="left"/>
      <w:pPr>
        <w:ind w:left="720" w:hanging="360"/>
      </w:pPr>
    </w:lvl>
    <w:lvl w:ilvl="1" w:tplc="66232452" w:tentative="1">
      <w:start w:val="1"/>
      <w:numFmt w:val="lowerLetter"/>
      <w:lvlText w:val="%2."/>
      <w:lvlJc w:val="left"/>
      <w:pPr>
        <w:ind w:left="1440" w:hanging="360"/>
      </w:pPr>
    </w:lvl>
    <w:lvl w:ilvl="2" w:tplc="66232452" w:tentative="1">
      <w:start w:val="1"/>
      <w:numFmt w:val="lowerRoman"/>
      <w:lvlText w:val="%3."/>
      <w:lvlJc w:val="right"/>
      <w:pPr>
        <w:ind w:left="2160" w:hanging="180"/>
      </w:pPr>
    </w:lvl>
    <w:lvl w:ilvl="3" w:tplc="66232452" w:tentative="1">
      <w:start w:val="1"/>
      <w:numFmt w:val="decimal"/>
      <w:lvlText w:val="%4."/>
      <w:lvlJc w:val="left"/>
      <w:pPr>
        <w:ind w:left="2880" w:hanging="360"/>
      </w:pPr>
    </w:lvl>
    <w:lvl w:ilvl="4" w:tplc="66232452" w:tentative="1">
      <w:start w:val="1"/>
      <w:numFmt w:val="lowerLetter"/>
      <w:lvlText w:val="%5."/>
      <w:lvlJc w:val="left"/>
      <w:pPr>
        <w:ind w:left="3600" w:hanging="360"/>
      </w:pPr>
    </w:lvl>
    <w:lvl w:ilvl="5" w:tplc="66232452" w:tentative="1">
      <w:start w:val="1"/>
      <w:numFmt w:val="lowerRoman"/>
      <w:lvlText w:val="%6."/>
      <w:lvlJc w:val="right"/>
      <w:pPr>
        <w:ind w:left="4320" w:hanging="180"/>
      </w:pPr>
    </w:lvl>
    <w:lvl w:ilvl="6" w:tplc="66232452" w:tentative="1">
      <w:start w:val="1"/>
      <w:numFmt w:val="decimal"/>
      <w:lvlText w:val="%7."/>
      <w:lvlJc w:val="left"/>
      <w:pPr>
        <w:ind w:left="5040" w:hanging="360"/>
      </w:pPr>
    </w:lvl>
    <w:lvl w:ilvl="7" w:tplc="66232452" w:tentative="1">
      <w:start w:val="1"/>
      <w:numFmt w:val="lowerLetter"/>
      <w:lvlText w:val="%8."/>
      <w:lvlJc w:val="left"/>
      <w:pPr>
        <w:ind w:left="5760" w:hanging="360"/>
      </w:pPr>
    </w:lvl>
    <w:lvl w:ilvl="8" w:tplc="66232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4">
    <w:multiLevelType w:val="hybridMultilevel"/>
    <w:lvl w:ilvl="0" w:tplc="48360844">
      <w:start w:val="1"/>
      <w:numFmt w:val="decimal"/>
      <w:lvlText w:val="%1."/>
      <w:lvlJc w:val="left"/>
      <w:pPr>
        <w:ind w:left="720" w:hanging="360"/>
      </w:pPr>
    </w:lvl>
    <w:lvl w:ilvl="1" w:tplc="48360844" w:tentative="1">
      <w:start w:val="1"/>
      <w:numFmt w:val="lowerLetter"/>
      <w:lvlText w:val="%2."/>
      <w:lvlJc w:val="left"/>
      <w:pPr>
        <w:ind w:left="1440" w:hanging="360"/>
      </w:pPr>
    </w:lvl>
    <w:lvl w:ilvl="2" w:tplc="48360844" w:tentative="1">
      <w:start w:val="1"/>
      <w:numFmt w:val="lowerRoman"/>
      <w:lvlText w:val="%3."/>
      <w:lvlJc w:val="right"/>
      <w:pPr>
        <w:ind w:left="2160" w:hanging="180"/>
      </w:pPr>
    </w:lvl>
    <w:lvl w:ilvl="3" w:tplc="48360844" w:tentative="1">
      <w:start w:val="1"/>
      <w:numFmt w:val="decimal"/>
      <w:lvlText w:val="%4."/>
      <w:lvlJc w:val="left"/>
      <w:pPr>
        <w:ind w:left="2880" w:hanging="360"/>
      </w:pPr>
    </w:lvl>
    <w:lvl w:ilvl="4" w:tplc="48360844" w:tentative="1">
      <w:start w:val="1"/>
      <w:numFmt w:val="lowerLetter"/>
      <w:lvlText w:val="%5."/>
      <w:lvlJc w:val="left"/>
      <w:pPr>
        <w:ind w:left="3600" w:hanging="360"/>
      </w:pPr>
    </w:lvl>
    <w:lvl w:ilvl="5" w:tplc="48360844" w:tentative="1">
      <w:start w:val="1"/>
      <w:numFmt w:val="lowerRoman"/>
      <w:lvlText w:val="%6."/>
      <w:lvlJc w:val="right"/>
      <w:pPr>
        <w:ind w:left="4320" w:hanging="180"/>
      </w:pPr>
    </w:lvl>
    <w:lvl w:ilvl="6" w:tplc="48360844" w:tentative="1">
      <w:start w:val="1"/>
      <w:numFmt w:val="decimal"/>
      <w:lvlText w:val="%7."/>
      <w:lvlJc w:val="left"/>
      <w:pPr>
        <w:ind w:left="5040" w:hanging="360"/>
      </w:pPr>
    </w:lvl>
    <w:lvl w:ilvl="7" w:tplc="48360844" w:tentative="1">
      <w:start w:val="1"/>
      <w:numFmt w:val="lowerLetter"/>
      <w:lvlText w:val="%8."/>
      <w:lvlJc w:val="left"/>
      <w:pPr>
        <w:ind w:left="5760" w:hanging="360"/>
      </w:pPr>
    </w:lvl>
    <w:lvl w:ilvl="8" w:tplc="48360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3">
    <w:multiLevelType w:val="hybridMultilevel"/>
    <w:lvl w:ilvl="0" w:tplc="78800273">
      <w:start w:val="1"/>
      <w:numFmt w:val="decimal"/>
      <w:lvlText w:val="%1."/>
      <w:lvlJc w:val="left"/>
      <w:pPr>
        <w:ind w:left="720" w:hanging="360"/>
      </w:pPr>
    </w:lvl>
    <w:lvl w:ilvl="1" w:tplc="78800273" w:tentative="1">
      <w:start w:val="1"/>
      <w:numFmt w:val="lowerLetter"/>
      <w:lvlText w:val="%2."/>
      <w:lvlJc w:val="left"/>
      <w:pPr>
        <w:ind w:left="1440" w:hanging="360"/>
      </w:pPr>
    </w:lvl>
    <w:lvl w:ilvl="2" w:tplc="78800273" w:tentative="1">
      <w:start w:val="1"/>
      <w:numFmt w:val="lowerRoman"/>
      <w:lvlText w:val="%3."/>
      <w:lvlJc w:val="right"/>
      <w:pPr>
        <w:ind w:left="2160" w:hanging="180"/>
      </w:pPr>
    </w:lvl>
    <w:lvl w:ilvl="3" w:tplc="78800273" w:tentative="1">
      <w:start w:val="1"/>
      <w:numFmt w:val="decimal"/>
      <w:lvlText w:val="%4."/>
      <w:lvlJc w:val="left"/>
      <w:pPr>
        <w:ind w:left="2880" w:hanging="360"/>
      </w:pPr>
    </w:lvl>
    <w:lvl w:ilvl="4" w:tplc="78800273" w:tentative="1">
      <w:start w:val="1"/>
      <w:numFmt w:val="lowerLetter"/>
      <w:lvlText w:val="%5."/>
      <w:lvlJc w:val="left"/>
      <w:pPr>
        <w:ind w:left="3600" w:hanging="360"/>
      </w:pPr>
    </w:lvl>
    <w:lvl w:ilvl="5" w:tplc="78800273" w:tentative="1">
      <w:start w:val="1"/>
      <w:numFmt w:val="lowerRoman"/>
      <w:lvlText w:val="%6."/>
      <w:lvlJc w:val="right"/>
      <w:pPr>
        <w:ind w:left="4320" w:hanging="180"/>
      </w:pPr>
    </w:lvl>
    <w:lvl w:ilvl="6" w:tplc="78800273" w:tentative="1">
      <w:start w:val="1"/>
      <w:numFmt w:val="decimal"/>
      <w:lvlText w:val="%7."/>
      <w:lvlJc w:val="left"/>
      <w:pPr>
        <w:ind w:left="5040" w:hanging="360"/>
      </w:pPr>
    </w:lvl>
    <w:lvl w:ilvl="7" w:tplc="78800273" w:tentative="1">
      <w:start w:val="1"/>
      <w:numFmt w:val="lowerLetter"/>
      <w:lvlText w:val="%8."/>
      <w:lvlJc w:val="left"/>
      <w:pPr>
        <w:ind w:left="5760" w:hanging="360"/>
      </w:pPr>
    </w:lvl>
    <w:lvl w:ilvl="8" w:tplc="78800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2">
    <w:multiLevelType w:val="hybridMultilevel"/>
    <w:lvl w:ilvl="0" w:tplc="83006876">
      <w:start w:val="1"/>
      <w:numFmt w:val="decimal"/>
      <w:lvlText w:val="%1."/>
      <w:lvlJc w:val="left"/>
      <w:pPr>
        <w:ind w:left="720" w:hanging="360"/>
      </w:pPr>
    </w:lvl>
    <w:lvl w:ilvl="1" w:tplc="83006876" w:tentative="1">
      <w:start w:val="1"/>
      <w:numFmt w:val="lowerLetter"/>
      <w:lvlText w:val="%2."/>
      <w:lvlJc w:val="left"/>
      <w:pPr>
        <w:ind w:left="1440" w:hanging="360"/>
      </w:pPr>
    </w:lvl>
    <w:lvl w:ilvl="2" w:tplc="83006876" w:tentative="1">
      <w:start w:val="1"/>
      <w:numFmt w:val="lowerRoman"/>
      <w:lvlText w:val="%3."/>
      <w:lvlJc w:val="right"/>
      <w:pPr>
        <w:ind w:left="2160" w:hanging="180"/>
      </w:pPr>
    </w:lvl>
    <w:lvl w:ilvl="3" w:tplc="83006876" w:tentative="1">
      <w:start w:val="1"/>
      <w:numFmt w:val="decimal"/>
      <w:lvlText w:val="%4."/>
      <w:lvlJc w:val="left"/>
      <w:pPr>
        <w:ind w:left="2880" w:hanging="360"/>
      </w:pPr>
    </w:lvl>
    <w:lvl w:ilvl="4" w:tplc="83006876" w:tentative="1">
      <w:start w:val="1"/>
      <w:numFmt w:val="lowerLetter"/>
      <w:lvlText w:val="%5."/>
      <w:lvlJc w:val="left"/>
      <w:pPr>
        <w:ind w:left="3600" w:hanging="360"/>
      </w:pPr>
    </w:lvl>
    <w:lvl w:ilvl="5" w:tplc="83006876" w:tentative="1">
      <w:start w:val="1"/>
      <w:numFmt w:val="lowerRoman"/>
      <w:lvlText w:val="%6."/>
      <w:lvlJc w:val="right"/>
      <w:pPr>
        <w:ind w:left="4320" w:hanging="180"/>
      </w:pPr>
    </w:lvl>
    <w:lvl w:ilvl="6" w:tplc="83006876" w:tentative="1">
      <w:start w:val="1"/>
      <w:numFmt w:val="decimal"/>
      <w:lvlText w:val="%7."/>
      <w:lvlJc w:val="left"/>
      <w:pPr>
        <w:ind w:left="5040" w:hanging="360"/>
      </w:pPr>
    </w:lvl>
    <w:lvl w:ilvl="7" w:tplc="83006876" w:tentative="1">
      <w:start w:val="1"/>
      <w:numFmt w:val="lowerLetter"/>
      <w:lvlText w:val="%8."/>
      <w:lvlJc w:val="left"/>
      <w:pPr>
        <w:ind w:left="5760" w:hanging="360"/>
      </w:pPr>
    </w:lvl>
    <w:lvl w:ilvl="8" w:tplc="83006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1">
    <w:multiLevelType w:val="hybridMultilevel"/>
    <w:lvl w:ilvl="0" w:tplc="59409947">
      <w:start w:val="1"/>
      <w:numFmt w:val="decimal"/>
      <w:lvlText w:val="%1."/>
      <w:lvlJc w:val="left"/>
      <w:pPr>
        <w:ind w:left="720" w:hanging="360"/>
      </w:pPr>
    </w:lvl>
    <w:lvl w:ilvl="1" w:tplc="59409947" w:tentative="1">
      <w:start w:val="1"/>
      <w:numFmt w:val="lowerLetter"/>
      <w:lvlText w:val="%2."/>
      <w:lvlJc w:val="left"/>
      <w:pPr>
        <w:ind w:left="1440" w:hanging="360"/>
      </w:pPr>
    </w:lvl>
    <w:lvl w:ilvl="2" w:tplc="59409947" w:tentative="1">
      <w:start w:val="1"/>
      <w:numFmt w:val="lowerRoman"/>
      <w:lvlText w:val="%3."/>
      <w:lvlJc w:val="right"/>
      <w:pPr>
        <w:ind w:left="2160" w:hanging="180"/>
      </w:pPr>
    </w:lvl>
    <w:lvl w:ilvl="3" w:tplc="59409947" w:tentative="1">
      <w:start w:val="1"/>
      <w:numFmt w:val="decimal"/>
      <w:lvlText w:val="%4."/>
      <w:lvlJc w:val="left"/>
      <w:pPr>
        <w:ind w:left="2880" w:hanging="360"/>
      </w:pPr>
    </w:lvl>
    <w:lvl w:ilvl="4" w:tplc="59409947" w:tentative="1">
      <w:start w:val="1"/>
      <w:numFmt w:val="lowerLetter"/>
      <w:lvlText w:val="%5."/>
      <w:lvlJc w:val="left"/>
      <w:pPr>
        <w:ind w:left="3600" w:hanging="360"/>
      </w:pPr>
    </w:lvl>
    <w:lvl w:ilvl="5" w:tplc="59409947" w:tentative="1">
      <w:start w:val="1"/>
      <w:numFmt w:val="lowerRoman"/>
      <w:lvlText w:val="%6."/>
      <w:lvlJc w:val="right"/>
      <w:pPr>
        <w:ind w:left="4320" w:hanging="180"/>
      </w:pPr>
    </w:lvl>
    <w:lvl w:ilvl="6" w:tplc="59409947" w:tentative="1">
      <w:start w:val="1"/>
      <w:numFmt w:val="decimal"/>
      <w:lvlText w:val="%7."/>
      <w:lvlJc w:val="left"/>
      <w:pPr>
        <w:ind w:left="5040" w:hanging="360"/>
      </w:pPr>
    </w:lvl>
    <w:lvl w:ilvl="7" w:tplc="59409947" w:tentative="1">
      <w:start w:val="1"/>
      <w:numFmt w:val="lowerLetter"/>
      <w:lvlText w:val="%8."/>
      <w:lvlJc w:val="left"/>
      <w:pPr>
        <w:ind w:left="5760" w:hanging="360"/>
      </w:pPr>
    </w:lvl>
    <w:lvl w:ilvl="8" w:tplc="59409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0">
    <w:multiLevelType w:val="hybridMultilevel"/>
    <w:lvl w:ilvl="0" w:tplc="58558305">
      <w:start w:val="1"/>
      <w:numFmt w:val="decimal"/>
      <w:lvlText w:val="%1."/>
      <w:lvlJc w:val="left"/>
      <w:pPr>
        <w:ind w:left="720" w:hanging="360"/>
      </w:pPr>
    </w:lvl>
    <w:lvl w:ilvl="1" w:tplc="58558305" w:tentative="1">
      <w:start w:val="1"/>
      <w:numFmt w:val="lowerLetter"/>
      <w:lvlText w:val="%2."/>
      <w:lvlJc w:val="left"/>
      <w:pPr>
        <w:ind w:left="1440" w:hanging="360"/>
      </w:pPr>
    </w:lvl>
    <w:lvl w:ilvl="2" w:tplc="58558305" w:tentative="1">
      <w:start w:val="1"/>
      <w:numFmt w:val="lowerRoman"/>
      <w:lvlText w:val="%3."/>
      <w:lvlJc w:val="right"/>
      <w:pPr>
        <w:ind w:left="2160" w:hanging="180"/>
      </w:pPr>
    </w:lvl>
    <w:lvl w:ilvl="3" w:tplc="58558305" w:tentative="1">
      <w:start w:val="1"/>
      <w:numFmt w:val="decimal"/>
      <w:lvlText w:val="%4."/>
      <w:lvlJc w:val="left"/>
      <w:pPr>
        <w:ind w:left="2880" w:hanging="360"/>
      </w:pPr>
    </w:lvl>
    <w:lvl w:ilvl="4" w:tplc="58558305" w:tentative="1">
      <w:start w:val="1"/>
      <w:numFmt w:val="lowerLetter"/>
      <w:lvlText w:val="%5."/>
      <w:lvlJc w:val="left"/>
      <w:pPr>
        <w:ind w:left="3600" w:hanging="360"/>
      </w:pPr>
    </w:lvl>
    <w:lvl w:ilvl="5" w:tplc="58558305" w:tentative="1">
      <w:start w:val="1"/>
      <w:numFmt w:val="lowerRoman"/>
      <w:lvlText w:val="%6."/>
      <w:lvlJc w:val="right"/>
      <w:pPr>
        <w:ind w:left="4320" w:hanging="180"/>
      </w:pPr>
    </w:lvl>
    <w:lvl w:ilvl="6" w:tplc="58558305" w:tentative="1">
      <w:start w:val="1"/>
      <w:numFmt w:val="decimal"/>
      <w:lvlText w:val="%7."/>
      <w:lvlJc w:val="left"/>
      <w:pPr>
        <w:ind w:left="5040" w:hanging="360"/>
      </w:pPr>
    </w:lvl>
    <w:lvl w:ilvl="7" w:tplc="58558305" w:tentative="1">
      <w:start w:val="1"/>
      <w:numFmt w:val="lowerLetter"/>
      <w:lvlText w:val="%8."/>
      <w:lvlJc w:val="left"/>
      <w:pPr>
        <w:ind w:left="5760" w:hanging="360"/>
      </w:pPr>
    </w:lvl>
    <w:lvl w:ilvl="8" w:tplc="58558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9">
    <w:multiLevelType w:val="hybridMultilevel"/>
    <w:lvl w:ilvl="0" w:tplc="75257308">
      <w:start w:val="1"/>
      <w:numFmt w:val="decimal"/>
      <w:lvlText w:val="%1."/>
      <w:lvlJc w:val="left"/>
      <w:pPr>
        <w:ind w:left="720" w:hanging="360"/>
      </w:pPr>
    </w:lvl>
    <w:lvl w:ilvl="1" w:tplc="75257308" w:tentative="1">
      <w:start w:val="1"/>
      <w:numFmt w:val="lowerLetter"/>
      <w:lvlText w:val="%2."/>
      <w:lvlJc w:val="left"/>
      <w:pPr>
        <w:ind w:left="1440" w:hanging="360"/>
      </w:pPr>
    </w:lvl>
    <w:lvl w:ilvl="2" w:tplc="75257308" w:tentative="1">
      <w:start w:val="1"/>
      <w:numFmt w:val="lowerRoman"/>
      <w:lvlText w:val="%3."/>
      <w:lvlJc w:val="right"/>
      <w:pPr>
        <w:ind w:left="2160" w:hanging="180"/>
      </w:pPr>
    </w:lvl>
    <w:lvl w:ilvl="3" w:tplc="75257308" w:tentative="1">
      <w:start w:val="1"/>
      <w:numFmt w:val="decimal"/>
      <w:lvlText w:val="%4."/>
      <w:lvlJc w:val="left"/>
      <w:pPr>
        <w:ind w:left="2880" w:hanging="360"/>
      </w:pPr>
    </w:lvl>
    <w:lvl w:ilvl="4" w:tplc="75257308" w:tentative="1">
      <w:start w:val="1"/>
      <w:numFmt w:val="lowerLetter"/>
      <w:lvlText w:val="%5."/>
      <w:lvlJc w:val="left"/>
      <w:pPr>
        <w:ind w:left="3600" w:hanging="360"/>
      </w:pPr>
    </w:lvl>
    <w:lvl w:ilvl="5" w:tplc="75257308" w:tentative="1">
      <w:start w:val="1"/>
      <w:numFmt w:val="lowerRoman"/>
      <w:lvlText w:val="%6."/>
      <w:lvlJc w:val="right"/>
      <w:pPr>
        <w:ind w:left="4320" w:hanging="180"/>
      </w:pPr>
    </w:lvl>
    <w:lvl w:ilvl="6" w:tplc="75257308" w:tentative="1">
      <w:start w:val="1"/>
      <w:numFmt w:val="decimal"/>
      <w:lvlText w:val="%7."/>
      <w:lvlJc w:val="left"/>
      <w:pPr>
        <w:ind w:left="5040" w:hanging="360"/>
      </w:pPr>
    </w:lvl>
    <w:lvl w:ilvl="7" w:tplc="75257308" w:tentative="1">
      <w:start w:val="1"/>
      <w:numFmt w:val="lowerLetter"/>
      <w:lvlText w:val="%8."/>
      <w:lvlJc w:val="left"/>
      <w:pPr>
        <w:ind w:left="5760" w:hanging="360"/>
      </w:pPr>
    </w:lvl>
    <w:lvl w:ilvl="8" w:tplc="75257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8">
    <w:multiLevelType w:val="hybridMultilevel"/>
    <w:lvl w:ilvl="0" w:tplc="56535298">
      <w:start w:val="1"/>
      <w:numFmt w:val="decimal"/>
      <w:lvlText w:val="%1."/>
      <w:lvlJc w:val="left"/>
      <w:pPr>
        <w:ind w:left="720" w:hanging="360"/>
      </w:pPr>
    </w:lvl>
    <w:lvl w:ilvl="1" w:tplc="56535298" w:tentative="1">
      <w:start w:val="1"/>
      <w:numFmt w:val="lowerLetter"/>
      <w:lvlText w:val="%2."/>
      <w:lvlJc w:val="left"/>
      <w:pPr>
        <w:ind w:left="1440" w:hanging="360"/>
      </w:pPr>
    </w:lvl>
    <w:lvl w:ilvl="2" w:tplc="56535298" w:tentative="1">
      <w:start w:val="1"/>
      <w:numFmt w:val="lowerRoman"/>
      <w:lvlText w:val="%3."/>
      <w:lvlJc w:val="right"/>
      <w:pPr>
        <w:ind w:left="2160" w:hanging="180"/>
      </w:pPr>
    </w:lvl>
    <w:lvl w:ilvl="3" w:tplc="56535298" w:tentative="1">
      <w:start w:val="1"/>
      <w:numFmt w:val="decimal"/>
      <w:lvlText w:val="%4."/>
      <w:lvlJc w:val="left"/>
      <w:pPr>
        <w:ind w:left="2880" w:hanging="360"/>
      </w:pPr>
    </w:lvl>
    <w:lvl w:ilvl="4" w:tplc="56535298" w:tentative="1">
      <w:start w:val="1"/>
      <w:numFmt w:val="lowerLetter"/>
      <w:lvlText w:val="%5."/>
      <w:lvlJc w:val="left"/>
      <w:pPr>
        <w:ind w:left="3600" w:hanging="360"/>
      </w:pPr>
    </w:lvl>
    <w:lvl w:ilvl="5" w:tplc="56535298" w:tentative="1">
      <w:start w:val="1"/>
      <w:numFmt w:val="lowerRoman"/>
      <w:lvlText w:val="%6."/>
      <w:lvlJc w:val="right"/>
      <w:pPr>
        <w:ind w:left="4320" w:hanging="180"/>
      </w:pPr>
    </w:lvl>
    <w:lvl w:ilvl="6" w:tplc="56535298" w:tentative="1">
      <w:start w:val="1"/>
      <w:numFmt w:val="decimal"/>
      <w:lvlText w:val="%7."/>
      <w:lvlJc w:val="left"/>
      <w:pPr>
        <w:ind w:left="5040" w:hanging="360"/>
      </w:pPr>
    </w:lvl>
    <w:lvl w:ilvl="7" w:tplc="56535298" w:tentative="1">
      <w:start w:val="1"/>
      <w:numFmt w:val="lowerLetter"/>
      <w:lvlText w:val="%8."/>
      <w:lvlJc w:val="left"/>
      <w:pPr>
        <w:ind w:left="5760" w:hanging="360"/>
      </w:pPr>
    </w:lvl>
    <w:lvl w:ilvl="8" w:tplc="56535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7">
    <w:multiLevelType w:val="hybridMultilevel"/>
    <w:lvl w:ilvl="0" w:tplc="94391260">
      <w:start w:val="1"/>
      <w:numFmt w:val="decimal"/>
      <w:lvlText w:val="%1."/>
      <w:lvlJc w:val="left"/>
      <w:pPr>
        <w:ind w:left="720" w:hanging="360"/>
      </w:pPr>
    </w:lvl>
    <w:lvl w:ilvl="1" w:tplc="94391260" w:tentative="1">
      <w:start w:val="1"/>
      <w:numFmt w:val="lowerLetter"/>
      <w:lvlText w:val="%2."/>
      <w:lvlJc w:val="left"/>
      <w:pPr>
        <w:ind w:left="1440" w:hanging="360"/>
      </w:pPr>
    </w:lvl>
    <w:lvl w:ilvl="2" w:tplc="94391260" w:tentative="1">
      <w:start w:val="1"/>
      <w:numFmt w:val="lowerRoman"/>
      <w:lvlText w:val="%3."/>
      <w:lvlJc w:val="right"/>
      <w:pPr>
        <w:ind w:left="2160" w:hanging="180"/>
      </w:pPr>
    </w:lvl>
    <w:lvl w:ilvl="3" w:tplc="94391260" w:tentative="1">
      <w:start w:val="1"/>
      <w:numFmt w:val="decimal"/>
      <w:lvlText w:val="%4."/>
      <w:lvlJc w:val="left"/>
      <w:pPr>
        <w:ind w:left="2880" w:hanging="360"/>
      </w:pPr>
    </w:lvl>
    <w:lvl w:ilvl="4" w:tplc="94391260" w:tentative="1">
      <w:start w:val="1"/>
      <w:numFmt w:val="lowerLetter"/>
      <w:lvlText w:val="%5."/>
      <w:lvlJc w:val="left"/>
      <w:pPr>
        <w:ind w:left="3600" w:hanging="360"/>
      </w:pPr>
    </w:lvl>
    <w:lvl w:ilvl="5" w:tplc="94391260" w:tentative="1">
      <w:start w:val="1"/>
      <w:numFmt w:val="lowerRoman"/>
      <w:lvlText w:val="%6."/>
      <w:lvlJc w:val="right"/>
      <w:pPr>
        <w:ind w:left="4320" w:hanging="180"/>
      </w:pPr>
    </w:lvl>
    <w:lvl w:ilvl="6" w:tplc="94391260" w:tentative="1">
      <w:start w:val="1"/>
      <w:numFmt w:val="decimal"/>
      <w:lvlText w:val="%7."/>
      <w:lvlJc w:val="left"/>
      <w:pPr>
        <w:ind w:left="5040" w:hanging="360"/>
      </w:pPr>
    </w:lvl>
    <w:lvl w:ilvl="7" w:tplc="94391260" w:tentative="1">
      <w:start w:val="1"/>
      <w:numFmt w:val="lowerLetter"/>
      <w:lvlText w:val="%8."/>
      <w:lvlJc w:val="left"/>
      <w:pPr>
        <w:ind w:left="5760" w:hanging="360"/>
      </w:pPr>
    </w:lvl>
    <w:lvl w:ilvl="8" w:tplc="94391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6">
    <w:multiLevelType w:val="hybridMultilevel"/>
    <w:lvl w:ilvl="0" w:tplc="36773728">
      <w:start w:val="1"/>
      <w:numFmt w:val="decimal"/>
      <w:lvlText w:val="%1."/>
      <w:lvlJc w:val="left"/>
      <w:pPr>
        <w:ind w:left="720" w:hanging="360"/>
      </w:pPr>
    </w:lvl>
    <w:lvl w:ilvl="1" w:tplc="36773728" w:tentative="1">
      <w:start w:val="1"/>
      <w:numFmt w:val="lowerLetter"/>
      <w:lvlText w:val="%2."/>
      <w:lvlJc w:val="left"/>
      <w:pPr>
        <w:ind w:left="1440" w:hanging="360"/>
      </w:pPr>
    </w:lvl>
    <w:lvl w:ilvl="2" w:tplc="36773728" w:tentative="1">
      <w:start w:val="1"/>
      <w:numFmt w:val="lowerRoman"/>
      <w:lvlText w:val="%3."/>
      <w:lvlJc w:val="right"/>
      <w:pPr>
        <w:ind w:left="2160" w:hanging="180"/>
      </w:pPr>
    </w:lvl>
    <w:lvl w:ilvl="3" w:tplc="36773728" w:tentative="1">
      <w:start w:val="1"/>
      <w:numFmt w:val="decimal"/>
      <w:lvlText w:val="%4."/>
      <w:lvlJc w:val="left"/>
      <w:pPr>
        <w:ind w:left="2880" w:hanging="360"/>
      </w:pPr>
    </w:lvl>
    <w:lvl w:ilvl="4" w:tplc="36773728" w:tentative="1">
      <w:start w:val="1"/>
      <w:numFmt w:val="lowerLetter"/>
      <w:lvlText w:val="%5."/>
      <w:lvlJc w:val="left"/>
      <w:pPr>
        <w:ind w:left="3600" w:hanging="360"/>
      </w:pPr>
    </w:lvl>
    <w:lvl w:ilvl="5" w:tplc="36773728" w:tentative="1">
      <w:start w:val="1"/>
      <w:numFmt w:val="lowerRoman"/>
      <w:lvlText w:val="%6."/>
      <w:lvlJc w:val="right"/>
      <w:pPr>
        <w:ind w:left="4320" w:hanging="180"/>
      </w:pPr>
    </w:lvl>
    <w:lvl w:ilvl="6" w:tplc="36773728" w:tentative="1">
      <w:start w:val="1"/>
      <w:numFmt w:val="decimal"/>
      <w:lvlText w:val="%7."/>
      <w:lvlJc w:val="left"/>
      <w:pPr>
        <w:ind w:left="5040" w:hanging="360"/>
      </w:pPr>
    </w:lvl>
    <w:lvl w:ilvl="7" w:tplc="36773728" w:tentative="1">
      <w:start w:val="1"/>
      <w:numFmt w:val="lowerLetter"/>
      <w:lvlText w:val="%8."/>
      <w:lvlJc w:val="left"/>
      <w:pPr>
        <w:ind w:left="5760" w:hanging="360"/>
      </w:pPr>
    </w:lvl>
    <w:lvl w:ilvl="8" w:tplc="36773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5">
    <w:multiLevelType w:val="hybridMultilevel"/>
    <w:lvl w:ilvl="0" w:tplc="53753111">
      <w:start w:val="1"/>
      <w:numFmt w:val="decimal"/>
      <w:lvlText w:val="%1."/>
      <w:lvlJc w:val="left"/>
      <w:pPr>
        <w:ind w:left="720" w:hanging="360"/>
      </w:pPr>
    </w:lvl>
    <w:lvl w:ilvl="1" w:tplc="53753111" w:tentative="1">
      <w:start w:val="1"/>
      <w:numFmt w:val="lowerLetter"/>
      <w:lvlText w:val="%2."/>
      <w:lvlJc w:val="left"/>
      <w:pPr>
        <w:ind w:left="1440" w:hanging="360"/>
      </w:pPr>
    </w:lvl>
    <w:lvl w:ilvl="2" w:tplc="53753111" w:tentative="1">
      <w:start w:val="1"/>
      <w:numFmt w:val="lowerRoman"/>
      <w:lvlText w:val="%3."/>
      <w:lvlJc w:val="right"/>
      <w:pPr>
        <w:ind w:left="2160" w:hanging="180"/>
      </w:pPr>
    </w:lvl>
    <w:lvl w:ilvl="3" w:tplc="53753111" w:tentative="1">
      <w:start w:val="1"/>
      <w:numFmt w:val="decimal"/>
      <w:lvlText w:val="%4."/>
      <w:lvlJc w:val="left"/>
      <w:pPr>
        <w:ind w:left="2880" w:hanging="360"/>
      </w:pPr>
    </w:lvl>
    <w:lvl w:ilvl="4" w:tplc="53753111" w:tentative="1">
      <w:start w:val="1"/>
      <w:numFmt w:val="lowerLetter"/>
      <w:lvlText w:val="%5."/>
      <w:lvlJc w:val="left"/>
      <w:pPr>
        <w:ind w:left="3600" w:hanging="360"/>
      </w:pPr>
    </w:lvl>
    <w:lvl w:ilvl="5" w:tplc="53753111" w:tentative="1">
      <w:start w:val="1"/>
      <w:numFmt w:val="lowerRoman"/>
      <w:lvlText w:val="%6."/>
      <w:lvlJc w:val="right"/>
      <w:pPr>
        <w:ind w:left="4320" w:hanging="180"/>
      </w:pPr>
    </w:lvl>
    <w:lvl w:ilvl="6" w:tplc="53753111" w:tentative="1">
      <w:start w:val="1"/>
      <w:numFmt w:val="decimal"/>
      <w:lvlText w:val="%7."/>
      <w:lvlJc w:val="left"/>
      <w:pPr>
        <w:ind w:left="5040" w:hanging="360"/>
      </w:pPr>
    </w:lvl>
    <w:lvl w:ilvl="7" w:tplc="53753111" w:tentative="1">
      <w:start w:val="1"/>
      <w:numFmt w:val="lowerLetter"/>
      <w:lvlText w:val="%8."/>
      <w:lvlJc w:val="left"/>
      <w:pPr>
        <w:ind w:left="5760" w:hanging="360"/>
      </w:pPr>
    </w:lvl>
    <w:lvl w:ilvl="8" w:tplc="53753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4">
    <w:multiLevelType w:val="hybridMultilevel"/>
    <w:lvl w:ilvl="0" w:tplc="74755759">
      <w:start w:val="1"/>
      <w:numFmt w:val="decimal"/>
      <w:lvlText w:val="%1."/>
      <w:lvlJc w:val="left"/>
      <w:pPr>
        <w:ind w:left="720" w:hanging="360"/>
      </w:pPr>
    </w:lvl>
    <w:lvl w:ilvl="1" w:tplc="74755759" w:tentative="1">
      <w:start w:val="1"/>
      <w:numFmt w:val="lowerLetter"/>
      <w:lvlText w:val="%2."/>
      <w:lvlJc w:val="left"/>
      <w:pPr>
        <w:ind w:left="1440" w:hanging="360"/>
      </w:pPr>
    </w:lvl>
    <w:lvl w:ilvl="2" w:tplc="74755759" w:tentative="1">
      <w:start w:val="1"/>
      <w:numFmt w:val="lowerRoman"/>
      <w:lvlText w:val="%3."/>
      <w:lvlJc w:val="right"/>
      <w:pPr>
        <w:ind w:left="2160" w:hanging="180"/>
      </w:pPr>
    </w:lvl>
    <w:lvl w:ilvl="3" w:tplc="74755759" w:tentative="1">
      <w:start w:val="1"/>
      <w:numFmt w:val="decimal"/>
      <w:lvlText w:val="%4."/>
      <w:lvlJc w:val="left"/>
      <w:pPr>
        <w:ind w:left="2880" w:hanging="360"/>
      </w:pPr>
    </w:lvl>
    <w:lvl w:ilvl="4" w:tplc="74755759" w:tentative="1">
      <w:start w:val="1"/>
      <w:numFmt w:val="lowerLetter"/>
      <w:lvlText w:val="%5."/>
      <w:lvlJc w:val="left"/>
      <w:pPr>
        <w:ind w:left="3600" w:hanging="360"/>
      </w:pPr>
    </w:lvl>
    <w:lvl w:ilvl="5" w:tplc="74755759" w:tentative="1">
      <w:start w:val="1"/>
      <w:numFmt w:val="lowerRoman"/>
      <w:lvlText w:val="%6."/>
      <w:lvlJc w:val="right"/>
      <w:pPr>
        <w:ind w:left="4320" w:hanging="180"/>
      </w:pPr>
    </w:lvl>
    <w:lvl w:ilvl="6" w:tplc="74755759" w:tentative="1">
      <w:start w:val="1"/>
      <w:numFmt w:val="decimal"/>
      <w:lvlText w:val="%7."/>
      <w:lvlJc w:val="left"/>
      <w:pPr>
        <w:ind w:left="5040" w:hanging="360"/>
      </w:pPr>
    </w:lvl>
    <w:lvl w:ilvl="7" w:tplc="74755759" w:tentative="1">
      <w:start w:val="1"/>
      <w:numFmt w:val="lowerLetter"/>
      <w:lvlText w:val="%8."/>
      <w:lvlJc w:val="left"/>
      <w:pPr>
        <w:ind w:left="5760" w:hanging="360"/>
      </w:pPr>
    </w:lvl>
    <w:lvl w:ilvl="8" w:tplc="74755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3">
    <w:multiLevelType w:val="hybridMultilevel"/>
    <w:lvl w:ilvl="0" w:tplc="65107643">
      <w:start w:val="1"/>
      <w:numFmt w:val="decimal"/>
      <w:lvlText w:val="%1."/>
      <w:lvlJc w:val="left"/>
      <w:pPr>
        <w:ind w:left="720" w:hanging="360"/>
      </w:pPr>
    </w:lvl>
    <w:lvl w:ilvl="1" w:tplc="65107643" w:tentative="1">
      <w:start w:val="1"/>
      <w:numFmt w:val="lowerLetter"/>
      <w:lvlText w:val="%2."/>
      <w:lvlJc w:val="left"/>
      <w:pPr>
        <w:ind w:left="1440" w:hanging="360"/>
      </w:pPr>
    </w:lvl>
    <w:lvl w:ilvl="2" w:tplc="65107643" w:tentative="1">
      <w:start w:val="1"/>
      <w:numFmt w:val="lowerRoman"/>
      <w:lvlText w:val="%3."/>
      <w:lvlJc w:val="right"/>
      <w:pPr>
        <w:ind w:left="2160" w:hanging="180"/>
      </w:pPr>
    </w:lvl>
    <w:lvl w:ilvl="3" w:tplc="65107643" w:tentative="1">
      <w:start w:val="1"/>
      <w:numFmt w:val="decimal"/>
      <w:lvlText w:val="%4."/>
      <w:lvlJc w:val="left"/>
      <w:pPr>
        <w:ind w:left="2880" w:hanging="360"/>
      </w:pPr>
    </w:lvl>
    <w:lvl w:ilvl="4" w:tplc="65107643" w:tentative="1">
      <w:start w:val="1"/>
      <w:numFmt w:val="lowerLetter"/>
      <w:lvlText w:val="%5."/>
      <w:lvlJc w:val="left"/>
      <w:pPr>
        <w:ind w:left="3600" w:hanging="360"/>
      </w:pPr>
    </w:lvl>
    <w:lvl w:ilvl="5" w:tplc="65107643" w:tentative="1">
      <w:start w:val="1"/>
      <w:numFmt w:val="lowerRoman"/>
      <w:lvlText w:val="%6."/>
      <w:lvlJc w:val="right"/>
      <w:pPr>
        <w:ind w:left="4320" w:hanging="180"/>
      </w:pPr>
    </w:lvl>
    <w:lvl w:ilvl="6" w:tplc="65107643" w:tentative="1">
      <w:start w:val="1"/>
      <w:numFmt w:val="decimal"/>
      <w:lvlText w:val="%7."/>
      <w:lvlJc w:val="left"/>
      <w:pPr>
        <w:ind w:left="5040" w:hanging="360"/>
      </w:pPr>
    </w:lvl>
    <w:lvl w:ilvl="7" w:tplc="65107643" w:tentative="1">
      <w:start w:val="1"/>
      <w:numFmt w:val="lowerLetter"/>
      <w:lvlText w:val="%8."/>
      <w:lvlJc w:val="left"/>
      <w:pPr>
        <w:ind w:left="5760" w:hanging="360"/>
      </w:pPr>
    </w:lvl>
    <w:lvl w:ilvl="8" w:tplc="65107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2">
    <w:multiLevelType w:val="hybridMultilevel"/>
    <w:lvl w:ilvl="0" w:tplc="88695877">
      <w:start w:val="1"/>
      <w:numFmt w:val="decimal"/>
      <w:lvlText w:val="%1."/>
      <w:lvlJc w:val="left"/>
      <w:pPr>
        <w:ind w:left="720" w:hanging="360"/>
      </w:pPr>
    </w:lvl>
    <w:lvl w:ilvl="1" w:tplc="88695877" w:tentative="1">
      <w:start w:val="1"/>
      <w:numFmt w:val="lowerLetter"/>
      <w:lvlText w:val="%2."/>
      <w:lvlJc w:val="left"/>
      <w:pPr>
        <w:ind w:left="1440" w:hanging="360"/>
      </w:pPr>
    </w:lvl>
    <w:lvl w:ilvl="2" w:tplc="88695877" w:tentative="1">
      <w:start w:val="1"/>
      <w:numFmt w:val="lowerRoman"/>
      <w:lvlText w:val="%3."/>
      <w:lvlJc w:val="right"/>
      <w:pPr>
        <w:ind w:left="2160" w:hanging="180"/>
      </w:pPr>
    </w:lvl>
    <w:lvl w:ilvl="3" w:tplc="88695877" w:tentative="1">
      <w:start w:val="1"/>
      <w:numFmt w:val="decimal"/>
      <w:lvlText w:val="%4."/>
      <w:lvlJc w:val="left"/>
      <w:pPr>
        <w:ind w:left="2880" w:hanging="360"/>
      </w:pPr>
    </w:lvl>
    <w:lvl w:ilvl="4" w:tplc="88695877" w:tentative="1">
      <w:start w:val="1"/>
      <w:numFmt w:val="lowerLetter"/>
      <w:lvlText w:val="%5."/>
      <w:lvlJc w:val="left"/>
      <w:pPr>
        <w:ind w:left="3600" w:hanging="360"/>
      </w:pPr>
    </w:lvl>
    <w:lvl w:ilvl="5" w:tplc="88695877" w:tentative="1">
      <w:start w:val="1"/>
      <w:numFmt w:val="lowerRoman"/>
      <w:lvlText w:val="%6."/>
      <w:lvlJc w:val="right"/>
      <w:pPr>
        <w:ind w:left="4320" w:hanging="180"/>
      </w:pPr>
    </w:lvl>
    <w:lvl w:ilvl="6" w:tplc="88695877" w:tentative="1">
      <w:start w:val="1"/>
      <w:numFmt w:val="decimal"/>
      <w:lvlText w:val="%7."/>
      <w:lvlJc w:val="left"/>
      <w:pPr>
        <w:ind w:left="5040" w:hanging="360"/>
      </w:pPr>
    </w:lvl>
    <w:lvl w:ilvl="7" w:tplc="88695877" w:tentative="1">
      <w:start w:val="1"/>
      <w:numFmt w:val="lowerLetter"/>
      <w:lvlText w:val="%8."/>
      <w:lvlJc w:val="left"/>
      <w:pPr>
        <w:ind w:left="5760" w:hanging="360"/>
      </w:pPr>
    </w:lvl>
    <w:lvl w:ilvl="8" w:tplc="88695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1">
    <w:multiLevelType w:val="hybridMultilevel"/>
    <w:lvl w:ilvl="0" w:tplc="68088354">
      <w:start w:val="1"/>
      <w:numFmt w:val="decimal"/>
      <w:lvlText w:val="%1."/>
      <w:lvlJc w:val="left"/>
      <w:pPr>
        <w:ind w:left="720" w:hanging="360"/>
      </w:pPr>
    </w:lvl>
    <w:lvl w:ilvl="1" w:tplc="68088354" w:tentative="1">
      <w:start w:val="1"/>
      <w:numFmt w:val="lowerLetter"/>
      <w:lvlText w:val="%2."/>
      <w:lvlJc w:val="left"/>
      <w:pPr>
        <w:ind w:left="1440" w:hanging="360"/>
      </w:pPr>
    </w:lvl>
    <w:lvl w:ilvl="2" w:tplc="68088354" w:tentative="1">
      <w:start w:val="1"/>
      <w:numFmt w:val="lowerRoman"/>
      <w:lvlText w:val="%3."/>
      <w:lvlJc w:val="right"/>
      <w:pPr>
        <w:ind w:left="2160" w:hanging="180"/>
      </w:pPr>
    </w:lvl>
    <w:lvl w:ilvl="3" w:tplc="68088354" w:tentative="1">
      <w:start w:val="1"/>
      <w:numFmt w:val="decimal"/>
      <w:lvlText w:val="%4."/>
      <w:lvlJc w:val="left"/>
      <w:pPr>
        <w:ind w:left="2880" w:hanging="360"/>
      </w:pPr>
    </w:lvl>
    <w:lvl w:ilvl="4" w:tplc="68088354" w:tentative="1">
      <w:start w:val="1"/>
      <w:numFmt w:val="lowerLetter"/>
      <w:lvlText w:val="%5."/>
      <w:lvlJc w:val="left"/>
      <w:pPr>
        <w:ind w:left="3600" w:hanging="360"/>
      </w:pPr>
    </w:lvl>
    <w:lvl w:ilvl="5" w:tplc="68088354" w:tentative="1">
      <w:start w:val="1"/>
      <w:numFmt w:val="lowerRoman"/>
      <w:lvlText w:val="%6."/>
      <w:lvlJc w:val="right"/>
      <w:pPr>
        <w:ind w:left="4320" w:hanging="180"/>
      </w:pPr>
    </w:lvl>
    <w:lvl w:ilvl="6" w:tplc="68088354" w:tentative="1">
      <w:start w:val="1"/>
      <w:numFmt w:val="decimal"/>
      <w:lvlText w:val="%7."/>
      <w:lvlJc w:val="left"/>
      <w:pPr>
        <w:ind w:left="5040" w:hanging="360"/>
      </w:pPr>
    </w:lvl>
    <w:lvl w:ilvl="7" w:tplc="68088354" w:tentative="1">
      <w:start w:val="1"/>
      <w:numFmt w:val="lowerLetter"/>
      <w:lvlText w:val="%8."/>
      <w:lvlJc w:val="left"/>
      <w:pPr>
        <w:ind w:left="5760" w:hanging="360"/>
      </w:pPr>
    </w:lvl>
    <w:lvl w:ilvl="8" w:tplc="68088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0">
    <w:multiLevelType w:val="hybridMultilevel"/>
    <w:lvl w:ilvl="0" w:tplc="63876470">
      <w:start w:val="1"/>
      <w:numFmt w:val="decimal"/>
      <w:lvlText w:val="%1."/>
      <w:lvlJc w:val="left"/>
      <w:pPr>
        <w:ind w:left="720" w:hanging="360"/>
      </w:pPr>
    </w:lvl>
    <w:lvl w:ilvl="1" w:tplc="63876470" w:tentative="1">
      <w:start w:val="1"/>
      <w:numFmt w:val="lowerLetter"/>
      <w:lvlText w:val="%2."/>
      <w:lvlJc w:val="left"/>
      <w:pPr>
        <w:ind w:left="1440" w:hanging="360"/>
      </w:pPr>
    </w:lvl>
    <w:lvl w:ilvl="2" w:tplc="63876470" w:tentative="1">
      <w:start w:val="1"/>
      <w:numFmt w:val="lowerRoman"/>
      <w:lvlText w:val="%3."/>
      <w:lvlJc w:val="right"/>
      <w:pPr>
        <w:ind w:left="2160" w:hanging="180"/>
      </w:pPr>
    </w:lvl>
    <w:lvl w:ilvl="3" w:tplc="63876470" w:tentative="1">
      <w:start w:val="1"/>
      <w:numFmt w:val="decimal"/>
      <w:lvlText w:val="%4."/>
      <w:lvlJc w:val="left"/>
      <w:pPr>
        <w:ind w:left="2880" w:hanging="360"/>
      </w:pPr>
    </w:lvl>
    <w:lvl w:ilvl="4" w:tplc="63876470" w:tentative="1">
      <w:start w:val="1"/>
      <w:numFmt w:val="lowerLetter"/>
      <w:lvlText w:val="%5."/>
      <w:lvlJc w:val="left"/>
      <w:pPr>
        <w:ind w:left="3600" w:hanging="360"/>
      </w:pPr>
    </w:lvl>
    <w:lvl w:ilvl="5" w:tplc="63876470" w:tentative="1">
      <w:start w:val="1"/>
      <w:numFmt w:val="lowerRoman"/>
      <w:lvlText w:val="%6."/>
      <w:lvlJc w:val="right"/>
      <w:pPr>
        <w:ind w:left="4320" w:hanging="180"/>
      </w:pPr>
    </w:lvl>
    <w:lvl w:ilvl="6" w:tplc="63876470" w:tentative="1">
      <w:start w:val="1"/>
      <w:numFmt w:val="decimal"/>
      <w:lvlText w:val="%7."/>
      <w:lvlJc w:val="left"/>
      <w:pPr>
        <w:ind w:left="5040" w:hanging="360"/>
      </w:pPr>
    </w:lvl>
    <w:lvl w:ilvl="7" w:tplc="63876470" w:tentative="1">
      <w:start w:val="1"/>
      <w:numFmt w:val="lowerLetter"/>
      <w:lvlText w:val="%8."/>
      <w:lvlJc w:val="left"/>
      <w:pPr>
        <w:ind w:left="5760" w:hanging="360"/>
      </w:pPr>
    </w:lvl>
    <w:lvl w:ilvl="8" w:tplc="63876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9">
    <w:multiLevelType w:val="hybridMultilevel"/>
    <w:lvl w:ilvl="0" w:tplc="96875122">
      <w:start w:val="1"/>
      <w:numFmt w:val="decimal"/>
      <w:lvlText w:val="%1."/>
      <w:lvlJc w:val="left"/>
      <w:pPr>
        <w:ind w:left="720" w:hanging="360"/>
      </w:pPr>
    </w:lvl>
    <w:lvl w:ilvl="1" w:tplc="96875122" w:tentative="1">
      <w:start w:val="1"/>
      <w:numFmt w:val="lowerLetter"/>
      <w:lvlText w:val="%2."/>
      <w:lvlJc w:val="left"/>
      <w:pPr>
        <w:ind w:left="1440" w:hanging="360"/>
      </w:pPr>
    </w:lvl>
    <w:lvl w:ilvl="2" w:tplc="96875122" w:tentative="1">
      <w:start w:val="1"/>
      <w:numFmt w:val="lowerRoman"/>
      <w:lvlText w:val="%3."/>
      <w:lvlJc w:val="right"/>
      <w:pPr>
        <w:ind w:left="2160" w:hanging="180"/>
      </w:pPr>
    </w:lvl>
    <w:lvl w:ilvl="3" w:tplc="96875122" w:tentative="1">
      <w:start w:val="1"/>
      <w:numFmt w:val="decimal"/>
      <w:lvlText w:val="%4."/>
      <w:lvlJc w:val="left"/>
      <w:pPr>
        <w:ind w:left="2880" w:hanging="360"/>
      </w:pPr>
    </w:lvl>
    <w:lvl w:ilvl="4" w:tplc="96875122" w:tentative="1">
      <w:start w:val="1"/>
      <w:numFmt w:val="lowerLetter"/>
      <w:lvlText w:val="%5."/>
      <w:lvlJc w:val="left"/>
      <w:pPr>
        <w:ind w:left="3600" w:hanging="360"/>
      </w:pPr>
    </w:lvl>
    <w:lvl w:ilvl="5" w:tplc="96875122" w:tentative="1">
      <w:start w:val="1"/>
      <w:numFmt w:val="lowerRoman"/>
      <w:lvlText w:val="%6."/>
      <w:lvlJc w:val="right"/>
      <w:pPr>
        <w:ind w:left="4320" w:hanging="180"/>
      </w:pPr>
    </w:lvl>
    <w:lvl w:ilvl="6" w:tplc="96875122" w:tentative="1">
      <w:start w:val="1"/>
      <w:numFmt w:val="decimal"/>
      <w:lvlText w:val="%7."/>
      <w:lvlJc w:val="left"/>
      <w:pPr>
        <w:ind w:left="5040" w:hanging="360"/>
      </w:pPr>
    </w:lvl>
    <w:lvl w:ilvl="7" w:tplc="96875122" w:tentative="1">
      <w:start w:val="1"/>
      <w:numFmt w:val="lowerLetter"/>
      <w:lvlText w:val="%8."/>
      <w:lvlJc w:val="left"/>
      <w:pPr>
        <w:ind w:left="5760" w:hanging="360"/>
      </w:pPr>
    </w:lvl>
    <w:lvl w:ilvl="8" w:tplc="96875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8">
    <w:multiLevelType w:val="hybridMultilevel"/>
    <w:lvl w:ilvl="0" w:tplc="78492084">
      <w:start w:val="1"/>
      <w:numFmt w:val="decimal"/>
      <w:lvlText w:val="%1."/>
      <w:lvlJc w:val="left"/>
      <w:pPr>
        <w:ind w:left="720" w:hanging="360"/>
      </w:pPr>
    </w:lvl>
    <w:lvl w:ilvl="1" w:tplc="78492084" w:tentative="1">
      <w:start w:val="1"/>
      <w:numFmt w:val="lowerLetter"/>
      <w:lvlText w:val="%2."/>
      <w:lvlJc w:val="left"/>
      <w:pPr>
        <w:ind w:left="1440" w:hanging="360"/>
      </w:pPr>
    </w:lvl>
    <w:lvl w:ilvl="2" w:tplc="78492084" w:tentative="1">
      <w:start w:val="1"/>
      <w:numFmt w:val="lowerRoman"/>
      <w:lvlText w:val="%3."/>
      <w:lvlJc w:val="right"/>
      <w:pPr>
        <w:ind w:left="2160" w:hanging="180"/>
      </w:pPr>
    </w:lvl>
    <w:lvl w:ilvl="3" w:tplc="78492084" w:tentative="1">
      <w:start w:val="1"/>
      <w:numFmt w:val="decimal"/>
      <w:lvlText w:val="%4."/>
      <w:lvlJc w:val="left"/>
      <w:pPr>
        <w:ind w:left="2880" w:hanging="360"/>
      </w:pPr>
    </w:lvl>
    <w:lvl w:ilvl="4" w:tplc="78492084" w:tentative="1">
      <w:start w:val="1"/>
      <w:numFmt w:val="lowerLetter"/>
      <w:lvlText w:val="%5."/>
      <w:lvlJc w:val="left"/>
      <w:pPr>
        <w:ind w:left="3600" w:hanging="360"/>
      </w:pPr>
    </w:lvl>
    <w:lvl w:ilvl="5" w:tplc="78492084" w:tentative="1">
      <w:start w:val="1"/>
      <w:numFmt w:val="lowerRoman"/>
      <w:lvlText w:val="%6."/>
      <w:lvlJc w:val="right"/>
      <w:pPr>
        <w:ind w:left="4320" w:hanging="180"/>
      </w:pPr>
    </w:lvl>
    <w:lvl w:ilvl="6" w:tplc="78492084" w:tentative="1">
      <w:start w:val="1"/>
      <w:numFmt w:val="decimal"/>
      <w:lvlText w:val="%7."/>
      <w:lvlJc w:val="left"/>
      <w:pPr>
        <w:ind w:left="5040" w:hanging="360"/>
      </w:pPr>
    </w:lvl>
    <w:lvl w:ilvl="7" w:tplc="78492084" w:tentative="1">
      <w:start w:val="1"/>
      <w:numFmt w:val="lowerLetter"/>
      <w:lvlText w:val="%8."/>
      <w:lvlJc w:val="left"/>
      <w:pPr>
        <w:ind w:left="5760" w:hanging="360"/>
      </w:pPr>
    </w:lvl>
    <w:lvl w:ilvl="8" w:tplc="78492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7">
    <w:multiLevelType w:val="hybridMultilevel"/>
    <w:lvl w:ilvl="0" w:tplc="50657057">
      <w:start w:val="1"/>
      <w:numFmt w:val="decimal"/>
      <w:lvlText w:val="%1."/>
      <w:lvlJc w:val="left"/>
      <w:pPr>
        <w:ind w:left="720" w:hanging="360"/>
      </w:pPr>
    </w:lvl>
    <w:lvl w:ilvl="1" w:tplc="50657057" w:tentative="1">
      <w:start w:val="1"/>
      <w:numFmt w:val="lowerLetter"/>
      <w:lvlText w:val="%2."/>
      <w:lvlJc w:val="left"/>
      <w:pPr>
        <w:ind w:left="1440" w:hanging="360"/>
      </w:pPr>
    </w:lvl>
    <w:lvl w:ilvl="2" w:tplc="50657057" w:tentative="1">
      <w:start w:val="1"/>
      <w:numFmt w:val="lowerRoman"/>
      <w:lvlText w:val="%3."/>
      <w:lvlJc w:val="right"/>
      <w:pPr>
        <w:ind w:left="2160" w:hanging="180"/>
      </w:pPr>
    </w:lvl>
    <w:lvl w:ilvl="3" w:tplc="50657057" w:tentative="1">
      <w:start w:val="1"/>
      <w:numFmt w:val="decimal"/>
      <w:lvlText w:val="%4."/>
      <w:lvlJc w:val="left"/>
      <w:pPr>
        <w:ind w:left="2880" w:hanging="360"/>
      </w:pPr>
    </w:lvl>
    <w:lvl w:ilvl="4" w:tplc="50657057" w:tentative="1">
      <w:start w:val="1"/>
      <w:numFmt w:val="lowerLetter"/>
      <w:lvlText w:val="%5."/>
      <w:lvlJc w:val="left"/>
      <w:pPr>
        <w:ind w:left="3600" w:hanging="360"/>
      </w:pPr>
    </w:lvl>
    <w:lvl w:ilvl="5" w:tplc="50657057" w:tentative="1">
      <w:start w:val="1"/>
      <w:numFmt w:val="lowerRoman"/>
      <w:lvlText w:val="%6."/>
      <w:lvlJc w:val="right"/>
      <w:pPr>
        <w:ind w:left="4320" w:hanging="180"/>
      </w:pPr>
    </w:lvl>
    <w:lvl w:ilvl="6" w:tplc="50657057" w:tentative="1">
      <w:start w:val="1"/>
      <w:numFmt w:val="decimal"/>
      <w:lvlText w:val="%7."/>
      <w:lvlJc w:val="left"/>
      <w:pPr>
        <w:ind w:left="5040" w:hanging="360"/>
      </w:pPr>
    </w:lvl>
    <w:lvl w:ilvl="7" w:tplc="50657057" w:tentative="1">
      <w:start w:val="1"/>
      <w:numFmt w:val="lowerLetter"/>
      <w:lvlText w:val="%8."/>
      <w:lvlJc w:val="left"/>
      <w:pPr>
        <w:ind w:left="5760" w:hanging="360"/>
      </w:pPr>
    </w:lvl>
    <w:lvl w:ilvl="8" w:tplc="50657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6">
    <w:multiLevelType w:val="hybridMultilevel"/>
    <w:lvl w:ilvl="0" w:tplc="95286637">
      <w:start w:val="1"/>
      <w:numFmt w:val="decimal"/>
      <w:lvlText w:val="%1."/>
      <w:lvlJc w:val="left"/>
      <w:pPr>
        <w:ind w:left="720" w:hanging="360"/>
      </w:pPr>
    </w:lvl>
    <w:lvl w:ilvl="1" w:tplc="95286637" w:tentative="1">
      <w:start w:val="1"/>
      <w:numFmt w:val="lowerLetter"/>
      <w:lvlText w:val="%2."/>
      <w:lvlJc w:val="left"/>
      <w:pPr>
        <w:ind w:left="1440" w:hanging="360"/>
      </w:pPr>
    </w:lvl>
    <w:lvl w:ilvl="2" w:tplc="95286637" w:tentative="1">
      <w:start w:val="1"/>
      <w:numFmt w:val="lowerRoman"/>
      <w:lvlText w:val="%3."/>
      <w:lvlJc w:val="right"/>
      <w:pPr>
        <w:ind w:left="2160" w:hanging="180"/>
      </w:pPr>
    </w:lvl>
    <w:lvl w:ilvl="3" w:tplc="95286637" w:tentative="1">
      <w:start w:val="1"/>
      <w:numFmt w:val="decimal"/>
      <w:lvlText w:val="%4."/>
      <w:lvlJc w:val="left"/>
      <w:pPr>
        <w:ind w:left="2880" w:hanging="360"/>
      </w:pPr>
    </w:lvl>
    <w:lvl w:ilvl="4" w:tplc="95286637" w:tentative="1">
      <w:start w:val="1"/>
      <w:numFmt w:val="lowerLetter"/>
      <w:lvlText w:val="%5."/>
      <w:lvlJc w:val="left"/>
      <w:pPr>
        <w:ind w:left="3600" w:hanging="360"/>
      </w:pPr>
    </w:lvl>
    <w:lvl w:ilvl="5" w:tplc="95286637" w:tentative="1">
      <w:start w:val="1"/>
      <w:numFmt w:val="lowerRoman"/>
      <w:lvlText w:val="%6."/>
      <w:lvlJc w:val="right"/>
      <w:pPr>
        <w:ind w:left="4320" w:hanging="180"/>
      </w:pPr>
    </w:lvl>
    <w:lvl w:ilvl="6" w:tplc="95286637" w:tentative="1">
      <w:start w:val="1"/>
      <w:numFmt w:val="decimal"/>
      <w:lvlText w:val="%7."/>
      <w:lvlJc w:val="left"/>
      <w:pPr>
        <w:ind w:left="5040" w:hanging="360"/>
      </w:pPr>
    </w:lvl>
    <w:lvl w:ilvl="7" w:tplc="95286637" w:tentative="1">
      <w:start w:val="1"/>
      <w:numFmt w:val="lowerLetter"/>
      <w:lvlText w:val="%8."/>
      <w:lvlJc w:val="left"/>
      <w:pPr>
        <w:ind w:left="5760" w:hanging="360"/>
      </w:pPr>
    </w:lvl>
    <w:lvl w:ilvl="8" w:tplc="95286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5">
    <w:multiLevelType w:val="hybridMultilevel"/>
    <w:lvl w:ilvl="0" w:tplc="57220154">
      <w:start w:val="1"/>
      <w:numFmt w:val="decimal"/>
      <w:lvlText w:val="%1."/>
      <w:lvlJc w:val="left"/>
      <w:pPr>
        <w:ind w:left="720" w:hanging="360"/>
      </w:pPr>
    </w:lvl>
    <w:lvl w:ilvl="1" w:tplc="57220154" w:tentative="1">
      <w:start w:val="1"/>
      <w:numFmt w:val="lowerLetter"/>
      <w:lvlText w:val="%2."/>
      <w:lvlJc w:val="left"/>
      <w:pPr>
        <w:ind w:left="1440" w:hanging="360"/>
      </w:pPr>
    </w:lvl>
    <w:lvl w:ilvl="2" w:tplc="57220154" w:tentative="1">
      <w:start w:val="1"/>
      <w:numFmt w:val="lowerRoman"/>
      <w:lvlText w:val="%3."/>
      <w:lvlJc w:val="right"/>
      <w:pPr>
        <w:ind w:left="2160" w:hanging="180"/>
      </w:pPr>
    </w:lvl>
    <w:lvl w:ilvl="3" w:tplc="57220154" w:tentative="1">
      <w:start w:val="1"/>
      <w:numFmt w:val="decimal"/>
      <w:lvlText w:val="%4."/>
      <w:lvlJc w:val="left"/>
      <w:pPr>
        <w:ind w:left="2880" w:hanging="360"/>
      </w:pPr>
    </w:lvl>
    <w:lvl w:ilvl="4" w:tplc="57220154" w:tentative="1">
      <w:start w:val="1"/>
      <w:numFmt w:val="lowerLetter"/>
      <w:lvlText w:val="%5."/>
      <w:lvlJc w:val="left"/>
      <w:pPr>
        <w:ind w:left="3600" w:hanging="360"/>
      </w:pPr>
    </w:lvl>
    <w:lvl w:ilvl="5" w:tplc="57220154" w:tentative="1">
      <w:start w:val="1"/>
      <w:numFmt w:val="lowerRoman"/>
      <w:lvlText w:val="%6."/>
      <w:lvlJc w:val="right"/>
      <w:pPr>
        <w:ind w:left="4320" w:hanging="180"/>
      </w:pPr>
    </w:lvl>
    <w:lvl w:ilvl="6" w:tplc="57220154" w:tentative="1">
      <w:start w:val="1"/>
      <w:numFmt w:val="decimal"/>
      <w:lvlText w:val="%7."/>
      <w:lvlJc w:val="left"/>
      <w:pPr>
        <w:ind w:left="5040" w:hanging="360"/>
      </w:pPr>
    </w:lvl>
    <w:lvl w:ilvl="7" w:tplc="57220154" w:tentative="1">
      <w:start w:val="1"/>
      <w:numFmt w:val="lowerLetter"/>
      <w:lvlText w:val="%8."/>
      <w:lvlJc w:val="left"/>
      <w:pPr>
        <w:ind w:left="5760" w:hanging="360"/>
      </w:pPr>
    </w:lvl>
    <w:lvl w:ilvl="8" w:tplc="57220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4">
    <w:multiLevelType w:val="hybridMultilevel"/>
    <w:lvl w:ilvl="0" w:tplc="95821991">
      <w:start w:val="1"/>
      <w:numFmt w:val="decimal"/>
      <w:lvlText w:val="%1."/>
      <w:lvlJc w:val="left"/>
      <w:pPr>
        <w:ind w:left="720" w:hanging="360"/>
      </w:pPr>
    </w:lvl>
    <w:lvl w:ilvl="1" w:tplc="95821991" w:tentative="1">
      <w:start w:val="1"/>
      <w:numFmt w:val="lowerLetter"/>
      <w:lvlText w:val="%2."/>
      <w:lvlJc w:val="left"/>
      <w:pPr>
        <w:ind w:left="1440" w:hanging="360"/>
      </w:pPr>
    </w:lvl>
    <w:lvl w:ilvl="2" w:tplc="95821991" w:tentative="1">
      <w:start w:val="1"/>
      <w:numFmt w:val="lowerRoman"/>
      <w:lvlText w:val="%3."/>
      <w:lvlJc w:val="right"/>
      <w:pPr>
        <w:ind w:left="2160" w:hanging="180"/>
      </w:pPr>
    </w:lvl>
    <w:lvl w:ilvl="3" w:tplc="95821991" w:tentative="1">
      <w:start w:val="1"/>
      <w:numFmt w:val="decimal"/>
      <w:lvlText w:val="%4."/>
      <w:lvlJc w:val="left"/>
      <w:pPr>
        <w:ind w:left="2880" w:hanging="360"/>
      </w:pPr>
    </w:lvl>
    <w:lvl w:ilvl="4" w:tplc="95821991" w:tentative="1">
      <w:start w:val="1"/>
      <w:numFmt w:val="lowerLetter"/>
      <w:lvlText w:val="%5."/>
      <w:lvlJc w:val="left"/>
      <w:pPr>
        <w:ind w:left="3600" w:hanging="360"/>
      </w:pPr>
    </w:lvl>
    <w:lvl w:ilvl="5" w:tplc="95821991" w:tentative="1">
      <w:start w:val="1"/>
      <w:numFmt w:val="lowerRoman"/>
      <w:lvlText w:val="%6."/>
      <w:lvlJc w:val="right"/>
      <w:pPr>
        <w:ind w:left="4320" w:hanging="180"/>
      </w:pPr>
    </w:lvl>
    <w:lvl w:ilvl="6" w:tplc="95821991" w:tentative="1">
      <w:start w:val="1"/>
      <w:numFmt w:val="decimal"/>
      <w:lvlText w:val="%7."/>
      <w:lvlJc w:val="left"/>
      <w:pPr>
        <w:ind w:left="5040" w:hanging="360"/>
      </w:pPr>
    </w:lvl>
    <w:lvl w:ilvl="7" w:tplc="95821991" w:tentative="1">
      <w:start w:val="1"/>
      <w:numFmt w:val="lowerLetter"/>
      <w:lvlText w:val="%8."/>
      <w:lvlJc w:val="left"/>
      <w:pPr>
        <w:ind w:left="5760" w:hanging="360"/>
      </w:pPr>
    </w:lvl>
    <w:lvl w:ilvl="8" w:tplc="95821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3">
    <w:multiLevelType w:val="hybridMultilevel"/>
    <w:lvl w:ilvl="0" w:tplc="62731268">
      <w:start w:val="1"/>
      <w:numFmt w:val="decimal"/>
      <w:lvlText w:val="%1."/>
      <w:lvlJc w:val="left"/>
      <w:pPr>
        <w:ind w:left="720" w:hanging="360"/>
      </w:pPr>
    </w:lvl>
    <w:lvl w:ilvl="1" w:tplc="62731268" w:tentative="1">
      <w:start w:val="1"/>
      <w:numFmt w:val="lowerLetter"/>
      <w:lvlText w:val="%2."/>
      <w:lvlJc w:val="left"/>
      <w:pPr>
        <w:ind w:left="1440" w:hanging="360"/>
      </w:pPr>
    </w:lvl>
    <w:lvl w:ilvl="2" w:tplc="62731268" w:tentative="1">
      <w:start w:val="1"/>
      <w:numFmt w:val="lowerRoman"/>
      <w:lvlText w:val="%3."/>
      <w:lvlJc w:val="right"/>
      <w:pPr>
        <w:ind w:left="2160" w:hanging="180"/>
      </w:pPr>
    </w:lvl>
    <w:lvl w:ilvl="3" w:tplc="62731268" w:tentative="1">
      <w:start w:val="1"/>
      <w:numFmt w:val="decimal"/>
      <w:lvlText w:val="%4."/>
      <w:lvlJc w:val="left"/>
      <w:pPr>
        <w:ind w:left="2880" w:hanging="360"/>
      </w:pPr>
    </w:lvl>
    <w:lvl w:ilvl="4" w:tplc="62731268" w:tentative="1">
      <w:start w:val="1"/>
      <w:numFmt w:val="lowerLetter"/>
      <w:lvlText w:val="%5."/>
      <w:lvlJc w:val="left"/>
      <w:pPr>
        <w:ind w:left="3600" w:hanging="360"/>
      </w:pPr>
    </w:lvl>
    <w:lvl w:ilvl="5" w:tplc="62731268" w:tentative="1">
      <w:start w:val="1"/>
      <w:numFmt w:val="lowerRoman"/>
      <w:lvlText w:val="%6."/>
      <w:lvlJc w:val="right"/>
      <w:pPr>
        <w:ind w:left="4320" w:hanging="180"/>
      </w:pPr>
    </w:lvl>
    <w:lvl w:ilvl="6" w:tplc="62731268" w:tentative="1">
      <w:start w:val="1"/>
      <w:numFmt w:val="decimal"/>
      <w:lvlText w:val="%7."/>
      <w:lvlJc w:val="left"/>
      <w:pPr>
        <w:ind w:left="5040" w:hanging="360"/>
      </w:pPr>
    </w:lvl>
    <w:lvl w:ilvl="7" w:tplc="62731268" w:tentative="1">
      <w:start w:val="1"/>
      <w:numFmt w:val="lowerLetter"/>
      <w:lvlText w:val="%8."/>
      <w:lvlJc w:val="left"/>
      <w:pPr>
        <w:ind w:left="5760" w:hanging="360"/>
      </w:pPr>
    </w:lvl>
    <w:lvl w:ilvl="8" w:tplc="62731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2">
    <w:multiLevelType w:val="hybridMultilevel"/>
    <w:lvl w:ilvl="0" w:tplc="69356568">
      <w:start w:val="1"/>
      <w:numFmt w:val="decimal"/>
      <w:lvlText w:val="%1."/>
      <w:lvlJc w:val="left"/>
      <w:pPr>
        <w:ind w:left="720" w:hanging="360"/>
      </w:pPr>
    </w:lvl>
    <w:lvl w:ilvl="1" w:tplc="69356568" w:tentative="1">
      <w:start w:val="1"/>
      <w:numFmt w:val="lowerLetter"/>
      <w:lvlText w:val="%2."/>
      <w:lvlJc w:val="left"/>
      <w:pPr>
        <w:ind w:left="1440" w:hanging="360"/>
      </w:pPr>
    </w:lvl>
    <w:lvl w:ilvl="2" w:tplc="69356568" w:tentative="1">
      <w:start w:val="1"/>
      <w:numFmt w:val="lowerRoman"/>
      <w:lvlText w:val="%3."/>
      <w:lvlJc w:val="right"/>
      <w:pPr>
        <w:ind w:left="2160" w:hanging="180"/>
      </w:pPr>
    </w:lvl>
    <w:lvl w:ilvl="3" w:tplc="69356568" w:tentative="1">
      <w:start w:val="1"/>
      <w:numFmt w:val="decimal"/>
      <w:lvlText w:val="%4."/>
      <w:lvlJc w:val="left"/>
      <w:pPr>
        <w:ind w:left="2880" w:hanging="360"/>
      </w:pPr>
    </w:lvl>
    <w:lvl w:ilvl="4" w:tplc="69356568" w:tentative="1">
      <w:start w:val="1"/>
      <w:numFmt w:val="lowerLetter"/>
      <w:lvlText w:val="%5."/>
      <w:lvlJc w:val="left"/>
      <w:pPr>
        <w:ind w:left="3600" w:hanging="360"/>
      </w:pPr>
    </w:lvl>
    <w:lvl w:ilvl="5" w:tplc="69356568" w:tentative="1">
      <w:start w:val="1"/>
      <w:numFmt w:val="lowerRoman"/>
      <w:lvlText w:val="%6."/>
      <w:lvlJc w:val="right"/>
      <w:pPr>
        <w:ind w:left="4320" w:hanging="180"/>
      </w:pPr>
    </w:lvl>
    <w:lvl w:ilvl="6" w:tplc="69356568" w:tentative="1">
      <w:start w:val="1"/>
      <w:numFmt w:val="decimal"/>
      <w:lvlText w:val="%7."/>
      <w:lvlJc w:val="left"/>
      <w:pPr>
        <w:ind w:left="5040" w:hanging="360"/>
      </w:pPr>
    </w:lvl>
    <w:lvl w:ilvl="7" w:tplc="69356568" w:tentative="1">
      <w:start w:val="1"/>
      <w:numFmt w:val="lowerLetter"/>
      <w:lvlText w:val="%8."/>
      <w:lvlJc w:val="left"/>
      <w:pPr>
        <w:ind w:left="5760" w:hanging="360"/>
      </w:pPr>
    </w:lvl>
    <w:lvl w:ilvl="8" w:tplc="69356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1">
    <w:multiLevelType w:val="hybridMultilevel"/>
    <w:lvl w:ilvl="0" w:tplc="13102112">
      <w:start w:val="1"/>
      <w:numFmt w:val="decimal"/>
      <w:lvlText w:val="%1."/>
      <w:lvlJc w:val="left"/>
      <w:pPr>
        <w:ind w:left="720" w:hanging="360"/>
      </w:pPr>
    </w:lvl>
    <w:lvl w:ilvl="1" w:tplc="13102112" w:tentative="1">
      <w:start w:val="1"/>
      <w:numFmt w:val="lowerLetter"/>
      <w:lvlText w:val="%2."/>
      <w:lvlJc w:val="left"/>
      <w:pPr>
        <w:ind w:left="1440" w:hanging="360"/>
      </w:pPr>
    </w:lvl>
    <w:lvl w:ilvl="2" w:tplc="13102112" w:tentative="1">
      <w:start w:val="1"/>
      <w:numFmt w:val="lowerRoman"/>
      <w:lvlText w:val="%3."/>
      <w:lvlJc w:val="right"/>
      <w:pPr>
        <w:ind w:left="2160" w:hanging="180"/>
      </w:pPr>
    </w:lvl>
    <w:lvl w:ilvl="3" w:tplc="13102112" w:tentative="1">
      <w:start w:val="1"/>
      <w:numFmt w:val="decimal"/>
      <w:lvlText w:val="%4."/>
      <w:lvlJc w:val="left"/>
      <w:pPr>
        <w:ind w:left="2880" w:hanging="360"/>
      </w:pPr>
    </w:lvl>
    <w:lvl w:ilvl="4" w:tplc="13102112" w:tentative="1">
      <w:start w:val="1"/>
      <w:numFmt w:val="lowerLetter"/>
      <w:lvlText w:val="%5."/>
      <w:lvlJc w:val="left"/>
      <w:pPr>
        <w:ind w:left="3600" w:hanging="360"/>
      </w:pPr>
    </w:lvl>
    <w:lvl w:ilvl="5" w:tplc="13102112" w:tentative="1">
      <w:start w:val="1"/>
      <w:numFmt w:val="lowerRoman"/>
      <w:lvlText w:val="%6."/>
      <w:lvlJc w:val="right"/>
      <w:pPr>
        <w:ind w:left="4320" w:hanging="180"/>
      </w:pPr>
    </w:lvl>
    <w:lvl w:ilvl="6" w:tplc="13102112" w:tentative="1">
      <w:start w:val="1"/>
      <w:numFmt w:val="decimal"/>
      <w:lvlText w:val="%7."/>
      <w:lvlJc w:val="left"/>
      <w:pPr>
        <w:ind w:left="5040" w:hanging="360"/>
      </w:pPr>
    </w:lvl>
    <w:lvl w:ilvl="7" w:tplc="13102112" w:tentative="1">
      <w:start w:val="1"/>
      <w:numFmt w:val="lowerLetter"/>
      <w:lvlText w:val="%8."/>
      <w:lvlJc w:val="left"/>
      <w:pPr>
        <w:ind w:left="5760" w:hanging="360"/>
      </w:pPr>
    </w:lvl>
    <w:lvl w:ilvl="8" w:tplc="13102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0">
    <w:multiLevelType w:val="hybridMultilevel"/>
    <w:lvl w:ilvl="0" w:tplc="51054869">
      <w:start w:val="1"/>
      <w:numFmt w:val="decimal"/>
      <w:lvlText w:val="%1."/>
      <w:lvlJc w:val="left"/>
      <w:pPr>
        <w:ind w:left="720" w:hanging="360"/>
      </w:pPr>
    </w:lvl>
    <w:lvl w:ilvl="1" w:tplc="51054869" w:tentative="1">
      <w:start w:val="1"/>
      <w:numFmt w:val="lowerLetter"/>
      <w:lvlText w:val="%2."/>
      <w:lvlJc w:val="left"/>
      <w:pPr>
        <w:ind w:left="1440" w:hanging="360"/>
      </w:pPr>
    </w:lvl>
    <w:lvl w:ilvl="2" w:tplc="51054869" w:tentative="1">
      <w:start w:val="1"/>
      <w:numFmt w:val="lowerRoman"/>
      <w:lvlText w:val="%3."/>
      <w:lvlJc w:val="right"/>
      <w:pPr>
        <w:ind w:left="2160" w:hanging="180"/>
      </w:pPr>
    </w:lvl>
    <w:lvl w:ilvl="3" w:tplc="51054869" w:tentative="1">
      <w:start w:val="1"/>
      <w:numFmt w:val="decimal"/>
      <w:lvlText w:val="%4."/>
      <w:lvlJc w:val="left"/>
      <w:pPr>
        <w:ind w:left="2880" w:hanging="360"/>
      </w:pPr>
    </w:lvl>
    <w:lvl w:ilvl="4" w:tplc="51054869" w:tentative="1">
      <w:start w:val="1"/>
      <w:numFmt w:val="lowerLetter"/>
      <w:lvlText w:val="%5."/>
      <w:lvlJc w:val="left"/>
      <w:pPr>
        <w:ind w:left="3600" w:hanging="360"/>
      </w:pPr>
    </w:lvl>
    <w:lvl w:ilvl="5" w:tplc="51054869" w:tentative="1">
      <w:start w:val="1"/>
      <w:numFmt w:val="lowerRoman"/>
      <w:lvlText w:val="%6."/>
      <w:lvlJc w:val="right"/>
      <w:pPr>
        <w:ind w:left="4320" w:hanging="180"/>
      </w:pPr>
    </w:lvl>
    <w:lvl w:ilvl="6" w:tplc="51054869" w:tentative="1">
      <w:start w:val="1"/>
      <w:numFmt w:val="decimal"/>
      <w:lvlText w:val="%7."/>
      <w:lvlJc w:val="left"/>
      <w:pPr>
        <w:ind w:left="5040" w:hanging="360"/>
      </w:pPr>
    </w:lvl>
    <w:lvl w:ilvl="7" w:tplc="51054869" w:tentative="1">
      <w:start w:val="1"/>
      <w:numFmt w:val="lowerLetter"/>
      <w:lvlText w:val="%8."/>
      <w:lvlJc w:val="left"/>
      <w:pPr>
        <w:ind w:left="5760" w:hanging="360"/>
      </w:pPr>
    </w:lvl>
    <w:lvl w:ilvl="8" w:tplc="51054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9">
    <w:multiLevelType w:val="hybridMultilevel"/>
    <w:lvl w:ilvl="0" w:tplc="93751582">
      <w:start w:val="1"/>
      <w:numFmt w:val="decimal"/>
      <w:lvlText w:val="%1."/>
      <w:lvlJc w:val="left"/>
      <w:pPr>
        <w:ind w:left="720" w:hanging="360"/>
      </w:pPr>
    </w:lvl>
    <w:lvl w:ilvl="1" w:tplc="93751582" w:tentative="1">
      <w:start w:val="1"/>
      <w:numFmt w:val="lowerLetter"/>
      <w:lvlText w:val="%2."/>
      <w:lvlJc w:val="left"/>
      <w:pPr>
        <w:ind w:left="1440" w:hanging="360"/>
      </w:pPr>
    </w:lvl>
    <w:lvl w:ilvl="2" w:tplc="93751582" w:tentative="1">
      <w:start w:val="1"/>
      <w:numFmt w:val="lowerRoman"/>
      <w:lvlText w:val="%3."/>
      <w:lvlJc w:val="right"/>
      <w:pPr>
        <w:ind w:left="2160" w:hanging="180"/>
      </w:pPr>
    </w:lvl>
    <w:lvl w:ilvl="3" w:tplc="93751582" w:tentative="1">
      <w:start w:val="1"/>
      <w:numFmt w:val="decimal"/>
      <w:lvlText w:val="%4."/>
      <w:lvlJc w:val="left"/>
      <w:pPr>
        <w:ind w:left="2880" w:hanging="360"/>
      </w:pPr>
    </w:lvl>
    <w:lvl w:ilvl="4" w:tplc="93751582" w:tentative="1">
      <w:start w:val="1"/>
      <w:numFmt w:val="lowerLetter"/>
      <w:lvlText w:val="%5."/>
      <w:lvlJc w:val="left"/>
      <w:pPr>
        <w:ind w:left="3600" w:hanging="360"/>
      </w:pPr>
    </w:lvl>
    <w:lvl w:ilvl="5" w:tplc="93751582" w:tentative="1">
      <w:start w:val="1"/>
      <w:numFmt w:val="lowerRoman"/>
      <w:lvlText w:val="%6."/>
      <w:lvlJc w:val="right"/>
      <w:pPr>
        <w:ind w:left="4320" w:hanging="180"/>
      </w:pPr>
    </w:lvl>
    <w:lvl w:ilvl="6" w:tplc="93751582" w:tentative="1">
      <w:start w:val="1"/>
      <w:numFmt w:val="decimal"/>
      <w:lvlText w:val="%7."/>
      <w:lvlJc w:val="left"/>
      <w:pPr>
        <w:ind w:left="5040" w:hanging="360"/>
      </w:pPr>
    </w:lvl>
    <w:lvl w:ilvl="7" w:tplc="93751582" w:tentative="1">
      <w:start w:val="1"/>
      <w:numFmt w:val="lowerLetter"/>
      <w:lvlText w:val="%8."/>
      <w:lvlJc w:val="left"/>
      <w:pPr>
        <w:ind w:left="5760" w:hanging="360"/>
      </w:pPr>
    </w:lvl>
    <w:lvl w:ilvl="8" w:tplc="93751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8">
    <w:multiLevelType w:val="hybridMultilevel"/>
    <w:lvl w:ilvl="0" w:tplc="47478563">
      <w:start w:val="1"/>
      <w:numFmt w:val="decimal"/>
      <w:lvlText w:val="%1."/>
      <w:lvlJc w:val="left"/>
      <w:pPr>
        <w:ind w:left="720" w:hanging="360"/>
      </w:pPr>
    </w:lvl>
    <w:lvl w:ilvl="1" w:tplc="47478563" w:tentative="1">
      <w:start w:val="1"/>
      <w:numFmt w:val="lowerLetter"/>
      <w:lvlText w:val="%2."/>
      <w:lvlJc w:val="left"/>
      <w:pPr>
        <w:ind w:left="1440" w:hanging="360"/>
      </w:pPr>
    </w:lvl>
    <w:lvl w:ilvl="2" w:tplc="47478563" w:tentative="1">
      <w:start w:val="1"/>
      <w:numFmt w:val="lowerRoman"/>
      <w:lvlText w:val="%3."/>
      <w:lvlJc w:val="right"/>
      <w:pPr>
        <w:ind w:left="2160" w:hanging="180"/>
      </w:pPr>
    </w:lvl>
    <w:lvl w:ilvl="3" w:tplc="47478563" w:tentative="1">
      <w:start w:val="1"/>
      <w:numFmt w:val="decimal"/>
      <w:lvlText w:val="%4."/>
      <w:lvlJc w:val="left"/>
      <w:pPr>
        <w:ind w:left="2880" w:hanging="360"/>
      </w:pPr>
    </w:lvl>
    <w:lvl w:ilvl="4" w:tplc="47478563" w:tentative="1">
      <w:start w:val="1"/>
      <w:numFmt w:val="lowerLetter"/>
      <w:lvlText w:val="%5."/>
      <w:lvlJc w:val="left"/>
      <w:pPr>
        <w:ind w:left="3600" w:hanging="360"/>
      </w:pPr>
    </w:lvl>
    <w:lvl w:ilvl="5" w:tplc="47478563" w:tentative="1">
      <w:start w:val="1"/>
      <w:numFmt w:val="lowerRoman"/>
      <w:lvlText w:val="%6."/>
      <w:lvlJc w:val="right"/>
      <w:pPr>
        <w:ind w:left="4320" w:hanging="180"/>
      </w:pPr>
    </w:lvl>
    <w:lvl w:ilvl="6" w:tplc="47478563" w:tentative="1">
      <w:start w:val="1"/>
      <w:numFmt w:val="decimal"/>
      <w:lvlText w:val="%7."/>
      <w:lvlJc w:val="left"/>
      <w:pPr>
        <w:ind w:left="5040" w:hanging="360"/>
      </w:pPr>
    </w:lvl>
    <w:lvl w:ilvl="7" w:tplc="47478563" w:tentative="1">
      <w:start w:val="1"/>
      <w:numFmt w:val="lowerLetter"/>
      <w:lvlText w:val="%8."/>
      <w:lvlJc w:val="left"/>
      <w:pPr>
        <w:ind w:left="5760" w:hanging="360"/>
      </w:pPr>
    </w:lvl>
    <w:lvl w:ilvl="8" w:tplc="47478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7">
    <w:multiLevelType w:val="hybridMultilevel"/>
    <w:lvl w:ilvl="0" w:tplc="80854728">
      <w:start w:val="1"/>
      <w:numFmt w:val="decimal"/>
      <w:lvlText w:val="%1."/>
      <w:lvlJc w:val="left"/>
      <w:pPr>
        <w:ind w:left="720" w:hanging="360"/>
      </w:pPr>
    </w:lvl>
    <w:lvl w:ilvl="1" w:tplc="80854728" w:tentative="1">
      <w:start w:val="1"/>
      <w:numFmt w:val="lowerLetter"/>
      <w:lvlText w:val="%2."/>
      <w:lvlJc w:val="left"/>
      <w:pPr>
        <w:ind w:left="1440" w:hanging="360"/>
      </w:pPr>
    </w:lvl>
    <w:lvl w:ilvl="2" w:tplc="80854728" w:tentative="1">
      <w:start w:val="1"/>
      <w:numFmt w:val="lowerRoman"/>
      <w:lvlText w:val="%3."/>
      <w:lvlJc w:val="right"/>
      <w:pPr>
        <w:ind w:left="2160" w:hanging="180"/>
      </w:pPr>
    </w:lvl>
    <w:lvl w:ilvl="3" w:tplc="80854728" w:tentative="1">
      <w:start w:val="1"/>
      <w:numFmt w:val="decimal"/>
      <w:lvlText w:val="%4."/>
      <w:lvlJc w:val="left"/>
      <w:pPr>
        <w:ind w:left="2880" w:hanging="360"/>
      </w:pPr>
    </w:lvl>
    <w:lvl w:ilvl="4" w:tplc="80854728" w:tentative="1">
      <w:start w:val="1"/>
      <w:numFmt w:val="lowerLetter"/>
      <w:lvlText w:val="%5."/>
      <w:lvlJc w:val="left"/>
      <w:pPr>
        <w:ind w:left="3600" w:hanging="360"/>
      </w:pPr>
    </w:lvl>
    <w:lvl w:ilvl="5" w:tplc="80854728" w:tentative="1">
      <w:start w:val="1"/>
      <w:numFmt w:val="lowerRoman"/>
      <w:lvlText w:val="%6."/>
      <w:lvlJc w:val="right"/>
      <w:pPr>
        <w:ind w:left="4320" w:hanging="180"/>
      </w:pPr>
    </w:lvl>
    <w:lvl w:ilvl="6" w:tplc="80854728" w:tentative="1">
      <w:start w:val="1"/>
      <w:numFmt w:val="decimal"/>
      <w:lvlText w:val="%7."/>
      <w:lvlJc w:val="left"/>
      <w:pPr>
        <w:ind w:left="5040" w:hanging="360"/>
      </w:pPr>
    </w:lvl>
    <w:lvl w:ilvl="7" w:tplc="80854728" w:tentative="1">
      <w:start w:val="1"/>
      <w:numFmt w:val="lowerLetter"/>
      <w:lvlText w:val="%8."/>
      <w:lvlJc w:val="left"/>
      <w:pPr>
        <w:ind w:left="5760" w:hanging="360"/>
      </w:pPr>
    </w:lvl>
    <w:lvl w:ilvl="8" w:tplc="80854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6">
    <w:multiLevelType w:val="hybridMultilevel"/>
    <w:lvl w:ilvl="0" w:tplc="53739566">
      <w:start w:val="1"/>
      <w:numFmt w:val="decimal"/>
      <w:lvlText w:val="%1."/>
      <w:lvlJc w:val="left"/>
      <w:pPr>
        <w:ind w:left="720" w:hanging="360"/>
      </w:pPr>
    </w:lvl>
    <w:lvl w:ilvl="1" w:tplc="53739566" w:tentative="1">
      <w:start w:val="1"/>
      <w:numFmt w:val="lowerLetter"/>
      <w:lvlText w:val="%2."/>
      <w:lvlJc w:val="left"/>
      <w:pPr>
        <w:ind w:left="1440" w:hanging="360"/>
      </w:pPr>
    </w:lvl>
    <w:lvl w:ilvl="2" w:tplc="53739566" w:tentative="1">
      <w:start w:val="1"/>
      <w:numFmt w:val="lowerRoman"/>
      <w:lvlText w:val="%3."/>
      <w:lvlJc w:val="right"/>
      <w:pPr>
        <w:ind w:left="2160" w:hanging="180"/>
      </w:pPr>
    </w:lvl>
    <w:lvl w:ilvl="3" w:tplc="53739566" w:tentative="1">
      <w:start w:val="1"/>
      <w:numFmt w:val="decimal"/>
      <w:lvlText w:val="%4."/>
      <w:lvlJc w:val="left"/>
      <w:pPr>
        <w:ind w:left="2880" w:hanging="360"/>
      </w:pPr>
    </w:lvl>
    <w:lvl w:ilvl="4" w:tplc="53739566" w:tentative="1">
      <w:start w:val="1"/>
      <w:numFmt w:val="lowerLetter"/>
      <w:lvlText w:val="%5."/>
      <w:lvlJc w:val="left"/>
      <w:pPr>
        <w:ind w:left="3600" w:hanging="360"/>
      </w:pPr>
    </w:lvl>
    <w:lvl w:ilvl="5" w:tplc="53739566" w:tentative="1">
      <w:start w:val="1"/>
      <w:numFmt w:val="lowerRoman"/>
      <w:lvlText w:val="%6."/>
      <w:lvlJc w:val="right"/>
      <w:pPr>
        <w:ind w:left="4320" w:hanging="180"/>
      </w:pPr>
    </w:lvl>
    <w:lvl w:ilvl="6" w:tplc="53739566" w:tentative="1">
      <w:start w:val="1"/>
      <w:numFmt w:val="decimal"/>
      <w:lvlText w:val="%7."/>
      <w:lvlJc w:val="left"/>
      <w:pPr>
        <w:ind w:left="5040" w:hanging="360"/>
      </w:pPr>
    </w:lvl>
    <w:lvl w:ilvl="7" w:tplc="53739566" w:tentative="1">
      <w:start w:val="1"/>
      <w:numFmt w:val="lowerLetter"/>
      <w:lvlText w:val="%8."/>
      <w:lvlJc w:val="left"/>
      <w:pPr>
        <w:ind w:left="5760" w:hanging="360"/>
      </w:pPr>
    </w:lvl>
    <w:lvl w:ilvl="8" w:tplc="53739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5">
    <w:multiLevelType w:val="hybridMultilevel"/>
    <w:lvl w:ilvl="0" w:tplc="79393529">
      <w:start w:val="1"/>
      <w:numFmt w:val="decimal"/>
      <w:lvlText w:val="%1."/>
      <w:lvlJc w:val="left"/>
      <w:pPr>
        <w:ind w:left="720" w:hanging="360"/>
      </w:pPr>
    </w:lvl>
    <w:lvl w:ilvl="1" w:tplc="79393529" w:tentative="1">
      <w:start w:val="1"/>
      <w:numFmt w:val="lowerLetter"/>
      <w:lvlText w:val="%2."/>
      <w:lvlJc w:val="left"/>
      <w:pPr>
        <w:ind w:left="1440" w:hanging="360"/>
      </w:pPr>
    </w:lvl>
    <w:lvl w:ilvl="2" w:tplc="79393529" w:tentative="1">
      <w:start w:val="1"/>
      <w:numFmt w:val="lowerRoman"/>
      <w:lvlText w:val="%3."/>
      <w:lvlJc w:val="right"/>
      <w:pPr>
        <w:ind w:left="2160" w:hanging="180"/>
      </w:pPr>
    </w:lvl>
    <w:lvl w:ilvl="3" w:tplc="79393529" w:tentative="1">
      <w:start w:val="1"/>
      <w:numFmt w:val="decimal"/>
      <w:lvlText w:val="%4."/>
      <w:lvlJc w:val="left"/>
      <w:pPr>
        <w:ind w:left="2880" w:hanging="360"/>
      </w:pPr>
    </w:lvl>
    <w:lvl w:ilvl="4" w:tplc="79393529" w:tentative="1">
      <w:start w:val="1"/>
      <w:numFmt w:val="lowerLetter"/>
      <w:lvlText w:val="%5."/>
      <w:lvlJc w:val="left"/>
      <w:pPr>
        <w:ind w:left="3600" w:hanging="360"/>
      </w:pPr>
    </w:lvl>
    <w:lvl w:ilvl="5" w:tplc="79393529" w:tentative="1">
      <w:start w:val="1"/>
      <w:numFmt w:val="lowerRoman"/>
      <w:lvlText w:val="%6."/>
      <w:lvlJc w:val="right"/>
      <w:pPr>
        <w:ind w:left="4320" w:hanging="180"/>
      </w:pPr>
    </w:lvl>
    <w:lvl w:ilvl="6" w:tplc="79393529" w:tentative="1">
      <w:start w:val="1"/>
      <w:numFmt w:val="decimal"/>
      <w:lvlText w:val="%7."/>
      <w:lvlJc w:val="left"/>
      <w:pPr>
        <w:ind w:left="5040" w:hanging="360"/>
      </w:pPr>
    </w:lvl>
    <w:lvl w:ilvl="7" w:tplc="79393529" w:tentative="1">
      <w:start w:val="1"/>
      <w:numFmt w:val="lowerLetter"/>
      <w:lvlText w:val="%8."/>
      <w:lvlJc w:val="left"/>
      <w:pPr>
        <w:ind w:left="5760" w:hanging="360"/>
      </w:pPr>
    </w:lvl>
    <w:lvl w:ilvl="8" w:tplc="79393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4">
    <w:multiLevelType w:val="hybridMultilevel"/>
    <w:lvl w:ilvl="0" w:tplc="13639691">
      <w:start w:val="1"/>
      <w:numFmt w:val="decimal"/>
      <w:lvlText w:val="%1."/>
      <w:lvlJc w:val="left"/>
      <w:pPr>
        <w:ind w:left="720" w:hanging="360"/>
      </w:pPr>
    </w:lvl>
    <w:lvl w:ilvl="1" w:tplc="13639691" w:tentative="1">
      <w:start w:val="1"/>
      <w:numFmt w:val="lowerLetter"/>
      <w:lvlText w:val="%2."/>
      <w:lvlJc w:val="left"/>
      <w:pPr>
        <w:ind w:left="1440" w:hanging="360"/>
      </w:pPr>
    </w:lvl>
    <w:lvl w:ilvl="2" w:tplc="13639691" w:tentative="1">
      <w:start w:val="1"/>
      <w:numFmt w:val="lowerRoman"/>
      <w:lvlText w:val="%3."/>
      <w:lvlJc w:val="right"/>
      <w:pPr>
        <w:ind w:left="2160" w:hanging="180"/>
      </w:pPr>
    </w:lvl>
    <w:lvl w:ilvl="3" w:tplc="13639691" w:tentative="1">
      <w:start w:val="1"/>
      <w:numFmt w:val="decimal"/>
      <w:lvlText w:val="%4."/>
      <w:lvlJc w:val="left"/>
      <w:pPr>
        <w:ind w:left="2880" w:hanging="360"/>
      </w:pPr>
    </w:lvl>
    <w:lvl w:ilvl="4" w:tplc="13639691" w:tentative="1">
      <w:start w:val="1"/>
      <w:numFmt w:val="lowerLetter"/>
      <w:lvlText w:val="%5."/>
      <w:lvlJc w:val="left"/>
      <w:pPr>
        <w:ind w:left="3600" w:hanging="360"/>
      </w:pPr>
    </w:lvl>
    <w:lvl w:ilvl="5" w:tplc="13639691" w:tentative="1">
      <w:start w:val="1"/>
      <w:numFmt w:val="lowerRoman"/>
      <w:lvlText w:val="%6."/>
      <w:lvlJc w:val="right"/>
      <w:pPr>
        <w:ind w:left="4320" w:hanging="180"/>
      </w:pPr>
    </w:lvl>
    <w:lvl w:ilvl="6" w:tplc="13639691" w:tentative="1">
      <w:start w:val="1"/>
      <w:numFmt w:val="decimal"/>
      <w:lvlText w:val="%7."/>
      <w:lvlJc w:val="left"/>
      <w:pPr>
        <w:ind w:left="5040" w:hanging="360"/>
      </w:pPr>
    </w:lvl>
    <w:lvl w:ilvl="7" w:tplc="13639691" w:tentative="1">
      <w:start w:val="1"/>
      <w:numFmt w:val="lowerLetter"/>
      <w:lvlText w:val="%8."/>
      <w:lvlJc w:val="left"/>
      <w:pPr>
        <w:ind w:left="5760" w:hanging="360"/>
      </w:pPr>
    </w:lvl>
    <w:lvl w:ilvl="8" w:tplc="13639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3">
    <w:multiLevelType w:val="hybridMultilevel"/>
    <w:lvl w:ilvl="0" w:tplc="61646021">
      <w:start w:val="1"/>
      <w:numFmt w:val="decimal"/>
      <w:lvlText w:val="%1."/>
      <w:lvlJc w:val="left"/>
      <w:pPr>
        <w:ind w:left="720" w:hanging="360"/>
      </w:pPr>
    </w:lvl>
    <w:lvl w:ilvl="1" w:tplc="61646021" w:tentative="1">
      <w:start w:val="1"/>
      <w:numFmt w:val="lowerLetter"/>
      <w:lvlText w:val="%2."/>
      <w:lvlJc w:val="left"/>
      <w:pPr>
        <w:ind w:left="1440" w:hanging="360"/>
      </w:pPr>
    </w:lvl>
    <w:lvl w:ilvl="2" w:tplc="61646021" w:tentative="1">
      <w:start w:val="1"/>
      <w:numFmt w:val="lowerRoman"/>
      <w:lvlText w:val="%3."/>
      <w:lvlJc w:val="right"/>
      <w:pPr>
        <w:ind w:left="2160" w:hanging="180"/>
      </w:pPr>
    </w:lvl>
    <w:lvl w:ilvl="3" w:tplc="61646021" w:tentative="1">
      <w:start w:val="1"/>
      <w:numFmt w:val="decimal"/>
      <w:lvlText w:val="%4."/>
      <w:lvlJc w:val="left"/>
      <w:pPr>
        <w:ind w:left="2880" w:hanging="360"/>
      </w:pPr>
    </w:lvl>
    <w:lvl w:ilvl="4" w:tplc="61646021" w:tentative="1">
      <w:start w:val="1"/>
      <w:numFmt w:val="lowerLetter"/>
      <w:lvlText w:val="%5."/>
      <w:lvlJc w:val="left"/>
      <w:pPr>
        <w:ind w:left="3600" w:hanging="360"/>
      </w:pPr>
    </w:lvl>
    <w:lvl w:ilvl="5" w:tplc="61646021" w:tentative="1">
      <w:start w:val="1"/>
      <w:numFmt w:val="lowerRoman"/>
      <w:lvlText w:val="%6."/>
      <w:lvlJc w:val="right"/>
      <w:pPr>
        <w:ind w:left="4320" w:hanging="180"/>
      </w:pPr>
    </w:lvl>
    <w:lvl w:ilvl="6" w:tplc="61646021" w:tentative="1">
      <w:start w:val="1"/>
      <w:numFmt w:val="decimal"/>
      <w:lvlText w:val="%7."/>
      <w:lvlJc w:val="left"/>
      <w:pPr>
        <w:ind w:left="5040" w:hanging="360"/>
      </w:pPr>
    </w:lvl>
    <w:lvl w:ilvl="7" w:tplc="61646021" w:tentative="1">
      <w:start w:val="1"/>
      <w:numFmt w:val="lowerLetter"/>
      <w:lvlText w:val="%8."/>
      <w:lvlJc w:val="left"/>
      <w:pPr>
        <w:ind w:left="5760" w:hanging="360"/>
      </w:pPr>
    </w:lvl>
    <w:lvl w:ilvl="8" w:tplc="61646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2">
    <w:multiLevelType w:val="hybridMultilevel"/>
    <w:lvl w:ilvl="0" w:tplc="91473746">
      <w:start w:val="1"/>
      <w:numFmt w:val="decimal"/>
      <w:lvlText w:val="%1."/>
      <w:lvlJc w:val="left"/>
      <w:pPr>
        <w:ind w:left="720" w:hanging="360"/>
      </w:pPr>
    </w:lvl>
    <w:lvl w:ilvl="1" w:tplc="91473746" w:tentative="1">
      <w:start w:val="1"/>
      <w:numFmt w:val="lowerLetter"/>
      <w:lvlText w:val="%2."/>
      <w:lvlJc w:val="left"/>
      <w:pPr>
        <w:ind w:left="1440" w:hanging="360"/>
      </w:pPr>
    </w:lvl>
    <w:lvl w:ilvl="2" w:tplc="91473746" w:tentative="1">
      <w:start w:val="1"/>
      <w:numFmt w:val="lowerRoman"/>
      <w:lvlText w:val="%3."/>
      <w:lvlJc w:val="right"/>
      <w:pPr>
        <w:ind w:left="2160" w:hanging="180"/>
      </w:pPr>
    </w:lvl>
    <w:lvl w:ilvl="3" w:tplc="91473746" w:tentative="1">
      <w:start w:val="1"/>
      <w:numFmt w:val="decimal"/>
      <w:lvlText w:val="%4."/>
      <w:lvlJc w:val="left"/>
      <w:pPr>
        <w:ind w:left="2880" w:hanging="360"/>
      </w:pPr>
    </w:lvl>
    <w:lvl w:ilvl="4" w:tplc="91473746" w:tentative="1">
      <w:start w:val="1"/>
      <w:numFmt w:val="lowerLetter"/>
      <w:lvlText w:val="%5."/>
      <w:lvlJc w:val="left"/>
      <w:pPr>
        <w:ind w:left="3600" w:hanging="360"/>
      </w:pPr>
    </w:lvl>
    <w:lvl w:ilvl="5" w:tplc="91473746" w:tentative="1">
      <w:start w:val="1"/>
      <w:numFmt w:val="lowerRoman"/>
      <w:lvlText w:val="%6."/>
      <w:lvlJc w:val="right"/>
      <w:pPr>
        <w:ind w:left="4320" w:hanging="180"/>
      </w:pPr>
    </w:lvl>
    <w:lvl w:ilvl="6" w:tplc="91473746" w:tentative="1">
      <w:start w:val="1"/>
      <w:numFmt w:val="decimal"/>
      <w:lvlText w:val="%7."/>
      <w:lvlJc w:val="left"/>
      <w:pPr>
        <w:ind w:left="5040" w:hanging="360"/>
      </w:pPr>
    </w:lvl>
    <w:lvl w:ilvl="7" w:tplc="91473746" w:tentative="1">
      <w:start w:val="1"/>
      <w:numFmt w:val="lowerLetter"/>
      <w:lvlText w:val="%8."/>
      <w:lvlJc w:val="left"/>
      <w:pPr>
        <w:ind w:left="5760" w:hanging="360"/>
      </w:pPr>
    </w:lvl>
    <w:lvl w:ilvl="8" w:tplc="91473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1">
    <w:multiLevelType w:val="hybridMultilevel"/>
    <w:lvl w:ilvl="0" w:tplc="51307344">
      <w:start w:val="1"/>
      <w:numFmt w:val="decimal"/>
      <w:lvlText w:val="%1."/>
      <w:lvlJc w:val="left"/>
      <w:pPr>
        <w:ind w:left="720" w:hanging="360"/>
      </w:pPr>
    </w:lvl>
    <w:lvl w:ilvl="1" w:tplc="51307344" w:tentative="1">
      <w:start w:val="1"/>
      <w:numFmt w:val="lowerLetter"/>
      <w:lvlText w:val="%2."/>
      <w:lvlJc w:val="left"/>
      <w:pPr>
        <w:ind w:left="1440" w:hanging="360"/>
      </w:pPr>
    </w:lvl>
    <w:lvl w:ilvl="2" w:tplc="51307344" w:tentative="1">
      <w:start w:val="1"/>
      <w:numFmt w:val="lowerRoman"/>
      <w:lvlText w:val="%3."/>
      <w:lvlJc w:val="right"/>
      <w:pPr>
        <w:ind w:left="2160" w:hanging="180"/>
      </w:pPr>
    </w:lvl>
    <w:lvl w:ilvl="3" w:tplc="51307344" w:tentative="1">
      <w:start w:val="1"/>
      <w:numFmt w:val="decimal"/>
      <w:lvlText w:val="%4."/>
      <w:lvlJc w:val="left"/>
      <w:pPr>
        <w:ind w:left="2880" w:hanging="360"/>
      </w:pPr>
    </w:lvl>
    <w:lvl w:ilvl="4" w:tplc="51307344" w:tentative="1">
      <w:start w:val="1"/>
      <w:numFmt w:val="lowerLetter"/>
      <w:lvlText w:val="%5."/>
      <w:lvlJc w:val="left"/>
      <w:pPr>
        <w:ind w:left="3600" w:hanging="360"/>
      </w:pPr>
    </w:lvl>
    <w:lvl w:ilvl="5" w:tplc="51307344" w:tentative="1">
      <w:start w:val="1"/>
      <w:numFmt w:val="lowerRoman"/>
      <w:lvlText w:val="%6."/>
      <w:lvlJc w:val="right"/>
      <w:pPr>
        <w:ind w:left="4320" w:hanging="180"/>
      </w:pPr>
    </w:lvl>
    <w:lvl w:ilvl="6" w:tplc="51307344" w:tentative="1">
      <w:start w:val="1"/>
      <w:numFmt w:val="decimal"/>
      <w:lvlText w:val="%7."/>
      <w:lvlJc w:val="left"/>
      <w:pPr>
        <w:ind w:left="5040" w:hanging="360"/>
      </w:pPr>
    </w:lvl>
    <w:lvl w:ilvl="7" w:tplc="51307344" w:tentative="1">
      <w:start w:val="1"/>
      <w:numFmt w:val="lowerLetter"/>
      <w:lvlText w:val="%8."/>
      <w:lvlJc w:val="left"/>
      <w:pPr>
        <w:ind w:left="5760" w:hanging="360"/>
      </w:pPr>
    </w:lvl>
    <w:lvl w:ilvl="8" w:tplc="51307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0">
    <w:multiLevelType w:val="hybridMultilevel"/>
    <w:lvl w:ilvl="0" w:tplc="54880574">
      <w:start w:val="1"/>
      <w:numFmt w:val="decimal"/>
      <w:lvlText w:val="%1."/>
      <w:lvlJc w:val="left"/>
      <w:pPr>
        <w:ind w:left="720" w:hanging="360"/>
      </w:pPr>
    </w:lvl>
    <w:lvl w:ilvl="1" w:tplc="54880574" w:tentative="1">
      <w:start w:val="1"/>
      <w:numFmt w:val="lowerLetter"/>
      <w:lvlText w:val="%2."/>
      <w:lvlJc w:val="left"/>
      <w:pPr>
        <w:ind w:left="1440" w:hanging="360"/>
      </w:pPr>
    </w:lvl>
    <w:lvl w:ilvl="2" w:tplc="54880574" w:tentative="1">
      <w:start w:val="1"/>
      <w:numFmt w:val="lowerRoman"/>
      <w:lvlText w:val="%3."/>
      <w:lvlJc w:val="right"/>
      <w:pPr>
        <w:ind w:left="2160" w:hanging="180"/>
      </w:pPr>
    </w:lvl>
    <w:lvl w:ilvl="3" w:tplc="54880574" w:tentative="1">
      <w:start w:val="1"/>
      <w:numFmt w:val="decimal"/>
      <w:lvlText w:val="%4."/>
      <w:lvlJc w:val="left"/>
      <w:pPr>
        <w:ind w:left="2880" w:hanging="360"/>
      </w:pPr>
    </w:lvl>
    <w:lvl w:ilvl="4" w:tplc="54880574" w:tentative="1">
      <w:start w:val="1"/>
      <w:numFmt w:val="lowerLetter"/>
      <w:lvlText w:val="%5."/>
      <w:lvlJc w:val="left"/>
      <w:pPr>
        <w:ind w:left="3600" w:hanging="360"/>
      </w:pPr>
    </w:lvl>
    <w:lvl w:ilvl="5" w:tplc="54880574" w:tentative="1">
      <w:start w:val="1"/>
      <w:numFmt w:val="lowerRoman"/>
      <w:lvlText w:val="%6."/>
      <w:lvlJc w:val="right"/>
      <w:pPr>
        <w:ind w:left="4320" w:hanging="180"/>
      </w:pPr>
    </w:lvl>
    <w:lvl w:ilvl="6" w:tplc="54880574" w:tentative="1">
      <w:start w:val="1"/>
      <w:numFmt w:val="decimal"/>
      <w:lvlText w:val="%7."/>
      <w:lvlJc w:val="left"/>
      <w:pPr>
        <w:ind w:left="5040" w:hanging="360"/>
      </w:pPr>
    </w:lvl>
    <w:lvl w:ilvl="7" w:tplc="54880574" w:tentative="1">
      <w:start w:val="1"/>
      <w:numFmt w:val="lowerLetter"/>
      <w:lvlText w:val="%8."/>
      <w:lvlJc w:val="left"/>
      <w:pPr>
        <w:ind w:left="5760" w:hanging="360"/>
      </w:pPr>
    </w:lvl>
    <w:lvl w:ilvl="8" w:tplc="54880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9">
    <w:multiLevelType w:val="hybridMultilevel"/>
    <w:lvl w:ilvl="0" w:tplc="12966531">
      <w:start w:val="1"/>
      <w:numFmt w:val="decimal"/>
      <w:lvlText w:val="%1."/>
      <w:lvlJc w:val="left"/>
      <w:pPr>
        <w:ind w:left="720" w:hanging="360"/>
      </w:pPr>
    </w:lvl>
    <w:lvl w:ilvl="1" w:tplc="12966531" w:tentative="1">
      <w:start w:val="1"/>
      <w:numFmt w:val="lowerLetter"/>
      <w:lvlText w:val="%2."/>
      <w:lvlJc w:val="left"/>
      <w:pPr>
        <w:ind w:left="1440" w:hanging="360"/>
      </w:pPr>
    </w:lvl>
    <w:lvl w:ilvl="2" w:tplc="12966531" w:tentative="1">
      <w:start w:val="1"/>
      <w:numFmt w:val="lowerRoman"/>
      <w:lvlText w:val="%3."/>
      <w:lvlJc w:val="right"/>
      <w:pPr>
        <w:ind w:left="2160" w:hanging="180"/>
      </w:pPr>
    </w:lvl>
    <w:lvl w:ilvl="3" w:tplc="12966531" w:tentative="1">
      <w:start w:val="1"/>
      <w:numFmt w:val="decimal"/>
      <w:lvlText w:val="%4."/>
      <w:lvlJc w:val="left"/>
      <w:pPr>
        <w:ind w:left="2880" w:hanging="360"/>
      </w:pPr>
    </w:lvl>
    <w:lvl w:ilvl="4" w:tplc="12966531" w:tentative="1">
      <w:start w:val="1"/>
      <w:numFmt w:val="lowerLetter"/>
      <w:lvlText w:val="%5."/>
      <w:lvlJc w:val="left"/>
      <w:pPr>
        <w:ind w:left="3600" w:hanging="360"/>
      </w:pPr>
    </w:lvl>
    <w:lvl w:ilvl="5" w:tplc="12966531" w:tentative="1">
      <w:start w:val="1"/>
      <w:numFmt w:val="lowerRoman"/>
      <w:lvlText w:val="%6."/>
      <w:lvlJc w:val="right"/>
      <w:pPr>
        <w:ind w:left="4320" w:hanging="180"/>
      </w:pPr>
    </w:lvl>
    <w:lvl w:ilvl="6" w:tplc="12966531" w:tentative="1">
      <w:start w:val="1"/>
      <w:numFmt w:val="decimal"/>
      <w:lvlText w:val="%7."/>
      <w:lvlJc w:val="left"/>
      <w:pPr>
        <w:ind w:left="5040" w:hanging="360"/>
      </w:pPr>
    </w:lvl>
    <w:lvl w:ilvl="7" w:tplc="12966531" w:tentative="1">
      <w:start w:val="1"/>
      <w:numFmt w:val="lowerLetter"/>
      <w:lvlText w:val="%8."/>
      <w:lvlJc w:val="left"/>
      <w:pPr>
        <w:ind w:left="5760" w:hanging="360"/>
      </w:pPr>
    </w:lvl>
    <w:lvl w:ilvl="8" w:tplc="12966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8">
    <w:multiLevelType w:val="hybridMultilevel"/>
    <w:lvl w:ilvl="0" w:tplc="75305778">
      <w:start w:val="1"/>
      <w:numFmt w:val="decimal"/>
      <w:lvlText w:val="%1."/>
      <w:lvlJc w:val="left"/>
      <w:pPr>
        <w:ind w:left="720" w:hanging="360"/>
      </w:pPr>
    </w:lvl>
    <w:lvl w:ilvl="1" w:tplc="75305778" w:tentative="1">
      <w:start w:val="1"/>
      <w:numFmt w:val="lowerLetter"/>
      <w:lvlText w:val="%2."/>
      <w:lvlJc w:val="left"/>
      <w:pPr>
        <w:ind w:left="1440" w:hanging="360"/>
      </w:pPr>
    </w:lvl>
    <w:lvl w:ilvl="2" w:tplc="75305778" w:tentative="1">
      <w:start w:val="1"/>
      <w:numFmt w:val="lowerRoman"/>
      <w:lvlText w:val="%3."/>
      <w:lvlJc w:val="right"/>
      <w:pPr>
        <w:ind w:left="2160" w:hanging="180"/>
      </w:pPr>
    </w:lvl>
    <w:lvl w:ilvl="3" w:tplc="75305778" w:tentative="1">
      <w:start w:val="1"/>
      <w:numFmt w:val="decimal"/>
      <w:lvlText w:val="%4."/>
      <w:lvlJc w:val="left"/>
      <w:pPr>
        <w:ind w:left="2880" w:hanging="360"/>
      </w:pPr>
    </w:lvl>
    <w:lvl w:ilvl="4" w:tplc="75305778" w:tentative="1">
      <w:start w:val="1"/>
      <w:numFmt w:val="lowerLetter"/>
      <w:lvlText w:val="%5."/>
      <w:lvlJc w:val="left"/>
      <w:pPr>
        <w:ind w:left="3600" w:hanging="360"/>
      </w:pPr>
    </w:lvl>
    <w:lvl w:ilvl="5" w:tplc="75305778" w:tentative="1">
      <w:start w:val="1"/>
      <w:numFmt w:val="lowerRoman"/>
      <w:lvlText w:val="%6."/>
      <w:lvlJc w:val="right"/>
      <w:pPr>
        <w:ind w:left="4320" w:hanging="180"/>
      </w:pPr>
    </w:lvl>
    <w:lvl w:ilvl="6" w:tplc="75305778" w:tentative="1">
      <w:start w:val="1"/>
      <w:numFmt w:val="decimal"/>
      <w:lvlText w:val="%7."/>
      <w:lvlJc w:val="left"/>
      <w:pPr>
        <w:ind w:left="5040" w:hanging="360"/>
      </w:pPr>
    </w:lvl>
    <w:lvl w:ilvl="7" w:tplc="75305778" w:tentative="1">
      <w:start w:val="1"/>
      <w:numFmt w:val="lowerLetter"/>
      <w:lvlText w:val="%8."/>
      <w:lvlJc w:val="left"/>
      <w:pPr>
        <w:ind w:left="5760" w:hanging="360"/>
      </w:pPr>
    </w:lvl>
    <w:lvl w:ilvl="8" w:tplc="75305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7">
    <w:multiLevelType w:val="hybridMultilevel"/>
    <w:lvl w:ilvl="0" w:tplc="78609898">
      <w:start w:val="1"/>
      <w:numFmt w:val="decimal"/>
      <w:lvlText w:val="%1."/>
      <w:lvlJc w:val="left"/>
      <w:pPr>
        <w:ind w:left="720" w:hanging="360"/>
      </w:pPr>
    </w:lvl>
    <w:lvl w:ilvl="1" w:tplc="78609898" w:tentative="1">
      <w:start w:val="1"/>
      <w:numFmt w:val="lowerLetter"/>
      <w:lvlText w:val="%2."/>
      <w:lvlJc w:val="left"/>
      <w:pPr>
        <w:ind w:left="1440" w:hanging="360"/>
      </w:pPr>
    </w:lvl>
    <w:lvl w:ilvl="2" w:tplc="78609898" w:tentative="1">
      <w:start w:val="1"/>
      <w:numFmt w:val="lowerRoman"/>
      <w:lvlText w:val="%3."/>
      <w:lvlJc w:val="right"/>
      <w:pPr>
        <w:ind w:left="2160" w:hanging="180"/>
      </w:pPr>
    </w:lvl>
    <w:lvl w:ilvl="3" w:tplc="78609898" w:tentative="1">
      <w:start w:val="1"/>
      <w:numFmt w:val="decimal"/>
      <w:lvlText w:val="%4."/>
      <w:lvlJc w:val="left"/>
      <w:pPr>
        <w:ind w:left="2880" w:hanging="360"/>
      </w:pPr>
    </w:lvl>
    <w:lvl w:ilvl="4" w:tplc="78609898" w:tentative="1">
      <w:start w:val="1"/>
      <w:numFmt w:val="lowerLetter"/>
      <w:lvlText w:val="%5."/>
      <w:lvlJc w:val="left"/>
      <w:pPr>
        <w:ind w:left="3600" w:hanging="360"/>
      </w:pPr>
    </w:lvl>
    <w:lvl w:ilvl="5" w:tplc="78609898" w:tentative="1">
      <w:start w:val="1"/>
      <w:numFmt w:val="lowerRoman"/>
      <w:lvlText w:val="%6."/>
      <w:lvlJc w:val="right"/>
      <w:pPr>
        <w:ind w:left="4320" w:hanging="180"/>
      </w:pPr>
    </w:lvl>
    <w:lvl w:ilvl="6" w:tplc="78609898" w:tentative="1">
      <w:start w:val="1"/>
      <w:numFmt w:val="decimal"/>
      <w:lvlText w:val="%7."/>
      <w:lvlJc w:val="left"/>
      <w:pPr>
        <w:ind w:left="5040" w:hanging="360"/>
      </w:pPr>
    </w:lvl>
    <w:lvl w:ilvl="7" w:tplc="78609898" w:tentative="1">
      <w:start w:val="1"/>
      <w:numFmt w:val="lowerLetter"/>
      <w:lvlText w:val="%8."/>
      <w:lvlJc w:val="left"/>
      <w:pPr>
        <w:ind w:left="5760" w:hanging="360"/>
      </w:pPr>
    </w:lvl>
    <w:lvl w:ilvl="8" w:tplc="78609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6">
    <w:multiLevelType w:val="hybridMultilevel"/>
    <w:lvl w:ilvl="0" w:tplc="51691851">
      <w:start w:val="1"/>
      <w:numFmt w:val="decimal"/>
      <w:lvlText w:val="%1."/>
      <w:lvlJc w:val="left"/>
      <w:pPr>
        <w:ind w:left="720" w:hanging="360"/>
      </w:pPr>
    </w:lvl>
    <w:lvl w:ilvl="1" w:tplc="51691851" w:tentative="1">
      <w:start w:val="1"/>
      <w:numFmt w:val="lowerLetter"/>
      <w:lvlText w:val="%2."/>
      <w:lvlJc w:val="left"/>
      <w:pPr>
        <w:ind w:left="1440" w:hanging="360"/>
      </w:pPr>
    </w:lvl>
    <w:lvl w:ilvl="2" w:tplc="51691851" w:tentative="1">
      <w:start w:val="1"/>
      <w:numFmt w:val="lowerRoman"/>
      <w:lvlText w:val="%3."/>
      <w:lvlJc w:val="right"/>
      <w:pPr>
        <w:ind w:left="2160" w:hanging="180"/>
      </w:pPr>
    </w:lvl>
    <w:lvl w:ilvl="3" w:tplc="51691851" w:tentative="1">
      <w:start w:val="1"/>
      <w:numFmt w:val="decimal"/>
      <w:lvlText w:val="%4."/>
      <w:lvlJc w:val="left"/>
      <w:pPr>
        <w:ind w:left="2880" w:hanging="360"/>
      </w:pPr>
    </w:lvl>
    <w:lvl w:ilvl="4" w:tplc="51691851" w:tentative="1">
      <w:start w:val="1"/>
      <w:numFmt w:val="lowerLetter"/>
      <w:lvlText w:val="%5."/>
      <w:lvlJc w:val="left"/>
      <w:pPr>
        <w:ind w:left="3600" w:hanging="360"/>
      </w:pPr>
    </w:lvl>
    <w:lvl w:ilvl="5" w:tplc="51691851" w:tentative="1">
      <w:start w:val="1"/>
      <w:numFmt w:val="lowerRoman"/>
      <w:lvlText w:val="%6."/>
      <w:lvlJc w:val="right"/>
      <w:pPr>
        <w:ind w:left="4320" w:hanging="180"/>
      </w:pPr>
    </w:lvl>
    <w:lvl w:ilvl="6" w:tplc="51691851" w:tentative="1">
      <w:start w:val="1"/>
      <w:numFmt w:val="decimal"/>
      <w:lvlText w:val="%7."/>
      <w:lvlJc w:val="left"/>
      <w:pPr>
        <w:ind w:left="5040" w:hanging="360"/>
      </w:pPr>
    </w:lvl>
    <w:lvl w:ilvl="7" w:tplc="51691851" w:tentative="1">
      <w:start w:val="1"/>
      <w:numFmt w:val="lowerLetter"/>
      <w:lvlText w:val="%8."/>
      <w:lvlJc w:val="left"/>
      <w:pPr>
        <w:ind w:left="5760" w:hanging="360"/>
      </w:pPr>
    </w:lvl>
    <w:lvl w:ilvl="8" w:tplc="51691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5">
    <w:multiLevelType w:val="hybridMultilevel"/>
    <w:lvl w:ilvl="0" w:tplc="48476513">
      <w:start w:val="1"/>
      <w:numFmt w:val="decimal"/>
      <w:lvlText w:val="%1."/>
      <w:lvlJc w:val="left"/>
      <w:pPr>
        <w:ind w:left="720" w:hanging="360"/>
      </w:pPr>
    </w:lvl>
    <w:lvl w:ilvl="1" w:tplc="48476513" w:tentative="1">
      <w:start w:val="1"/>
      <w:numFmt w:val="lowerLetter"/>
      <w:lvlText w:val="%2."/>
      <w:lvlJc w:val="left"/>
      <w:pPr>
        <w:ind w:left="1440" w:hanging="360"/>
      </w:pPr>
    </w:lvl>
    <w:lvl w:ilvl="2" w:tplc="48476513" w:tentative="1">
      <w:start w:val="1"/>
      <w:numFmt w:val="lowerRoman"/>
      <w:lvlText w:val="%3."/>
      <w:lvlJc w:val="right"/>
      <w:pPr>
        <w:ind w:left="2160" w:hanging="180"/>
      </w:pPr>
    </w:lvl>
    <w:lvl w:ilvl="3" w:tplc="48476513" w:tentative="1">
      <w:start w:val="1"/>
      <w:numFmt w:val="decimal"/>
      <w:lvlText w:val="%4."/>
      <w:lvlJc w:val="left"/>
      <w:pPr>
        <w:ind w:left="2880" w:hanging="360"/>
      </w:pPr>
    </w:lvl>
    <w:lvl w:ilvl="4" w:tplc="48476513" w:tentative="1">
      <w:start w:val="1"/>
      <w:numFmt w:val="lowerLetter"/>
      <w:lvlText w:val="%5."/>
      <w:lvlJc w:val="left"/>
      <w:pPr>
        <w:ind w:left="3600" w:hanging="360"/>
      </w:pPr>
    </w:lvl>
    <w:lvl w:ilvl="5" w:tplc="48476513" w:tentative="1">
      <w:start w:val="1"/>
      <w:numFmt w:val="lowerRoman"/>
      <w:lvlText w:val="%6."/>
      <w:lvlJc w:val="right"/>
      <w:pPr>
        <w:ind w:left="4320" w:hanging="180"/>
      </w:pPr>
    </w:lvl>
    <w:lvl w:ilvl="6" w:tplc="48476513" w:tentative="1">
      <w:start w:val="1"/>
      <w:numFmt w:val="decimal"/>
      <w:lvlText w:val="%7."/>
      <w:lvlJc w:val="left"/>
      <w:pPr>
        <w:ind w:left="5040" w:hanging="360"/>
      </w:pPr>
    </w:lvl>
    <w:lvl w:ilvl="7" w:tplc="48476513" w:tentative="1">
      <w:start w:val="1"/>
      <w:numFmt w:val="lowerLetter"/>
      <w:lvlText w:val="%8."/>
      <w:lvlJc w:val="left"/>
      <w:pPr>
        <w:ind w:left="5760" w:hanging="360"/>
      </w:pPr>
    </w:lvl>
    <w:lvl w:ilvl="8" w:tplc="48476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4">
    <w:multiLevelType w:val="hybridMultilevel"/>
    <w:lvl w:ilvl="0" w:tplc="96524129">
      <w:start w:val="1"/>
      <w:numFmt w:val="decimal"/>
      <w:lvlText w:val="%1."/>
      <w:lvlJc w:val="left"/>
      <w:pPr>
        <w:ind w:left="720" w:hanging="360"/>
      </w:pPr>
    </w:lvl>
    <w:lvl w:ilvl="1" w:tplc="96524129" w:tentative="1">
      <w:start w:val="1"/>
      <w:numFmt w:val="lowerLetter"/>
      <w:lvlText w:val="%2."/>
      <w:lvlJc w:val="left"/>
      <w:pPr>
        <w:ind w:left="1440" w:hanging="360"/>
      </w:pPr>
    </w:lvl>
    <w:lvl w:ilvl="2" w:tplc="96524129" w:tentative="1">
      <w:start w:val="1"/>
      <w:numFmt w:val="lowerRoman"/>
      <w:lvlText w:val="%3."/>
      <w:lvlJc w:val="right"/>
      <w:pPr>
        <w:ind w:left="2160" w:hanging="180"/>
      </w:pPr>
    </w:lvl>
    <w:lvl w:ilvl="3" w:tplc="96524129" w:tentative="1">
      <w:start w:val="1"/>
      <w:numFmt w:val="decimal"/>
      <w:lvlText w:val="%4."/>
      <w:lvlJc w:val="left"/>
      <w:pPr>
        <w:ind w:left="2880" w:hanging="360"/>
      </w:pPr>
    </w:lvl>
    <w:lvl w:ilvl="4" w:tplc="96524129" w:tentative="1">
      <w:start w:val="1"/>
      <w:numFmt w:val="lowerLetter"/>
      <w:lvlText w:val="%5."/>
      <w:lvlJc w:val="left"/>
      <w:pPr>
        <w:ind w:left="3600" w:hanging="360"/>
      </w:pPr>
    </w:lvl>
    <w:lvl w:ilvl="5" w:tplc="96524129" w:tentative="1">
      <w:start w:val="1"/>
      <w:numFmt w:val="lowerRoman"/>
      <w:lvlText w:val="%6."/>
      <w:lvlJc w:val="right"/>
      <w:pPr>
        <w:ind w:left="4320" w:hanging="180"/>
      </w:pPr>
    </w:lvl>
    <w:lvl w:ilvl="6" w:tplc="96524129" w:tentative="1">
      <w:start w:val="1"/>
      <w:numFmt w:val="decimal"/>
      <w:lvlText w:val="%7."/>
      <w:lvlJc w:val="left"/>
      <w:pPr>
        <w:ind w:left="5040" w:hanging="360"/>
      </w:pPr>
    </w:lvl>
    <w:lvl w:ilvl="7" w:tplc="96524129" w:tentative="1">
      <w:start w:val="1"/>
      <w:numFmt w:val="lowerLetter"/>
      <w:lvlText w:val="%8."/>
      <w:lvlJc w:val="left"/>
      <w:pPr>
        <w:ind w:left="5760" w:hanging="360"/>
      </w:pPr>
    </w:lvl>
    <w:lvl w:ilvl="8" w:tplc="96524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3">
    <w:multiLevelType w:val="hybridMultilevel"/>
    <w:lvl w:ilvl="0" w:tplc="89340790">
      <w:start w:val="1"/>
      <w:numFmt w:val="decimal"/>
      <w:lvlText w:val="%1."/>
      <w:lvlJc w:val="left"/>
      <w:pPr>
        <w:ind w:left="720" w:hanging="360"/>
      </w:pPr>
    </w:lvl>
    <w:lvl w:ilvl="1" w:tplc="89340790" w:tentative="1">
      <w:start w:val="1"/>
      <w:numFmt w:val="lowerLetter"/>
      <w:lvlText w:val="%2."/>
      <w:lvlJc w:val="left"/>
      <w:pPr>
        <w:ind w:left="1440" w:hanging="360"/>
      </w:pPr>
    </w:lvl>
    <w:lvl w:ilvl="2" w:tplc="89340790" w:tentative="1">
      <w:start w:val="1"/>
      <w:numFmt w:val="lowerRoman"/>
      <w:lvlText w:val="%3."/>
      <w:lvlJc w:val="right"/>
      <w:pPr>
        <w:ind w:left="2160" w:hanging="180"/>
      </w:pPr>
    </w:lvl>
    <w:lvl w:ilvl="3" w:tplc="89340790" w:tentative="1">
      <w:start w:val="1"/>
      <w:numFmt w:val="decimal"/>
      <w:lvlText w:val="%4."/>
      <w:lvlJc w:val="left"/>
      <w:pPr>
        <w:ind w:left="2880" w:hanging="360"/>
      </w:pPr>
    </w:lvl>
    <w:lvl w:ilvl="4" w:tplc="89340790" w:tentative="1">
      <w:start w:val="1"/>
      <w:numFmt w:val="lowerLetter"/>
      <w:lvlText w:val="%5."/>
      <w:lvlJc w:val="left"/>
      <w:pPr>
        <w:ind w:left="3600" w:hanging="360"/>
      </w:pPr>
    </w:lvl>
    <w:lvl w:ilvl="5" w:tplc="89340790" w:tentative="1">
      <w:start w:val="1"/>
      <w:numFmt w:val="lowerRoman"/>
      <w:lvlText w:val="%6."/>
      <w:lvlJc w:val="right"/>
      <w:pPr>
        <w:ind w:left="4320" w:hanging="180"/>
      </w:pPr>
    </w:lvl>
    <w:lvl w:ilvl="6" w:tplc="89340790" w:tentative="1">
      <w:start w:val="1"/>
      <w:numFmt w:val="decimal"/>
      <w:lvlText w:val="%7."/>
      <w:lvlJc w:val="left"/>
      <w:pPr>
        <w:ind w:left="5040" w:hanging="360"/>
      </w:pPr>
    </w:lvl>
    <w:lvl w:ilvl="7" w:tplc="89340790" w:tentative="1">
      <w:start w:val="1"/>
      <w:numFmt w:val="lowerLetter"/>
      <w:lvlText w:val="%8."/>
      <w:lvlJc w:val="left"/>
      <w:pPr>
        <w:ind w:left="5760" w:hanging="360"/>
      </w:pPr>
    </w:lvl>
    <w:lvl w:ilvl="8" w:tplc="89340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2">
    <w:multiLevelType w:val="hybridMultilevel"/>
    <w:lvl w:ilvl="0" w:tplc="90672686">
      <w:start w:val="1"/>
      <w:numFmt w:val="decimal"/>
      <w:lvlText w:val="%1."/>
      <w:lvlJc w:val="left"/>
      <w:pPr>
        <w:ind w:left="720" w:hanging="360"/>
      </w:pPr>
    </w:lvl>
    <w:lvl w:ilvl="1" w:tplc="90672686" w:tentative="1">
      <w:start w:val="1"/>
      <w:numFmt w:val="lowerLetter"/>
      <w:lvlText w:val="%2."/>
      <w:lvlJc w:val="left"/>
      <w:pPr>
        <w:ind w:left="1440" w:hanging="360"/>
      </w:pPr>
    </w:lvl>
    <w:lvl w:ilvl="2" w:tplc="90672686" w:tentative="1">
      <w:start w:val="1"/>
      <w:numFmt w:val="lowerRoman"/>
      <w:lvlText w:val="%3."/>
      <w:lvlJc w:val="right"/>
      <w:pPr>
        <w:ind w:left="2160" w:hanging="180"/>
      </w:pPr>
    </w:lvl>
    <w:lvl w:ilvl="3" w:tplc="90672686" w:tentative="1">
      <w:start w:val="1"/>
      <w:numFmt w:val="decimal"/>
      <w:lvlText w:val="%4."/>
      <w:lvlJc w:val="left"/>
      <w:pPr>
        <w:ind w:left="2880" w:hanging="360"/>
      </w:pPr>
    </w:lvl>
    <w:lvl w:ilvl="4" w:tplc="90672686" w:tentative="1">
      <w:start w:val="1"/>
      <w:numFmt w:val="lowerLetter"/>
      <w:lvlText w:val="%5."/>
      <w:lvlJc w:val="left"/>
      <w:pPr>
        <w:ind w:left="3600" w:hanging="360"/>
      </w:pPr>
    </w:lvl>
    <w:lvl w:ilvl="5" w:tplc="90672686" w:tentative="1">
      <w:start w:val="1"/>
      <w:numFmt w:val="lowerRoman"/>
      <w:lvlText w:val="%6."/>
      <w:lvlJc w:val="right"/>
      <w:pPr>
        <w:ind w:left="4320" w:hanging="180"/>
      </w:pPr>
    </w:lvl>
    <w:lvl w:ilvl="6" w:tplc="90672686" w:tentative="1">
      <w:start w:val="1"/>
      <w:numFmt w:val="decimal"/>
      <w:lvlText w:val="%7."/>
      <w:lvlJc w:val="left"/>
      <w:pPr>
        <w:ind w:left="5040" w:hanging="360"/>
      </w:pPr>
    </w:lvl>
    <w:lvl w:ilvl="7" w:tplc="90672686" w:tentative="1">
      <w:start w:val="1"/>
      <w:numFmt w:val="lowerLetter"/>
      <w:lvlText w:val="%8."/>
      <w:lvlJc w:val="left"/>
      <w:pPr>
        <w:ind w:left="5760" w:hanging="360"/>
      </w:pPr>
    </w:lvl>
    <w:lvl w:ilvl="8" w:tplc="90672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1">
    <w:multiLevelType w:val="hybridMultilevel"/>
    <w:lvl w:ilvl="0" w:tplc="86440236">
      <w:start w:val="1"/>
      <w:numFmt w:val="decimal"/>
      <w:lvlText w:val="%1."/>
      <w:lvlJc w:val="left"/>
      <w:pPr>
        <w:ind w:left="720" w:hanging="360"/>
      </w:pPr>
    </w:lvl>
    <w:lvl w:ilvl="1" w:tplc="86440236" w:tentative="1">
      <w:start w:val="1"/>
      <w:numFmt w:val="lowerLetter"/>
      <w:lvlText w:val="%2."/>
      <w:lvlJc w:val="left"/>
      <w:pPr>
        <w:ind w:left="1440" w:hanging="360"/>
      </w:pPr>
    </w:lvl>
    <w:lvl w:ilvl="2" w:tplc="86440236" w:tentative="1">
      <w:start w:val="1"/>
      <w:numFmt w:val="lowerRoman"/>
      <w:lvlText w:val="%3."/>
      <w:lvlJc w:val="right"/>
      <w:pPr>
        <w:ind w:left="2160" w:hanging="180"/>
      </w:pPr>
    </w:lvl>
    <w:lvl w:ilvl="3" w:tplc="86440236" w:tentative="1">
      <w:start w:val="1"/>
      <w:numFmt w:val="decimal"/>
      <w:lvlText w:val="%4."/>
      <w:lvlJc w:val="left"/>
      <w:pPr>
        <w:ind w:left="2880" w:hanging="360"/>
      </w:pPr>
    </w:lvl>
    <w:lvl w:ilvl="4" w:tplc="86440236" w:tentative="1">
      <w:start w:val="1"/>
      <w:numFmt w:val="lowerLetter"/>
      <w:lvlText w:val="%5."/>
      <w:lvlJc w:val="left"/>
      <w:pPr>
        <w:ind w:left="3600" w:hanging="360"/>
      </w:pPr>
    </w:lvl>
    <w:lvl w:ilvl="5" w:tplc="86440236" w:tentative="1">
      <w:start w:val="1"/>
      <w:numFmt w:val="lowerRoman"/>
      <w:lvlText w:val="%6."/>
      <w:lvlJc w:val="right"/>
      <w:pPr>
        <w:ind w:left="4320" w:hanging="180"/>
      </w:pPr>
    </w:lvl>
    <w:lvl w:ilvl="6" w:tplc="86440236" w:tentative="1">
      <w:start w:val="1"/>
      <w:numFmt w:val="decimal"/>
      <w:lvlText w:val="%7."/>
      <w:lvlJc w:val="left"/>
      <w:pPr>
        <w:ind w:left="5040" w:hanging="360"/>
      </w:pPr>
    </w:lvl>
    <w:lvl w:ilvl="7" w:tplc="86440236" w:tentative="1">
      <w:start w:val="1"/>
      <w:numFmt w:val="lowerLetter"/>
      <w:lvlText w:val="%8."/>
      <w:lvlJc w:val="left"/>
      <w:pPr>
        <w:ind w:left="5760" w:hanging="360"/>
      </w:pPr>
    </w:lvl>
    <w:lvl w:ilvl="8" w:tplc="86440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0">
    <w:multiLevelType w:val="hybridMultilevel"/>
    <w:lvl w:ilvl="0" w:tplc="42114190">
      <w:start w:val="1"/>
      <w:numFmt w:val="decimal"/>
      <w:lvlText w:val="%1."/>
      <w:lvlJc w:val="left"/>
      <w:pPr>
        <w:ind w:left="720" w:hanging="360"/>
      </w:pPr>
    </w:lvl>
    <w:lvl w:ilvl="1" w:tplc="42114190" w:tentative="1">
      <w:start w:val="1"/>
      <w:numFmt w:val="lowerLetter"/>
      <w:lvlText w:val="%2."/>
      <w:lvlJc w:val="left"/>
      <w:pPr>
        <w:ind w:left="1440" w:hanging="360"/>
      </w:pPr>
    </w:lvl>
    <w:lvl w:ilvl="2" w:tplc="42114190" w:tentative="1">
      <w:start w:val="1"/>
      <w:numFmt w:val="lowerRoman"/>
      <w:lvlText w:val="%3."/>
      <w:lvlJc w:val="right"/>
      <w:pPr>
        <w:ind w:left="2160" w:hanging="180"/>
      </w:pPr>
    </w:lvl>
    <w:lvl w:ilvl="3" w:tplc="42114190" w:tentative="1">
      <w:start w:val="1"/>
      <w:numFmt w:val="decimal"/>
      <w:lvlText w:val="%4."/>
      <w:lvlJc w:val="left"/>
      <w:pPr>
        <w:ind w:left="2880" w:hanging="360"/>
      </w:pPr>
    </w:lvl>
    <w:lvl w:ilvl="4" w:tplc="42114190" w:tentative="1">
      <w:start w:val="1"/>
      <w:numFmt w:val="lowerLetter"/>
      <w:lvlText w:val="%5."/>
      <w:lvlJc w:val="left"/>
      <w:pPr>
        <w:ind w:left="3600" w:hanging="360"/>
      </w:pPr>
    </w:lvl>
    <w:lvl w:ilvl="5" w:tplc="42114190" w:tentative="1">
      <w:start w:val="1"/>
      <w:numFmt w:val="lowerRoman"/>
      <w:lvlText w:val="%6."/>
      <w:lvlJc w:val="right"/>
      <w:pPr>
        <w:ind w:left="4320" w:hanging="180"/>
      </w:pPr>
    </w:lvl>
    <w:lvl w:ilvl="6" w:tplc="42114190" w:tentative="1">
      <w:start w:val="1"/>
      <w:numFmt w:val="decimal"/>
      <w:lvlText w:val="%7."/>
      <w:lvlJc w:val="left"/>
      <w:pPr>
        <w:ind w:left="5040" w:hanging="360"/>
      </w:pPr>
    </w:lvl>
    <w:lvl w:ilvl="7" w:tplc="42114190" w:tentative="1">
      <w:start w:val="1"/>
      <w:numFmt w:val="lowerLetter"/>
      <w:lvlText w:val="%8."/>
      <w:lvlJc w:val="left"/>
      <w:pPr>
        <w:ind w:left="5760" w:hanging="360"/>
      </w:pPr>
    </w:lvl>
    <w:lvl w:ilvl="8" w:tplc="42114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9">
    <w:multiLevelType w:val="hybridMultilevel"/>
    <w:lvl w:ilvl="0" w:tplc="28882950">
      <w:start w:val="1"/>
      <w:numFmt w:val="decimal"/>
      <w:lvlText w:val="%1."/>
      <w:lvlJc w:val="left"/>
      <w:pPr>
        <w:ind w:left="720" w:hanging="360"/>
      </w:pPr>
    </w:lvl>
    <w:lvl w:ilvl="1" w:tplc="28882950" w:tentative="1">
      <w:start w:val="1"/>
      <w:numFmt w:val="lowerLetter"/>
      <w:lvlText w:val="%2."/>
      <w:lvlJc w:val="left"/>
      <w:pPr>
        <w:ind w:left="1440" w:hanging="360"/>
      </w:pPr>
    </w:lvl>
    <w:lvl w:ilvl="2" w:tplc="28882950" w:tentative="1">
      <w:start w:val="1"/>
      <w:numFmt w:val="lowerRoman"/>
      <w:lvlText w:val="%3."/>
      <w:lvlJc w:val="right"/>
      <w:pPr>
        <w:ind w:left="2160" w:hanging="180"/>
      </w:pPr>
    </w:lvl>
    <w:lvl w:ilvl="3" w:tplc="28882950" w:tentative="1">
      <w:start w:val="1"/>
      <w:numFmt w:val="decimal"/>
      <w:lvlText w:val="%4."/>
      <w:lvlJc w:val="left"/>
      <w:pPr>
        <w:ind w:left="2880" w:hanging="360"/>
      </w:pPr>
    </w:lvl>
    <w:lvl w:ilvl="4" w:tplc="28882950" w:tentative="1">
      <w:start w:val="1"/>
      <w:numFmt w:val="lowerLetter"/>
      <w:lvlText w:val="%5."/>
      <w:lvlJc w:val="left"/>
      <w:pPr>
        <w:ind w:left="3600" w:hanging="360"/>
      </w:pPr>
    </w:lvl>
    <w:lvl w:ilvl="5" w:tplc="28882950" w:tentative="1">
      <w:start w:val="1"/>
      <w:numFmt w:val="lowerRoman"/>
      <w:lvlText w:val="%6."/>
      <w:lvlJc w:val="right"/>
      <w:pPr>
        <w:ind w:left="4320" w:hanging="180"/>
      </w:pPr>
    </w:lvl>
    <w:lvl w:ilvl="6" w:tplc="28882950" w:tentative="1">
      <w:start w:val="1"/>
      <w:numFmt w:val="decimal"/>
      <w:lvlText w:val="%7."/>
      <w:lvlJc w:val="left"/>
      <w:pPr>
        <w:ind w:left="5040" w:hanging="360"/>
      </w:pPr>
    </w:lvl>
    <w:lvl w:ilvl="7" w:tplc="28882950" w:tentative="1">
      <w:start w:val="1"/>
      <w:numFmt w:val="lowerLetter"/>
      <w:lvlText w:val="%8."/>
      <w:lvlJc w:val="left"/>
      <w:pPr>
        <w:ind w:left="5760" w:hanging="360"/>
      </w:pPr>
    </w:lvl>
    <w:lvl w:ilvl="8" w:tplc="28882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8">
    <w:multiLevelType w:val="hybridMultilevel"/>
    <w:lvl w:ilvl="0" w:tplc="18752274">
      <w:start w:val="1"/>
      <w:numFmt w:val="decimal"/>
      <w:lvlText w:val="%1."/>
      <w:lvlJc w:val="left"/>
      <w:pPr>
        <w:ind w:left="720" w:hanging="360"/>
      </w:pPr>
    </w:lvl>
    <w:lvl w:ilvl="1" w:tplc="18752274" w:tentative="1">
      <w:start w:val="1"/>
      <w:numFmt w:val="lowerLetter"/>
      <w:lvlText w:val="%2."/>
      <w:lvlJc w:val="left"/>
      <w:pPr>
        <w:ind w:left="1440" w:hanging="360"/>
      </w:pPr>
    </w:lvl>
    <w:lvl w:ilvl="2" w:tplc="18752274" w:tentative="1">
      <w:start w:val="1"/>
      <w:numFmt w:val="lowerRoman"/>
      <w:lvlText w:val="%3."/>
      <w:lvlJc w:val="right"/>
      <w:pPr>
        <w:ind w:left="2160" w:hanging="180"/>
      </w:pPr>
    </w:lvl>
    <w:lvl w:ilvl="3" w:tplc="18752274" w:tentative="1">
      <w:start w:val="1"/>
      <w:numFmt w:val="decimal"/>
      <w:lvlText w:val="%4."/>
      <w:lvlJc w:val="left"/>
      <w:pPr>
        <w:ind w:left="2880" w:hanging="360"/>
      </w:pPr>
    </w:lvl>
    <w:lvl w:ilvl="4" w:tplc="18752274" w:tentative="1">
      <w:start w:val="1"/>
      <w:numFmt w:val="lowerLetter"/>
      <w:lvlText w:val="%5."/>
      <w:lvlJc w:val="left"/>
      <w:pPr>
        <w:ind w:left="3600" w:hanging="360"/>
      </w:pPr>
    </w:lvl>
    <w:lvl w:ilvl="5" w:tplc="18752274" w:tentative="1">
      <w:start w:val="1"/>
      <w:numFmt w:val="lowerRoman"/>
      <w:lvlText w:val="%6."/>
      <w:lvlJc w:val="right"/>
      <w:pPr>
        <w:ind w:left="4320" w:hanging="180"/>
      </w:pPr>
    </w:lvl>
    <w:lvl w:ilvl="6" w:tplc="18752274" w:tentative="1">
      <w:start w:val="1"/>
      <w:numFmt w:val="decimal"/>
      <w:lvlText w:val="%7."/>
      <w:lvlJc w:val="left"/>
      <w:pPr>
        <w:ind w:left="5040" w:hanging="360"/>
      </w:pPr>
    </w:lvl>
    <w:lvl w:ilvl="7" w:tplc="18752274" w:tentative="1">
      <w:start w:val="1"/>
      <w:numFmt w:val="lowerLetter"/>
      <w:lvlText w:val="%8."/>
      <w:lvlJc w:val="left"/>
      <w:pPr>
        <w:ind w:left="5760" w:hanging="360"/>
      </w:pPr>
    </w:lvl>
    <w:lvl w:ilvl="8" w:tplc="18752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7">
    <w:multiLevelType w:val="hybridMultilevel"/>
    <w:lvl w:ilvl="0" w:tplc="98780375">
      <w:start w:val="1"/>
      <w:numFmt w:val="decimal"/>
      <w:lvlText w:val="%1."/>
      <w:lvlJc w:val="left"/>
      <w:pPr>
        <w:ind w:left="720" w:hanging="360"/>
      </w:pPr>
    </w:lvl>
    <w:lvl w:ilvl="1" w:tplc="98780375" w:tentative="1">
      <w:start w:val="1"/>
      <w:numFmt w:val="lowerLetter"/>
      <w:lvlText w:val="%2."/>
      <w:lvlJc w:val="left"/>
      <w:pPr>
        <w:ind w:left="1440" w:hanging="360"/>
      </w:pPr>
    </w:lvl>
    <w:lvl w:ilvl="2" w:tplc="98780375" w:tentative="1">
      <w:start w:val="1"/>
      <w:numFmt w:val="lowerRoman"/>
      <w:lvlText w:val="%3."/>
      <w:lvlJc w:val="right"/>
      <w:pPr>
        <w:ind w:left="2160" w:hanging="180"/>
      </w:pPr>
    </w:lvl>
    <w:lvl w:ilvl="3" w:tplc="98780375" w:tentative="1">
      <w:start w:val="1"/>
      <w:numFmt w:val="decimal"/>
      <w:lvlText w:val="%4."/>
      <w:lvlJc w:val="left"/>
      <w:pPr>
        <w:ind w:left="2880" w:hanging="360"/>
      </w:pPr>
    </w:lvl>
    <w:lvl w:ilvl="4" w:tplc="98780375" w:tentative="1">
      <w:start w:val="1"/>
      <w:numFmt w:val="lowerLetter"/>
      <w:lvlText w:val="%5."/>
      <w:lvlJc w:val="left"/>
      <w:pPr>
        <w:ind w:left="3600" w:hanging="360"/>
      </w:pPr>
    </w:lvl>
    <w:lvl w:ilvl="5" w:tplc="98780375" w:tentative="1">
      <w:start w:val="1"/>
      <w:numFmt w:val="lowerRoman"/>
      <w:lvlText w:val="%6."/>
      <w:lvlJc w:val="right"/>
      <w:pPr>
        <w:ind w:left="4320" w:hanging="180"/>
      </w:pPr>
    </w:lvl>
    <w:lvl w:ilvl="6" w:tplc="98780375" w:tentative="1">
      <w:start w:val="1"/>
      <w:numFmt w:val="decimal"/>
      <w:lvlText w:val="%7."/>
      <w:lvlJc w:val="left"/>
      <w:pPr>
        <w:ind w:left="5040" w:hanging="360"/>
      </w:pPr>
    </w:lvl>
    <w:lvl w:ilvl="7" w:tplc="98780375" w:tentative="1">
      <w:start w:val="1"/>
      <w:numFmt w:val="lowerLetter"/>
      <w:lvlText w:val="%8."/>
      <w:lvlJc w:val="left"/>
      <w:pPr>
        <w:ind w:left="5760" w:hanging="360"/>
      </w:pPr>
    </w:lvl>
    <w:lvl w:ilvl="8" w:tplc="98780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6">
    <w:multiLevelType w:val="hybridMultilevel"/>
    <w:lvl w:ilvl="0" w:tplc="51680616">
      <w:start w:val="1"/>
      <w:numFmt w:val="decimal"/>
      <w:lvlText w:val="%1."/>
      <w:lvlJc w:val="left"/>
      <w:pPr>
        <w:ind w:left="720" w:hanging="360"/>
      </w:pPr>
    </w:lvl>
    <w:lvl w:ilvl="1" w:tplc="51680616" w:tentative="1">
      <w:start w:val="1"/>
      <w:numFmt w:val="lowerLetter"/>
      <w:lvlText w:val="%2."/>
      <w:lvlJc w:val="left"/>
      <w:pPr>
        <w:ind w:left="1440" w:hanging="360"/>
      </w:pPr>
    </w:lvl>
    <w:lvl w:ilvl="2" w:tplc="51680616" w:tentative="1">
      <w:start w:val="1"/>
      <w:numFmt w:val="lowerRoman"/>
      <w:lvlText w:val="%3."/>
      <w:lvlJc w:val="right"/>
      <w:pPr>
        <w:ind w:left="2160" w:hanging="180"/>
      </w:pPr>
    </w:lvl>
    <w:lvl w:ilvl="3" w:tplc="51680616" w:tentative="1">
      <w:start w:val="1"/>
      <w:numFmt w:val="decimal"/>
      <w:lvlText w:val="%4."/>
      <w:lvlJc w:val="left"/>
      <w:pPr>
        <w:ind w:left="2880" w:hanging="360"/>
      </w:pPr>
    </w:lvl>
    <w:lvl w:ilvl="4" w:tplc="51680616" w:tentative="1">
      <w:start w:val="1"/>
      <w:numFmt w:val="lowerLetter"/>
      <w:lvlText w:val="%5."/>
      <w:lvlJc w:val="left"/>
      <w:pPr>
        <w:ind w:left="3600" w:hanging="360"/>
      </w:pPr>
    </w:lvl>
    <w:lvl w:ilvl="5" w:tplc="51680616" w:tentative="1">
      <w:start w:val="1"/>
      <w:numFmt w:val="lowerRoman"/>
      <w:lvlText w:val="%6."/>
      <w:lvlJc w:val="right"/>
      <w:pPr>
        <w:ind w:left="4320" w:hanging="180"/>
      </w:pPr>
    </w:lvl>
    <w:lvl w:ilvl="6" w:tplc="51680616" w:tentative="1">
      <w:start w:val="1"/>
      <w:numFmt w:val="decimal"/>
      <w:lvlText w:val="%7."/>
      <w:lvlJc w:val="left"/>
      <w:pPr>
        <w:ind w:left="5040" w:hanging="360"/>
      </w:pPr>
    </w:lvl>
    <w:lvl w:ilvl="7" w:tplc="51680616" w:tentative="1">
      <w:start w:val="1"/>
      <w:numFmt w:val="lowerLetter"/>
      <w:lvlText w:val="%8."/>
      <w:lvlJc w:val="left"/>
      <w:pPr>
        <w:ind w:left="5760" w:hanging="360"/>
      </w:pPr>
    </w:lvl>
    <w:lvl w:ilvl="8" w:tplc="51680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5">
    <w:multiLevelType w:val="hybridMultilevel"/>
    <w:lvl w:ilvl="0" w:tplc="28966425">
      <w:start w:val="1"/>
      <w:numFmt w:val="decimal"/>
      <w:lvlText w:val="%1."/>
      <w:lvlJc w:val="left"/>
      <w:pPr>
        <w:ind w:left="720" w:hanging="360"/>
      </w:pPr>
    </w:lvl>
    <w:lvl w:ilvl="1" w:tplc="28966425" w:tentative="1">
      <w:start w:val="1"/>
      <w:numFmt w:val="lowerLetter"/>
      <w:lvlText w:val="%2."/>
      <w:lvlJc w:val="left"/>
      <w:pPr>
        <w:ind w:left="1440" w:hanging="360"/>
      </w:pPr>
    </w:lvl>
    <w:lvl w:ilvl="2" w:tplc="28966425" w:tentative="1">
      <w:start w:val="1"/>
      <w:numFmt w:val="lowerRoman"/>
      <w:lvlText w:val="%3."/>
      <w:lvlJc w:val="right"/>
      <w:pPr>
        <w:ind w:left="2160" w:hanging="180"/>
      </w:pPr>
    </w:lvl>
    <w:lvl w:ilvl="3" w:tplc="28966425" w:tentative="1">
      <w:start w:val="1"/>
      <w:numFmt w:val="decimal"/>
      <w:lvlText w:val="%4."/>
      <w:lvlJc w:val="left"/>
      <w:pPr>
        <w:ind w:left="2880" w:hanging="360"/>
      </w:pPr>
    </w:lvl>
    <w:lvl w:ilvl="4" w:tplc="28966425" w:tentative="1">
      <w:start w:val="1"/>
      <w:numFmt w:val="lowerLetter"/>
      <w:lvlText w:val="%5."/>
      <w:lvlJc w:val="left"/>
      <w:pPr>
        <w:ind w:left="3600" w:hanging="360"/>
      </w:pPr>
    </w:lvl>
    <w:lvl w:ilvl="5" w:tplc="28966425" w:tentative="1">
      <w:start w:val="1"/>
      <w:numFmt w:val="lowerRoman"/>
      <w:lvlText w:val="%6."/>
      <w:lvlJc w:val="right"/>
      <w:pPr>
        <w:ind w:left="4320" w:hanging="180"/>
      </w:pPr>
    </w:lvl>
    <w:lvl w:ilvl="6" w:tplc="28966425" w:tentative="1">
      <w:start w:val="1"/>
      <w:numFmt w:val="decimal"/>
      <w:lvlText w:val="%7."/>
      <w:lvlJc w:val="left"/>
      <w:pPr>
        <w:ind w:left="5040" w:hanging="360"/>
      </w:pPr>
    </w:lvl>
    <w:lvl w:ilvl="7" w:tplc="28966425" w:tentative="1">
      <w:start w:val="1"/>
      <w:numFmt w:val="lowerLetter"/>
      <w:lvlText w:val="%8."/>
      <w:lvlJc w:val="left"/>
      <w:pPr>
        <w:ind w:left="5760" w:hanging="360"/>
      </w:pPr>
    </w:lvl>
    <w:lvl w:ilvl="8" w:tplc="28966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4">
    <w:multiLevelType w:val="hybridMultilevel"/>
    <w:lvl w:ilvl="0" w:tplc="16682200">
      <w:start w:val="1"/>
      <w:numFmt w:val="decimal"/>
      <w:lvlText w:val="%1."/>
      <w:lvlJc w:val="left"/>
      <w:pPr>
        <w:ind w:left="720" w:hanging="360"/>
      </w:pPr>
    </w:lvl>
    <w:lvl w:ilvl="1" w:tplc="16682200" w:tentative="1">
      <w:start w:val="1"/>
      <w:numFmt w:val="lowerLetter"/>
      <w:lvlText w:val="%2."/>
      <w:lvlJc w:val="left"/>
      <w:pPr>
        <w:ind w:left="1440" w:hanging="360"/>
      </w:pPr>
    </w:lvl>
    <w:lvl w:ilvl="2" w:tplc="16682200" w:tentative="1">
      <w:start w:val="1"/>
      <w:numFmt w:val="lowerRoman"/>
      <w:lvlText w:val="%3."/>
      <w:lvlJc w:val="right"/>
      <w:pPr>
        <w:ind w:left="2160" w:hanging="180"/>
      </w:pPr>
    </w:lvl>
    <w:lvl w:ilvl="3" w:tplc="16682200" w:tentative="1">
      <w:start w:val="1"/>
      <w:numFmt w:val="decimal"/>
      <w:lvlText w:val="%4."/>
      <w:lvlJc w:val="left"/>
      <w:pPr>
        <w:ind w:left="2880" w:hanging="360"/>
      </w:pPr>
    </w:lvl>
    <w:lvl w:ilvl="4" w:tplc="16682200" w:tentative="1">
      <w:start w:val="1"/>
      <w:numFmt w:val="lowerLetter"/>
      <w:lvlText w:val="%5."/>
      <w:lvlJc w:val="left"/>
      <w:pPr>
        <w:ind w:left="3600" w:hanging="360"/>
      </w:pPr>
    </w:lvl>
    <w:lvl w:ilvl="5" w:tplc="16682200" w:tentative="1">
      <w:start w:val="1"/>
      <w:numFmt w:val="lowerRoman"/>
      <w:lvlText w:val="%6."/>
      <w:lvlJc w:val="right"/>
      <w:pPr>
        <w:ind w:left="4320" w:hanging="180"/>
      </w:pPr>
    </w:lvl>
    <w:lvl w:ilvl="6" w:tplc="16682200" w:tentative="1">
      <w:start w:val="1"/>
      <w:numFmt w:val="decimal"/>
      <w:lvlText w:val="%7."/>
      <w:lvlJc w:val="left"/>
      <w:pPr>
        <w:ind w:left="5040" w:hanging="360"/>
      </w:pPr>
    </w:lvl>
    <w:lvl w:ilvl="7" w:tplc="16682200" w:tentative="1">
      <w:start w:val="1"/>
      <w:numFmt w:val="lowerLetter"/>
      <w:lvlText w:val="%8."/>
      <w:lvlJc w:val="left"/>
      <w:pPr>
        <w:ind w:left="5760" w:hanging="360"/>
      </w:pPr>
    </w:lvl>
    <w:lvl w:ilvl="8" w:tplc="16682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3">
    <w:multiLevelType w:val="hybridMultilevel"/>
    <w:lvl w:ilvl="0" w:tplc="13440356">
      <w:start w:val="1"/>
      <w:numFmt w:val="decimal"/>
      <w:lvlText w:val="%1."/>
      <w:lvlJc w:val="left"/>
      <w:pPr>
        <w:ind w:left="720" w:hanging="360"/>
      </w:pPr>
    </w:lvl>
    <w:lvl w:ilvl="1" w:tplc="13440356" w:tentative="1">
      <w:start w:val="1"/>
      <w:numFmt w:val="lowerLetter"/>
      <w:lvlText w:val="%2."/>
      <w:lvlJc w:val="left"/>
      <w:pPr>
        <w:ind w:left="1440" w:hanging="360"/>
      </w:pPr>
    </w:lvl>
    <w:lvl w:ilvl="2" w:tplc="13440356" w:tentative="1">
      <w:start w:val="1"/>
      <w:numFmt w:val="lowerRoman"/>
      <w:lvlText w:val="%3."/>
      <w:lvlJc w:val="right"/>
      <w:pPr>
        <w:ind w:left="2160" w:hanging="180"/>
      </w:pPr>
    </w:lvl>
    <w:lvl w:ilvl="3" w:tplc="13440356" w:tentative="1">
      <w:start w:val="1"/>
      <w:numFmt w:val="decimal"/>
      <w:lvlText w:val="%4."/>
      <w:lvlJc w:val="left"/>
      <w:pPr>
        <w:ind w:left="2880" w:hanging="360"/>
      </w:pPr>
    </w:lvl>
    <w:lvl w:ilvl="4" w:tplc="13440356" w:tentative="1">
      <w:start w:val="1"/>
      <w:numFmt w:val="lowerLetter"/>
      <w:lvlText w:val="%5."/>
      <w:lvlJc w:val="left"/>
      <w:pPr>
        <w:ind w:left="3600" w:hanging="360"/>
      </w:pPr>
    </w:lvl>
    <w:lvl w:ilvl="5" w:tplc="13440356" w:tentative="1">
      <w:start w:val="1"/>
      <w:numFmt w:val="lowerRoman"/>
      <w:lvlText w:val="%6."/>
      <w:lvlJc w:val="right"/>
      <w:pPr>
        <w:ind w:left="4320" w:hanging="180"/>
      </w:pPr>
    </w:lvl>
    <w:lvl w:ilvl="6" w:tplc="13440356" w:tentative="1">
      <w:start w:val="1"/>
      <w:numFmt w:val="decimal"/>
      <w:lvlText w:val="%7."/>
      <w:lvlJc w:val="left"/>
      <w:pPr>
        <w:ind w:left="5040" w:hanging="360"/>
      </w:pPr>
    </w:lvl>
    <w:lvl w:ilvl="7" w:tplc="13440356" w:tentative="1">
      <w:start w:val="1"/>
      <w:numFmt w:val="lowerLetter"/>
      <w:lvlText w:val="%8."/>
      <w:lvlJc w:val="left"/>
      <w:pPr>
        <w:ind w:left="5760" w:hanging="360"/>
      </w:pPr>
    </w:lvl>
    <w:lvl w:ilvl="8" w:tplc="13440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2">
    <w:multiLevelType w:val="hybridMultilevel"/>
    <w:lvl w:ilvl="0" w:tplc="50251784">
      <w:start w:val="1"/>
      <w:numFmt w:val="decimal"/>
      <w:lvlText w:val="%1."/>
      <w:lvlJc w:val="left"/>
      <w:pPr>
        <w:ind w:left="720" w:hanging="360"/>
      </w:pPr>
    </w:lvl>
    <w:lvl w:ilvl="1" w:tplc="50251784" w:tentative="1">
      <w:start w:val="1"/>
      <w:numFmt w:val="lowerLetter"/>
      <w:lvlText w:val="%2."/>
      <w:lvlJc w:val="left"/>
      <w:pPr>
        <w:ind w:left="1440" w:hanging="360"/>
      </w:pPr>
    </w:lvl>
    <w:lvl w:ilvl="2" w:tplc="50251784" w:tentative="1">
      <w:start w:val="1"/>
      <w:numFmt w:val="lowerRoman"/>
      <w:lvlText w:val="%3."/>
      <w:lvlJc w:val="right"/>
      <w:pPr>
        <w:ind w:left="2160" w:hanging="180"/>
      </w:pPr>
    </w:lvl>
    <w:lvl w:ilvl="3" w:tplc="50251784" w:tentative="1">
      <w:start w:val="1"/>
      <w:numFmt w:val="decimal"/>
      <w:lvlText w:val="%4."/>
      <w:lvlJc w:val="left"/>
      <w:pPr>
        <w:ind w:left="2880" w:hanging="360"/>
      </w:pPr>
    </w:lvl>
    <w:lvl w:ilvl="4" w:tplc="50251784" w:tentative="1">
      <w:start w:val="1"/>
      <w:numFmt w:val="lowerLetter"/>
      <w:lvlText w:val="%5."/>
      <w:lvlJc w:val="left"/>
      <w:pPr>
        <w:ind w:left="3600" w:hanging="360"/>
      </w:pPr>
    </w:lvl>
    <w:lvl w:ilvl="5" w:tplc="50251784" w:tentative="1">
      <w:start w:val="1"/>
      <w:numFmt w:val="lowerRoman"/>
      <w:lvlText w:val="%6."/>
      <w:lvlJc w:val="right"/>
      <w:pPr>
        <w:ind w:left="4320" w:hanging="180"/>
      </w:pPr>
    </w:lvl>
    <w:lvl w:ilvl="6" w:tplc="50251784" w:tentative="1">
      <w:start w:val="1"/>
      <w:numFmt w:val="decimal"/>
      <w:lvlText w:val="%7."/>
      <w:lvlJc w:val="left"/>
      <w:pPr>
        <w:ind w:left="5040" w:hanging="360"/>
      </w:pPr>
    </w:lvl>
    <w:lvl w:ilvl="7" w:tplc="50251784" w:tentative="1">
      <w:start w:val="1"/>
      <w:numFmt w:val="lowerLetter"/>
      <w:lvlText w:val="%8."/>
      <w:lvlJc w:val="left"/>
      <w:pPr>
        <w:ind w:left="5760" w:hanging="360"/>
      </w:pPr>
    </w:lvl>
    <w:lvl w:ilvl="8" w:tplc="50251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1">
    <w:multiLevelType w:val="hybridMultilevel"/>
    <w:lvl w:ilvl="0" w:tplc="83349578">
      <w:start w:val="1"/>
      <w:numFmt w:val="decimal"/>
      <w:lvlText w:val="%1."/>
      <w:lvlJc w:val="left"/>
      <w:pPr>
        <w:ind w:left="720" w:hanging="360"/>
      </w:pPr>
    </w:lvl>
    <w:lvl w:ilvl="1" w:tplc="83349578" w:tentative="1">
      <w:start w:val="1"/>
      <w:numFmt w:val="lowerLetter"/>
      <w:lvlText w:val="%2."/>
      <w:lvlJc w:val="left"/>
      <w:pPr>
        <w:ind w:left="1440" w:hanging="360"/>
      </w:pPr>
    </w:lvl>
    <w:lvl w:ilvl="2" w:tplc="83349578" w:tentative="1">
      <w:start w:val="1"/>
      <w:numFmt w:val="lowerRoman"/>
      <w:lvlText w:val="%3."/>
      <w:lvlJc w:val="right"/>
      <w:pPr>
        <w:ind w:left="2160" w:hanging="180"/>
      </w:pPr>
    </w:lvl>
    <w:lvl w:ilvl="3" w:tplc="83349578" w:tentative="1">
      <w:start w:val="1"/>
      <w:numFmt w:val="decimal"/>
      <w:lvlText w:val="%4."/>
      <w:lvlJc w:val="left"/>
      <w:pPr>
        <w:ind w:left="2880" w:hanging="360"/>
      </w:pPr>
    </w:lvl>
    <w:lvl w:ilvl="4" w:tplc="83349578" w:tentative="1">
      <w:start w:val="1"/>
      <w:numFmt w:val="lowerLetter"/>
      <w:lvlText w:val="%5."/>
      <w:lvlJc w:val="left"/>
      <w:pPr>
        <w:ind w:left="3600" w:hanging="360"/>
      </w:pPr>
    </w:lvl>
    <w:lvl w:ilvl="5" w:tplc="83349578" w:tentative="1">
      <w:start w:val="1"/>
      <w:numFmt w:val="lowerRoman"/>
      <w:lvlText w:val="%6."/>
      <w:lvlJc w:val="right"/>
      <w:pPr>
        <w:ind w:left="4320" w:hanging="180"/>
      </w:pPr>
    </w:lvl>
    <w:lvl w:ilvl="6" w:tplc="83349578" w:tentative="1">
      <w:start w:val="1"/>
      <w:numFmt w:val="decimal"/>
      <w:lvlText w:val="%7."/>
      <w:lvlJc w:val="left"/>
      <w:pPr>
        <w:ind w:left="5040" w:hanging="360"/>
      </w:pPr>
    </w:lvl>
    <w:lvl w:ilvl="7" w:tplc="83349578" w:tentative="1">
      <w:start w:val="1"/>
      <w:numFmt w:val="lowerLetter"/>
      <w:lvlText w:val="%8."/>
      <w:lvlJc w:val="left"/>
      <w:pPr>
        <w:ind w:left="5760" w:hanging="360"/>
      </w:pPr>
    </w:lvl>
    <w:lvl w:ilvl="8" w:tplc="83349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0">
    <w:multiLevelType w:val="hybridMultilevel"/>
    <w:lvl w:ilvl="0" w:tplc="63076519">
      <w:start w:val="1"/>
      <w:numFmt w:val="decimal"/>
      <w:lvlText w:val="%1."/>
      <w:lvlJc w:val="left"/>
      <w:pPr>
        <w:ind w:left="720" w:hanging="360"/>
      </w:pPr>
    </w:lvl>
    <w:lvl w:ilvl="1" w:tplc="63076519" w:tentative="1">
      <w:start w:val="1"/>
      <w:numFmt w:val="lowerLetter"/>
      <w:lvlText w:val="%2."/>
      <w:lvlJc w:val="left"/>
      <w:pPr>
        <w:ind w:left="1440" w:hanging="360"/>
      </w:pPr>
    </w:lvl>
    <w:lvl w:ilvl="2" w:tplc="63076519" w:tentative="1">
      <w:start w:val="1"/>
      <w:numFmt w:val="lowerRoman"/>
      <w:lvlText w:val="%3."/>
      <w:lvlJc w:val="right"/>
      <w:pPr>
        <w:ind w:left="2160" w:hanging="180"/>
      </w:pPr>
    </w:lvl>
    <w:lvl w:ilvl="3" w:tplc="63076519" w:tentative="1">
      <w:start w:val="1"/>
      <w:numFmt w:val="decimal"/>
      <w:lvlText w:val="%4."/>
      <w:lvlJc w:val="left"/>
      <w:pPr>
        <w:ind w:left="2880" w:hanging="360"/>
      </w:pPr>
    </w:lvl>
    <w:lvl w:ilvl="4" w:tplc="63076519" w:tentative="1">
      <w:start w:val="1"/>
      <w:numFmt w:val="lowerLetter"/>
      <w:lvlText w:val="%5."/>
      <w:lvlJc w:val="left"/>
      <w:pPr>
        <w:ind w:left="3600" w:hanging="360"/>
      </w:pPr>
    </w:lvl>
    <w:lvl w:ilvl="5" w:tplc="63076519" w:tentative="1">
      <w:start w:val="1"/>
      <w:numFmt w:val="lowerRoman"/>
      <w:lvlText w:val="%6."/>
      <w:lvlJc w:val="right"/>
      <w:pPr>
        <w:ind w:left="4320" w:hanging="180"/>
      </w:pPr>
    </w:lvl>
    <w:lvl w:ilvl="6" w:tplc="63076519" w:tentative="1">
      <w:start w:val="1"/>
      <w:numFmt w:val="decimal"/>
      <w:lvlText w:val="%7."/>
      <w:lvlJc w:val="left"/>
      <w:pPr>
        <w:ind w:left="5040" w:hanging="360"/>
      </w:pPr>
    </w:lvl>
    <w:lvl w:ilvl="7" w:tplc="63076519" w:tentative="1">
      <w:start w:val="1"/>
      <w:numFmt w:val="lowerLetter"/>
      <w:lvlText w:val="%8."/>
      <w:lvlJc w:val="left"/>
      <w:pPr>
        <w:ind w:left="5760" w:hanging="360"/>
      </w:pPr>
    </w:lvl>
    <w:lvl w:ilvl="8" w:tplc="63076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9">
    <w:multiLevelType w:val="hybridMultilevel"/>
    <w:lvl w:ilvl="0" w:tplc="37078463">
      <w:start w:val="1"/>
      <w:numFmt w:val="decimal"/>
      <w:lvlText w:val="%1."/>
      <w:lvlJc w:val="left"/>
      <w:pPr>
        <w:ind w:left="720" w:hanging="360"/>
      </w:pPr>
    </w:lvl>
    <w:lvl w:ilvl="1" w:tplc="37078463" w:tentative="1">
      <w:start w:val="1"/>
      <w:numFmt w:val="lowerLetter"/>
      <w:lvlText w:val="%2."/>
      <w:lvlJc w:val="left"/>
      <w:pPr>
        <w:ind w:left="1440" w:hanging="360"/>
      </w:pPr>
    </w:lvl>
    <w:lvl w:ilvl="2" w:tplc="37078463" w:tentative="1">
      <w:start w:val="1"/>
      <w:numFmt w:val="lowerRoman"/>
      <w:lvlText w:val="%3."/>
      <w:lvlJc w:val="right"/>
      <w:pPr>
        <w:ind w:left="2160" w:hanging="180"/>
      </w:pPr>
    </w:lvl>
    <w:lvl w:ilvl="3" w:tplc="37078463" w:tentative="1">
      <w:start w:val="1"/>
      <w:numFmt w:val="decimal"/>
      <w:lvlText w:val="%4."/>
      <w:lvlJc w:val="left"/>
      <w:pPr>
        <w:ind w:left="2880" w:hanging="360"/>
      </w:pPr>
    </w:lvl>
    <w:lvl w:ilvl="4" w:tplc="37078463" w:tentative="1">
      <w:start w:val="1"/>
      <w:numFmt w:val="lowerLetter"/>
      <w:lvlText w:val="%5."/>
      <w:lvlJc w:val="left"/>
      <w:pPr>
        <w:ind w:left="3600" w:hanging="360"/>
      </w:pPr>
    </w:lvl>
    <w:lvl w:ilvl="5" w:tplc="37078463" w:tentative="1">
      <w:start w:val="1"/>
      <w:numFmt w:val="lowerRoman"/>
      <w:lvlText w:val="%6."/>
      <w:lvlJc w:val="right"/>
      <w:pPr>
        <w:ind w:left="4320" w:hanging="180"/>
      </w:pPr>
    </w:lvl>
    <w:lvl w:ilvl="6" w:tplc="37078463" w:tentative="1">
      <w:start w:val="1"/>
      <w:numFmt w:val="decimal"/>
      <w:lvlText w:val="%7."/>
      <w:lvlJc w:val="left"/>
      <w:pPr>
        <w:ind w:left="5040" w:hanging="360"/>
      </w:pPr>
    </w:lvl>
    <w:lvl w:ilvl="7" w:tplc="37078463" w:tentative="1">
      <w:start w:val="1"/>
      <w:numFmt w:val="lowerLetter"/>
      <w:lvlText w:val="%8."/>
      <w:lvlJc w:val="left"/>
      <w:pPr>
        <w:ind w:left="5760" w:hanging="360"/>
      </w:pPr>
    </w:lvl>
    <w:lvl w:ilvl="8" w:tplc="37078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8">
    <w:multiLevelType w:val="hybridMultilevel"/>
    <w:lvl w:ilvl="0" w:tplc="41198187">
      <w:start w:val="1"/>
      <w:numFmt w:val="decimal"/>
      <w:lvlText w:val="%1."/>
      <w:lvlJc w:val="left"/>
      <w:pPr>
        <w:ind w:left="720" w:hanging="360"/>
      </w:pPr>
    </w:lvl>
    <w:lvl w:ilvl="1" w:tplc="41198187" w:tentative="1">
      <w:start w:val="1"/>
      <w:numFmt w:val="lowerLetter"/>
      <w:lvlText w:val="%2."/>
      <w:lvlJc w:val="left"/>
      <w:pPr>
        <w:ind w:left="1440" w:hanging="360"/>
      </w:pPr>
    </w:lvl>
    <w:lvl w:ilvl="2" w:tplc="41198187" w:tentative="1">
      <w:start w:val="1"/>
      <w:numFmt w:val="lowerRoman"/>
      <w:lvlText w:val="%3."/>
      <w:lvlJc w:val="right"/>
      <w:pPr>
        <w:ind w:left="2160" w:hanging="180"/>
      </w:pPr>
    </w:lvl>
    <w:lvl w:ilvl="3" w:tplc="41198187" w:tentative="1">
      <w:start w:val="1"/>
      <w:numFmt w:val="decimal"/>
      <w:lvlText w:val="%4."/>
      <w:lvlJc w:val="left"/>
      <w:pPr>
        <w:ind w:left="2880" w:hanging="360"/>
      </w:pPr>
    </w:lvl>
    <w:lvl w:ilvl="4" w:tplc="41198187" w:tentative="1">
      <w:start w:val="1"/>
      <w:numFmt w:val="lowerLetter"/>
      <w:lvlText w:val="%5."/>
      <w:lvlJc w:val="left"/>
      <w:pPr>
        <w:ind w:left="3600" w:hanging="360"/>
      </w:pPr>
    </w:lvl>
    <w:lvl w:ilvl="5" w:tplc="41198187" w:tentative="1">
      <w:start w:val="1"/>
      <w:numFmt w:val="lowerRoman"/>
      <w:lvlText w:val="%6."/>
      <w:lvlJc w:val="right"/>
      <w:pPr>
        <w:ind w:left="4320" w:hanging="180"/>
      </w:pPr>
    </w:lvl>
    <w:lvl w:ilvl="6" w:tplc="41198187" w:tentative="1">
      <w:start w:val="1"/>
      <w:numFmt w:val="decimal"/>
      <w:lvlText w:val="%7."/>
      <w:lvlJc w:val="left"/>
      <w:pPr>
        <w:ind w:left="5040" w:hanging="360"/>
      </w:pPr>
    </w:lvl>
    <w:lvl w:ilvl="7" w:tplc="41198187" w:tentative="1">
      <w:start w:val="1"/>
      <w:numFmt w:val="lowerLetter"/>
      <w:lvlText w:val="%8."/>
      <w:lvlJc w:val="left"/>
      <w:pPr>
        <w:ind w:left="5760" w:hanging="360"/>
      </w:pPr>
    </w:lvl>
    <w:lvl w:ilvl="8" w:tplc="41198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7">
    <w:multiLevelType w:val="hybridMultilevel"/>
    <w:lvl w:ilvl="0" w:tplc="59524694">
      <w:start w:val="1"/>
      <w:numFmt w:val="decimal"/>
      <w:lvlText w:val="%1."/>
      <w:lvlJc w:val="left"/>
      <w:pPr>
        <w:ind w:left="720" w:hanging="360"/>
      </w:pPr>
    </w:lvl>
    <w:lvl w:ilvl="1" w:tplc="59524694" w:tentative="1">
      <w:start w:val="1"/>
      <w:numFmt w:val="lowerLetter"/>
      <w:lvlText w:val="%2."/>
      <w:lvlJc w:val="left"/>
      <w:pPr>
        <w:ind w:left="1440" w:hanging="360"/>
      </w:pPr>
    </w:lvl>
    <w:lvl w:ilvl="2" w:tplc="59524694" w:tentative="1">
      <w:start w:val="1"/>
      <w:numFmt w:val="lowerRoman"/>
      <w:lvlText w:val="%3."/>
      <w:lvlJc w:val="right"/>
      <w:pPr>
        <w:ind w:left="2160" w:hanging="180"/>
      </w:pPr>
    </w:lvl>
    <w:lvl w:ilvl="3" w:tplc="59524694" w:tentative="1">
      <w:start w:val="1"/>
      <w:numFmt w:val="decimal"/>
      <w:lvlText w:val="%4."/>
      <w:lvlJc w:val="left"/>
      <w:pPr>
        <w:ind w:left="2880" w:hanging="360"/>
      </w:pPr>
    </w:lvl>
    <w:lvl w:ilvl="4" w:tplc="59524694" w:tentative="1">
      <w:start w:val="1"/>
      <w:numFmt w:val="lowerLetter"/>
      <w:lvlText w:val="%5."/>
      <w:lvlJc w:val="left"/>
      <w:pPr>
        <w:ind w:left="3600" w:hanging="360"/>
      </w:pPr>
    </w:lvl>
    <w:lvl w:ilvl="5" w:tplc="59524694" w:tentative="1">
      <w:start w:val="1"/>
      <w:numFmt w:val="lowerRoman"/>
      <w:lvlText w:val="%6."/>
      <w:lvlJc w:val="right"/>
      <w:pPr>
        <w:ind w:left="4320" w:hanging="180"/>
      </w:pPr>
    </w:lvl>
    <w:lvl w:ilvl="6" w:tplc="59524694" w:tentative="1">
      <w:start w:val="1"/>
      <w:numFmt w:val="decimal"/>
      <w:lvlText w:val="%7."/>
      <w:lvlJc w:val="left"/>
      <w:pPr>
        <w:ind w:left="5040" w:hanging="360"/>
      </w:pPr>
    </w:lvl>
    <w:lvl w:ilvl="7" w:tplc="59524694" w:tentative="1">
      <w:start w:val="1"/>
      <w:numFmt w:val="lowerLetter"/>
      <w:lvlText w:val="%8."/>
      <w:lvlJc w:val="left"/>
      <w:pPr>
        <w:ind w:left="5760" w:hanging="360"/>
      </w:pPr>
    </w:lvl>
    <w:lvl w:ilvl="8" w:tplc="59524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6">
    <w:multiLevelType w:val="hybridMultilevel"/>
    <w:lvl w:ilvl="0" w:tplc="65959179">
      <w:start w:val="1"/>
      <w:numFmt w:val="decimal"/>
      <w:lvlText w:val="%1."/>
      <w:lvlJc w:val="left"/>
      <w:pPr>
        <w:ind w:left="720" w:hanging="360"/>
      </w:pPr>
    </w:lvl>
    <w:lvl w:ilvl="1" w:tplc="65959179" w:tentative="1">
      <w:start w:val="1"/>
      <w:numFmt w:val="lowerLetter"/>
      <w:lvlText w:val="%2."/>
      <w:lvlJc w:val="left"/>
      <w:pPr>
        <w:ind w:left="1440" w:hanging="360"/>
      </w:pPr>
    </w:lvl>
    <w:lvl w:ilvl="2" w:tplc="65959179" w:tentative="1">
      <w:start w:val="1"/>
      <w:numFmt w:val="lowerRoman"/>
      <w:lvlText w:val="%3."/>
      <w:lvlJc w:val="right"/>
      <w:pPr>
        <w:ind w:left="2160" w:hanging="180"/>
      </w:pPr>
    </w:lvl>
    <w:lvl w:ilvl="3" w:tplc="65959179" w:tentative="1">
      <w:start w:val="1"/>
      <w:numFmt w:val="decimal"/>
      <w:lvlText w:val="%4."/>
      <w:lvlJc w:val="left"/>
      <w:pPr>
        <w:ind w:left="2880" w:hanging="360"/>
      </w:pPr>
    </w:lvl>
    <w:lvl w:ilvl="4" w:tplc="65959179" w:tentative="1">
      <w:start w:val="1"/>
      <w:numFmt w:val="lowerLetter"/>
      <w:lvlText w:val="%5."/>
      <w:lvlJc w:val="left"/>
      <w:pPr>
        <w:ind w:left="3600" w:hanging="360"/>
      </w:pPr>
    </w:lvl>
    <w:lvl w:ilvl="5" w:tplc="65959179" w:tentative="1">
      <w:start w:val="1"/>
      <w:numFmt w:val="lowerRoman"/>
      <w:lvlText w:val="%6."/>
      <w:lvlJc w:val="right"/>
      <w:pPr>
        <w:ind w:left="4320" w:hanging="180"/>
      </w:pPr>
    </w:lvl>
    <w:lvl w:ilvl="6" w:tplc="65959179" w:tentative="1">
      <w:start w:val="1"/>
      <w:numFmt w:val="decimal"/>
      <w:lvlText w:val="%7."/>
      <w:lvlJc w:val="left"/>
      <w:pPr>
        <w:ind w:left="5040" w:hanging="360"/>
      </w:pPr>
    </w:lvl>
    <w:lvl w:ilvl="7" w:tplc="65959179" w:tentative="1">
      <w:start w:val="1"/>
      <w:numFmt w:val="lowerLetter"/>
      <w:lvlText w:val="%8."/>
      <w:lvlJc w:val="left"/>
      <w:pPr>
        <w:ind w:left="5760" w:hanging="360"/>
      </w:pPr>
    </w:lvl>
    <w:lvl w:ilvl="8" w:tplc="65959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5">
    <w:multiLevelType w:val="hybridMultilevel"/>
    <w:lvl w:ilvl="0" w:tplc="56382358">
      <w:start w:val="1"/>
      <w:numFmt w:val="decimal"/>
      <w:lvlText w:val="%1."/>
      <w:lvlJc w:val="left"/>
      <w:pPr>
        <w:ind w:left="720" w:hanging="360"/>
      </w:pPr>
    </w:lvl>
    <w:lvl w:ilvl="1" w:tplc="56382358" w:tentative="1">
      <w:start w:val="1"/>
      <w:numFmt w:val="lowerLetter"/>
      <w:lvlText w:val="%2."/>
      <w:lvlJc w:val="left"/>
      <w:pPr>
        <w:ind w:left="1440" w:hanging="360"/>
      </w:pPr>
    </w:lvl>
    <w:lvl w:ilvl="2" w:tplc="56382358" w:tentative="1">
      <w:start w:val="1"/>
      <w:numFmt w:val="lowerRoman"/>
      <w:lvlText w:val="%3."/>
      <w:lvlJc w:val="right"/>
      <w:pPr>
        <w:ind w:left="2160" w:hanging="180"/>
      </w:pPr>
    </w:lvl>
    <w:lvl w:ilvl="3" w:tplc="56382358" w:tentative="1">
      <w:start w:val="1"/>
      <w:numFmt w:val="decimal"/>
      <w:lvlText w:val="%4."/>
      <w:lvlJc w:val="left"/>
      <w:pPr>
        <w:ind w:left="2880" w:hanging="360"/>
      </w:pPr>
    </w:lvl>
    <w:lvl w:ilvl="4" w:tplc="56382358" w:tentative="1">
      <w:start w:val="1"/>
      <w:numFmt w:val="lowerLetter"/>
      <w:lvlText w:val="%5."/>
      <w:lvlJc w:val="left"/>
      <w:pPr>
        <w:ind w:left="3600" w:hanging="360"/>
      </w:pPr>
    </w:lvl>
    <w:lvl w:ilvl="5" w:tplc="56382358" w:tentative="1">
      <w:start w:val="1"/>
      <w:numFmt w:val="lowerRoman"/>
      <w:lvlText w:val="%6."/>
      <w:lvlJc w:val="right"/>
      <w:pPr>
        <w:ind w:left="4320" w:hanging="180"/>
      </w:pPr>
    </w:lvl>
    <w:lvl w:ilvl="6" w:tplc="56382358" w:tentative="1">
      <w:start w:val="1"/>
      <w:numFmt w:val="decimal"/>
      <w:lvlText w:val="%7."/>
      <w:lvlJc w:val="left"/>
      <w:pPr>
        <w:ind w:left="5040" w:hanging="360"/>
      </w:pPr>
    </w:lvl>
    <w:lvl w:ilvl="7" w:tplc="56382358" w:tentative="1">
      <w:start w:val="1"/>
      <w:numFmt w:val="lowerLetter"/>
      <w:lvlText w:val="%8."/>
      <w:lvlJc w:val="left"/>
      <w:pPr>
        <w:ind w:left="5760" w:hanging="360"/>
      </w:pPr>
    </w:lvl>
    <w:lvl w:ilvl="8" w:tplc="56382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4">
    <w:multiLevelType w:val="hybridMultilevel"/>
    <w:lvl w:ilvl="0" w:tplc="61076629">
      <w:start w:val="1"/>
      <w:numFmt w:val="decimal"/>
      <w:lvlText w:val="%1."/>
      <w:lvlJc w:val="left"/>
      <w:pPr>
        <w:ind w:left="720" w:hanging="360"/>
      </w:pPr>
    </w:lvl>
    <w:lvl w:ilvl="1" w:tplc="61076629" w:tentative="1">
      <w:start w:val="1"/>
      <w:numFmt w:val="lowerLetter"/>
      <w:lvlText w:val="%2."/>
      <w:lvlJc w:val="left"/>
      <w:pPr>
        <w:ind w:left="1440" w:hanging="360"/>
      </w:pPr>
    </w:lvl>
    <w:lvl w:ilvl="2" w:tplc="61076629" w:tentative="1">
      <w:start w:val="1"/>
      <w:numFmt w:val="lowerRoman"/>
      <w:lvlText w:val="%3."/>
      <w:lvlJc w:val="right"/>
      <w:pPr>
        <w:ind w:left="2160" w:hanging="180"/>
      </w:pPr>
    </w:lvl>
    <w:lvl w:ilvl="3" w:tplc="61076629" w:tentative="1">
      <w:start w:val="1"/>
      <w:numFmt w:val="decimal"/>
      <w:lvlText w:val="%4."/>
      <w:lvlJc w:val="left"/>
      <w:pPr>
        <w:ind w:left="2880" w:hanging="360"/>
      </w:pPr>
    </w:lvl>
    <w:lvl w:ilvl="4" w:tplc="61076629" w:tentative="1">
      <w:start w:val="1"/>
      <w:numFmt w:val="lowerLetter"/>
      <w:lvlText w:val="%5."/>
      <w:lvlJc w:val="left"/>
      <w:pPr>
        <w:ind w:left="3600" w:hanging="360"/>
      </w:pPr>
    </w:lvl>
    <w:lvl w:ilvl="5" w:tplc="61076629" w:tentative="1">
      <w:start w:val="1"/>
      <w:numFmt w:val="lowerRoman"/>
      <w:lvlText w:val="%6."/>
      <w:lvlJc w:val="right"/>
      <w:pPr>
        <w:ind w:left="4320" w:hanging="180"/>
      </w:pPr>
    </w:lvl>
    <w:lvl w:ilvl="6" w:tplc="61076629" w:tentative="1">
      <w:start w:val="1"/>
      <w:numFmt w:val="decimal"/>
      <w:lvlText w:val="%7."/>
      <w:lvlJc w:val="left"/>
      <w:pPr>
        <w:ind w:left="5040" w:hanging="360"/>
      </w:pPr>
    </w:lvl>
    <w:lvl w:ilvl="7" w:tplc="61076629" w:tentative="1">
      <w:start w:val="1"/>
      <w:numFmt w:val="lowerLetter"/>
      <w:lvlText w:val="%8."/>
      <w:lvlJc w:val="left"/>
      <w:pPr>
        <w:ind w:left="5760" w:hanging="360"/>
      </w:pPr>
    </w:lvl>
    <w:lvl w:ilvl="8" w:tplc="61076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3">
    <w:multiLevelType w:val="hybridMultilevel"/>
    <w:lvl w:ilvl="0" w:tplc="51951060">
      <w:start w:val="1"/>
      <w:numFmt w:val="decimal"/>
      <w:lvlText w:val="%1."/>
      <w:lvlJc w:val="left"/>
      <w:pPr>
        <w:ind w:left="720" w:hanging="360"/>
      </w:pPr>
    </w:lvl>
    <w:lvl w:ilvl="1" w:tplc="51951060" w:tentative="1">
      <w:start w:val="1"/>
      <w:numFmt w:val="lowerLetter"/>
      <w:lvlText w:val="%2."/>
      <w:lvlJc w:val="left"/>
      <w:pPr>
        <w:ind w:left="1440" w:hanging="360"/>
      </w:pPr>
    </w:lvl>
    <w:lvl w:ilvl="2" w:tplc="51951060" w:tentative="1">
      <w:start w:val="1"/>
      <w:numFmt w:val="lowerRoman"/>
      <w:lvlText w:val="%3."/>
      <w:lvlJc w:val="right"/>
      <w:pPr>
        <w:ind w:left="2160" w:hanging="180"/>
      </w:pPr>
    </w:lvl>
    <w:lvl w:ilvl="3" w:tplc="51951060" w:tentative="1">
      <w:start w:val="1"/>
      <w:numFmt w:val="decimal"/>
      <w:lvlText w:val="%4."/>
      <w:lvlJc w:val="left"/>
      <w:pPr>
        <w:ind w:left="2880" w:hanging="360"/>
      </w:pPr>
    </w:lvl>
    <w:lvl w:ilvl="4" w:tplc="51951060" w:tentative="1">
      <w:start w:val="1"/>
      <w:numFmt w:val="lowerLetter"/>
      <w:lvlText w:val="%5."/>
      <w:lvlJc w:val="left"/>
      <w:pPr>
        <w:ind w:left="3600" w:hanging="360"/>
      </w:pPr>
    </w:lvl>
    <w:lvl w:ilvl="5" w:tplc="51951060" w:tentative="1">
      <w:start w:val="1"/>
      <w:numFmt w:val="lowerRoman"/>
      <w:lvlText w:val="%6."/>
      <w:lvlJc w:val="right"/>
      <w:pPr>
        <w:ind w:left="4320" w:hanging="180"/>
      </w:pPr>
    </w:lvl>
    <w:lvl w:ilvl="6" w:tplc="51951060" w:tentative="1">
      <w:start w:val="1"/>
      <w:numFmt w:val="decimal"/>
      <w:lvlText w:val="%7."/>
      <w:lvlJc w:val="left"/>
      <w:pPr>
        <w:ind w:left="5040" w:hanging="360"/>
      </w:pPr>
    </w:lvl>
    <w:lvl w:ilvl="7" w:tplc="51951060" w:tentative="1">
      <w:start w:val="1"/>
      <w:numFmt w:val="lowerLetter"/>
      <w:lvlText w:val="%8."/>
      <w:lvlJc w:val="left"/>
      <w:pPr>
        <w:ind w:left="5760" w:hanging="360"/>
      </w:pPr>
    </w:lvl>
    <w:lvl w:ilvl="8" w:tplc="51951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2">
    <w:multiLevelType w:val="hybridMultilevel"/>
    <w:lvl w:ilvl="0" w:tplc="85959174">
      <w:start w:val="1"/>
      <w:numFmt w:val="decimal"/>
      <w:lvlText w:val="%1."/>
      <w:lvlJc w:val="left"/>
      <w:pPr>
        <w:ind w:left="720" w:hanging="360"/>
      </w:pPr>
    </w:lvl>
    <w:lvl w:ilvl="1" w:tplc="85959174" w:tentative="1">
      <w:start w:val="1"/>
      <w:numFmt w:val="lowerLetter"/>
      <w:lvlText w:val="%2."/>
      <w:lvlJc w:val="left"/>
      <w:pPr>
        <w:ind w:left="1440" w:hanging="360"/>
      </w:pPr>
    </w:lvl>
    <w:lvl w:ilvl="2" w:tplc="85959174" w:tentative="1">
      <w:start w:val="1"/>
      <w:numFmt w:val="lowerRoman"/>
      <w:lvlText w:val="%3."/>
      <w:lvlJc w:val="right"/>
      <w:pPr>
        <w:ind w:left="2160" w:hanging="180"/>
      </w:pPr>
    </w:lvl>
    <w:lvl w:ilvl="3" w:tplc="85959174" w:tentative="1">
      <w:start w:val="1"/>
      <w:numFmt w:val="decimal"/>
      <w:lvlText w:val="%4."/>
      <w:lvlJc w:val="left"/>
      <w:pPr>
        <w:ind w:left="2880" w:hanging="360"/>
      </w:pPr>
    </w:lvl>
    <w:lvl w:ilvl="4" w:tplc="85959174" w:tentative="1">
      <w:start w:val="1"/>
      <w:numFmt w:val="lowerLetter"/>
      <w:lvlText w:val="%5."/>
      <w:lvlJc w:val="left"/>
      <w:pPr>
        <w:ind w:left="3600" w:hanging="360"/>
      </w:pPr>
    </w:lvl>
    <w:lvl w:ilvl="5" w:tplc="85959174" w:tentative="1">
      <w:start w:val="1"/>
      <w:numFmt w:val="lowerRoman"/>
      <w:lvlText w:val="%6."/>
      <w:lvlJc w:val="right"/>
      <w:pPr>
        <w:ind w:left="4320" w:hanging="180"/>
      </w:pPr>
    </w:lvl>
    <w:lvl w:ilvl="6" w:tplc="85959174" w:tentative="1">
      <w:start w:val="1"/>
      <w:numFmt w:val="decimal"/>
      <w:lvlText w:val="%7."/>
      <w:lvlJc w:val="left"/>
      <w:pPr>
        <w:ind w:left="5040" w:hanging="360"/>
      </w:pPr>
    </w:lvl>
    <w:lvl w:ilvl="7" w:tplc="85959174" w:tentative="1">
      <w:start w:val="1"/>
      <w:numFmt w:val="lowerLetter"/>
      <w:lvlText w:val="%8."/>
      <w:lvlJc w:val="left"/>
      <w:pPr>
        <w:ind w:left="5760" w:hanging="360"/>
      </w:pPr>
    </w:lvl>
    <w:lvl w:ilvl="8" w:tplc="85959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1">
    <w:multiLevelType w:val="hybridMultilevel"/>
    <w:lvl w:ilvl="0" w:tplc="68935649">
      <w:start w:val="1"/>
      <w:numFmt w:val="decimal"/>
      <w:lvlText w:val="%1."/>
      <w:lvlJc w:val="left"/>
      <w:pPr>
        <w:ind w:left="720" w:hanging="360"/>
      </w:pPr>
    </w:lvl>
    <w:lvl w:ilvl="1" w:tplc="68935649" w:tentative="1">
      <w:start w:val="1"/>
      <w:numFmt w:val="lowerLetter"/>
      <w:lvlText w:val="%2."/>
      <w:lvlJc w:val="left"/>
      <w:pPr>
        <w:ind w:left="1440" w:hanging="360"/>
      </w:pPr>
    </w:lvl>
    <w:lvl w:ilvl="2" w:tplc="68935649" w:tentative="1">
      <w:start w:val="1"/>
      <w:numFmt w:val="lowerRoman"/>
      <w:lvlText w:val="%3."/>
      <w:lvlJc w:val="right"/>
      <w:pPr>
        <w:ind w:left="2160" w:hanging="180"/>
      </w:pPr>
    </w:lvl>
    <w:lvl w:ilvl="3" w:tplc="68935649" w:tentative="1">
      <w:start w:val="1"/>
      <w:numFmt w:val="decimal"/>
      <w:lvlText w:val="%4."/>
      <w:lvlJc w:val="left"/>
      <w:pPr>
        <w:ind w:left="2880" w:hanging="360"/>
      </w:pPr>
    </w:lvl>
    <w:lvl w:ilvl="4" w:tplc="68935649" w:tentative="1">
      <w:start w:val="1"/>
      <w:numFmt w:val="lowerLetter"/>
      <w:lvlText w:val="%5."/>
      <w:lvlJc w:val="left"/>
      <w:pPr>
        <w:ind w:left="3600" w:hanging="360"/>
      </w:pPr>
    </w:lvl>
    <w:lvl w:ilvl="5" w:tplc="68935649" w:tentative="1">
      <w:start w:val="1"/>
      <w:numFmt w:val="lowerRoman"/>
      <w:lvlText w:val="%6."/>
      <w:lvlJc w:val="right"/>
      <w:pPr>
        <w:ind w:left="4320" w:hanging="180"/>
      </w:pPr>
    </w:lvl>
    <w:lvl w:ilvl="6" w:tplc="68935649" w:tentative="1">
      <w:start w:val="1"/>
      <w:numFmt w:val="decimal"/>
      <w:lvlText w:val="%7."/>
      <w:lvlJc w:val="left"/>
      <w:pPr>
        <w:ind w:left="5040" w:hanging="360"/>
      </w:pPr>
    </w:lvl>
    <w:lvl w:ilvl="7" w:tplc="68935649" w:tentative="1">
      <w:start w:val="1"/>
      <w:numFmt w:val="lowerLetter"/>
      <w:lvlText w:val="%8."/>
      <w:lvlJc w:val="left"/>
      <w:pPr>
        <w:ind w:left="5760" w:hanging="360"/>
      </w:pPr>
    </w:lvl>
    <w:lvl w:ilvl="8" w:tplc="68935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0">
    <w:multiLevelType w:val="hybridMultilevel"/>
    <w:lvl w:ilvl="0" w:tplc="45812465">
      <w:start w:val="1"/>
      <w:numFmt w:val="decimal"/>
      <w:lvlText w:val="%1."/>
      <w:lvlJc w:val="left"/>
      <w:pPr>
        <w:ind w:left="720" w:hanging="360"/>
      </w:pPr>
    </w:lvl>
    <w:lvl w:ilvl="1" w:tplc="45812465" w:tentative="1">
      <w:start w:val="1"/>
      <w:numFmt w:val="lowerLetter"/>
      <w:lvlText w:val="%2."/>
      <w:lvlJc w:val="left"/>
      <w:pPr>
        <w:ind w:left="1440" w:hanging="360"/>
      </w:pPr>
    </w:lvl>
    <w:lvl w:ilvl="2" w:tplc="45812465" w:tentative="1">
      <w:start w:val="1"/>
      <w:numFmt w:val="lowerRoman"/>
      <w:lvlText w:val="%3."/>
      <w:lvlJc w:val="right"/>
      <w:pPr>
        <w:ind w:left="2160" w:hanging="180"/>
      </w:pPr>
    </w:lvl>
    <w:lvl w:ilvl="3" w:tplc="45812465" w:tentative="1">
      <w:start w:val="1"/>
      <w:numFmt w:val="decimal"/>
      <w:lvlText w:val="%4."/>
      <w:lvlJc w:val="left"/>
      <w:pPr>
        <w:ind w:left="2880" w:hanging="360"/>
      </w:pPr>
    </w:lvl>
    <w:lvl w:ilvl="4" w:tplc="45812465" w:tentative="1">
      <w:start w:val="1"/>
      <w:numFmt w:val="lowerLetter"/>
      <w:lvlText w:val="%5."/>
      <w:lvlJc w:val="left"/>
      <w:pPr>
        <w:ind w:left="3600" w:hanging="360"/>
      </w:pPr>
    </w:lvl>
    <w:lvl w:ilvl="5" w:tplc="45812465" w:tentative="1">
      <w:start w:val="1"/>
      <w:numFmt w:val="lowerRoman"/>
      <w:lvlText w:val="%6."/>
      <w:lvlJc w:val="right"/>
      <w:pPr>
        <w:ind w:left="4320" w:hanging="180"/>
      </w:pPr>
    </w:lvl>
    <w:lvl w:ilvl="6" w:tplc="45812465" w:tentative="1">
      <w:start w:val="1"/>
      <w:numFmt w:val="decimal"/>
      <w:lvlText w:val="%7."/>
      <w:lvlJc w:val="left"/>
      <w:pPr>
        <w:ind w:left="5040" w:hanging="360"/>
      </w:pPr>
    </w:lvl>
    <w:lvl w:ilvl="7" w:tplc="45812465" w:tentative="1">
      <w:start w:val="1"/>
      <w:numFmt w:val="lowerLetter"/>
      <w:lvlText w:val="%8."/>
      <w:lvlJc w:val="left"/>
      <w:pPr>
        <w:ind w:left="5760" w:hanging="360"/>
      </w:pPr>
    </w:lvl>
    <w:lvl w:ilvl="8" w:tplc="45812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9">
    <w:multiLevelType w:val="hybridMultilevel"/>
    <w:lvl w:ilvl="0" w:tplc="69008604">
      <w:start w:val="1"/>
      <w:numFmt w:val="decimal"/>
      <w:lvlText w:val="%1."/>
      <w:lvlJc w:val="left"/>
      <w:pPr>
        <w:ind w:left="720" w:hanging="360"/>
      </w:pPr>
    </w:lvl>
    <w:lvl w:ilvl="1" w:tplc="69008604" w:tentative="1">
      <w:start w:val="1"/>
      <w:numFmt w:val="lowerLetter"/>
      <w:lvlText w:val="%2."/>
      <w:lvlJc w:val="left"/>
      <w:pPr>
        <w:ind w:left="1440" w:hanging="360"/>
      </w:pPr>
    </w:lvl>
    <w:lvl w:ilvl="2" w:tplc="69008604" w:tentative="1">
      <w:start w:val="1"/>
      <w:numFmt w:val="lowerRoman"/>
      <w:lvlText w:val="%3."/>
      <w:lvlJc w:val="right"/>
      <w:pPr>
        <w:ind w:left="2160" w:hanging="180"/>
      </w:pPr>
    </w:lvl>
    <w:lvl w:ilvl="3" w:tplc="69008604" w:tentative="1">
      <w:start w:val="1"/>
      <w:numFmt w:val="decimal"/>
      <w:lvlText w:val="%4."/>
      <w:lvlJc w:val="left"/>
      <w:pPr>
        <w:ind w:left="2880" w:hanging="360"/>
      </w:pPr>
    </w:lvl>
    <w:lvl w:ilvl="4" w:tplc="69008604" w:tentative="1">
      <w:start w:val="1"/>
      <w:numFmt w:val="lowerLetter"/>
      <w:lvlText w:val="%5."/>
      <w:lvlJc w:val="left"/>
      <w:pPr>
        <w:ind w:left="3600" w:hanging="360"/>
      </w:pPr>
    </w:lvl>
    <w:lvl w:ilvl="5" w:tplc="69008604" w:tentative="1">
      <w:start w:val="1"/>
      <w:numFmt w:val="lowerRoman"/>
      <w:lvlText w:val="%6."/>
      <w:lvlJc w:val="right"/>
      <w:pPr>
        <w:ind w:left="4320" w:hanging="180"/>
      </w:pPr>
    </w:lvl>
    <w:lvl w:ilvl="6" w:tplc="69008604" w:tentative="1">
      <w:start w:val="1"/>
      <w:numFmt w:val="decimal"/>
      <w:lvlText w:val="%7."/>
      <w:lvlJc w:val="left"/>
      <w:pPr>
        <w:ind w:left="5040" w:hanging="360"/>
      </w:pPr>
    </w:lvl>
    <w:lvl w:ilvl="7" w:tplc="69008604" w:tentative="1">
      <w:start w:val="1"/>
      <w:numFmt w:val="lowerLetter"/>
      <w:lvlText w:val="%8."/>
      <w:lvlJc w:val="left"/>
      <w:pPr>
        <w:ind w:left="5760" w:hanging="360"/>
      </w:pPr>
    </w:lvl>
    <w:lvl w:ilvl="8" w:tplc="69008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8">
    <w:multiLevelType w:val="hybridMultilevel"/>
    <w:lvl w:ilvl="0" w:tplc="59285288">
      <w:start w:val="1"/>
      <w:numFmt w:val="decimal"/>
      <w:lvlText w:val="%1."/>
      <w:lvlJc w:val="left"/>
      <w:pPr>
        <w:ind w:left="720" w:hanging="360"/>
      </w:pPr>
    </w:lvl>
    <w:lvl w:ilvl="1" w:tplc="59285288" w:tentative="1">
      <w:start w:val="1"/>
      <w:numFmt w:val="lowerLetter"/>
      <w:lvlText w:val="%2."/>
      <w:lvlJc w:val="left"/>
      <w:pPr>
        <w:ind w:left="1440" w:hanging="360"/>
      </w:pPr>
    </w:lvl>
    <w:lvl w:ilvl="2" w:tplc="59285288" w:tentative="1">
      <w:start w:val="1"/>
      <w:numFmt w:val="lowerRoman"/>
      <w:lvlText w:val="%3."/>
      <w:lvlJc w:val="right"/>
      <w:pPr>
        <w:ind w:left="2160" w:hanging="180"/>
      </w:pPr>
    </w:lvl>
    <w:lvl w:ilvl="3" w:tplc="59285288" w:tentative="1">
      <w:start w:val="1"/>
      <w:numFmt w:val="decimal"/>
      <w:lvlText w:val="%4."/>
      <w:lvlJc w:val="left"/>
      <w:pPr>
        <w:ind w:left="2880" w:hanging="360"/>
      </w:pPr>
    </w:lvl>
    <w:lvl w:ilvl="4" w:tplc="59285288" w:tentative="1">
      <w:start w:val="1"/>
      <w:numFmt w:val="lowerLetter"/>
      <w:lvlText w:val="%5."/>
      <w:lvlJc w:val="left"/>
      <w:pPr>
        <w:ind w:left="3600" w:hanging="360"/>
      </w:pPr>
    </w:lvl>
    <w:lvl w:ilvl="5" w:tplc="59285288" w:tentative="1">
      <w:start w:val="1"/>
      <w:numFmt w:val="lowerRoman"/>
      <w:lvlText w:val="%6."/>
      <w:lvlJc w:val="right"/>
      <w:pPr>
        <w:ind w:left="4320" w:hanging="180"/>
      </w:pPr>
    </w:lvl>
    <w:lvl w:ilvl="6" w:tplc="59285288" w:tentative="1">
      <w:start w:val="1"/>
      <w:numFmt w:val="decimal"/>
      <w:lvlText w:val="%7."/>
      <w:lvlJc w:val="left"/>
      <w:pPr>
        <w:ind w:left="5040" w:hanging="360"/>
      </w:pPr>
    </w:lvl>
    <w:lvl w:ilvl="7" w:tplc="59285288" w:tentative="1">
      <w:start w:val="1"/>
      <w:numFmt w:val="lowerLetter"/>
      <w:lvlText w:val="%8."/>
      <w:lvlJc w:val="left"/>
      <w:pPr>
        <w:ind w:left="5760" w:hanging="360"/>
      </w:pPr>
    </w:lvl>
    <w:lvl w:ilvl="8" w:tplc="59285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7">
    <w:multiLevelType w:val="hybridMultilevel"/>
    <w:lvl w:ilvl="0" w:tplc="27202015">
      <w:start w:val="1"/>
      <w:numFmt w:val="decimal"/>
      <w:lvlText w:val="%1."/>
      <w:lvlJc w:val="left"/>
      <w:pPr>
        <w:ind w:left="720" w:hanging="360"/>
      </w:pPr>
    </w:lvl>
    <w:lvl w:ilvl="1" w:tplc="27202015" w:tentative="1">
      <w:start w:val="1"/>
      <w:numFmt w:val="lowerLetter"/>
      <w:lvlText w:val="%2."/>
      <w:lvlJc w:val="left"/>
      <w:pPr>
        <w:ind w:left="1440" w:hanging="360"/>
      </w:pPr>
    </w:lvl>
    <w:lvl w:ilvl="2" w:tplc="27202015" w:tentative="1">
      <w:start w:val="1"/>
      <w:numFmt w:val="lowerRoman"/>
      <w:lvlText w:val="%3."/>
      <w:lvlJc w:val="right"/>
      <w:pPr>
        <w:ind w:left="2160" w:hanging="180"/>
      </w:pPr>
    </w:lvl>
    <w:lvl w:ilvl="3" w:tplc="27202015" w:tentative="1">
      <w:start w:val="1"/>
      <w:numFmt w:val="decimal"/>
      <w:lvlText w:val="%4."/>
      <w:lvlJc w:val="left"/>
      <w:pPr>
        <w:ind w:left="2880" w:hanging="360"/>
      </w:pPr>
    </w:lvl>
    <w:lvl w:ilvl="4" w:tplc="27202015" w:tentative="1">
      <w:start w:val="1"/>
      <w:numFmt w:val="lowerLetter"/>
      <w:lvlText w:val="%5."/>
      <w:lvlJc w:val="left"/>
      <w:pPr>
        <w:ind w:left="3600" w:hanging="360"/>
      </w:pPr>
    </w:lvl>
    <w:lvl w:ilvl="5" w:tplc="27202015" w:tentative="1">
      <w:start w:val="1"/>
      <w:numFmt w:val="lowerRoman"/>
      <w:lvlText w:val="%6."/>
      <w:lvlJc w:val="right"/>
      <w:pPr>
        <w:ind w:left="4320" w:hanging="180"/>
      </w:pPr>
    </w:lvl>
    <w:lvl w:ilvl="6" w:tplc="27202015" w:tentative="1">
      <w:start w:val="1"/>
      <w:numFmt w:val="decimal"/>
      <w:lvlText w:val="%7."/>
      <w:lvlJc w:val="left"/>
      <w:pPr>
        <w:ind w:left="5040" w:hanging="360"/>
      </w:pPr>
    </w:lvl>
    <w:lvl w:ilvl="7" w:tplc="27202015" w:tentative="1">
      <w:start w:val="1"/>
      <w:numFmt w:val="lowerLetter"/>
      <w:lvlText w:val="%8."/>
      <w:lvlJc w:val="left"/>
      <w:pPr>
        <w:ind w:left="5760" w:hanging="360"/>
      </w:pPr>
    </w:lvl>
    <w:lvl w:ilvl="8" w:tplc="27202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6">
    <w:multiLevelType w:val="hybridMultilevel"/>
    <w:lvl w:ilvl="0" w:tplc="63388891">
      <w:start w:val="1"/>
      <w:numFmt w:val="decimal"/>
      <w:lvlText w:val="%1."/>
      <w:lvlJc w:val="left"/>
      <w:pPr>
        <w:ind w:left="720" w:hanging="360"/>
      </w:pPr>
    </w:lvl>
    <w:lvl w:ilvl="1" w:tplc="63388891" w:tentative="1">
      <w:start w:val="1"/>
      <w:numFmt w:val="lowerLetter"/>
      <w:lvlText w:val="%2."/>
      <w:lvlJc w:val="left"/>
      <w:pPr>
        <w:ind w:left="1440" w:hanging="360"/>
      </w:pPr>
    </w:lvl>
    <w:lvl w:ilvl="2" w:tplc="63388891" w:tentative="1">
      <w:start w:val="1"/>
      <w:numFmt w:val="lowerRoman"/>
      <w:lvlText w:val="%3."/>
      <w:lvlJc w:val="right"/>
      <w:pPr>
        <w:ind w:left="2160" w:hanging="180"/>
      </w:pPr>
    </w:lvl>
    <w:lvl w:ilvl="3" w:tplc="63388891" w:tentative="1">
      <w:start w:val="1"/>
      <w:numFmt w:val="decimal"/>
      <w:lvlText w:val="%4."/>
      <w:lvlJc w:val="left"/>
      <w:pPr>
        <w:ind w:left="2880" w:hanging="360"/>
      </w:pPr>
    </w:lvl>
    <w:lvl w:ilvl="4" w:tplc="63388891" w:tentative="1">
      <w:start w:val="1"/>
      <w:numFmt w:val="lowerLetter"/>
      <w:lvlText w:val="%5."/>
      <w:lvlJc w:val="left"/>
      <w:pPr>
        <w:ind w:left="3600" w:hanging="360"/>
      </w:pPr>
    </w:lvl>
    <w:lvl w:ilvl="5" w:tplc="63388891" w:tentative="1">
      <w:start w:val="1"/>
      <w:numFmt w:val="lowerRoman"/>
      <w:lvlText w:val="%6."/>
      <w:lvlJc w:val="right"/>
      <w:pPr>
        <w:ind w:left="4320" w:hanging="180"/>
      </w:pPr>
    </w:lvl>
    <w:lvl w:ilvl="6" w:tplc="63388891" w:tentative="1">
      <w:start w:val="1"/>
      <w:numFmt w:val="decimal"/>
      <w:lvlText w:val="%7."/>
      <w:lvlJc w:val="left"/>
      <w:pPr>
        <w:ind w:left="5040" w:hanging="360"/>
      </w:pPr>
    </w:lvl>
    <w:lvl w:ilvl="7" w:tplc="63388891" w:tentative="1">
      <w:start w:val="1"/>
      <w:numFmt w:val="lowerLetter"/>
      <w:lvlText w:val="%8."/>
      <w:lvlJc w:val="left"/>
      <w:pPr>
        <w:ind w:left="5760" w:hanging="360"/>
      </w:pPr>
    </w:lvl>
    <w:lvl w:ilvl="8" w:tplc="63388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5">
    <w:multiLevelType w:val="hybridMultilevel"/>
    <w:lvl w:ilvl="0" w:tplc="832705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255">
    <w:abstractNumId w:val="11255"/>
  </w:num>
  <w:num w:numId="11256">
    <w:abstractNumId w:val="11256"/>
  </w:num>
  <w:num w:numId="11257">
    <w:abstractNumId w:val="11257"/>
  </w:num>
  <w:num w:numId="11258">
    <w:abstractNumId w:val="11258"/>
  </w:num>
  <w:num w:numId="11259">
    <w:abstractNumId w:val="11259"/>
  </w:num>
  <w:num w:numId="11260">
    <w:abstractNumId w:val="11260"/>
  </w:num>
  <w:num w:numId="11261">
    <w:abstractNumId w:val="11261"/>
  </w:num>
  <w:num w:numId="11262">
    <w:abstractNumId w:val="11262"/>
  </w:num>
  <w:num w:numId="11263">
    <w:abstractNumId w:val="11263"/>
  </w:num>
  <w:num w:numId="11264">
    <w:abstractNumId w:val="11264"/>
  </w:num>
  <w:num w:numId="11265">
    <w:abstractNumId w:val="11265"/>
  </w:num>
  <w:num w:numId="11266">
    <w:abstractNumId w:val="11266"/>
  </w:num>
  <w:num w:numId="11267">
    <w:abstractNumId w:val="11267"/>
  </w:num>
  <w:num w:numId="11268">
    <w:abstractNumId w:val="11268"/>
  </w:num>
  <w:num w:numId="11269">
    <w:abstractNumId w:val="11269"/>
  </w:num>
  <w:num w:numId="11270">
    <w:abstractNumId w:val="11270"/>
  </w:num>
  <w:num w:numId="11271">
    <w:abstractNumId w:val="11271"/>
  </w:num>
  <w:num w:numId="11272">
    <w:abstractNumId w:val="11272"/>
  </w:num>
  <w:num w:numId="11273">
    <w:abstractNumId w:val="11273"/>
  </w:num>
  <w:num w:numId="11274">
    <w:abstractNumId w:val="11274"/>
  </w:num>
  <w:num w:numId="11275">
    <w:abstractNumId w:val="11275"/>
  </w:num>
  <w:num w:numId="11276">
    <w:abstractNumId w:val="11276"/>
  </w:num>
  <w:num w:numId="11277">
    <w:abstractNumId w:val="11277"/>
  </w:num>
  <w:num w:numId="11278">
    <w:abstractNumId w:val="11278"/>
  </w:num>
  <w:num w:numId="11279">
    <w:abstractNumId w:val="11279"/>
  </w:num>
  <w:num w:numId="11280">
    <w:abstractNumId w:val="11280"/>
  </w:num>
  <w:num w:numId="11281">
    <w:abstractNumId w:val="11281"/>
  </w:num>
  <w:num w:numId="11282">
    <w:abstractNumId w:val="11282"/>
  </w:num>
  <w:num w:numId="11283">
    <w:abstractNumId w:val="11283"/>
  </w:num>
  <w:num w:numId="11284">
    <w:abstractNumId w:val="11284"/>
  </w:num>
  <w:num w:numId="11285">
    <w:abstractNumId w:val="11285"/>
  </w:num>
  <w:num w:numId="11286">
    <w:abstractNumId w:val="11286"/>
  </w:num>
  <w:num w:numId="11287">
    <w:abstractNumId w:val="11287"/>
  </w:num>
  <w:num w:numId="11288">
    <w:abstractNumId w:val="11288"/>
  </w:num>
  <w:num w:numId="11289">
    <w:abstractNumId w:val="11289"/>
  </w:num>
  <w:num w:numId="11290">
    <w:abstractNumId w:val="11290"/>
  </w:num>
  <w:num w:numId="11291">
    <w:abstractNumId w:val="11291"/>
  </w:num>
  <w:num w:numId="11292">
    <w:abstractNumId w:val="11292"/>
  </w:num>
  <w:num w:numId="11293">
    <w:abstractNumId w:val="11293"/>
  </w:num>
  <w:num w:numId="11294">
    <w:abstractNumId w:val="11294"/>
  </w:num>
  <w:num w:numId="11295">
    <w:abstractNumId w:val="11295"/>
  </w:num>
  <w:num w:numId="11296">
    <w:abstractNumId w:val="11296"/>
  </w:num>
  <w:num w:numId="11297">
    <w:abstractNumId w:val="11297"/>
  </w:num>
  <w:num w:numId="11298">
    <w:abstractNumId w:val="11298"/>
  </w:num>
  <w:num w:numId="11299">
    <w:abstractNumId w:val="11299"/>
  </w:num>
  <w:num w:numId="11300">
    <w:abstractNumId w:val="11300"/>
  </w:num>
  <w:num w:numId="11301">
    <w:abstractNumId w:val="11301"/>
  </w:num>
  <w:num w:numId="11302">
    <w:abstractNumId w:val="11302"/>
  </w:num>
  <w:num w:numId="11303">
    <w:abstractNumId w:val="11303"/>
  </w:num>
  <w:num w:numId="11304">
    <w:abstractNumId w:val="11304"/>
  </w:num>
  <w:num w:numId="11305">
    <w:abstractNumId w:val="11305"/>
  </w:num>
  <w:num w:numId="11306">
    <w:abstractNumId w:val="11306"/>
  </w:num>
  <w:num w:numId="11307">
    <w:abstractNumId w:val="11307"/>
  </w:num>
  <w:num w:numId="11308">
    <w:abstractNumId w:val="11308"/>
  </w:num>
  <w:num w:numId="11309">
    <w:abstractNumId w:val="11309"/>
  </w:num>
  <w:num w:numId="11310">
    <w:abstractNumId w:val="11310"/>
  </w:num>
  <w:num w:numId="11311">
    <w:abstractNumId w:val="11311"/>
  </w:num>
  <w:num w:numId="11312">
    <w:abstractNumId w:val="11312"/>
  </w:num>
  <w:num w:numId="11313">
    <w:abstractNumId w:val="11313"/>
  </w:num>
  <w:num w:numId="11314">
    <w:abstractNumId w:val="11314"/>
  </w:num>
  <w:num w:numId="11315">
    <w:abstractNumId w:val="11315"/>
  </w:num>
  <w:num w:numId="11316">
    <w:abstractNumId w:val="11316"/>
  </w:num>
  <w:num w:numId="11317">
    <w:abstractNumId w:val="11317"/>
  </w:num>
  <w:num w:numId="11318">
    <w:abstractNumId w:val="11318"/>
  </w:num>
  <w:num w:numId="11319">
    <w:abstractNumId w:val="11319"/>
  </w:num>
  <w:num w:numId="11320">
    <w:abstractNumId w:val="11320"/>
  </w:num>
  <w:num w:numId="11321">
    <w:abstractNumId w:val="11321"/>
  </w:num>
  <w:num w:numId="11322">
    <w:abstractNumId w:val="11322"/>
  </w:num>
  <w:num w:numId="11323">
    <w:abstractNumId w:val="11323"/>
  </w:num>
  <w:num w:numId="11324">
    <w:abstractNumId w:val="11324"/>
  </w:num>
  <w:num w:numId="11325">
    <w:abstractNumId w:val="11325"/>
  </w:num>
  <w:num w:numId="11326">
    <w:abstractNumId w:val="11326"/>
  </w:num>
  <w:num w:numId="11327">
    <w:abstractNumId w:val="11327"/>
  </w:num>
  <w:num w:numId="11328">
    <w:abstractNumId w:val="113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02202324" Type="http://schemas.openxmlformats.org/officeDocument/2006/relationships/comments" Target="comments.xml"/><Relationship Id="rId564831514" Type="http://schemas.microsoft.com/office/2011/relationships/commentsExtended" Target="commentsExtended.xml"/><Relationship Id="rId34797111" Type="http://schemas.openxmlformats.org/officeDocument/2006/relationships/image" Target="media/imgrId34797111.jpg"/><Relationship Id="rId729363921449f225e" Type="http://schemas.openxmlformats.org/officeDocument/2006/relationships/hyperlink" Target="https://iservice.lombardini.it/jsp/Template2/manuale.jsp?id=198&amp;parent=1000" TargetMode="External"/><Relationship Id="rId312463921449f27a5" Type="http://schemas.openxmlformats.org/officeDocument/2006/relationships/hyperlink" Target="https://iservice.lombardini.it/jsp/Template2/manuale.jsp?id=103&amp;parent=1000&amp;txts=2.9.8" TargetMode="External"/><Relationship Id="rId880463921449f2ad9" Type="http://schemas.openxmlformats.org/officeDocument/2006/relationships/hyperlink" Target="https://iservice.lombardini.it/jsp/Template2/manuale.jsp?id=112&amp;parent=1000&amp;txts=2.9.8" TargetMode="External"/><Relationship Id="rId927363921449f372c" Type="http://schemas.openxmlformats.org/officeDocument/2006/relationships/hyperlink" Target="https://iservice.lombardini.it/jsp/Template2/manuale.jsp?id=822&amp;parent=1000" TargetMode="External"/><Relationship Id="rId25196392144a281e8" Type="http://schemas.openxmlformats.org/officeDocument/2006/relationships/hyperlink" Target="https://iservice.lombardini.it/jsp/Template2/manuale.jsp?id=103&amp;parent=1088" TargetMode="External"/><Relationship Id="rId40776392144a3e58e" Type="http://schemas.openxmlformats.org/officeDocument/2006/relationships/hyperlink" Target="https://iservice.lombardini.it/jsp/Template2/manuale.jsp?id=199&amp;parent=1000" TargetMode="External"/><Relationship Id="rId93016392144a4ad8e" Type="http://schemas.openxmlformats.org/officeDocument/2006/relationships/hyperlink" Target="https://iservice.lombardini.it/jsp/Template2/manuale.jsp?id=103&amp;parent=1000&amp;txts=2.9.8" TargetMode="External"/><Relationship Id="rId72536392144a6384e" Type="http://schemas.openxmlformats.org/officeDocument/2006/relationships/hyperlink" Target="https://iservice.lombardini.it/jsp/Template2/manuale.jsp?id=103&amp;parent=1000" TargetMode="External"/><Relationship Id="rId72066392144a79f90" Type="http://schemas.openxmlformats.org/officeDocument/2006/relationships/hyperlink" Target="https://www.youtube.com/embed/QQZtx2i75AY?rel=0" TargetMode="External"/><Relationship Id="rId54896392144adfd5d" Type="http://schemas.openxmlformats.org/officeDocument/2006/relationships/hyperlink" Target="https://www.youtube.com/embed/ArOgFV739EU?rel=0" TargetMode="External"/><Relationship Id="rId72326392144aead74" Type="http://schemas.openxmlformats.org/officeDocument/2006/relationships/hyperlink" Target="https://iservice.lombardini.it/jsp/Template2/manuale.jsp?id=199&amp;parent=1000" TargetMode="External"/><Relationship Id="rId68416392144af2392" Type="http://schemas.openxmlformats.org/officeDocument/2006/relationships/hyperlink" Target="https://iservice.lombardini.it/jsp/Template2/manuale.jsp?id=198&amp;parent=1000" TargetMode="External"/><Relationship Id="rId41196392144af2bb8" Type="http://schemas.openxmlformats.org/officeDocument/2006/relationships/hyperlink" Target="https://iservice.lombardini.it/jsp/Template2/manuale.jsp?id=822&amp;parent=1000" TargetMode="External"/><Relationship Id="rId97046392144af2f84" Type="http://schemas.openxmlformats.org/officeDocument/2006/relationships/hyperlink" Target="https://iservice.lombardini.it/jsp/Template2/manuale.jsp?id=103&amp;parent=1000&amp;txts=2.9.8" TargetMode="External"/><Relationship Id="rId96006392144af3229" Type="http://schemas.openxmlformats.org/officeDocument/2006/relationships/hyperlink" Target="https://iservice.lombardini.it/jsp/Template2/manuale.jsp?id=112&amp;parent=1000&amp;txts=2.9.8" TargetMode="External"/><Relationship Id="rId59856392144b33408" Type="http://schemas.openxmlformats.org/officeDocument/2006/relationships/hyperlink" Target="https://iservice.lombardini.it/jsp/Template2/manuale.jsp?id=136&amp;parent=1000" TargetMode="External"/><Relationship Id="rId79226392144b33a54" Type="http://schemas.openxmlformats.org/officeDocument/2006/relationships/hyperlink" Target="https://iservice.lombardini.it/jsp/Template2/manuale.jsp?id=822&amp;parent=1000" TargetMode="External"/><Relationship Id="rId57606392144b341f0" Type="http://schemas.openxmlformats.org/officeDocument/2006/relationships/hyperlink" Target="https://iservice.lombardini.it/jsp/Template2/manuale.jsp?id=140&amp;parent=1000" TargetMode="External"/><Relationship Id="rId38736392144b34b05" Type="http://schemas.openxmlformats.org/officeDocument/2006/relationships/hyperlink" Target="https://iservice.lombardini.it/jsp/Template2/manuale.jsp?id=822&amp;parent=1000" TargetMode="External"/><Relationship Id="rId63016392144b491e4" Type="http://schemas.openxmlformats.org/officeDocument/2006/relationships/hyperlink" Target="https://iservice.lombardini.it/jsp/Template2/manuale.jsp?id=822&amp;parent=1000" TargetMode="External"/><Relationship Id="rId40906392144b5b879" Type="http://schemas.openxmlformats.org/officeDocument/2006/relationships/hyperlink" Target="https://iservice.lombardini.it/jsp/Template2/manuale.jsp?id=112&amp;parent=1000" TargetMode="External"/><Relationship Id="rId42536392144b5c152" Type="http://schemas.openxmlformats.org/officeDocument/2006/relationships/hyperlink" Target="https://iservice.lombardini.it/jsp/Template2/manuale.jsp?id=103&amp;parent=1000&amp;txts=2.9.8" TargetMode="External"/><Relationship Id="rId84016392144b5daef" Type="http://schemas.openxmlformats.org/officeDocument/2006/relationships/hyperlink" Target="https://iservice.lombardini.it/jsp/Template2/manuale.jsp?id=822&amp;parent=1000" TargetMode="External"/><Relationship Id="rId34666392144b5e890" Type="http://schemas.openxmlformats.org/officeDocument/2006/relationships/hyperlink" Target="https://iservice.lombardini.it/jsp/Template2/manuale.jsp?id=822&amp;parent=1000" TargetMode="External"/><Relationship Id="rId63056392144b77282" Type="http://schemas.openxmlformats.org/officeDocument/2006/relationships/hyperlink" Target="https://www.youtube.com/embed/UaZgKyWrP48?rel=0" TargetMode="External"/><Relationship Id="rId91206392144b81361" Type="http://schemas.openxmlformats.org/officeDocument/2006/relationships/hyperlink" Target="https://iservice.lombardini.it/jsp/Template2/manuale.jsp?id=112&amp;parent=1000" TargetMode="External"/><Relationship Id="rId40146392144b829b9" Type="http://schemas.openxmlformats.org/officeDocument/2006/relationships/hyperlink" Target="https://iservice.lombardini.it/jsp/Template2/manuale.jsp?id=822&amp;parent=1000" TargetMode="External"/><Relationship Id="rId60896392144be9796" Type="http://schemas.openxmlformats.org/officeDocument/2006/relationships/hyperlink" Target="https://iservice.lombardini.it/jsp/Template2/manuale.jsp?id=822&amp;parent=1000" TargetMode="External"/><Relationship Id="rId64906392144c03a35" Type="http://schemas.openxmlformats.org/officeDocument/2006/relationships/hyperlink" Target="https://iservice.lombardini.it/jsp/Template2/manuale.jsp?id=822&amp;parent=1000" TargetMode="External"/><Relationship Id="rId41786392144c043b9" Type="http://schemas.openxmlformats.org/officeDocument/2006/relationships/hyperlink" Target="https://iservice.lombardini.it/jsp/Template2/manuale.jsp?id=822&amp;parent=1000" TargetMode="External"/><Relationship Id="rId30646392144c0fb7d" Type="http://schemas.openxmlformats.org/officeDocument/2006/relationships/hyperlink" Target="https://www.youtube.com/embed/o3h6Say9sc4?rel=0" TargetMode="External"/><Relationship Id="rId25126392144c16bd8" Type="http://schemas.openxmlformats.org/officeDocument/2006/relationships/hyperlink" Target="https://iservice.lombardini.it/jsp/Template2/manuale.jsp?id=198&amp;parent=1000" TargetMode="External"/><Relationship Id="rId87016392144c17353" Type="http://schemas.openxmlformats.org/officeDocument/2006/relationships/hyperlink" Target="https://iservice.lombardini.it/jsp/Template2/manuale.jsp?id=112&amp;parent=1088" TargetMode="External"/><Relationship Id="rId58486392144c17ea7" Type="http://schemas.openxmlformats.org/officeDocument/2006/relationships/hyperlink" Target="https://iservice.lombardini.it/jsp/Template2/manuale.jsp?id=120&amp;parent=1000" TargetMode="External"/><Relationship Id="rId94676392144c2e270" Type="http://schemas.openxmlformats.org/officeDocument/2006/relationships/hyperlink" Target="https://iservice.lombardini.it/jsp/Template2/manuale.jsp?id=822&amp;parent=1000" TargetMode="External"/><Relationship Id="rId12876392144c39554" Type="http://schemas.openxmlformats.org/officeDocument/2006/relationships/hyperlink" Target="https://www.youtube.com/embed/xGWUnc-V1YY?rel=0" TargetMode="External"/><Relationship Id="rId46256392144c3af62" Type="http://schemas.openxmlformats.org/officeDocument/2006/relationships/hyperlink" Target="https://iservice.lombardini.it/jsp/Template2/manuale.jsp?id=822&amp;parent=1000" TargetMode="External"/><Relationship Id="rId14826392144c57bc8" Type="http://schemas.openxmlformats.org/officeDocument/2006/relationships/hyperlink" Target="https://iservice.lombardini.it/jsp/Template2/manuale.jsp?id=822&amp;parent=1000" TargetMode="External"/><Relationship Id="rId49266392144c580e5" Type="http://schemas.openxmlformats.org/officeDocument/2006/relationships/hyperlink" Target="https://iservice.lombardini.it/jsp/Template2/manuale.jsp?id=175&amp;parent=1000" TargetMode="External"/><Relationship Id="rId90526392144c6318c" Type="http://schemas.openxmlformats.org/officeDocument/2006/relationships/hyperlink" Target="https://www.youtube.com/embed/XSTfzyJa-9Q?rel=0" TargetMode="External"/><Relationship Id="rId46946392144c6fe58" Type="http://schemas.openxmlformats.org/officeDocument/2006/relationships/hyperlink" Target="https://iservice.lombardini.it/jsp/Template2/manuale.jsp?id=198&amp;parent=1000" TargetMode="External"/><Relationship Id="rId89236392144c70773" Type="http://schemas.openxmlformats.org/officeDocument/2006/relationships/hyperlink" Target="https://iservice.lombardini.it/jsp/Template2/manuale.jsp?id=120&amp;parent=1000" TargetMode="External"/><Relationship Id="rId31066392144c7bd3f" Type="http://schemas.openxmlformats.org/officeDocument/2006/relationships/hyperlink" Target="https://www.youtube.com/embed/lZlk78GFzsg?rel=0" TargetMode="External"/><Relationship Id="rId31066392144c86536" Type="http://schemas.openxmlformats.org/officeDocument/2006/relationships/hyperlink" Target="https://iservice.lombardini.it/jsp/Template2/manuale.jsp?id=112&amp;parent=1000&amp;txts=2.9.8" TargetMode="External"/><Relationship Id="rId77946392144c925fe" Type="http://schemas.openxmlformats.org/officeDocument/2006/relationships/hyperlink" Target="https://iservice.lombardini.it/jsp/Template2/manuale.jsp?id=175&amp;parent=1000" TargetMode="External"/><Relationship Id="rId84686392144c9f031" Type="http://schemas.openxmlformats.org/officeDocument/2006/relationships/hyperlink" Target="https://www.youtube.com/embed/KGHm0dnsQdc?rel=0" TargetMode="External"/><Relationship Id="rId78576392144ca13cd" Type="http://schemas.openxmlformats.org/officeDocument/2006/relationships/hyperlink" Target="https://iservice.lombardini.it/jsp/Template2/manuale.jsp?id=120&amp;parent=1000" TargetMode="External"/><Relationship Id="rId60246392144ca9743" Type="http://schemas.openxmlformats.org/officeDocument/2006/relationships/hyperlink" Target="https://iservice.lombardini.it/jsp/Template2/manuale.jsp?id=283&amp;parent=1136" TargetMode="External"/><Relationship Id="rId67676392144ca9cef" Type="http://schemas.openxmlformats.org/officeDocument/2006/relationships/hyperlink" Target="https://iservice.lombardini.it/jsp/Template2/manuale.jsp?id=178&amp;parent=1000" TargetMode="External"/><Relationship Id="rId35036392144cd7523" Type="http://schemas.openxmlformats.org/officeDocument/2006/relationships/hyperlink" Target="https://www.youtube.com/embed/_QESHZf50PU?rel=0" TargetMode="External"/><Relationship Id="rId72666392144ce0f93" Type="http://schemas.openxmlformats.org/officeDocument/2006/relationships/hyperlink" Target="https://iservice.lombardini.it/jsp/Template2/manuale.jsp?id=178&amp;parent=1000" TargetMode="External"/><Relationship Id="rId55486392144ce1753" Type="http://schemas.openxmlformats.org/officeDocument/2006/relationships/hyperlink" Target="https://iservice.lombardini.it/jsp/Template2/manuale.jsp?id=112&amp;parent=1088" TargetMode="External"/><Relationship Id="rId88536392144d13e5d" Type="http://schemas.openxmlformats.org/officeDocument/2006/relationships/hyperlink" Target="https://www.youtube.com/embed/GbvNS15R9SQ?rel=0" TargetMode="External"/><Relationship Id="rId27756392144d1c581" Type="http://schemas.openxmlformats.org/officeDocument/2006/relationships/hyperlink" Target="https://iservice.lombardini.it/jsp/Template2/manuale.jsp?id=198&amp;parent=1000" TargetMode="External"/><Relationship Id="rId90086392144d1d099" Type="http://schemas.openxmlformats.org/officeDocument/2006/relationships/hyperlink" Target="https://iservice.lombardini.it/jsp/Template2/manuale.jsp?id=127&amp;parent=1000" TargetMode="External"/><Relationship Id="rId68236392144d25806" Type="http://schemas.openxmlformats.org/officeDocument/2006/relationships/hyperlink" Target="https://iservice.lombardini.it/jsp/Template2/manuale.jsp?id=822&amp;parent=1000" TargetMode="External"/><Relationship Id="rId31586392144d4f265" Type="http://schemas.openxmlformats.org/officeDocument/2006/relationships/hyperlink" Target="https://iservice.lombardini.it/jsp/Template2/manuale.jsp?id=129&amp;parent=1000" TargetMode="External"/><Relationship Id="rId45906392144d4f67a" Type="http://schemas.openxmlformats.org/officeDocument/2006/relationships/hyperlink" Target="https://iservice.lombardini.it/jsp/Template2/manuale.jsp?id=127&amp;parent=1000" TargetMode="External"/><Relationship Id="rId55706392144d5ef41" Type="http://schemas.openxmlformats.org/officeDocument/2006/relationships/hyperlink" Target="https://iservice.lombardini.it/jsp/Template2/manuale.jsp?id=198&amp;parent=1000" TargetMode="External"/><Relationship Id="rId67736392144d5fed5" Type="http://schemas.openxmlformats.org/officeDocument/2006/relationships/hyperlink" Target="https://iservice.lombardini.it/jsp/Template2/manuale.jsp?id=127&amp;parent=1000" TargetMode="External"/><Relationship Id="rId91316392144d609da" Type="http://schemas.openxmlformats.org/officeDocument/2006/relationships/hyperlink" Target="https://iservice.lombardini.it/jsp/Template2/manuale.jsp?id=128&amp;parent=1000" TargetMode="External"/><Relationship Id="rId12166392144d76902" Type="http://schemas.openxmlformats.org/officeDocument/2006/relationships/hyperlink" Target="https://iservice.lombardini.it/jsp/Template2/manuale.jsp?id=121&amp;parent=1000" TargetMode="External"/><Relationship Id="rId20676392144d78220" Type="http://schemas.openxmlformats.org/officeDocument/2006/relationships/hyperlink" Target="https://iservice.lombardini.it/jsp/Template2/manuale.jsp?id=822&amp;parent=1000" TargetMode="External"/><Relationship Id="rId89826392144d83a21" Type="http://schemas.openxmlformats.org/officeDocument/2006/relationships/hyperlink" Target="https://iservice.lombardini.it/jsp/Template2/manuale.jsp?id=822&amp;parent=1000" TargetMode="External"/><Relationship Id="rId91986392144d9c3ea" Type="http://schemas.openxmlformats.org/officeDocument/2006/relationships/hyperlink" Target="https://iservice.lombardini.it/jsp/Template2/manuale.jsp?id=157&amp;parent=1000" TargetMode="External"/><Relationship Id="rId72316392144d9df1e" Type="http://schemas.openxmlformats.org/officeDocument/2006/relationships/hyperlink" Target="https://iservice.lombardini.it/jsp/Template2/manuale.jsp?id=104&amp;parent=1000" TargetMode="External"/><Relationship Id="rId80096392144d9f4b5" Type="http://schemas.openxmlformats.org/officeDocument/2006/relationships/hyperlink" Target="https://iservice.lombardini.it/jsp/Template2/manuale.jsp?id=822&amp;parent=1000" TargetMode="External"/><Relationship Id="rId44246392144dcfb56" Type="http://schemas.openxmlformats.org/officeDocument/2006/relationships/hyperlink" Target="https://iservice.lombardini.it/jsp/Template2/manuale.jsp?id=822&amp;parent=1000" TargetMode="External"/><Relationship Id="rId61276392144ec3f32" Type="http://schemas.openxmlformats.org/officeDocument/2006/relationships/hyperlink" Target="https://iservice.lombardini.it/jsp/Template2/manuale.jsp?id=822&amp;parent=1000" TargetMode="External"/><Relationship Id="rId85016392144ed21cc" Type="http://schemas.openxmlformats.org/officeDocument/2006/relationships/hyperlink" Target="https://iservice.lombardini.it/jsp/Template2/manuale.jsp?id=822&amp;parent=1000" TargetMode="External"/><Relationship Id="rId24046392144ed26b0" Type="http://schemas.openxmlformats.org/officeDocument/2006/relationships/hyperlink" Target="https://iservice.lombardini.it/jsp/Template2/manuale.jsp?id=128&amp;parent=1000" TargetMode="External"/><Relationship Id="rId85436392144ed49a4" Type="http://schemas.openxmlformats.org/officeDocument/2006/relationships/hyperlink" Target="https://iservice.lombardini.it/jsp/Template2/manuale.jsp?id=822&amp;parent=1000" TargetMode="External"/><Relationship Id="rId91486392144ed4c89" Type="http://schemas.openxmlformats.org/officeDocument/2006/relationships/hyperlink" Target="https://iservice.lombardini.it/jsp/Template2/manuale.jsp?id=128&amp;parent=1000" TargetMode="External"/><Relationship Id="rId61196392144ee259a" Type="http://schemas.openxmlformats.org/officeDocument/2006/relationships/hyperlink" Target="https://iservice.lombardini.it/jsp/Template2/manuale.jsp?id=168&amp;parent=1000" TargetMode="External"/><Relationship Id="rId35996392144ee4236" Type="http://schemas.openxmlformats.org/officeDocument/2006/relationships/hyperlink" Target="https://iservice.lombardini.it/jsp/Template2/manuale.jsp?id=127&amp;parent=1088" TargetMode="External"/><Relationship Id="rId91496392144f0d164" Type="http://schemas.openxmlformats.org/officeDocument/2006/relationships/hyperlink" Target="https://iservice.lombardini.it/jsp/Template2/manuale.jsp?id=198&amp;parent=1000" TargetMode="External"/><Relationship Id="rId44506392144f9102b" Type="http://schemas.openxmlformats.org/officeDocument/2006/relationships/hyperlink" Target="https://iservice.lombardini.it/jsp/Template2/manuale.jsp?id=198&amp;parent=1000" TargetMode="External"/><Relationship Id="rId308363921450a8722" Type="http://schemas.openxmlformats.org/officeDocument/2006/relationships/hyperlink" Target="https://iservice.lombardini.it/jsp/Template2/manuale.jsp?id=198&amp;parent=1000" TargetMode="External"/><Relationship Id="rId790763921450a8df8" Type="http://schemas.openxmlformats.org/officeDocument/2006/relationships/hyperlink" Target="https://iservice.lombardini.it/jsp/Template2/manuale.jsp?id=120&amp;parent=1000" TargetMode="External"/><Relationship Id="rId208363921450a90be" Type="http://schemas.openxmlformats.org/officeDocument/2006/relationships/hyperlink" Target="https://iservice.lombardini.it/jsp/Template2/manuale.jsp?id=121&amp;parent=1000" TargetMode="External"/><Relationship Id="rId62646392145129993" Type="http://schemas.openxmlformats.org/officeDocument/2006/relationships/hyperlink" Target="https://iservice.lombardini.it/jsp/Template2/manuale.jsp?id=198&amp;parent=1000" TargetMode="External"/><Relationship Id="rId944563921449f1732" Type="http://schemas.openxmlformats.org/officeDocument/2006/relationships/image" Target="media/imgrId944563921449f1732.jpg"/><Relationship Id="rId79106392144a0d58d" Type="http://schemas.openxmlformats.org/officeDocument/2006/relationships/image" Target="media/imgrId79106392144a0d58d.jpg"/><Relationship Id="rId34026392144a1a57d" Type="http://schemas.openxmlformats.org/officeDocument/2006/relationships/image" Target="media/imgrId34026392144a1a57d.jpg"/><Relationship Id="rId75666392144a25c98" Type="http://schemas.openxmlformats.org/officeDocument/2006/relationships/image" Target="media/imgrId75666392144a25c98.jpg"/><Relationship Id="rId60666392144a31cd4" Type="http://schemas.openxmlformats.org/officeDocument/2006/relationships/image" Target="media/imgrId60666392144a31cd4.jpg"/><Relationship Id="rId24376392144a3d24c" Type="http://schemas.openxmlformats.org/officeDocument/2006/relationships/image" Target="media/imgrId24376392144a3d24c.jpg"/><Relationship Id="rId98996392144a493ae" Type="http://schemas.openxmlformats.org/officeDocument/2006/relationships/image" Target="media/imgrId98996392144a493ae.jpg"/><Relationship Id="rId98046392144a5691d" Type="http://schemas.openxmlformats.org/officeDocument/2006/relationships/image" Target="media/imgrId98046392144a5691d.jpg"/><Relationship Id="rId29736392144a603bb" Type="http://schemas.openxmlformats.org/officeDocument/2006/relationships/image" Target="media/imgrId29736392144a603bb.jpg"/><Relationship Id="rId16676392144a6e2e5" Type="http://schemas.openxmlformats.org/officeDocument/2006/relationships/image" Target="media/imgrId16676392144a6e2e5.jpg"/><Relationship Id="rId74826392144a79607" Type="http://schemas.openxmlformats.org/officeDocument/2006/relationships/image" Target="media/imgrId74826392144a79607.jpg"/><Relationship Id="rId13346392144a82be4" Type="http://schemas.openxmlformats.org/officeDocument/2006/relationships/image" Target="media/imgrId13346392144a82be4.jpg"/><Relationship Id="rId35536392144a905e5" Type="http://schemas.openxmlformats.org/officeDocument/2006/relationships/image" Target="media/imgrId35536392144a905e5.jpg"/><Relationship Id="rId81496392144a99c6f" Type="http://schemas.openxmlformats.org/officeDocument/2006/relationships/image" Target="media/imgrId81496392144a99c6f.jpg"/><Relationship Id="rId26986392144aa7a4e" Type="http://schemas.openxmlformats.org/officeDocument/2006/relationships/image" Target="media/imgrId26986392144aa7a4e.jpg"/><Relationship Id="rId88486392144aaf3ba" Type="http://schemas.openxmlformats.org/officeDocument/2006/relationships/image" Target="media/imgrId88486392144aaf3ba.jpg"/><Relationship Id="rId13436392144abd2fc" Type="http://schemas.openxmlformats.org/officeDocument/2006/relationships/image" Target="media/imgrId13436392144abd2fc.jpg"/><Relationship Id="rId67236392144ac629c" Type="http://schemas.openxmlformats.org/officeDocument/2006/relationships/image" Target="media/imgrId67236392144ac629c.jpg"/><Relationship Id="rId58676392144ad13bb" Type="http://schemas.openxmlformats.org/officeDocument/2006/relationships/image" Target="media/imgrId58676392144ad13bb.jpg"/><Relationship Id="rId13956392144adee3e" Type="http://schemas.openxmlformats.org/officeDocument/2006/relationships/image" Target="media/imgrId13956392144adee3e.png"/><Relationship Id="rId83266392144ae9750" Type="http://schemas.openxmlformats.org/officeDocument/2006/relationships/image" Target="media/imgrId83266392144ae9750.jpg"/><Relationship Id="rId22906392144af1ab6" Type="http://schemas.openxmlformats.org/officeDocument/2006/relationships/image" Target="media/imgrId22906392144af1ab6.jpg"/><Relationship Id="rId77656392144b0a502" Type="http://schemas.openxmlformats.org/officeDocument/2006/relationships/image" Target="media/imgrId77656392144b0a502.jpg"/><Relationship Id="rId70516392144b1899f" Type="http://schemas.openxmlformats.org/officeDocument/2006/relationships/image" Target="media/imgrId70516392144b1899f.jpg"/><Relationship Id="rId37746392144b26fa6" Type="http://schemas.openxmlformats.org/officeDocument/2006/relationships/image" Target="media/imgrId37746392144b26fa6.jpg"/><Relationship Id="rId15306392144b31cd9" Type="http://schemas.openxmlformats.org/officeDocument/2006/relationships/image" Target="media/imgrId15306392144b31cd9.jpg"/><Relationship Id="rId58856392144b3f6fe" Type="http://schemas.openxmlformats.org/officeDocument/2006/relationships/image" Target="media/imgrId58856392144b3f6fe.jpg"/><Relationship Id="rId32736392144b474f6" Type="http://schemas.openxmlformats.org/officeDocument/2006/relationships/image" Target="media/imgrId32736392144b474f6.jpg"/><Relationship Id="rId76436392144b535f8" Type="http://schemas.openxmlformats.org/officeDocument/2006/relationships/image" Target="media/imgrId76436392144b535f8.jpg"/><Relationship Id="rId49236392144b599a6" Type="http://schemas.openxmlformats.org/officeDocument/2006/relationships/image" Target="media/imgrId49236392144b599a6.jpg"/><Relationship Id="rId11566392144b68712" Type="http://schemas.openxmlformats.org/officeDocument/2006/relationships/image" Target="media/imgrId11566392144b68712.jpg"/><Relationship Id="rId96026392144b76529" Type="http://schemas.openxmlformats.org/officeDocument/2006/relationships/image" Target="media/imgrId96026392144b76529.jpg"/><Relationship Id="rId43586392144b7ff6f" Type="http://schemas.openxmlformats.org/officeDocument/2006/relationships/image" Target="media/imgrId43586392144b7ff6f.jpg"/><Relationship Id="rId28796392144b8cfd6" Type="http://schemas.openxmlformats.org/officeDocument/2006/relationships/image" Target="media/imgrId28796392144b8cfd6.jpg"/><Relationship Id="rId83316392144b9976a" Type="http://schemas.openxmlformats.org/officeDocument/2006/relationships/image" Target="media/imgrId83316392144b9976a.jpg"/><Relationship Id="rId15426392144ba2f6a" Type="http://schemas.openxmlformats.org/officeDocument/2006/relationships/image" Target="media/imgrId15426392144ba2f6a.jpg"/><Relationship Id="rId56006392144bb13c3" Type="http://schemas.openxmlformats.org/officeDocument/2006/relationships/image" Target="media/imgrId56006392144bb13c3.jpg"/><Relationship Id="rId55796392144bb936f" Type="http://schemas.openxmlformats.org/officeDocument/2006/relationships/image" Target="media/imgrId55796392144bb936f.jpg"/><Relationship Id="rId46356392144bc4b99" Type="http://schemas.openxmlformats.org/officeDocument/2006/relationships/image" Target="media/imgrId46356392144bc4b99.jpg"/><Relationship Id="rId94116392144bd0c31" Type="http://schemas.openxmlformats.org/officeDocument/2006/relationships/image" Target="media/imgrId94116392144bd0c31.jpg"/><Relationship Id="rId91706392144bd9874" Type="http://schemas.openxmlformats.org/officeDocument/2006/relationships/image" Target="media/imgrId91706392144bd9874.jpg"/><Relationship Id="rId63326392144be722c" Type="http://schemas.openxmlformats.org/officeDocument/2006/relationships/image" Target="media/imgrId63326392144be722c.jpg"/><Relationship Id="rId60456392144c00835" Type="http://schemas.openxmlformats.org/officeDocument/2006/relationships/image" Target="media/imgrId60456392144c00835.jpg"/><Relationship Id="rId78256392144c0f12e" Type="http://schemas.openxmlformats.org/officeDocument/2006/relationships/image" Target="media/imgrId78256392144c0f12e.jpg"/><Relationship Id="rId70026392144c15ab0" Type="http://schemas.openxmlformats.org/officeDocument/2006/relationships/image" Target="media/imgrId70026392144c15ab0.jpg"/><Relationship Id="rId19196392144c24033" Type="http://schemas.openxmlformats.org/officeDocument/2006/relationships/image" Target="media/imgrId19196392144c24033.jpg"/><Relationship Id="rId79166392144c2d41b" Type="http://schemas.openxmlformats.org/officeDocument/2006/relationships/image" Target="media/imgrId79166392144c2d41b.jpg"/><Relationship Id="rId95896392144c38bcb" Type="http://schemas.openxmlformats.org/officeDocument/2006/relationships/image" Target="media/imgrId95896392144c38bcb.jpg"/><Relationship Id="rId13426392144c47430" Type="http://schemas.openxmlformats.org/officeDocument/2006/relationships/image" Target="media/imgrId13426392144c47430.jpg"/><Relationship Id="rId91326392144c5454a" Type="http://schemas.openxmlformats.org/officeDocument/2006/relationships/image" Target="media/imgrId91326392144c5454a.jpg"/><Relationship Id="rId54606392144c62362" Type="http://schemas.openxmlformats.org/officeDocument/2006/relationships/image" Target="media/imgrId54606392144c62362.jpg"/><Relationship Id="rId88416392144c6e1b0" Type="http://schemas.openxmlformats.org/officeDocument/2006/relationships/image" Target="media/imgrId88416392144c6e1b0.jpg"/><Relationship Id="rId41706392144c7b464" Type="http://schemas.openxmlformats.org/officeDocument/2006/relationships/image" Target="media/imgrId41706392144c7b464.jpg"/><Relationship Id="rId78226392144c84347" Type="http://schemas.openxmlformats.org/officeDocument/2006/relationships/image" Target="media/imgrId78226392144c84347.jpg"/><Relationship Id="rId12306392144c91272" Type="http://schemas.openxmlformats.org/officeDocument/2006/relationships/image" Target="media/imgrId12306392144c91272.jpg"/><Relationship Id="rId20226392144c9e0d2" Type="http://schemas.openxmlformats.org/officeDocument/2006/relationships/image" Target="media/imgrId20226392144c9e0d2.jpg"/><Relationship Id="rId36276392144ca882b" Type="http://schemas.openxmlformats.org/officeDocument/2006/relationships/image" Target="media/imgrId36276392144ca882b.jpg"/><Relationship Id="rId42976392144cb9a74" Type="http://schemas.openxmlformats.org/officeDocument/2006/relationships/image" Target="media/imgrId42976392144cb9a74.jpg"/><Relationship Id="rId73226392144cc75d8" Type="http://schemas.openxmlformats.org/officeDocument/2006/relationships/image" Target="media/imgrId73226392144cc75d8.jpg"/><Relationship Id="rId13296392144cd5dbd" Type="http://schemas.openxmlformats.org/officeDocument/2006/relationships/image" Target="media/imgrId13296392144cd5dbd.jpg"/><Relationship Id="rId77376392144cde003" Type="http://schemas.openxmlformats.org/officeDocument/2006/relationships/image" Target="media/imgrId77376392144cde003.jpg"/><Relationship Id="rId51866392144cec8ef" Type="http://schemas.openxmlformats.org/officeDocument/2006/relationships/image" Target="media/imgrId51866392144cec8ef.jpg"/><Relationship Id="rId49946392144d0459d" Type="http://schemas.openxmlformats.org/officeDocument/2006/relationships/image" Target="media/imgrId49946392144d0459d.jpg"/><Relationship Id="rId22776392144d131b8" Type="http://schemas.openxmlformats.org/officeDocument/2006/relationships/image" Target="media/imgrId22776392144d131b8.jpg"/><Relationship Id="rId67456392144d1b7c4" Type="http://schemas.openxmlformats.org/officeDocument/2006/relationships/image" Target="media/imgrId67456392144d1b7c4.jpg"/><Relationship Id="rId31876392144d24f84" Type="http://schemas.openxmlformats.org/officeDocument/2006/relationships/image" Target="media/imgrId31876392144d24f84.jpg"/><Relationship Id="rId11966392144d2cf64" Type="http://schemas.openxmlformats.org/officeDocument/2006/relationships/image" Target="media/imgrId11966392144d2cf64.jpg"/><Relationship Id="rId83536392144d381ad" Type="http://schemas.openxmlformats.org/officeDocument/2006/relationships/image" Target="media/imgrId83536392144d381ad.jpg"/><Relationship Id="rId53396392144d402b5" Type="http://schemas.openxmlformats.org/officeDocument/2006/relationships/image" Target="media/imgrId53396392144d402b5.jpg"/><Relationship Id="rId61096392144d4c21f" Type="http://schemas.openxmlformats.org/officeDocument/2006/relationships/image" Target="media/imgrId61096392144d4c21f.jpg"/><Relationship Id="rId24596392144d56b45" Type="http://schemas.openxmlformats.org/officeDocument/2006/relationships/image" Target="media/imgrId24596392144d56b45.jpg"/><Relationship Id="rId28866392144d5d9bc" Type="http://schemas.openxmlformats.org/officeDocument/2006/relationships/image" Target="media/imgrId28866392144d5d9bc.jpg"/><Relationship Id="rId88776392144d6d96a" Type="http://schemas.openxmlformats.org/officeDocument/2006/relationships/image" Target="media/imgrId88776392144d6d96a.jpg"/><Relationship Id="rId19966392144d74c54" Type="http://schemas.openxmlformats.org/officeDocument/2006/relationships/image" Target="media/imgrId19966392144d74c54.jpg"/><Relationship Id="rId29366392144d824ed" Type="http://schemas.openxmlformats.org/officeDocument/2006/relationships/image" Target="media/imgrId29366392144d824ed.jpg"/><Relationship Id="rId20876392144d8e8d7" Type="http://schemas.openxmlformats.org/officeDocument/2006/relationships/image" Target="media/imgrId20876392144d8e8d7.jpg"/><Relationship Id="rId86966392144d9b646" Type="http://schemas.openxmlformats.org/officeDocument/2006/relationships/image" Target="media/imgrId86966392144d9b646.jpg"/><Relationship Id="rId24306392144dab5a2" Type="http://schemas.openxmlformats.org/officeDocument/2006/relationships/image" Target="media/imgrId24306392144dab5a2.jpg"/><Relationship Id="rId85036392144db7d46" Type="http://schemas.openxmlformats.org/officeDocument/2006/relationships/image" Target="media/imgrId85036392144db7d46.jpg"/><Relationship Id="rId47006392144dbf842" Type="http://schemas.openxmlformats.org/officeDocument/2006/relationships/image" Target="media/imgrId47006392144dbf842.jpg"/><Relationship Id="rId76746392144dce32d" Type="http://schemas.openxmlformats.org/officeDocument/2006/relationships/image" Target="media/imgrId76746392144dce32d.jpg"/><Relationship Id="rId68096392144e5409d" Type="http://schemas.openxmlformats.org/officeDocument/2006/relationships/image" Target="media/imgrId68096392144e5409d.jpg"/><Relationship Id="rId10406392144ec1da6" Type="http://schemas.openxmlformats.org/officeDocument/2006/relationships/image" Target="media/imgrId10406392144ec1da6.jpg"/><Relationship Id="rId82786392144ed034b" Type="http://schemas.openxmlformats.org/officeDocument/2006/relationships/image" Target="media/imgrId82786392144ed034b.jpg"/><Relationship Id="rId18316392144ee0e23" Type="http://schemas.openxmlformats.org/officeDocument/2006/relationships/image" Target="media/imgrId18316392144ee0e23.jpg"/><Relationship Id="rId75396392144ef3dfd" Type="http://schemas.openxmlformats.org/officeDocument/2006/relationships/image" Target="media/imgrId75396392144ef3dfd.jpg"/><Relationship Id="rId18876392144f0c2f0" Type="http://schemas.openxmlformats.org/officeDocument/2006/relationships/image" Target="media/imgrId18876392144f0c2f0.jpg"/><Relationship Id="rId15696392144f1a9e2" Type="http://schemas.openxmlformats.org/officeDocument/2006/relationships/image" Target="media/imgrId15696392144f1a9e2.jpg"/><Relationship Id="rId13626392144f2e2a0" Type="http://schemas.openxmlformats.org/officeDocument/2006/relationships/image" Target="media/imgrId13626392144f2e2a0.jpg"/><Relationship Id="rId81456392144f8f755" Type="http://schemas.openxmlformats.org/officeDocument/2006/relationships/image" Target="media/imgrId81456392144f8f755.jpg"/><Relationship Id="rId1395639214500bbc7" Type="http://schemas.openxmlformats.org/officeDocument/2006/relationships/image" Target="media/imgrId1395639214500bbc7.jpg"/><Relationship Id="rId85986392145020473" Type="http://schemas.openxmlformats.org/officeDocument/2006/relationships/image" Target="media/imgrId85986392145020473.jpg"/><Relationship Id="rId9745639214502bcf5" Type="http://schemas.openxmlformats.org/officeDocument/2006/relationships/image" Target="media/imgrId9745639214502bcf5.jpg"/><Relationship Id="rId8234639214503b855" Type="http://schemas.openxmlformats.org/officeDocument/2006/relationships/image" Target="media/imgrId8234639214503b855.jpg"/><Relationship Id="rId8600639214509b26b" Type="http://schemas.openxmlformats.org/officeDocument/2006/relationships/image" Target="media/imgrId8600639214509b26b.jpg"/><Relationship Id="rId567663921450a7197" Type="http://schemas.openxmlformats.org/officeDocument/2006/relationships/image" Target="media/imgrId567663921450a7197.jpg"/><Relationship Id="rId683063921450b51d9" Type="http://schemas.openxmlformats.org/officeDocument/2006/relationships/image" Target="media/imgrId683063921450b51d9.jpg"/><Relationship Id="rId678463921450c1447" Type="http://schemas.openxmlformats.org/officeDocument/2006/relationships/image" Target="media/imgrId678463921450c1447.jpg"/><Relationship Id="rId848263921450cf196" Type="http://schemas.openxmlformats.org/officeDocument/2006/relationships/image" Target="media/imgrId848263921450cf196.jpg"/><Relationship Id="rId358363921450debe3" Type="http://schemas.openxmlformats.org/officeDocument/2006/relationships/image" Target="media/imgrId358363921450debe3.jpg"/><Relationship Id="rId886863921450e7f85" Type="http://schemas.openxmlformats.org/officeDocument/2006/relationships/image" Target="media/imgrId886863921450e7f85.jpg"/><Relationship Id="rId764363921451028ac" Type="http://schemas.openxmlformats.org/officeDocument/2006/relationships/image" Target="media/imgrId764363921451028ac.jpg"/><Relationship Id="rId7898639214510c2ba" Type="http://schemas.openxmlformats.org/officeDocument/2006/relationships/image" Target="media/imgrId7898639214510c2ba.jpg"/><Relationship Id="rId848563921451197ac" Type="http://schemas.openxmlformats.org/officeDocument/2006/relationships/image" Target="media/imgrId848563921451197ac.jpg"/><Relationship Id="rId89566392145120e5a" Type="http://schemas.openxmlformats.org/officeDocument/2006/relationships/image" Target="media/imgrId89566392145120e5a.jpg"/><Relationship Id="rId6587639214512900e" Type="http://schemas.openxmlformats.org/officeDocument/2006/relationships/image" Target="media/imgrId6587639214512900e.jpg"/><Relationship Id="rId71306392145130a0b" Type="http://schemas.openxmlformats.org/officeDocument/2006/relationships/image" Target="media/imgrId71306392145130a0b.jpg"/><Relationship Id="rId7042639214513f0cc" Type="http://schemas.openxmlformats.org/officeDocument/2006/relationships/image" Target="media/imgrId7042639214513f0cc.jpg"/><Relationship Id="rId8835639214514e7fd" Type="http://schemas.openxmlformats.org/officeDocument/2006/relationships/image" Target="media/imgrId8835639214514e7fd.jpg"/><Relationship Id="rId468663921451559e0" Type="http://schemas.openxmlformats.org/officeDocument/2006/relationships/image" Target="media/imgrId468663921451559e0.jpg"/><Relationship Id="rId413463921451612f1" Type="http://schemas.openxmlformats.org/officeDocument/2006/relationships/image" Target="media/imgrId413463921451612f1.png"/><Relationship Id="rId2544639214516ad32" Type="http://schemas.openxmlformats.org/officeDocument/2006/relationships/image" Target="media/imgrId2544639214516ad32.png"/><Relationship Id="rId96616392145179922" Type="http://schemas.openxmlformats.org/officeDocument/2006/relationships/image" Target="media/imgrId96616392145179922.jpg"/><Relationship Id="rId76556392145186b17" Type="http://schemas.openxmlformats.org/officeDocument/2006/relationships/image" Target="media/imgrId76556392145186b17.jpg"/><Relationship Id="rId9393639214519521c" Type="http://schemas.openxmlformats.org/officeDocument/2006/relationships/image" Target="media/imgrId9393639214519521c.jpg"/><Relationship Id="rId6526639214519fa5d" Type="http://schemas.openxmlformats.org/officeDocument/2006/relationships/image" Target="media/imgrId6526639214519fa5d.jpg"/><Relationship Id="rId5897639214520dca5" Type="http://schemas.openxmlformats.org/officeDocument/2006/relationships/image" Target="media/imgrId5897639214520dca5.jpg"/><Relationship Id="rId133863921452213d8" Type="http://schemas.openxmlformats.org/officeDocument/2006/relationships/image" Target="media/imgrId133863921452213d8.jpg"/><Relationship Id="rId5812639214522dccb" Type="http://schemas.openxmlformats.org/officeDocument/2006/relationships/image" Target="media/imgrId5812639214522dccb.jpg"/><Relationship Id="rId5162639214525131b" Type="http://schemas.openxmlformats.org/officeDocument/2006/relationships/image" Target="media/imgrId5162639214525131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97111" Type="http://schemas.openxmlformats.org/officeDocument/2006/relationships/image" Target="media/imgrId3479711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97111" Type="http://schemas.openxmlformats.org/officeDocument/2006/relationships/image" Target="media/imgrId3479711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97111" Type="http://schemas.openxmlformats.org/officeDocument/2006/relationships/image" Target="media/imgrId3479711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97111" Type="http://schemas.openxmlformats.org/officeDocument/2006/relationships/image" Target="media/imgrId3479711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97111" Type="http://schemas.openxmlformats.org/officeDocument/2006/relationships/image" Target="media/imgrId3479711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797111" Type="http://schemas.openxmlformats.org/officeDocument/2006/relationships/image" Target="media/imgrId3479711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