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65266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74226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824103" w:name="ctxt"/>
    <w:bookmarkEnd w:id="3182410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70763935821cf54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33363935821d24e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5079187" name="name4066639358225d1d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392639358225d1d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38740399" w:name="__mcenew"/>
            <w:bookmarkEnd w:id="38740399"/>
            <w:r>
              <w:rPr>
                <w:position w:val="-379"/>
              </w:rPr>
              <w:drawing>
                <wp:inline distT="0" distB="0" distL="0" distR="0">
                  <wp:extent cx="4168800" cy="4780800"/>
                  <wp:effectExtent b="0" l="0" r="0" t="0"/>
                  <wp:docPr id="56582622" name="name8352639358226ad0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807639358226ad0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28010" name="name488663935822783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6263935822783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4744" name="name61946393582281a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66393582281a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85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85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85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85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85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59936" name="name3853639358228a8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7639358228a8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85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85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85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85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85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85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85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85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13718" name="name3291639358229c1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9639358229c1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2666391" name="name591263935822a334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4763935822a33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The approved filter is Fleetguard- Cummins fuel filter with lubricity dosing.</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Power Service Diesel Fuel Supplement+Cetane Boost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John Deere PREMIUM DIESEL FUEL CONDITIONER™ winter formula</w:t>
                  </w:r>
                </w:p>
                <w:p/>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627826" name="name676263935822b8d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9763935822b8d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099" name="name351063935822ddd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863935822ddd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6003324" name="name634663935822ed12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58763935822ed12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477749" name="name4652639358230aa6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994639358230aa5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92194" name="name748563935823169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763935823169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6846393582317fdd" w:history="1">
              <w:r>
                <w:rPr>
                  <w:rStyle w:val="DefaultParagraphFontPHPDOCX"/>
                  <w:b/>
                  <w:bCs/>
                  <w:color w:val="0000FF"/>
                  <w:position w:val="-2"/>
                  <w:sz w:val="20"/>
                  <w:szCs w:val="20"/>
                  <w:u w:val="none"/>
                </w:rPr>
                <w:t xml:space="preserve">Par. 2.17.1.</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561028" name="name58416393582328de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8476393582328d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6813739" name="name102463935823382e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72663935823382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85830" name="name572963935823455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66393582345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111639358234722b" w:history="1">
              <w:r>
                <w:rPr>
                  <w:rStyle w:val="DefaultParagraphFontPHPDOCX"/>
                  <w:b/>
                  <w:bCs/>
                  <w:color w:val="0000FF"/>
                  <w:position w:val="-2"/>
                  <w:sz w:val="20"/>
                  <w:szCs w:val="20"/>
                  <w:u w:val="none"/>
                </w:rPr>
                <w:t xml:space="preserve">(ST_01).</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9924291" name="name21466393582353ce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9216393582353cd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65965" name="name95956393582363e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66393582363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540413" name="name9418639358236fd8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48639358236fd8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4714321" name="name41366393582385fb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2116393582385fb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485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485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85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85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85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771121" name="name1879639358239554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22063935823955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45639358239691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261639358239742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52579" name="name239163935823a0c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663935823a0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10855" name="name601063935823ab09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46863935823ab0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6031400" name="name133563935823b994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1263935823b99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7841724" name="name230963935823c424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32763935823c42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5369397" name="name265863935823d51c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62363935823d51c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371997" name="name725063935823df5a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29863935823df5a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0463935823e065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0488188" name="name366363935823f2fc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89063935823f2fb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9705007" name="name2943639358240d5c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804639358240d5b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5113624" name="name39326393582426c3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2926393582426c2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1376875" name="name5634639358243d80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516639358243d7f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2186488" name="name300163935824509a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98963935824509a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180932" name="name8355639358245b4f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390639358245b4f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944462" name="name2860639358246d95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356639358246d9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1509190" name="name11236393582479b0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4576393582479b0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7081332" name="name159463935824875a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7763935824875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46438" name="name92216393582491e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06393582491e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See </w:t>
            </w:r>
            <w:hyperlink r:id="rId43256393582492f3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4508992" name="name887863935824a79a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1963935824a79a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69008" name="name830663935824b1d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463935824b1d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5526444" name="name118963935824c1e6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27263935824c1e6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9384476" name="name336663935824d0fd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02463935824d0fc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2633099" name="name100063935824dc3c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91863935824dc3b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94283" name="name642063935824e40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863935824e4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177264" name="name4342639358250d99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232639358250d99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9830047" name="name84326393582520e5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316393582520e5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2386961" name="name5377639358252a02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83639358252a02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8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9903461" name="name793363935825338b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15863935825338a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03224" name="name7825639358253e00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1639358253df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9383440" name="name18186393582550de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2316393582550dd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81888" name="name1863639358255c3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8639358255c3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33393217" name="name8268639358256990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608639358256990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89924" name="name8723639358257b7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0639358257b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7601877" name="name2108639358258b02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769639358258b02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942966" w:name="result_box"/>
            <w:bookmarkEnd w:id="294296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85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6829969" name="name1769639358259fad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77639358259fad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1538897" name="name344463935825a786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08363935825a785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8521" name="name686463935825be86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00463935825be8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3845740" name="name860563935825c4d1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83563935825c4d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3963935825c577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7478606" name="name996163935825cee7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26163935825cee6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471958" name="name115263935825d993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23963935825d992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41457" name="name981563935825e1b8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34963935825e1b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614938" name="name476763935825ecfa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98163935825ecf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409202" name="name5801639358260334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96763935826033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0678" name="name1632639358260b30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169639358260b30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484701" name="name7451639358261362c"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26563935826136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799773" name="name3688639358261e8f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910639358261e8e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145420" name="name8156639358262b39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161639358262b3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12808" name="name12776393582638d7e"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5236393582638d7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854661" name="name4121639358263f7c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563639358263f7c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5624705" name="name934763935826465f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81563935826465e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087123" name="name5463639358264ccf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93639358264ccf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848109" name="name26726393582658e0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6166393582658d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968639358265b85b"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566700" name="name19006393582661b3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9896393582661b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280639358266366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447718" name="name4879639358266a8d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580639358266a8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4997272" name="name5644639358267758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511639358267757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18644" name="name302563935826805c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0663935826805b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425494" name="name8614639358268c71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773639358268c7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236920" name="name400363935826a053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32963935826a053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64326" name="name196963935826ab6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163935826ab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574213" name="name383963935826b6bb2"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39463935826b6b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980797" name="name347363935826c21a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45663935826c21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58648" name="name226263935826ca9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663935826ca9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Refer to </w:t>
            </w:r>
            <w:hyperlink r:id="rId438663935826cb4f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2389846" name="name359663935826d1d1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17663935826d1d0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420626" name="name174263935826de8a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26363935826de8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81919" name="name439463935826e8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063935826e8d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Refer to </w:t>
            </w:r>
            <w:hyperlink r:id="rId925663935826e962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137404" name="name120863935826f101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68263935826f10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304446" name="name5488639358270582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10663935827058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955555" name="name5887639358271081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05163935827108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838223" name="name6667639358271adf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228639358271adf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762539" name="name4866639358272a1a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434639358272a19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09193" name="name6543639358273853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226639358273853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05688" name="name475463935827407b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64763935827407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937628" name="name357863935827476d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85963935827476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063811" name="name2540639358274e39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058639358274e3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160162" name="name70106393582759af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4946393582759a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9184" name="name4622639358276091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10563935827609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53470" name="name34526393582769be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2176393582769b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69599" name="name58976393582772a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56393582772a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Refer to </w:t>
            </w:r>
            <w:hyperlink r:id="rId1926639358277328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519031" name="name69646393582778c49"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9546393582778c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94310" name="name6505639358278d14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826639358278d1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0213750" name="name5714639358279486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046639358279485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1831849" name="name2839639358279b41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011639358279b40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0401294" name="name874163935827a250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58863935827a250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877322" name="name146863935827a8e2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81463935827a8e1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28823" name="name386663935827b2ad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44263935827b2a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0420838" name="name550063935827c1ee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14763935827c1ed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6250308" name="name704763935827d754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02463935827d753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6053271" name="name871563935827e063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74663935827e063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1536981" name="name834563935827ea99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85063935827ea99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4990928" name="name99756393582800d5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8176393582800d4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9199546" name="name3493639358280ea2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312639358280ea1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85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4696393582810ff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85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37005" name="name5364639358281cfa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286639358281cf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8403" name="name2187639358282957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45563935828295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55239" name="name2495639358283281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70563935828328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105" name="name70196393582838b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26393582838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Refer to </w:t>
            </w:r>
            <w:hyperlink r:id="rId20056393582839a3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1271063" name="name8643639358284123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127639358284123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819566" name="name8163639358284952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04263935828495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917441" name="name505163935828542f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80563935828542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036333" name="name6556639358285c1a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666639358285c1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616639358285f48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624639358285fb7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485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85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85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85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85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85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804" name="name3015639358286b2e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163639358286b2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6069882" name="name633863935828733c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96163935828733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3533" name="name1901639358287a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1639358287ab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802639358287d3e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252657" name="name80276393582885f4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876393582885f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485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85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185576" name="name647163935828932d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28163935828932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485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85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85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14950" name="name876463935828a0ba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00863935828a0b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86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133626" name="name675063935828aa8a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45363935828aa8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486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940725" name="name768063935828b799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42563935828b798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01064" name="name501763935828c1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963935828c15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85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5540050" name="name970363935828d828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90863935828d827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861">
    <w:multiLevelType w:val="hybridMultilevel"/>
    <w:lvl w:ilvl="0" w:tplc="68497817">
      <w:start w:val="1"/>
      <w:numFmt w:val="decimal"/>
      <w:lvlText w:val="%1."/>
      <w:lvlJc w:val="left"/>
      <w:pPr>
        <w:ind w:left="720" w:hanging="360"/>
      </w:pPr>
    </w:lvl>
    <w:lvl w:ilvl="1" w:tplc="68497817" w:tentative="1">
      <w:start w:val="1"/>
      <w:numFmt w:val="lowerLetter"/>
      <w:lvlText w:val="%2."/>
      <w:lvlJc w:val="left"/>
      <w:pPr>
        <w:ind w:left="1440" w:hanging="360"/>
      </w:pPr>
    </w:lvl>
    <w:lvl w:ilvl="2" w:tplc="68497817" w:tentative="1">
      <w:start w:val="1"/>
      <w:numFmt w:val="lowerRoman"/>
      <w:lvlText w:val="%3."/>
      <w:lvlJc w:val="right"/>
      <w:pPr>
        <w:ind w:left="2160" w:hanging="180"/>
      </w:pPr>
    </w:lvl>
    <w:lvl w:ilvl="3" w:tplc="68497817" w:tentative="1">
      <w:start w:val="1"/>
      <w:numFmt w:val="decimal"/>
      <w:lvlText w:val="%4."/>
      <w:lvlJc w:val="left"/>
      <w:pPr>
        <w:ind w:left="2880" w:hanging="360"/>
      </w:pPr>
    </w:lvl>
    <w:lvl w:ilvl="4" w:tplc="68497817" w:tentative="1">
      <w:start w:val="1"/>
      <w:numFmt w:val="lowerLetter"/>
      <w:lvlText w:val="%5."/>
      <w:lvlJc w:val="left"/>
      <w:pPr>
        <w:ind w:left="3600" w:hanging="360"/>
      </w:pPr>
    </w:lvl>
    <w:lvl w:ilvl="5" w:tplc="68497817" w:tentative="1">
      <w:start w:val="1"/>
      <w:numFmt w:val="lowerRoman"/>
      <w:lvlText w:val="%6."/>
      <w:lvlJc w:val="right"/>
      <w:pPr>
        <w:ind w:left="4320" w:hanging="180"/>
      </w:pPr>
    </w:lvl>
    <w:lvl w:ilvl="6" w:tplc="68497817" w:tentative="1">
      <w:start w:val="1"/>
      <w:numFmt w:val="decimal"/>
      <w:lvlText w:val="%7."/>
      <w:lvlJc w:val="left"/>
      <w:pPr>
        <w:ind w:left="5040" w:hanging="360"/>
      </w:pPr>
    </w:lvl>
    <w:lvl w:ilvl="7" w:tplc="68497817" w:tentative="1">
      <w:start w:val="1"/>
      <w:numFmt w:val="lowerLetter"/>
      <w:lvlText w:val="%8."/>
      <w:lvlJc w:val="left"/>
      <w:pPr>
        <w:ind w:left="5760" w:hanging="360"/>
      </w:pPr>
    </w:lvl>
    <w:lvl w:ilvl="8" w:tplc="68497817" w:tentative="1">
      <w:start w:val="1"/>
      <w:numFmt w:val="lowerRoman"/>
      <w:lvlText w:val="%9."/>
      <w:lvlJc w:val="right"/>
      <w:pPr>
        <w:ind w:left="6480" w:hanging="180"/>
      </w:pPr>
    </w:lvl>
  </w:abstractNum>
  <w:abstractNum w:abstractNumId="24860">
    <w:multiLevelType w:val="hybridMultilevel"/>
    <w:lvl w:ilvl="0" w:tplc="24828974">
      <w:start w:val="1"/>
      <w:numFmt w:val="decimal"/>
      <w:lvlText w:val="%1."/>
      <w:lvlJc w:val="left"/>
      <w:pPr>
        <w:ind w:left="720" w:hanging="360"/>
      </w:pPr>
    </w:lvl>
    <w:lvl w:ilvl="1" w:tplc="24828974" w:tentative="1">
      <w:start w:val="1"/>
      <w:numFmt w:val="lowerLetter"/>
      <w:lvlText w:val="%2."/>
      <w:lvlJc w:val="left"/>
      <w:pPr>
        <w:ind w:left="1440" w:hanging="360"/>
      </w:pPr>
    </w:lvl>
    <w:lvl w:ilvl="2" w:tplc="24828974" w:tentative="1">
      <w:start w:val="1"/>
      <w:numFmt w:val="lowerRoman"/>
      <w:lvlText w:val="%3."/>
      <w:lvlJc w:val="right"/>
      <w:pPr>
        <w:ind w:left="2160" w:hanging="180"/>
      </w:pPr>
    </w:lvl>
    <w:lvl w:ilvl="3" w:tplc="24828974" w:tentative="1">
      <w:start w:val="1"/>
      <w:numFmt w:val="decimal"/>
      <w:lvlText w:val="%4."/>
      <w:lvlJc w:val="left"/>
      <w:pPr>
        <w:ind w:left="2880" w:hanging="360"/>
      </w:pPr>
    </w:lvl>
    <w:lvl w:ilvl="4" w:tplc="24828974" w:tentative="1">
      <w:start w:val="1"/>
      <w:numFmt w:val="lowerLetter"/>
      <w:lvlText w:val="%5."/>
      <w:lvlJc w:val="left"/>
      <w:pPr>
        <w:ind w:left="3600" w:hanging="360"/>
      </w:pPr>
    </w:lvl>
    <w:lvl w:ilvl="5" w:tplc="24828974" w:tentative="1">
      <w:start w:val="1"/>
      <w:numFmt w:val="lowerRoman"/>
      <w:lvlText w:val="%6."/>
      <w:lvlJc w:val="right"/>
      <w:pPr>
        <w:ind w:left="4320" w:hanging="180"/>
      </w:pPr>
    </w:lvl>
    <w:lvl w:ilvl="6" w:tplc="24828974" w:tentative="1">
      <w:start w:val="1"/>
      <w:numFmt w:val="decimal"/>
      <w:lvlText w:val="%7."/>
      <w:lvlJc w:val="left"/>
      <w:pPr>
        <w:ind w:left="5040" w:hanging="360"/>
      </w:pPr>
    </w:lvl>
    <w:lvl w:ilvl="7" w:tplc="24828974" w:tentative="1">
      <w:start w:val="1"/>
      <w:numFmt w:val="lowerLetter"/>
      <w:lvlText w:val="%8."/>
      <w:lvlJc w:val="left"/>
      <w:pPr>
        <w:ind w:left="5760" w:hanging="360"/>
      </w:pPr>
    </w:lvl>
    <w:lvl w:ilvl="8" w:tplc="24828974" w:tentative="1">
      <w:start w:val="1"/>
      <w:numFmt w:val="lowerRoman"/>
      <w:lvlText w:val="%9."/>
      <w:lvlJc w:val="right"/>
      <w:pPr>
        <w:ind w:left="6480" w:hanging="180"/>
      </w:pPr>
    </w:lvl>
  </w:abstractNum>
  <w:abstractNum w:abstractNumId="24859">
    <w:multiLevelType w:val="hybridMultilevel"/>
    <w:lvl w:ilvl="0" w:tplc="92602672">
      <w:start w:val="1"/>
      <w:numFmt w:val="decimal"/>
      <w:lvlText w:val="%1."/>
      <w:lvlJc w:val="left"/>
      <w:pPr>
        <w:ind w:left="720" w:hanging="360"/>
      </w:pPr>
    </w:lvl>
    <w:lvl w:ilvl="1" w:tplc="92602672" w:tentative="1">
      <w:start w:val="1"/>
      <w:numFmt w:val="lowerLetter"/>
      <w:lvlText w:val="%2."/>
      <w:lvlJc w:val="left"/>
      <w:pPr>
        <w:ind w:left="1440" w:hanging="360"/>
      </w:pPr>
    </w:lvl>
    <w:lvl w:ilvl="2" w:tplc="92602672" w:tentative="1">
      <w:start w:val="1"/>
      <w:numFmt w:val="lowerRoman"/>
      <w:lvlText w:val="%3."/>
      <w:lvlJc w:val="right"/>
      <w:pPr>
        <w:ind w:left="2160" w:hanging="180"/>
      </w:pPr>
    </w:lvl>
    <w:lvl w:ilvl="3" w:tplc="92602672" w:tentative="1">
      <w:start w:val="1"/>
      <w:numFmt w:val="decimal"/>
      <w:lvlText w:val="%4."/>
      <w:lvlJc w:val="left"/>
      <w:pPr>
        <w:ind w:left="2880" w:hanging="360"/>
      </w:pPr>
    </w:lvl>
    <w:lvl w:ilvl="4" w:tplc="92602672" w:tentative="1">
      <w:start w:val="1"/>
      <w:numFmt w:val="lowerLetter"/>
      <w:lvlText w:val="%5."/>
      <w:lvlJc w:val="left"/>
      <w:pPr>
        <w:ind w:left="3600" w:hanging="360"/>
      </w:pPr>
    </w:lvl>
    <w:lvl w:ilvl="5" w:tplc="92602672" w:tentative="1">
      <w:start w:val="1"/>
      <w:numFmt w:val="lowerRoman"/>
      <w:lvlText w:val="%6."/>
      <w:lvlJc w:val="right"/>
      <w:pPr>
        <w:ind w:left="4320" w:hanging="180"/>
      </w:pPr>
    </w:lvl>
    <w:lvl w:ilvl="6" w:tplc="92602672" w:tentative="1">
      <w:start w:val="1"/>
      <w:numFmt w:val="decimal"/>
      <w:lvlText w:val="%7."/>
      <w:lvlJc w:val="left"/>
      <w:pPr>
        <w:ind w:left="5040" w:hanging="360"/>
      </w:pPr>
    </w:lvl>
    <w:lvl w:ilvl="7" w:tplc="92602672" w:tentative="1">
      <w:start w:val="1"/>
      <w:numFmt w:val="lowerLetter"/>
      <w:lvlText w:val="%8."/>
      <w:lvlJc w:val="left"/>
      <w:pPr>
        <w:ind w:left="5760" w:hanging="360"/>
      </w:pPr>
    </w:lvl>
    <w:lvl w:ilvl="8" w:tplc="92602672" w:tentative="1">
      <w:start w:val="1"/>
      <w:numFmt w:val="lowerRoman"/>
      <w:lvlText w:val="%9."/>
      <w:lvlJc w:val="right"/>
      <w:pPr>
        <w:ind w:left="6480" w:hanging="180"/>
      </w:pPr>
    </w:lvl>
  </w:abstractNum>
  <w:abstractNum w:abstractNumId="24858">
    <w:multiLevelType w:val="hybridMultilevel"/>
    <w:lvl w:ilvl="0" w:tplc="65251174">
      <w:start w:val="1"/>
      <w:numFmt w:val="decimal"/>
      <w:lvlText w:val="%1."/>
      <w:lvlJc w:val="left"/>
      <w:pPr>
        <w:ind w:left="720" w:hanging="360"/>
      </w:pPr>
    </w:lvl>
    <w:lvl w:ilvl="1" w:tplc="65251174" w:tentative="1">
      <w:start w:val="1"/>
      <w:numFmt w:val="lowerLetter"/>
      <w:lvlText w:val="%2."/>
      <w:lvlJc w:val="left"/>
      <w:pPr>
        <w:ind w:left="1440" w:hanging="360"/>
      </w:pPr>
    </w:lvl>
    <w:lvl w:ilvl="2" w:tplc="65251174" w:tentative="1">
      <w:start w:val="1"/>
      <w:numFmt w:val="lowerRoman"/>
      <w:lvlText w:val="%3."/>
      <w:lvlJc w:val="right"/>
      <w:pPr>
        <w:ind w:left="2160" w:hanging="180"/>
      </w:pPr>
    </w:lvl>
    <w:lvl w:ilvl="3" w:tplc="65251174" w:tentative="1">
      <w:start w:val="1"/>
      <w:numFmt w:val="decimal"/>
      <w:lvlText w:val="%4."/>
      <w:lvlJc w:val="left"/>
      <w:pPr>
        <w:ind w:left="2880" w:hanging="360"/>
      </w:pPr>
    </w:lvl>
    <w:lvl w:ilvl="4" w:tplc="65251174" w:tentative="1">
      <w:start w:val="1"/>
      <w:numFmt w:val="lowerLetter"/>
      <w:lvlText w:val="%5."/>
      <w:lvlJc w:val="left"/>
      <w:pPr>
        <w:ind w:left="3600" w:hanging="360"/>
      </w:pPr>
    </w:lvl>
    <w:lvl w:ilvl="5" w:tplc="65251174" w:tentative="1">
      <w:start w:val="1"/>
      <w:numFmt w:val="lowerRoman"/>
      <w:lvlText w:val="%6."/>
      <w:lvlJc w:val="right"/>
      <w:pPr>
        <w:ind w:left="4320" w:hanging="180"/>
      </w:pPr>
    </w:lvl>
    <w:lvl w:ilvl="6" w:tplc="65251174" w:tentative="1">
      <w:start w:val="1"/>
      <w:numFmt w:val="decimal"/>
      <w:lvlText w:val="%7."/>
      <w:lvlJc w:val="left"/>
      <w:pPr>
        <w:ind w:left="5040" w:hanging="360"/>
      </w:pPr>
    </w:lvl>
    <w:lvl w:ilvl="7" w:tplc="65251174" w:tentative="1">
      <w:start w:val="1"/>
      <w:numFmt w:val="lowerLetter"/>
      <w:lvlText w:val="%8."/>
      <w:lvlJc w:val="left"/>
      <w:pPr>
        <w:ind w:left="5760" w:hanging="360"/>
      </w:pPr>
    </w:lvl>
    <w:lvl w:ilvl="8" w:tplc="65251174" w:tentative="1">
      <w:start w:val="1"/>
      <w:numFmt w:val="lowerRoman"/>
      <w:lvlText w:val="%9."/>
      <w:lvlJc w:val="right"/>
      <w:pPr>
        <w:ind w:left="6480" w:hanging="180"/>
      </w:pPr>
    </w:lvl>
  </w:abstractNum>
  <w:abstractNum w:abstractNumId="24857">
    <w:multiLevelType w:val="hybridMultilevel"/>
    <w:lvl w:ilvl="0" w:tplc="30571284">
      <w:start w:val="1"/>
      <w:numFmt w:val="decimal"/>
      <w:lvlText w:val="%1."/>
      <w:lvlJc w:val="left"/>
      <w:pPr>
        <w:ind w:left="720" w:hanging="360"/>
      </w:pPr>
    </w:lvl>
    <w:lvl w:ilvl="1" w:tplc="30571284" w:tentative="1">
      <w:start w:val="1"/>
      <w:numFmt w:val="lowerLetter"/>
      <w:lvlText w:val="%2."/>
      <w:lvlJc w:val="left"/>
      <w:pPr>
        <w:ind w:left="1440" w:hanging="360"/>
      </w:pPr>
    </w:lvl>
    <w:lvl w:ilvl="2" w:tplc="30571284" w:tentative="1">
      <w:start w:val="1"/>
      <w:numFmt w:val="lowerRoman"/>
      <w:lvlText w:val="%3."/>
      <w:lvlJc w:val="right"/>
      <w:pPr>
        <w:ind w:left="2160" w:hanging="180"/>
      </w:pPr>
    </w:lvl>
    <w:lvl w:ilvl="3" w:tplc="30571284" w:tentative="1">
      <w:start w:val="1"/>
      <w:numFmt w:val="decimal"/>
      <w:lvlText w:val="%4."/>
      <w:lvlJc w:val="left"/>
      <w:pPr>
        <w:ind w:left="2880" w:hanging="360"/>
      </w:pPr>
    </w:lvl>
    <w:lvl w:ilvl="4" w:tplc="30571284" w:tentative="1">
      <w:start w:val="1"/>
      <w:numFmt w:val="lowerLetter"/>
      <w:lvlText w:val="%5."/>
      <w:lvlJc w:val="left"/>
      <w:pPr>
        <w:ind w:left="3600" w:hanging="360"/>
      </w:pPr>
    </w:lvl>
    <w:lvl w:ilvl="5" w:tplc="30571284" w:tentative="1">
      <w:start w:val="1"/>
      <w:numFmt w:val="lowerRoman"/>
      <w:lvlText w:val="%6."/>
      <w:lvlJc w:val="right"/>
      <w:pPr>
        <w:ind w:left="4320" w:hanging="180"/>
      </w:pPr>
    </w:lvl>
    <w:lvl w:ilvl="6" w:tplc="30571284" w:tentative="1">
      <w:start w:val="1"/>
      <w:numFmt w:val="decimal"/>
      <w:lvlText w:val="%7."/>
      <w:lvlJc w:val="left"/>
      <w:pPr>
        <w:ind w:left="5040" w:hanging="360"/>
      </w:pPr>
    </w:lvl>
    <w:lvl w:ilvl="7" w:tplc="30571284" w:tentative="1">
      <w:start w:val="1"/>
      <w:numFmt w:val="lowerLetter"/>
      <w:lvlText w:val="%8."/>
      <w:lvlJc w:val="left"/>
      <w:pPr>
        <w:ind w:left="5760" w:hanging="360"/>
      </w:pPr>
    </w:lvl>
    <w:lvl w:ilvl="8" w:tplc="30571284" w:tentative="1">
      <w:start w:val="1"/>
      <w:numFmt w:val="lowerRoman"/>
      <w:lvlText w:val="%9."/>
      <w:lvlJc w:val="right"/>
      <w:pPr>
        <w:ind w:left="6480" w:hanging="180"/>
      </w:pPr>
    </w:lvl>
  </w:abstractNum>
  <w:abstractNum w:abstractNumId="24856">
    <w:multiLevelType w:val="hybridMultilevel"/>
    <w:lvl w:ilvl="0" w:tplc="96602510">
      <w:start w:val="1"/>
      <w:numFmt w:val="decimal"/>
      <w:lvlText w:val="%1."/>
      <w:lvlJc w:val="left"/>
      <w:pPr>
        <w:ind w:left="720" w:hanging="360"/>
      </w:pPr>
    </w:lvl>
    <w:lvl w:ilvl="1" w:tplc="96602510" w:tentative="1">
      <w:start w:val="1"/>
      <w:numFmt w:val="lowerLetter"/>
      <w:lvlText w:val="%2."/>
      <w:lvlJc w:val="left"/>
      <w:pPr>
        <w:ind w:left="1440" w:hanging="360"/>
      </w:pPr>
    </w:lvl>
    <w:lvl w:ilvl="2" w:tplc="96602510" w:tentative="1">
      <w:start w:val="1"/>
      <w:numFmt w:val="lowerRoman"/>
      <w:lvlText w:val="%3."/>
      <w:lvlJc w:val="right"/>
      <w:pPr>
        <w:ind w:left="2160" w:hanging="180"/>
      </w:pPr>
    </w:lvl>
    <w:lvl w:ilvl="3" w:tplc="96602510" w:tentative="1">
      <w:start w:val="1"/>
      <w:numFmt w:val="decimal"/>
      <w:lvlText w:val="%4."/>
      <w:lvlJc w:val="left"/>
      <w:pPr>
        <w:ind w:left="2880" w:hanging="360"/>
      </w:pPr>
    </w:lvl>
    <w:lvl w:ilvl="4" w:tplc="96602510" w:tentative="1">
      <w:start w:val="1"/>
      <w:numFmt w:val="lowerLetter"/>
      <w:lvlText w:val="%5."/>
      <w:lvlJc w:val="left"/>
      <w:pPr>
        <w:ind w:left="3600" w:hanging="360"/>
      </w:pPr>
    </w:lvl>
    <w:lvl w:ilvl="5" w:tplc="96602510" w:tentative="1">
      <w:start w:val="1"/>
      <w:numFmt w:val="lowerRoman"/>
      <w:lvlText w:val="%6."/>
      <w:lvlJc w:val="right"/>
      <w:pPr>
        <w:ind w:left="4320" w:hanging="180"/>
      </w:pPr>
    </w:lvl>
    <w:lvl w:ilvl="6" w:tplc="96602510" w:tentative="1">
      <w:start w:val="1"/>
      <w:numFmt w:val="decimal"/>
      <w:lvlText w:val="%7."/>
      <w:lvlJc w:val="left"/>
      <w:pPr>
        <w:ind w:left="5040" w:hanging="360"/>
      </w:pPr>
    </w:lvl>
    <w:lvl w:ilvl="7" w:tplc="96602510" w:tentative="1">
      <w:start w:val="1"/>
      <w:numFmt w:val="lowerLetter"/>
      <w:lvlText w:val="%8."/>
      <w:lvlJc w:val="left"/>
      <w:pPr>
        <w:ind w:left="5760" w:hanging="360"/>
      </w:pPr>
    </w:lvl>
    <w:lvl w:ilvl="8" w:tplc="96602510" w:tentative="1">
      <w:start w:val="1"/>
      <w:numFmt w:val="lowerRoman"/>
      <w:lvlText w:val="%9."/>
      <w:lvlJc w:val="right"/>
      <w:pPr>
        <w:ind w:left="6480" w:hanging="180"/>
      </w:pPr>
    </w:lvl>
  </w:abstractNum>
  <w:abstractNum w:abstractNumId="24855">
    <w:multiLevelType w:val="hybridMultilevel"/>
    <w:lvl w:ilvl="0" w:tplc="91732952">
      <w:start w:val="1"/>
      <w:numFmt w:val="decimal"/>
      <w:lvlText w:val="%1."/>
      <w:lvlJc w:val="left"/>
      <w:pPr>
        <w:ind w:left="720" w:hanging="360"/>
      </w:pPr>
    </w:lvl>
    <w:lvl w:ilvl="1" w:tplc="91732952" w:tentative="1">
      <w:start w:val="1"/>
      <w:numFmt w:val="lowerLetter"/>
      <w:lvlText w:val="%2."/>
      <w:lvlJc w:val="left"/>
      <w:pPr>
        <w:ind w:left="1440" w:hanging="360"/>
      </w:pPr>
    </w:lvl>
    <w:lvl w:ilvl="2" w:tplc="91732952" w:tentative="1">
      <w:start w:val="1"/>
      <w:numFmt w:val="lowerRoman"/>
      <w:lvlText w:val="%3."/>
      <w:lvlJc w:val="right"/>
      <w:pPr>
        <w:ind w:left="2160" w:hanging="180"/>
      </w:pPr>
    </w:lvl>
    <w:lvl w:ilvl="3" w:tplc="91732952" w:tentative="1">
      <w:start w:val="1"/>
      <w:numFmt w:val="decimal"/>
      <w:lvlText w:val="%4."/>
      <w:lvlJc w:val="left"/>
      <w:pPr>
        <w:ind w:left="2880" w:hanging="360"/>
      </w:pPr>
    </w:lvl>
    <w:lvl w:ilvl="4" w:tplc="91732952" w:tentative="1">
      <w:start w:val="1"/>
      <w:numFmt w:val="lowerLetter"/>
      <w:lvlText w:val="%5."/>
      <w:lvlJc w:val="left"/>
      <w:pPr>
        <w:ind w:left="3600" w:hanging="360"/>
      </w:pPr>
    </w:lvl>
    <w:lvl w:ilvl="5" w:tplc="91732952" w:tentative="1">
      <w:start w:val="1"/>
      <w:numFmt w:val="lowerRoman"/>
      <w:lvlText w:val="%6."/>
      <w:lvlJc w:val="right"/>
      <w:pPr>
        <w:ind w:left="4320" w:hanging="180"/>
      </w:pPr>
    </w:lvl>
    <w:lvl w:ilvl="6" w:tplc="91732952" w:tentative="1">
      <w:start w:val="1"/>
      <w:numFmt w:val="decimal"/>
      <w:lvlText w:val="%7."/>
      <w:lvlJc w:val="left"/>
      <w:pPr>
        <w:ind w:left="5040" w:hanging="360"/>
      </w:pPr>
    </w:lvl>
    <w:lvl w:ilvl="7" w:tplc="91732952" w:tentative="1">
      <w:start w:val="1"/>
      <w:numFmt w:val="lowerLetter"/>
      <w:lvlText w:val="%8."/>
      <w:lvlJc w:val="left"/>
      <w:pPr>
        <w:ind w:left="5760" w:hanging="360"/>
      </w:pPr>
    </w:lvl>
    <w:lvl w:ilvl="8" w:tplc="91732952" w:tentative="1">
      <w:start w:val="1"/>
      <w:numFmt w:val="lowerRoman"/>
      <w:lvlText w:val="%9."/>
      <w:lvlJc w:val="right"/>
      <w:pPr>
        <w:ind w:left="6480" w:hanging="180"/>
      </w:pPr>
    </w:lvl>
  </w:abstractNum>
  <w:abstractNum w:abstractNumId="24854">
    <w:multiLevelType w:val="hybridMultilevel"/>
    <w:lvl w:ilvl="0" w:tplc="26056651">
      <w:start w:val="1"/>
      <w:numFmt w:val="decimal"/>
      <w:lvlText w:val="%1."/>
      <w:lvlJc w:val="left"/>
      <w:pPr>
        <w:ind w:left="720" w:hanging="360"/>
      </w:pPr>
    </w:lvl>
    <w:lvl w:ilvl="1" w:tplc="26056651" w:tentative="1">
      <w:start w:val="1"/>
      <w:numFmt w:val="lowerLetter"/>
      <w:lvlText w:val="%2."/>
      <w:lvlJc w:val="left"/>
      <w:pPr>
        <w:ind w:left="1440" w:hanging="360"/>
      </w:pPr>
    </w:lvl>
    <w:lvl w:ilvl="2" w:tplc="26056651" w:tentative="1">
      <w:start w:val="1"/>
      <w:numFmt w:val="lowerRoman"/>
      <w:lvlText w:val="%3."/>
      <w:lvlJc w:val="right"/>
      <w:pPr>
        <w:ind w:left="2160" w:hanging="180"/>
      </w:pPr>
    </w:lvl>
    <w:lvl w:ilvl="3" w:tplc="26056651" w:tentative="1">
      <w:start w:val="1"/>
      <w:numFmt w:val="decimal"/>
      <w:lvlText w:val="%4."/>
      <w:lvlJc w:val="left"/>
      <w:pPr>
        <w:ind w:left="2880" w:hanging="360"/>
      </w:pPr>
    </w:lvl>
    <w:lvl w:ilvl="4" w:tplc="26056651" w:tentative="1">
      <w:start w:val="1"/>
      <w:numFmt w:val="lowerLetter"/>
      <w:lvlText w:val="%5."/>
      <w:lvlJc w:val="left"/>
      <w:pPr>
        <w:ind w:left="3600" w:hanging="360"/>
      </w:pPr>
    </w:lvl>
    <w:lvl w:ilvl="5" w:tplc="26056651" w:tentative="1">
      <w:start w:val="1"/>
      <w:numFmt w:val="lowerRoman"/>
      <w:lvlText w:val="%6."/>
      <w:lvlJc w:val="right"/>
      <w:pPr>
        <w:ind w:left="4320" w:hanging="180"/>
      </w:pPr>
    </w:lvl>
    <w:lvl w:ilvl="6" w:tplc="26056651" w:tentative="1">
      <w:start w:val="1"/>
      <w:numFmt w:val="decimal"/>
      <w:lvlText w:val="%7."/>
      <w:lvlJc w:val="left"/>
      <w:pPr>
        <w:ind w:left="5040" w:hanging="360"/>
      </w:pPr>
    </w:lvl>
    <w:lvl w:ilvl="7" w:tplc="26056651" w:tentative="1">
      <w:start w:val="1"/>
      <w:numFmt w:val="lowerLetter"/>
      <w:lvlText w:val="%8."/>
      <w:lvlJc w:val="left"/>
      <w:pPr>
        <w:ind w:left="5760" w:hanging="360"/>
      </w:pPr>
    </w:lvl>
    <w:lvl w:ilvl="8" w:tplc="26056651" w:tentative="1">
      <w:start w:val="1"/>
      <w:numFmt w:val="lowerRoman"/>
      <w:lvlText w:val="%9."/>
      <w:lvlJc w:val="right"/>
      <w:pPr>
        <w:ind w:left="6480" w:hanging="180"/>
      </w:pPr>
    </w:lvl>
  </w:abstractNum>
  <w:abstractNum w:abstractNumId="24853">
    <w:multiLevelType w:val="hybridMultilevel"/>
    <w:lvl w:ilvl="0" w:tplc="466432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853">
    <w:abstractNumId w:val="24853"/>
  </w:num>
  <w:num w:numId="24854">
    <w:abstractNumId w:val="24854"/>
  </w:num>
  <w:num w:numId="24855">
    <w:abstractNumId w:val="24855"/>
  </w:num>
  <w:num w:numId="24856">
    <w:abstractNumId w:val="24856"/>
  </w:num>
  <w:num w:numId="24857">
    <w:abstractNumId w:val="24857"/>
  </w:num>
  <w:num w:numId="24858">
    <w:abstractNumId w:val="24858"/>
  </w:num>
  <w:num w:numId="24859">
    <w:abstractNumId w:val="24859"/>
  </w:num>
  <w:num w:numId="24860">
    <w:abstractNumId w:val="24860"/>
  </w:num>
  <w:num w:numId="24861">
    <w:abstractNumId w:val="248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3587900" Type="http://schemas.openxmlformats.org/officeDocument/2006/relationships/comments" Target="comments.xml"/><Relationship Id="rId725958655" Type="http://schemas.microsoft.com/office/2011/relationships/commentsExtended" Target="commentsExtended.xml"/><Relationship Id="rId39742266" Type="http://schemas.openxmlformats.org/officeDocument/2006/relationships/image" Target="media/imgrId39742266.jpg"/><Relationship Id="rId870763935821cf546" Type="http://schemas.openxmlformats.org/officeDocument/2006/relationships/hyperlink" Target="https://iservice.lombardini.it/jsp/Template2/manuale.jsp?id=55&amp;parent=1000" TargetMode="External"/><Relationship Id="rId733363935821d24e5" Type="http://schemas.openxmlformats.org/officeDocument/2006/relationships/hyperlink" Target="https://iservice.lombardini.it/jsp/Template2/manuale.jsp?id=195&amp;parent=1000" TargetMode="External"/><Relationship Id="rId36846393582317fdd" Type="http://schemas.openxmlformats.org/officeDocument/2006/relationships/hyperlink" Target="https://iservice.lombardini.it/jsp/Template2/manuale.jsp?id=112&amp;parent=1000" TargetMode="External"/><Relationship Id="rId5111639358234722b" Type="http://schemas.openxmlformats.org/officeDocument/2006/relationships/hyperlink" Target="https://iservice.lombardini.it/jsp/Template2/manuale.jsp?id=822&amp;parent=1000" TargetMode="External"/><Relationship Id="rId80456393582396915" Type="http://schemas.openxmlformats.org/officeDocument/2006/relationships/hyperlink" Target="https://iservice.lombardini.it/jsp/Template2/manuale.jsp?id=822&amp;parent=1000" TargetMode="External"/><Relationship Id="rId12616393582397425" Type="http://schemas.openxmlformats.org/officeDocument/2006/relationships/hyperlink" Target="https://iservice.lombardini.it/jsp/Template2/manuale.jsp?id=822&amp;parent=1000" TargetMode="External"/><Relationship Id="rId560463935823e0654" Type="http://schemas.openxmlformats.org/officeDocument/2006/relationships/hyperlink" Target="https://www.youtube.com/embed/Ig3XosQ8h0s?rel=0" TargetMode="External"/><Relationship Id="rId43256393582492f3f" Type="http://schemas.openxmlformats.org/officeDocument/2006/relationships/hyperlink" Target="https://iservice.lombardini.it/jsp/Template2/manuale.jsp?id=113&amp;parent=1000" TargetMode="External"/><Relationship Id="rId383963935825c577d" Type="http://schemas.openxmlformats.org/officeDocument/2006/relationships/hyperlink" Target="https://www.youtube.com/embed/6-0TbYG2EkY?rel=0" TargetMode="External"/><Relationship Id="rId9968639358265b85b" Type="http://schemas.openxmlformats.org/officeDocument/2006/relationships/hyperlink" Target="https://iservice.lombardini.it/jsp/Template2/manuale.jsp?id=171&amp;parent=1000" TargetMode="External"/><Relationship Id="rId42806393582663666" Type="http://schemas.openxmlformats.org/officeDocument/2006/relationships/hyperlink" Target="https://iservice.lombardini.it/jsp/Template2/manuale.jsp?id=171&amp;parent=1000" TargetMode="External"/><Relationship Id="rId438663935826cb4ff" Type="http://schemas.openxmlformats.org/officeDocument/2006/relationships/hyperlink" Target="https://iservice.lombardini.it/jsp/Template2/manuale.jsp?id=103&amp;parent=1000" TargetMode="External"/><Relationship Id="rId925663935826e9624" Type="http://schemas.openxmlformats.org/officeDocument/2006/relationships/hyperlink" Target="https://iservice.lombardini.it/jsp/Template2/manuale.jsp?id=103&amp;parent=1000" TargetMode="External"/><Relationship Id="rId1926639358277328a" Type="http://schemas.openxmlformats.org/officeDocument/2006/relationships/hyperlink" Target="https://iservice.lombardini.it/jsp/Template2/manuale.jsp?id=103&amp;parent=1000" TargetMode="External"/><Relationship Id="rId54696393582810ff9" Type="http://schemas.openxmlformats.org/officeDocument/2006/relationships/hyperlink" Target="https://iservice.lombardini.it/jsp/Template2/manuale.jsp?id=55&amp;parent=1000" TargetMode="External"/><Relationship Id="rId20056393582839a39" Type="http://schemas.openxmlformats.org/officeDocument/2006/relationships/hyperlink" Target="https://iservice.lombardini.it/jsp/Template2/manuale.jsp?id=113&amp;parent=1000" TargetMode="External"/><Relationship Id="rId7616639358285f488" Type="http://schemas.openxmlformats.org/officeDocument/2006/relationships/hyperlink" Target="https://iservice.lombardini.it/jsp/Template2/manuale.jsp?id=55&amp;parent=1000" TargetMode="External"/><Relationship Id="rId5624639358285fb74" Type="http://schemas.openxmlformats.org/officeDocument/2006/relationships/hyperlink" Target="https://iservice.lombardini.it/jsp/Template2/manuale.jsp?id=102&amp;parent=1000" TargetMode="External"/><Relationship Id="rId3802639358287d3eb" Type="http://schemas.openxmlformats.org/officeDocument/2006/relationships/hyperlink" Target="https://iservice.lombardini.it/jsp/Template2/manuale.jsp?id=112&amp;parent=1000" TargetMode="External"/><Relationship Id="rId3392639358225d1d5" Type="http://schemas.openxmlformats.org/officeDocument/2006/relationships/image" Target="media/imgrId3392639358225d1d5.jpg"/><Relationship Id="rId3807639358226ad00" Type="http://schemas.openxmlformats.org/officeDocument/2006/relationships/image" Target="media/imgrId3807639358226ad00.jpg"/><Relationship Id="rId38626393582278383" Type="http://schemas.openxmlformats.org/officeDocument/2006/relationships/image" Target="media/imgrId38626393582278383.jpg"/><Relationship Id="rId46266393582281a85" Type="http://schemas.openxmlformats.org/officeDocument/2006/relationships/image" Target="media/imgrId46266393582281a85.jpg"/><Relationship Id="rId6647639358228a8d2" Type="http://schemas.openxmlformats.org/officeDocument/2006/relationships/image" Target="media/imgrId6647639358228a8d2.jpg"/><Relationship Id="rId8959639358229c195" Type="http://schemas.openxmlformats.org/officeDocument/2006/relationships/image" Target="media/imgrId8959639358229c195.png"/><Relationship Id="rId294763935822a3349" Type="http://schemas.openxmlformats.org/officeDocument/2006/relationships/image" Target="media/imgrId294763935822a3349.png"/><Relationship Id="rId329763935822b8d70" Type="http://schemas.openxmlformats.org/officeDocument/2006/relationships/image" Target="media/imgrId329763935822b8d70.png"/><Relationship Id="rId560863935822ddd4e" Type="http://schemas.openxmlformats.org/officeDocument/2006/relationships/image" Target="media/imgrId560863935822ddd4e.jpg"/><Relationship Id="rId758763935822ed120" Type="http://schemas.openxmlformats.org/officeDocument/2006/relationships/image" Target="media/imgrId758763935822ed120.jpg"/><Relationship Id="rId4994639358230aa59" Type="http://schemas.openxmlformats.org/officeDocument/2006/relationships/image" Target="media/imgrId4994639358230aa59.jpg"/><Relationship Id="rId43076393582316934" Type="http://schemas.openxmlformats.org/officeDocument/2006/relationships/image" Target="media/imgrId43076393582316934.jpg"/><Relationship Id="rId98476393582328de2" Type="http://schemas.openxmlformats.org/officeDocument/2006/relationships/image" Target="media/imgrId98476393582328de2.jpg"/><Relationship Id="rId972663935823382dd" Type="http://schemas.openxmlformats.org/officeDocument/2006/relationships/image" Target="media/imgrId972663935823382dd.jpg"/><Relationship Id="rId95266393582345535" Type="http://schemas.openxmlformats.org/officeDocument/2006/relationships/image" Target="media/imgrId95266393582345535.jpg"/><Relationship Id="rId39216393582353cd8" Type="http://schemas.openxmlformats.org/officeDocument/2006/relationships/image" Target="media/imgrId39216393582353cd8.jpg"/><Relationship Id="rId86466393582363ec3" Type="http://schemas.openxmlformats.org/officeDocument/2006/relationships/image" Target="media/imgrId86466393582363ec3.jpg"/><Relationship Id="rId3948639358236fd85" Type="http://schemas.openxmlformats.org/officeDocument/2006/relationships/image" Target="media/imgrId3948639358236fd85.jpg"/><Relationship Id="rId72116393582385fb0" Type="http://schemas.openxmlformats.org/officeDocument/2006/relationships/image" Target="media/imgrId72116393582385fb0.jpg"/><Relationship Id="rId1220639358239553d" Type="http://schemas.openxmlformats.org/officeDocument/2006/relationships/image" Target="media/imgrId1220639358239553d.jpg"/><Relationship Id="rId589663935823a0cc0" Type="http://schemas.openxmlformats.org/officeDocument/2006/relationships/image" Target="media/imgrId589663935823a0cc0.jpg"/><Relationship Id="rId746863935823ab09a" Type="http://schemas.openxmlformats.org/officeDocument/2006/relationships/image" Target="media/imgrId746863935823ab09a.jpg"/><Relationship Id="rId891263935823b9945" Type="http://schemas.openxmlformats.org/officeDocument/2006/relationships/image" Target="media/imgrId891263935823b9945.jpg"/><Relationship Id="rId232763935823c424a" Type="http://schemas.openxmlformats.org/officeDocument/2006/relationships/image" Target="media/imgrId232763935823c424a.jpg"/><Relationship Id="rId962363935823d51c9" Type="http://schemas.openxmlformats.org/officeDocument/2006/relationships/image" Target="media/imgrId962363935823d51c9.jpg"/><Relationship Id="rId629863935823df5a2" Type="http://schemas.openxmlformats.org/officeDocument/2006/relationships/image" Target="media/imgrId629863935823df5a2.jpg"/><Relationship Id="rId489063935823f2fbb" Type="http://schemas.openxmlformats.org/officeDocument/2006/relationships/image" Target="media/imgrId489063935823f2fbb.jpg"/><Relationship Id="rId3804639358240d5b2" Type="http://schemas.openxmlformats.org/officeDocument/2006/relationships/image" Target="media/imgrId3804639358240d5b2.jpg"/><Relationship Id="rId42926393582426c27" Type="http://schemas.openxmlformats.org/officeDocument/2006/relationships/image" Target="media/imgrId42926393582426c27.jpg"/><Relationship Id="rId1516639358243d7f7" Type="http://schemas.openxmlformats.org/officeDocument/2006/relationships/image" Target="media/imgrId1516639358243d7f7.jpg"/><Relationship Id="rId998963935824509a5" Type="http://schemas.openxmlformats.org/officeDocument/2006/relationships/image" Target="media/imgrId998963935824509a5.jpg"/><Relationship Id="rId2390639358245b4f3" Type="http://schemas.openxmlformats.org/officeDocument/2006/relationships/image" Target="media/imgrId2390639358245b4f3.jpg"/><Relationship Id="rId9356639358246d94d" Type="http://schemas.openxmlformats.org/officeDocument/2006/relationships/image" Target="media/imgrId9356639358246d94d.png"/><Relationship Id="rId84576393582479b02" Type="http://schemas.openxmlformats.org/officeDocument/2006/relationships/image" Target="media/imgrId84576393582479b02.jpg"/><Relationship Id="rId517763935824875a0" Type="http://schemas.openxmlformats.org/officeDocument/2006/relationships/image" Target="media/imgrId517763935824875a0.jpg"/><Relationship Id="rId72906393582491e27" Type="http://schemas.openxmlformats.org/officeDocument/2006/relationships/image" Target="media/imgrId72906393582491e27.jpg"/><Relationship Id="rId451963935824a79a4" Type="http://schemas.openxmlformats.org/officeDocument/2006/relationships/image" Target="media/imgrId451963935824a79a4.png"/><Relationship Id="rId571463935824b1dea" Type="http://schemas.openxmlformats.org/officeDocument/2006/relationships/image" Target="media/imgrId571463935824b1dea.jpg"/><Relationship Id="rId227263935824c1e68" Type="http://schemas.openxmlformats.org/officeDocument/2006/relationships/image" Target="media/imgrId227263935824c1e68.png"/><Relationship Id="rId702463935824d0fca" Type="http://schemas.openxmlformats.org/officeDocument/2006/relationships/image" Target="media/imgrId702463935824d0fca.jpg"/><Relationship Id="rId591863935824dc3bc" Type="http://schemas.openxmlformats.org/officeDocument/2006/relationships/image" Target="media/imgrId591863935824dc3bc.jpg"/><Relationship Id="rId751863935824e406f" Type="http://schemas.openxmlformats.org/officeDocument/2006/relationships/image" Target="media/imgrId751863935824e406f.jpg"/><Relationship Id="rId1232639358250d993" Type="http://schemas.openxmlformats.org/officeDocument/2006/relationships/image" Target="media/imgrId1232639358250d993.png"/><Relationship Id="rId71316393582520e57" Type="http://schemas.openxmlformats.org/officeDocument/2006/relationships/image" Target="media/imgrId71316393582520e57.png"/><Relationship Id="rId1783639358252a021" Type="http://schemas.openxmlformats.org/officeDocument/2006/relationships/image" Target="media/imgrId1783639358252a021.png"/><Relationship Id="rId415863935825338af" Type="http://schemas.openxmlformats.org/officeDocument/2006/relationships/image" Target="media/imgrId415863935825338af.png"/><Relationship Id="rId1631639358253dff9" Type="http://schemas.openxmlformats.org/officeDocument/2006/relationships/image" Target="media/imgrId1631639358253dff9.jpg"/><Relationship Id="rId22316393582550ddd" Type="http://schemas.openxmlformats.org/officeDocument/2006/relationships/image" Target="media/imgrId22316393582550ddd.png"/><Relationship Id="rId9818639358255c3f3" Type="http://schemas.openxmlformats.org/officeDocument/2006/relationships/image" Target="media/imgrId9818639358255c3f3.jpg"/><Relationship Id="rId16086393582569904" Type="http://schemas.openxmlformats.org/officeDocument/2006/relationships/image" Target="media/imgrId16086393582569904.png"/><Relationship Id="rId2120639358257b793" Type="http://schemas.openxmlformats.org/officeDocument/2006/relationships/image" Target="media/imgrId2120639358257b793.jpg"/><Relationship Id="rId8769639358258b024" Type="http://schemas.openxmlformats.org/officeDocument/2006/relationships/image" Target="media/imgrId8769639358258b024.jpg"/><Relationship Id="rId7977639358259fad3" Type="http://schemas.openxmlformats.org/officeDocument/2006/relationships/image" Target="media/imgrId7977639358259fad3.png"/><Relationship Id="rId908363935825a785d" Type="http://schemas.openxmlformats.org/officeDocument/2006/relationships/image" Target="media/imgrId908363935825a785d.png"/><Relationship Id="rId500463935825be85f" Type="http://schemas.openxmlformats.org/officeDocument/2006/relationships/image" Target="media/imgrId500463935825be85f.jpg"/><Relationship Id="rId783563935825c4d0c" Type="http://schemas.openxmlformats.org/officeDocument/2006/relationships/image" Target="media/imgrId783563935825c4d0c.jpg"/><Relationship Id="rId526163935825cee6e" Type="http://schemas.openxmlformats.org/officeDocument/2006/relationships/image" Target="media/imgrId526163935825cee6e.jpg"/><Relationship Id="rId123963935825d992e" Type="http://schemas.openxmlformats.org/officeDocument/2006/relationships/image" Target="media/imgrId123963935825d992e.jpg"/><Relationship Id="rId534963935825e1b7f" Type="http://schemas.openxmlformats.org/officeDocument/2006/relationships/image" Target="media/imgrId534963935825e1b7f.jpg"/><Relationship Id="rId298163935825ecfa3" Type="http://schemas.openxmlformats.org/officeDocument/2006/relationships/image" Target="media/imgrId298163935825ecfa3.jpg"/><Relationship Id="rId69676393582603341" Type="http://schemas.openxmlformats.org/officeDocument/2006/relationships/image" Target="media/imgrId69676393582603341.jpg"/><Relationship Id="rId7169639358260b308" Type="http://schemas.openxmlformats.org/officeDocument/2006/relationships/image" Target="media/imgrId7169639358260b308.jpg"/><Relationship Id="rId42656393582613623" Type="http://schemas.openxmlformats.org/officeDocument/2006/relationships/image" Target="media/imgrId42656393582613623.jpg"/><Relationship Id="rId2910639358261e8ef" Type="http://schemas.openxmlformats.org/officeDocument/2006/relationships/image" Target="media/imgrId2910639358261e8ef.jpg"/><Relationship Id="rId3161639358262b38b" Type="http://schemas.openxmlformats.org/officeDocument/2006/relationships/image" Target="media/imgrId3161639358262b38b.jpg"/><Relationship Id="rId35236393582638d77" Type="http://schemas.openxmlformats.org/officeDocument/2006/relationships/image" Target="media/imgrId35236393582638d77.jpg"/><Relationship Id="rId9563639358263f7c3" Type="http://schemas.openxmlformats.org/officeDocument/2006/relationships/image" Target="media/imgrId9563639358263f7c3.jpg"/><Relationship Id="rId381563935826465eb" Type="http://schemas.openxmlformats.org/officeDocument/2006/relationships/image" Target="media/imgrId381563935826465eb.jpg"/><Relationship Id="rId7993639358264ccf7" Type="http://schemas.openxmlformats.org/officeDocument/2006/relationships/image" Target="media/imgrId7993639358264ccf7.jpg"/><Relationship Id="rId96166393582658dff" Type="http://schemas.openxmlformats.org/officeDocument/2006/relationships/image" Target="media/imgrId96166393582658dff.jpg"/><Relationship Id="rId39896393582661b34" Type="http://schemas.openxmlformats.org/officeDocument/2006/relationships/image" Target="media/imgrId39896393582661b34.jpg"/><Relationship Id="rId9580639358266a8cf" Type="http://schemas.openxmlformats.org/officeDocument/2006/relationships/image" Target="media/imgrId9580639358266a8cf.jpg"/><Relationship Id="rId6511639358267757a" Type="http://schemas.openxmlformats.org/officeDocument/2006/relationships/image" Target="media/imgrId6511639358267757a.png"/><Relationship Id="rId880663935826805bf" Type="http://schemas.openxmlformats.org/officeDocument/2006/relationships/image" Target="media/imgrId880663935826805bf.png"/><Relationship Id="rId3773639358268c718" Type="http://schemas.openxmlformats.org/officeDocument/2006/relationships/image" Target="media/imgrId3773639358268c718.png"/><Relationship Id="rId732963935826a0537" Type="http://schemas.openxmlformats.org/officeDocument/2006/relationships/image" Target="media/imgrId732963935826a0537.png"/><Relationship Id="rId636163935826ab657" Type="http://schemas.openxmlformats.org/officeDocument/2006/relationships/image" Target="media/imgrId636163935826ab657.jpg"/><Relationship Id="rId839463935826b6baa" Type="http://schemas.openxmlformats.org/officeDocument/2006/relationships/image" Target="media/imgrId839463935826b6baa.png"/><Relationship Id="rId545663935826c2196" Type="http://schemas.openxmlformats.org/officeDocument/2006/relationships/image" Target="media/imgrId545663935826c2196.png"/><Relationship Id="rId317663935826ca9e4" Type="http://schemas.openxmlformats.org/officeDocument/2006/relationships/image" Target="media/imgrId317663935826ca9e4.jpg"/><Relationship Id="rId317663935826d1d0f" Type="http://schemas.openxmlformats.org/officeDocument/2006/relationships/image" Target="media/imgrId317663935826d1d0f.jpg"/><Relationship Id="rId726363935826de8a4" Type="http://schemas.openxmlformats.org/officeDocument/2006/relationships/image" Target="media/imgrId726363935826de8a4.jpg"/><Relationship Id="rId655063935826e8d99" Type="http://schemas.openxmlformats.org/officeDocument/2006/relationships/image" Target="media/imgrId655063935826e8d99.jpg"/><Relationship Id="rId968263935826f1012" Type="http://schemas.openxmlformats.org/officeDocument/2006/relationships/image" Target="media/imgrId968263935826f1012.jpg"/><Relationship Id="rId5106639358270581b" Type="http://schemas.openxmlformats.org/officeDocument/2006/relationships/image" Target="media/imgrId5106639358270581b.jpg"/><Relationship Id="rId40516393582710817" Type="http://schemas.openxmlformats.org/officeDocument/2006/relationships/image" Target="media/imgrId40516393582710817.jpg"/><Relationship Id="rId9228639358271adf7" Type="http://schemas.openxmlformats.org/officeDocument/2006/relationships/image" Target="media/imgrId9228639358271adf7.png"/><Relationship Id="rId4434639358272a19a" Type="http://schemas.openxmlformats.org/officeDocument/2006/relationships/image" Target="media/imgrId4434639358272a19a.png"/><Relationship Id="rId42266393582738536" Type="http://schemas.openxmlformats.org/officeDocument/2006/relationships/image" Target="media/imgrId42266393582738536.png"/><Relationship Id="rId264763935827407b8" Type="http://schemas.openxmlformats.org/officeDocument/2006/relationships/image" Target="media/imgrId264763935827407b8.jpg"/><Relationship Id="rId985963935827476d4" Type="http://schemas.openxmlformats.org/officeDocument/2006/relationships/image" Target="media/imgrId985963935827476d4.jpg"/><Relationship Id="rId3058639358274e38f" Type="http://schemas.openxmlformats.org/officeDocument/2006/relationships/image" Target="media/imgrId3058639358274e38f.jpg"/><Relationship Id="rId34946393582759aea" Type="http://schemas.openxmlformats.org/officeDocument/2006/relationships/image" Target="media/imgrId34946393582759aea.png"/><Relationship Id="rId41056393582760912" Type="http://schemas.openxmlformats.org/officeDocument/2006/relationships/image" Target="media/imgrId41056393582760912.jpg"/><Relationship Id="rId32176393582769be2" Type="http://schemas.openxmlformats.org/officeDocument/2006/relationships/image" Target="media/imgrId32176393582769be2.jpg"/><Relationship Id="rId76956393582772af0" Type="http://schemas.openxmlformats.org/officeDocument/2006/relationships/image" Target="media/imgrId76956393582772af0.jpg"/><Relationship Id="rId39546393582778c43" Type="http://schemas.openxmlformats.org/officeDocument/2006/relationships/image" Target="media/imgrId39546393582778c43.jpg"/><Relationship Id="rId3826639358278d13f" Type="http://schemas.openxmlformats.org/officeDocument/2006/relationships/image" Target="media/imgrId3826639358278d13f.png"/><Relationship Id="rId7046639358279485f" Type="http://schemas.openxmlformats.org/officeDocument/2006/relationships/image" Target="media/imgrId7046639358279485f.png"/><Relationship Id="rId6011639358279b40f" Type="http://schemas.openxmlformats.org/officeDocument/2006/relationships/image" Target="media/imgrId6011639358279b40f.png"/><Relationship Id="rId758863935827a2504" Type="http://schemas.openxmlformats.org/officeDocument/2006/relationships/image" Target="media/imgrId758863935827a2504.png"/><Relationship Id="rId181463935827a8e1b" Type="http://schemas.openxmlformats.org/officeDocument/2006/relationships/image" Target="media/imgrId181463935827a8e1b.png"/><Relationship Id="rId344263935827b2acf" Type="http://schemas.openxmlformats.org/officeDocument/2006/relationships/image" Target="media/imgrId344263935827b2acf.png"/><Relationship Id="rId914763935827c1edc" Type="http://schemas.openxmlformats.org/officeDocument/2006/relationships/image" Target="media/imgrId914763935827c1edc.jpg"/><Relationship Id="rId102463935827d753e" Type="http://schemas.openxmlformats.org/officeDocument/2006/relationships/image" Target="media/imgrId102463935827d753e.jpg"/><Relationship Id="rId974663935827e0637" Type="http://schemas.openxmlformats.org/officeDocument/2006/relationships/image" Target="media/imgrId974663935827e0637.jpg"/><Relationship Id="rId785063935827ea995" Type="http://schemas.openxmlformats.org/officeDocument/2006/relationships/image" Target="media/imgrId785063935827ea995.jpg"/><Relationship Id="rId68176393582800d4a" Type="http://schemas.openxmlformats.org/officeDocument/2006/relationships/image" Target="media/imgrId68176393582800d4a.jpg"/><Relationship Id="rId7312639358280ea1c" Type="http://schemas.openxmlformats.org/officeDocument/2006/relationships/image" Target="media/imgrId7312639358280ea1c.jpg"/><Relationship Id="rId8286639358281cfa7" Type="http://schemas.openxmlformats.org/officeDocument/2006/relationships/image" Target="media/imgrId8286639358281cfa7.jpg"/><Relationship Id="rId64556393582829577" Type="http://schemas.openxmlformats.org/officeDocument/2006/relationships/image" Target="media/imgrId64556393582829577.jpg"/><Relationship Id="rId6705639358283280f" Type="http://schemas.openxmlformats.org/officeDocument/2006/relationships/image" Target="media/imgrId6705639358283280f.jpg"/><Relationship Id="rId86626393582838bec" Type="http://schemas.openxmlformats.org/officeDocument/2006/relationships/image" Target="media/imgrId86626393582838bec.jpg"/><Relationship Id="rId41276393582841230" Type="http://schemas.openxmlformats.org/officeDocument/2006/relationships/image" Target="media/imgrId41276393582841230.jpg"/><Relationship Id="rId90426393582849520" Type="http://schemas.openxmlformats.org/officeDocument/2006/relationships/image" Target="media/imgrId90426393582849520.png"/><Relationship Id="rId880563935828542ea" Type="http://schemas.openxmlformats.org/officeDocument/2006/relationships/image" Target="media/imgrId880563935828542ea.png"/><Relationship Id="rId3666639358285c199" Type="http://schemas.openxmlformats.org/officeDocument/2006/relationships/image" Target="media/imgrId3666639358285c199.png"/><Relationship Id="rId4163639358286b2e4" Type="http://schemas.openxmlformats.org/officeDocument/2006/relationships/image" Target="media/imgrId4163639358286b2e4.jpg"/><Relationship Id="rId396163935828733bb" Type="http://schemas.openxmlformats.org/officeDocument/2006/relationships/image" Target="media/imgrId396163935828733bb.jpg"/><Relationship Id="rId1411639358287abfc" Type="http://schemas.openxmlformats.org/officeDocument/2006/relationships/image" Target="media/imgrId1411639358287abfc.jpg"/><Relationship Id="rId16876393582885f3d" Type="http://schemas.openxmlformats.org/officeDocument/2006/relationships/image" Target="media/imgrId16876393582885f3d.jpg"/><Relationship Id="rId528163935828932d4" Type="http://schemas.openxmlformats.org/officeDocument/2006/relationships/image" Target="media/imgrId528163935828932d4.jpg"/><Relationship Id="rId300863935828a0b9c" Type="http://schemas.openxmlformats.org/officeDocument/2006/relationships/image" Target="media/imgrId300863935828a0b9c.jpg"/><Relationship Id="rId245363935828aa899" Type="http://schemas.openxmlformats.org/officeDocument/2006/relationships/image" Target="media/imgrId245363935828aa899.jpg"/><Relationship Id="rId242563935828b7986" Type="http://schemas.openxmlformats.org/officeDocument/2006/relationships/image" Target="media/imgrId242563935828b7986.jpg"/><Relationship Id="rId446963935828c1544" Type="http://schemas.openxmlformats.org/officeDocument/2006/relationships/image" Target="media/imgrId446963935828c1544.jpg"/><Relationship Id="rId290863935828d827e" Type="http://schemas.openxmlformats.org/officeDocument/2006/relationships/image" Target="media/imgrId290863935828d827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742266" Type="http://schemas.openxmlformats.org/officeDocument/2006/relationships/image" Target="media/imgrId397422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