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282755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5563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888049" w:name="ctxt"/>
    <w:bookmarkEnd w:id="2288804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59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590"/>
        </w:numPr>
        <w:spacing w:before="0" w:after="0" w:line="240" w:lineRule="auto"/>
        <w:jc w:val="left"/>
        <w:rPr>
          <w:color w:val="00274C"/>
          <w:sz w:val="20"/>
          <w:szCs w:val="20"/>
        </w:rPr>
      </w:pPr>
      <w:bookmarkStart w:id="21574892" w:name="result_box"/>
      <w:bookmarkEnd w:id="2157489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97663978ad6abf1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03263978ad6ac09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159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59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59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59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59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67263978ad6adbe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00063978ad6add4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159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59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59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4991274" name="name108863978ad6f0a9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08363978ad6f0a9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59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59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4626187" w:name="result_box"/>
      <w:bookmarkEnd w:id="1462618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9311869" w:name="result_box"/>
      <w:bookmarkEnd w:id="7931186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4968841" w:name="result_box"/>
      <w:bookmarkEnd w:id="5496884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590"/>
        </w:numPr>
        <w:spacing w:before="0" w:after="0" w:line="240" w:lineRule="auto"/>
        <w:jc w:val="left"/>
        <w:rPr>
          <w:color w:val="00274C"/>
          <w:sz w:val="20"/>
          <w:szCs w:val="20"/>
        </w:rPr>
      </w:pPr>
      <w:bookmarkStart w:id="98030206" w:name="result_box"/>
      <w:bookmarkEnd w:id="9803020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99866147" name="name573963978ad709d1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84163978ad709d18"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5871840" name="name862263978ad71710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19063978ad71710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1519591" name="name290963978ad724cb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86763978ad724cb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5286261" name="name243363978ad73662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98763978ad73662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8954166" name="name130863978ad74582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33763978ad74581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115872" name="name304163978ad75058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20263978ad75058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6578274" name="name727663978ad75ba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7663978ad75ba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3817885" name="name447163978ad7649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9363978ad76491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0428328" name="name343063978ad76d3b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0963978ad76d3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0326768" name="name297363978ad774f2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1763978ad774f2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0884111" name="name159063978ad784b3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90463978ad784b3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4451815" name="name435663978ad7916c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73463978ad7916c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3825962" name="name981763978ad7af4e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0063978ad7af4d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5900370" name="name330063978ad7c0b2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79463978ad7c0b2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36563978ad7c208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9366781" name="name362163978ad7dc4e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83563978ad7dc4e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2276526" name="name846063978ad7ecf6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81063978ad7ecf6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0749410" name="name853463978ad81ac7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93263978ad81ac6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591">
    <w:multiLevelType w:val="hybridMultilevel"/>
    <w:lvl w:ilvl="0" w:tplc="75646566">
      <w:start w:val="1"/>
      <w:numFmt w:val="decimal"/>
      <w:lvlText w:val="%1."/>
      <w:lvlJc w:val="left"/>
      <w:pPr>
        <w:ind w:left="720" w:hanging="360"/>
      </w:pPr>
    </w:lvl>
    <w:lvl w:ilvl="1" w:tplc="75646566" w:tentative="1">
      <w:start w:val="1"/>
      <w:numFmt w:val="lowerLetter"/>
      <w:lvlText w:val="%2."/>
      <w:lvlJc w:val="left"/>
      <w:pPr>
        <w:ind w:left="1440" w:hanging="360"/>
      </w:pPr>
    </w:lvl>
    <w:lvl w:ilvl="2" w:tplc="75646566" w:tentative="1">
      <w:start w:val="1"/>
      <w:numFmt w:val="lowerRoman"/>
      <w:lvlText w:val="%3."/>
      <w:lvlJc w:val="right"/>
      <w:pPr>
        <w:ind w:left="2160" w:hanging="180"/>
      </w:pPr>
    </w:lvl>
    <w:lvl w:ilvl="3" w:tplc="75646566" w:tentative="1">
      <w:start w:val="1"/>
      <w:numFmt w:val="decimal"/>
      <w:lvlText w:val="%4."/>
      <w:lvlJc w:val="left"/>
      <w:pPr>
        <w:ind w:left="2880" w:hanging="360"/>
      </w:pPr>
    </w:lvl>
    <w:lvl w:ilvl="4" w:tplc="75646566" w:tentative="1">
      <w:start w:val="1"/>
      <w:numFmt w:val="lowerLetter"/>
      <w:lvlText w:val="%5."/>
      <w:lvlJc w:val="left"/>
      <w:pPr>
        <w:ind w:left="3600" w:hanging="360"/>
      </w:pPr>
    </w:lvl>
    <w:lvl w:ilvl="5" w:tplc="75646566" w:tentative="1">
      <w:start w:val="1"/>
      <w:numFmt w:val="lowerRoman"/>
      <w:lvlText w:val="%6."/>
      <w:lvlJc w:val="right"/>
      <w:pPr>
        <w:ind w:left="4320" w:hanging="180"/>
      </w:pPr>
    </w:lvl>
    <w:lvl w:ilvl="6" w:tplc="75646566" w:tentative="1">
      <w:start w:val="1"/>
      <w:numFmt w:val="decimal"/>
      <w:lvlText w:val="%7."/>
      <w:lvlJc w:val="left"/>
      <w:pPr>
        <w:ind w:left="5040" w:hanging="360"/>
      </w:pPr>
    </w:lvl>
    <w:lvl w:ilvl="7" w:tplc="75646566" w:tentative="1">
      <w:start w:val="1"/>
      <w:numFmt w:val="lowerLetter"/>
      <w:lvlText w:val="%8."/>
      <w:lvlJc w:val="left"/>
      <w:pPr>
        <w:ind w:left="5760" w:hanging="360"/>
      </w:pPr>
    </w:lvl>
    <w:lvl w:ilvl="8" w:tplc="75646566" w:tentative="1">
      <w:start w:val="1"/>
      <w:numFmt w:val="lowerRoman"/>
      <w:lvlText w:val="%9."/>
      <w:lvlJc w:val="right"/>
      <w:pPr>
        <w:ind w:left="6480" w:hanging="180"/>
      </w:pPr>
    </w:lvl>
  </w:abstractNum>
  <w:abstractNum w:abstractNumId="21590">
    <w:multiLevelType w:val="hybridMultilevel"/>
    <w:lvl w:ilvl="0" w:tplc="387670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590">
    <w:abstractNumId w:val="21590"/>
  </w:num>
  <w:num w:numId="21591">
    <w:abstractNumId w:val="215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5246547" Type="http://schemas.openxmlformats.org/officeDocument/2006/relationships/comments" Target="comments.xml"/><Relationship Id="rId412713884" Type="http://schemas.microsoft.com/office/2011/relationships/commentsExtended" Target="commentsExtended.xml"/><Relationship Id="rId50556307" Type="http://schemas.openxmlformats.org/officeDocument/2006/relationships/image" Target="media/imgrId50556307.jpg"/><Relationship Id="rId497663978ad6abf1c" Type="http://schemas.openxmlformats.org/officeDocument/2006/relationships/hyperlink" Target="https://iservice.lombardini.it/jsp/Template2/manuale.jsp?id=96&amp;parent=1000" TargetMode="External"/><Relationship Id="rId703263978ad6ac09f" Type="http://schemas.openxmlformats.org/officeDocument/2006/relationships/hyperlink" Target="https://iservice.lombardini.it/jsp/Template2/manuale.jsp?id=97&amp;parent=1000" TargetMode="External"/><Relationship Id="rId167263978ad6adbe1" Type="http://schemas.openxmlformats.org/officeDocument/2006/relationships/hyperlink" Target="https://iservice.lombardini.it/jsp/Template2/manuale.jsp?id=193&amp;parent=1000" TargetMode="External"/><Relationship Id="rId700063978ad6add43" Type="http://schemas.openxmlformats.org/officeDocument/2006/relationships/hyperlink" Target="https://iservice.lombardini.it/jsp/Template2/manuale.jsp?id=193&amp;parent=1000" TargetMode="External"/><Relationship Id="rId736563978ad7c208e" Type="http://schemas.openxmlformats.org/officeDocument/2006/relationships/hyperlink" Target="https://iservice.lombardini.it/jsp/Template2/manuale.jsp?id=176&amp;parent=1000" TargetMode="External"/><Relationship Id="rId608363978ad6f0a90" Type="http://schemas.openxmlformats.org/officeDocument/2006/relationships/image" Target="media/imgrId608363978ad6f0a90.gif"/><Relationship Id="rId884163978ad709d18" Type="http://schemas.openxmlformats.org/officeDocument/2006/relationships/image" Target="media/imgrId884163978ad709d18.jpg"/><Relationship Id="rId219063978ad717100" Type="http://schemas.openxmlformats.org/officeDocument/2006/relationships/image" Target="media/imgrId219063978ad717100.jpg"/><Relationship Id="rId686763978ad724cb8" Type="http://schemas.openxmlformats.org/officeDocument/2006/relationships/image" Target="media/imgrId686763978ad724cb8.jpg"/><Relationship Id="rId598763978ad736620" Type="http://schemas.openxmlformats.org/officeDocument/2006/relationships/image" Target="media/imgrId598763978ad736620.jpg"/><Relationship Id="rId833763978ad74581e" Type="http://schemas.openxmlformats.org/officeDocument/2006/relationships/image" Target="media/imgrId833763978ad74581e.jpg"/><Relationship Id="rId720263978ad750588" Type="http://schemas.openxmlformats.org/officeDocument/2006/relationships/image" Target="media/imgrId720263978ad750588.jpg"/><Relationship Id="rId627663978ad75ba01" Type="http://schemas.openxmlformats.org/officeDocument/2006/relationships/image" Target="media/imgrId627663978ad75ba01.gif"/><Relationship Id="rId679363978ad76491a" Type="http://schemas.openxmlformats.org/officeDocument/2006/relationships/image" Target="media/imgrId679363978ad76491a.gif"/><Relationship Id="rId120963978ad76d3af" Type="http://schemas.openxmlformats.org/officeDocument/2006/relationships/image" Target="media/imgrId120963978ad76d3af.gif"/><Relationship Id="rId951763978ad774f28" Type="http://schemas.openxmlformats.org/officeDocument/2006/relationships/image" Target="media/imgrId951763978ad774f28.gif"/><Relationship Id="rId590463978ad784b30" Type="http://schemas.openxmlformats.org/officeDocument/2006/relationships/image" Target="media/imgrId590463978ad784b30.jpg"/><Relationship Id="rId573463978ad7916c6" Type="http://schemas.openxmlformats.org/officeDocument/2006/relationships/image" Target="media/imgrId573463978ad7916c6.jpg"/><Relationship Id="rId110063978ad7af4d7" Type="http://schemas.openxmlformats.org/officeDocument/2006/relationships/image" Target="media/imgrId110063978ad7af4d7.png"/><Relationship Id="rId279463978ad7c0b26" Type="http://schemas.openxmlformats.org/officeDocument/2006/relationships/image" Target="media/imgrId279463978ad7c0b26.png"/><Relationship Id="rId983563978ad7dc4e6" Type="http://schemas.openxmlformats.org/officeDocument/2006/relationships/image" Target="media/imgrId983563978ad7dc4e6.png"/><Relationship Id="rId881063978ad7ecf6a" Type="http://schemas.openxmlformats.org/officeDocument/2006/relationships/image" Target="media/imgrId881063978ad7ecf6a.png"/><Relationship Id="rId193263978ad81ac6d" Type="http://schemas.openxmlformats.org/officeDocument/2006/relationships/image" Target="media/imgrId193263978ad81ac6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556307" Type="http://schemas.openxmlformats.org/officeDocument/2006/relationships/image" Target="media/imgrId505563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556307" Type="http://schemas.openxmlformats.org/officeDocument/2006/relationships/image" Target="media/imgrId505563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556307" Type="http://schemas.openxmlformats.org/officeDocument/2006/relationships/image" Target="media/imgrId505563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556307" Type="http://schemas.openxmlformats.org/officeDocument/2006/relationships/image" Target="media/imgrId505563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556307" Type="http://schemas.openxmlformats.org/officeDocument/2006/relationships/image" Target="media/imgrId505563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556307" Type="http://schemas.openxmlformats.org/officeDocument/2006/relationships/image" Target="media/imgrId505563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