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4873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8880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155553" w:name="ctxt"/>
    <w:bookmarkEnd w:id="8815555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2063978b2218d3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16163978b221bd9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5344288" name="name263363978b224a57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97463978b224a56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645941" name="name666463978b2265ac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83563978b2265ab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76897" name="name127763978b227f9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6463978b227f9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82042" name="name718863978b22967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563978b22967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6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56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56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56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56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56244" name="name823263978b22aa7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363978b22aa7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6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56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56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56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56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56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56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56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03723" name="name317463978b22c55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063978b22c55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6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656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67884" name="name519663978b22d95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6163978b22d95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6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656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65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65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656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656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656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656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656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656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710430" name="name974363978b2344b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9463978b2344a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73903" name="name541763978b23756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463978b23756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1774172" name="name833763978b239081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31563978b239081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042572" name="name468263978b23cd70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79363978b23cd6f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28932" name="name434063978b23dcf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663978b23dcf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19863978b23debcc" w:history="1">
              <w:r>
                <w:rPr>
                  <w:rStyle w:val="DefaultParagraphFontPHPDOCX"/>
                  <w:b/>
                  <w:bCs/>
                  <w:color w:val="0000FF"/>
                  <w:position w:val="-2"/>
                  <w:sz w:val="20"/>
                  <w:szCs w:val="20"/>
                  <w:u w:val="none"/>
                </w:rPr>
                <w:t xml:space="preserve">Par. 2.17.1.</w:t>
              </w:r>
            </w:hyperlink>
          </w:p>
          <w:p>
            <w:pPr>
              <w:numPr>
                <w:ilvl w:val="0"/>
                <w:numId w:val="656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77878" name="name790263978b240041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57763978b24004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7767735" name="name847263978b240f17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75563978b240f1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77982" name="name574163978b241da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563978b241da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60063978b241fe68" w:history="1">
              <w:r>
                <w:rPr>
                  <w:rStyle w:val="DefaultParagraphFontPHPDOCX"/>
                  <w:b/>
                  <w:bCs/>
                  <w:color w:val="0000FF"/>
                  <w:position w:val="-2"/>
                  <w:sz w:val="20"/>
                  <w:szCs w:val="20"/>
                  <w:u w:val="none"/>
                </w:rPr>
                <w:t xml:space="preserve">(ST_01).</w:t>
              </w:r>
            </w:hyperlink>
          </w:p>
          <w:p>
            <w:pPr>
              <w:numPr>
                <w:ilvl w:val="0"/>
                <w:numId w:val="65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9021588" name="name944663978b2432e2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42163978b2432e1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59651" name="name381863978b24477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563978b24477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8437471" name="name605763978b245a66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09563978b245a66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9389698" name="name141663978b2472cc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69063978b2472cc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656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656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656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656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656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821904" name="name775163978b2483ac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20763978b2483a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03863978b24869a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33063978b248764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11748" name="name334063978b24977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763978b24977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716093" name="name360363978b24a9fd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96663978b24a9fc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7116222" name="name300063978b24b897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58063978b24b89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6339878" name="name936363978b24c8ce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58063978b24c8c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7600873" name="name773263978b24e036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88363978b24e036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5784402" name="name683763978b250319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78463978b250319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9163978b250437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7337250" name="name362663978b251bb9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15863978b251bb8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7555527" name="name755263978b252bf3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11863978b252bf2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7505170" name="name841663978b254262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33063978b254261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0032553" name="name443263978b25569d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99163978b25569c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3231613" name="name170863978b2569d0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20663978b2569cf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1245058" name="name999363978b25761b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94363978b25761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5961936" name="name224963978b258397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06263978b25839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5862926" name="name345863978b259054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03563978b259054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2957178" name="name417863978b259e8e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80563978b259e8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81665" name="name166863978b25aa5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363978b25aa5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See </w:t>
            </w:r>
            <w:hyperlink r:id="rId274763978b25ab9c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8082075" name="name531863978b25c1fb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51163978b25c1fa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12747" name="name472163978b25cb7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263978b25cb7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7351083" name="name616163978b25de74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84363978b25de74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5628267" name="name445363978b25ecbd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80063978b25ecbc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4214821" name="name641663978b2607cf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31863978b2607cf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25730" name="name918563978b2612d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763978b2612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040393" name="name728563978b26385d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07463978b26385d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0080188" name="name630163978b2650a5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3463978b2650a5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8742532" name="name745163978b265a5b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8963978b265a5b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65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3666108" name="name594163978b266426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28263978b266426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66502" name="name762963978b266db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7963978b266d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7439068" name="name810863978b26801a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41463978b26801a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05165" name="name872463978b268c1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263978b268c1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5442408" name="name440163978b269827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20863978b269826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68156" name="name489263978b26aae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663978b26aae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561621" name="name256763978b26b52a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56563978b26b52a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5341123" w:name="result_box"/>
            <w:bookmarkEnd w:id="4534112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656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2760836" name="name638363978b26ca40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86563978b26ca3f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0337160" name="name901763978b26d791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38063978b26d791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59329" name="name220263978b26ee3b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27863978b26ee3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623616" name="name753363978b270314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19363978b27031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7263978b2703d2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33171" name="name534763978b270ff3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72863978b270ff3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1755205" name="name528463978b271bad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52963978b271ba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1290" name="name859763978b27236d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96663978b27236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332016" name="name858363978b272e07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00163978b272e06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26516" name="name897563978b2738e9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65263978b2738e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4804998" name="name821263978b274280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79463978b274280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76916" name="name292363978b274cd9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99963978b274cd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3744128" name="name250563978b27541ad"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30263978b27541a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928149" name="name336663978b275b2d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94463978b275b2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188430" name="name135463978b2764cf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70063978b2764cf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343677" name="name334763978b276b72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83963978b276b72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8106615" name="name289363978b277557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15963978b277556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0039426" name="name456763978b277c61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40263978b277c6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349762" name="name848363978b27857a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85463978b278579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09263978b2787c0b"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19457" name="name901563978b278eaf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03963978b278ea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35363978b2791be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148896" name="name279163978b279cd72"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69763978b279cd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7967829" name="name850963978b27af3c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78763978b27af3c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068435" name="name885963978b27baca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39563978b27bac9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974232" name="name892663978b27cbf4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07663978b27cbf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295678" name="name800663978b27df57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50363978b27df5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97958" name="name409563978b27e6b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563978b27e6b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195183" name="name154763978b27f2ef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62063978b27f2e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044680" name="name596663978b280d54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21363978b280d5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38469" name="name898063978b2815a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163978b2815a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Refer to </w:t>
            </w:r>
            <w:hyperlink r:id="rId207363978b28165b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2524697" name="name278363978b282198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63763978b282198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313766" name="name629163978b282f69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81363978b282f6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97968" name="name307863978b28395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563978b28395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Refer to </w:t>
            </w:r>
            <w:hyperlink r:id="rId458963978b2839e0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05293" name="name753763978b284357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54963978b28435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17151" name="name364463978b284e47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16863978b284e4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623224" name="name262563978b285ea1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73763978b285ea1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9241200" name="name956963978b286d4f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67063978b286d4e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0469913" name="name351663978b287ca5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89563978b287ca4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980916" name="name231263978b288e7a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49263978b288e79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89247" name="name681763978b289afa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30163978b289af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5089" name="name127463978b28a60a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48463978b28a60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838173" name="name894463978b28b4ee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93863978b28b4e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680265" name="name199163978b28bec9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34863978b28bec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420119" name="name989663978b28c8fe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62863978b28c8f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51302" name="name388263978b28d594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16463978b28d59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97072" name="name418663978b28dbd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763978b28dbd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Refer to </w:t>
            </w:r>
            <w:hyperlink r:id="rId780163978b28dc94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907878" name="name441863978b28e753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95063978b28e75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265083" name="name448563978b290983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98163978b29098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6320236" name="name493563978b291402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20763978b291402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7272870" name="name349963978b291f3f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57463978b291f3f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1710067" name="name975663978b2929e7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55863978b2929e7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375830" name="name245763978b293691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16763978b293690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315151" name="name386663978b294210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88163978b29421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7039035" name="name958363978b294ef8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57463978b294ef8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4718372" name="name196263978b296024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13863978b296024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2519951" name="name831963978b296be5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96163978b296be5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5155436" name="name111663978b297964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18063978b297963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9522013" name="name506563978b29854e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48363978b29854e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2466849" name="name818763978b29960e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36763978b29960d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656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06063978b29993f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56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48916" name="name555663978b29a2ed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08763978b29a2e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847130" name="name920263978b29ad24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85463978b29ad2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815447" name="name967963978b29b986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38263978b29b98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36648" name="name299763978b29c18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663978b29c18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Refer to </w:t>
            </w:r>
            <w:hyperlink r:id="rId459263978b29c23e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9425030" name="name500363978b29ccbc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07563978b29ccbb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497671" name="name786763978b29d8ab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85263978b29d8a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002368" name="name181563978b29e142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3263978b29e14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931160" name="name128763978b29e720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43063978b29e72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70763978b29e93a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57763978b29e9a3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656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657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657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657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657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657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998458" name="name241763978b2a00aa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45663978b2a00a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5392430" name="name274463978b2a0c41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37363978b2a0c4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28585" name="name196063978b2a150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963978b2a150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56663978b2a175d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9391" name="name587363978b2a2022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69263978b2a2021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657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657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549876" name="name737563978b2a2d41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14563978b2a2d41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657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657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657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970656" name="name729763978b2a3750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06263978b2a375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657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033186" name="name211363978b2a4067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86163978b2a4066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657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919369" name="name607163978b2a4944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2563978b2a4943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41067" name="name417463978b2a546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563978b2a546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656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2646194" name="name766063978b2a6775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4363978b2a6774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574">
    <w:multiLevelType w:val="hybridMultilevel"/>
    <w:lvl w:ilvl="0" w:tplc="71244220">
      <w:start w:val="1"/>
      <w:numFmt w:val="decimal"/>
      <w:lvlText w:val="%1."/>
      <w:lvlJc w:val="left"/>
      <w:pPr>
        <w:ind w:left="720" w:hanging="360"/>
      </w:pPr>
    </w:lvl>
    <w:lvl w:ilvl="1" w:tplc="71244220" w:tentative="1">
      <w:start w:val="1"/>
      <w:numFmt w:val="lowerLetter"/>
      <w:lvlText w:val="%2."/>
      <w:lvlJc w:val="left"/>
      <w:pPr>
        <w:ind w:left="1440" w:hanging="360"/>
      </w:pPr>
    </w:lvl>
    <w:lvl w:ilvl="2" w:tplc="71244220" w:tentative="1">
      <w:start w:val="1"/>
      <w:numFmt w:val="lowerRoman"/>
      <w:lvlText w:val="%3."/>
      <w:lvlJc w:val="right"/>
      <w:pPr>
        <w:ind w:left="2160" w:hanging="180"/>
      </w:pPr>
    </w:lvl>
    <w:lvl w:ilvl="3" w:tplc="71244220" w:tentative="1">
      <w:start w:val="1"/>
      <w:numFmt w:val="decimal"/>
      <w:lvlText w:val="%4."/>
      <w:lvlJc w:val="left"/>
      <w:pPr>
        <w:ind w:left="2880" w:hanging="360"/>
      </w:pPr>
    </w:lvl>
    <w:lvl w:ilvl="4" w:tplc="71244220" w:tentative="1">
      <w:start w:val="1"/>
      <w:numFmt w:val="lowerLetter"/>
      <w:lvlText w:val="%5."/>
      <w:lvlJc w:val="left"/>
      <w:pPr>
        <w:ind w:left="3600" w:hanging="360"/>
      </w:pPr>
    </w:lvl>
    <w:lvl w:ilvl="5" w:tplc="71244220" w:tentative="1">
      <w:start w:val="1"/>
      <w:numFmt w:val="lowerRoman"/>
      <w:lvlText w:val="%6."/>
      <w:lvlJc w:val="right"/>
      <w:pPr>
        <w:ind w:left="4320" w:hanging="180"/>
      </w:pPr>
    </w:lvl>
    <w:lvl w:ilvl="6" w:tplc="71244220" w:tentative="1">
      <w:start w:val="1"/>
      <w:numFmt w:val="decimal"/>
      <w:lvlText w:val="%7."/>
      <w:lvlJc w:val="left"/>
      <w:pPr>
        <w:ind w:left="5040" w:hanging="360"/>
      </w:pPr>
    </w:lvl>
    <w:lvl w:ilvl="7" w:tplc="71244220" w:tentative="1">
      <w:start w:val="1"/>
      <w:numFmt w:val="lowerLetter"/>
      <w:lvlText w:val="%8."/>
      <w:lvlJc w:val="left"/>
      <w:pPr>
        <w:ind w:left="5760" w:hanging="360"/>
      </w:pPr>
    </w:lvl>
    <w:lvl w:ilvl="8" w:tplc="71244220" w:tentative="1">
      <w:start w:val="1"/>
      <w:numFmt w:val="lowerRoman"/>
      <w:lvlText w:val="%9."/>
      <w:lvlJc w:val="right"/>
      <w:pPr>
        <w:ind w:left="6480" w:hanging="180"/>
      </w:pPr>
    </w:lvl>
  </w:abstractNum>
  <w:abstractNum w:abstractNumId="6573">
    <w:multiLevelType w:val="hybridMultilevel"/>
    <w:lvl w:ilvl="0" w:tplc="54922239">
      <w:start w:val="1"/>
      <w:numFmt w:val="decimal"/>
      <w:lvlText w:val="%1."/>
      <w:lvlJc w:val="left"/>
      <w:pPr>
        <w:ind w:left="720" w:hanging="360"/>
      </w:pPr>
    </w:lvl>
    <w:lvl w:ilvl="1" w:tplc="54922239" w:tentative="1">
      <w:start w:val="1"/>
      <w:numFmt w:val="lowerLetter"/>
      <w:lvlText w:val="%2."/>
      <w:lvlJc w:val="left"/>
      <w:pPr>
        <w:ind w:left="1440" w:hanging="360"/>
      </w:pPr>
    </w:lvl>
    <w:lvl w:ilvl="2" w:tplc="54922239" w:tentative="1">
      <w:start w:val="1"/>
      <w:numFmt w:val="lowerRoman"/>
      <w:lvlText w:val="%3."/>
      <w:lvlJc w:val="right"/>
      <w:pPr>
        <w:ind w:left="2160" w:hanging="180"/>
      </w:pPr>
    </w:lvl>
    <w:lvl w:ilvl="3" w:tplc="54922239" w:tentative="1">
      <w:start w:val="1"/>
      <w:numFmt w:val="decimal"/>
      <w:lvlText w:val="%4."/>
      <w:lvlJc w:val="left"/>
      <w:pPr>
        <w:ind w:left="2880" w:hanging="360"/>
      </w:pPr>
    </w:lvl>
    <w:lvl w:ilvl="4" w:tplc="54922239" w:tentative="1">
      <w:start w:val="1"/>
      <w:numFmt w:val="lowerLetter"/>
      <w:lvlText w:val="%5."/>
      <w:lvlJc w:val="left"/>
      <w:pPr>
        <w:ind w:left="3600" w:hanging="360"/>
      </w:pPr>
    </w:lvl>
    <w:lvl w:ilvl="5" w:tplc="54922239" w:tentative="1">
      <w:start w:val="1"/>
      <w:numFmt w:val="lowerRoman"/>
      <w:lvlText w:val="%6."/>
      <w:lvlJc w:val="right"/>
      <w:pPr>
        <w:ind w:left="4320" w:hanging="180"/>
      </w:pPr>
    </w:lvl>
    <w:lvl w:ilvl="6" w:tplc="54922239" w:tentative="1">
      <w:start w:val="1"/>
      <w:numFmt w:val="decimal"/>
      <w:lvlText w:val="%7."/>
      <w:lvlJc w:val="left"/>
      <w:pPr>
        <w:ind w:left="5040" w:hanging="360"/>
      </w:pPr>
    </w:lvl>
    <w:lvl w:ilvl="7" w:tplc="54922239" w:tentative="1">
      <w:start w:val="1"/>
      <w:numFmt w:val="lowerLetter"/>
      <w:lvlText w:val="%8."/>
      <w:lvlJc w:val="left"/>
      <w:pPr>
        <w:ind w:left="5760" w:hanging="360"/>
      </w:pPr>
    </w:lvl>
    <w:lvl w:ilvl="8" w:tplc="54922239" w:tentative="1">
      <w:start w:val="1"/>
      <w:numFmt w:val="lowerRoman"/>
      <w:lvlText w:val="%9."/>
      <w:lvlJc w:val="right"/>
      <w:pPr>
        <w:ind w:left="6480" w:hanging="180"/>
      </w:pPr>
    </w:lvl>
  </w:abstractNum>
  <w:abstractNum w:abstractNumId="6572">
    <w:multiLevelType w:val="hybridMultilevel"/>
    <w:lvl w:ilvl="0" w:tplc="44667577">
      <w:start w:val="1"/>
      <w:numFmt w:val="decimal"/>
      <w:lvlText w:val="%1."/>
      <w:lvlJc w:val="left"/>
      <w:pPr>
        <w:ind w:left="720" w:hanging="360"/>
      </w:pPr>
    </w:lvl>
    <w:lvl w:ilvl="1" w:tplc="44667577" w:tentative="1">
      <w:start w:val="1"/>
      <w:numFmt w:val="lowerLetter"/>
      <w:lvlText w:val="%2."/>
      <w:lvlJc w:val="left"/>
      <w:pPr>
        <w:ind w:left="1440" w:hanging="360"/>
      </w:pPr>
    </w:lvl>
    <w:lvl w:ilvl="2" w:tplc="44667577" w:tentative="1">
      <w:start w:val="1"/>
      <w:numFmt w:val="lowerRoman"/>
      <w:lvlText w:val="%3."/>
      <w:lvlJc w:val="right"/>
      <w:pPr>
        <w:ind w:left="2160" w:hanging="180"/>
      </w:pPr>
    </w:lvl>
    <w:lvl w:ilvl="3" w:tplc="44667577" w:tentative="1">
      <w:start w:val="1"/>
      <w:numFmt w:val="decimal"/>
      <w:lvlText w:val="%4."/>
      <w:lvlJc w:val="left"/>
      <w:pPr>
        <w:ind w:left="2880" w:hanging="360"/>
      </w:pPr>
    </w:lvl>
    <w:lvl w:ilvl="4" w:tplc="44667577" w:tentative="1">
      <w:start w:val="1"/>
      <w:numFmt w:val="lowerLetter"/>
      <w:lvlText w:val="%5."/>
      <w:lvlJc w:val="left"/>
      <w:pPr>
        <w:ind w:left="3600" w:hanging="360"/>
      </w:pPr>
    </w:lvl>
    <w:lvl w:ilvl="5" w:tplc="44667577" w:tentative="1">
      <w:start w:val="1"/>
      <w:numFmt w:val="lowerRoman"/>
      <w:lvlText w:val="%6."/>
      <w:lvlJc w:val="right"/>
      <w:pPr>
        <w:ind w:left="4320" w:hanging="180"/>
      </w:pPr>
    </w:lvl>
    <w:lvl w:ilvl="6" w:tplc="44667577" w:tentative="1">
      <w:start w:val="1"/>
      <w:numFmt w:val="decimal"/>
      <w:lvlText w:val="%7."/>
      <w:lvlJc w:val="left"/>
      <w:pPr>
        <w:ind w:left="5040" w:hanging="360"/>
      </w:pPr>
    </w:lvl>
    <w:lvl w:ilvl="7" w:tplc="44667577" w:tentative="1">
      <w:start w:val="1"/>
      <w:numFmt w:val="lowerLetter"/>
      <w:lvlText w:val="%8."/>
      <w:lvlJc w:val="left"/>
      <w:pPr>
        <w:ind w:left="5760" w:hanging="360"/>
      </w:pPr>
    </w:lvl>
    <w:lvl w:ilvl="8" w:tplc="44667577" w:tentative="1">
      <w:start w:val="1"/>
      <w:numFmt w:val="lowerRoman"/>
      <w:lvlText w:val="%9."/>
      <w:lvlJc w:val="right"/>
      <w:pPr>
        <w:ind w:left="6480" w:hanging="180"/>
      </w:pPr>
    </w:lvl>
  </w:abstractNum>
  <w:abstractNum w:abstractNumId="6571">
    <w:multiLevelType w:val="hybridMultilevel"/>
    <w:lvl w:ilvl="0" w:tplc="27954015">
      <w:start w:val="1"/>
      <w:numFmt w:val="decimal"/>
      <w:lvlText w:val="%1."/>
      <w:lvlJc w:val="left"/>
      <w:pPr>
        <w:ind w:left="720" w:hanging="360"/>
      </w:pPr>
    </w:lvl>
    <w:lvl w:ilvl="1" w:tplc="27954015" w:tentative="1">
      <w:start w:val="1"/>
      <w:numFmt w:val="lowerLetter"/>
      <w:lvlText w:val="%2."/>
      <w:lvlJc w:val="left"/>
      <w:pPr>
        <w:ind w:left="1440" w:hanging="360"/>
      </w:pPr>
    </w:lvl>
    <w:lvl w:ilvl="2" w:tplc="27954015" w:tentative="1">
      <w:start w:val="1"/>
      <w:numFmt w:val="lowerRoman"/>
      <w:lvlText w:val="%3."/>
      <w:lvlJc w:val="right"/>
      <w:pPr>
        <w:ind w:left="2160" w:hanging="180"/>
      </w:pPr>
    </w:lvl>
    <w:lvl w:ilvl="3" w:tplc="27954015" w:tentative="1">
      <w:start w:val="1"/>
      <w:numFmt w:val="decimal"/>
      <w:lvlText w:val="%4."/>
      <w:lvlJc w:val="left"/>
      <w:pPr>
        <w:ind w:left="2880" w:hanging="360"/>
      </w:pPr>
    </w:lvl>
    <w:lvl w:ilvl="4" w:tplc="27954015" w:tentative="1">
      <w:start w:val="1"/>
      <w:numFmt w:val="lowerLetter"/>
      <w:lvlText w:val="%5."/>
      <w:lvlJc w:val="left"/>
      <w:pPr>
        <w:ind w:left="3600" w:hanging="360"/>
      </w:pPr>
    </w:lvl>
    <w:lvl w:ilvl="5" w:tplc="27954015" w:tentative="1">
      <w:start w:val="1"/>
      <w:numFmt w:val="lowerRoman"/>
      <w:lvlText w:val="%6."/>
      <w:lvlJc w:val="right"/>
      <w:pPr>
        <w:ind w:left="4320" w:hanging="180"/>
      </w:pPr>
    </w:lvl>
    <w:lvl w:ilvl="6" w:tplc="27954015" w:tentative="1">
      <w:start w:val="1"/>
      <w:numFmt w:val="decimal"/>
      <w:lvlText w:val="%7."/>
      <w:lvlJc w:val="left"/>
      <w:pPr>
        <w:ind w:left="5040" w:hanging="360"/>
      </w:pPr>
    </w:lvl>
    <w:lvl w:ilvl="7" w:tplc="27954015" w:tentative="1">
      <w:start w:val="1"/>
      <w:numFmt w:val="lowerLetter"/>
      <w:lvlText w:val="%8."/>
      <w:lvlJc w:val="left"/>
      <w:pPr>
        <w:ind w:left="5760" w:hanging="360"/>
      </w:pPr>
    </w:lvl>
    <w:lvl w:ilvl="8" w:tplc="27954015" w:tentative="1">
      <w:start w:val="1"/>
      <w:numFmt w:val="lowerRoman"/>
      <w:lvlText w:val="%9."/>
      <w:lvlJc w:val="right"/>
      <w:pPr>
        <w:ind w:left="6480" w:hanging="180"/>
      </w:pPr>
    </w:lvl>
  </w:abstractNum>
  <w:abstractNum w:abstractNumId="6570">
    <w:multiLevelType w:val="hybridMultilevel"/>
    <w:lvl w:ilvl="0" w:tplc="16231084">
      <w:start w:val="1"/>
      <w:numFmt w:val="decimal"/>
      <w:lvlText w:val="%1."/>
      <w:lvlJc w:val="left"/>
      <w:pPr>
        <w:ind w:left="720" w:hanging="360"/>
      </w:pPr>
    </w:lvl>
    <w:lvl w:ilvl="1" w:tplc="16231084" w:tentative="1">
      <w:start w:val="1"/>
      <w:numFmt w:val="lowerLetter"/>
      <w:lvlText w:val="%2."/>
      <w:lvlJc w:val="left"/>
      <w:pPr>
        <w:ind w:left="1440" w:hanging="360"/>
      </w:pPr>
    </w:lvl>
    <w:lvl w:ilvl="2" w:tplc="16231084" w:tentative="1">
      <w:start w:val="1"/>
      <w:numFmt w:val="lowerRoman"/>
      <w:lvlText w:val="%3."/>
      <w:lvlJc w:val="right"/>
      <w:pPr>
        <w:ind w:left="2160" w:hanging="180"/>
      </w:pPr>
    </w:lvl>
    <w:lvl w:ilvl="3" w:tplc="16231084" w:tentative="1">
      <w:start w:val="1"/>
      <w:numFmt w:val="decimal"/>
      <w:lvlText w:val="%4."/>
      <w:lvlJc w:val="left"/>
      <w:pPr>
        <w:ind w:left="2880" w:hanging="360"/>
      </w:pPr>
    </w:lvl>
    <w:lvl w:ilvl="4" w:tplc="16231084" w:tentative="1">
      <w:start w:val="1"/>
      <w:numFmt w:val="lowerLetter"/>
      <w:lvlText w:val="%5."/>
      <w:lvlJc w:val="left"/>
      <w:pPr>
        <w:ind w:left="3600" w:hanging="360"/>
      </w:pPr>
    </w:lvl>
    <w:lvl w:ilvl="5" w:tplc="16231084" w:tentative="1">
      <w:start w:val="1"/>
      <w:numFmt w:val="lowerRoman"/>
      <w:lvlText w:val="%6."/>
      <w:lvlJc w:val="right"/>
      <w:pPr>
        <w:ind w:left="4320" w:hanging="180"/>
      </w:pPr>
    </w:lvl>
    <w:lvl w:ilvl="6" w:tplc="16231084" w:tentative="1">
      <w:start w:val="1"/>
      <w:numFmt w:val="decimal"/>
      <w:lvlText w:val="%7."/>
      <w:lvlJc w:val="left"/>
      <w:pPr>
        <w:ind w:left="5040" w:hanging="360"/>
      </w:pPr>
    </w:lvl>
    <w:lvl w:ilvl="7" w:tplc="16231084" w:tentative="1">
      <w:start w:val="1"/>
      <w:numFmt w:val="lowerLetter"/>
      <w:lvlText w:val="%8."/>
      <w:lvlJc w:val="left"/>
      <w:pPr>
        <w:ind w:left="5760" w:hanging="360"/>
      </w:pPr>
    </w:lvl>
    <w:lvl w:ilvl="8" w:tplc="16231084" w:tentative="1">
      <w:start w:val="1"/>
      <w:numFmt w:val="lowerRoman"/>
      <w:lvlText w:val="%9."/>
      <w:lvlJc w:val="right"/>
      <w:pPr>
        <w:ind w:left="6480" w:hanging="180"/>
      </w:pPr>
    </w:lvl>
  </w:abstractNum>
  <w:abstractNum w:abstractNumId="6569">
    <w:multiLevelType w:val="hybridMultilevel"/>
    <w:lvl w:ilvl="0" w:tplc="38767178">
      <w:start w:val="1"/>
      <w:numFmt w:val="decimal"/>
      <w:lvlText w:val="%1."/>
      <w:lvlJc w:val="left"/>
      <w:pPr>
        <w:ind w:left="720" w:hanging="360"/>
      </w:pPr>
    </w:lvl>
    <w:lvl w:ilvl="1" w:tplc="38767178" w:tentative="1">
      <w:start w:val="1"/>
      <w:numFmt w:val="lowerLetter"/>
      <w:lvlText w:val="%2."/>
      <w:lvlJc w:val="left"/>
      <w:pPr>
        <w:ind w:left="1440" w:hanging="360"/>
      </w:pPr>
    </w:lvl>
    <w:lvl w:ilvl="2" w:tplc="38767178" w:tentative="1">
      <w:start w:val="1"/>
      <w:numFmt w:val="lowerRoman"/>
      <w:lvlText w:val="%3."/>
      <w:lvlJc w:val="right"/>
      <w:pPr>
        <w:ind w:left="2160" w:hanging="180"/>
      </w:pPr>
    </w:lvl>
    <w:lvl w:ilvl="3" w:tplc="38767178" w:tentative="1">
      <w:start w:val="1"/>
      <w:numFmt w:val="decimal"/>
      <w:lvlText w:val="%4."/>
      <w:lvlJc w:val="left"/>
      <w:pPr>
        <w:ind w:left="2880" w:hanging="360"/>
      </w:pPr>
    </w:lvl>
    <w:lvl w:ilvl="4" w:tplc="38767178" w:tentative="1">
      <w:start w:val="1"/>
      <w:numFmt w:val="lowerLetter"/>
      <w:lvlText w:val="%5."/>
      <w:lvlJc w:val="left"/>
      <w:pPr>
        <w:ind w:left="3600" w:hanging="360"/>
      </w:pPr>
    </w:lvl>
    <w:lvl w:ilvl="5" w:tplc="38767178" w:tentative="1">
      <w:start w:val="1"/>
      <w:numFmt w:val="lowerRoman"/>
      <w:lvlText w:val="%6."/>
      <w:lvlJc w:val="right"/>
      <w:pPr>
        <w:ind w:left="4320" w:hanging="180"/>
      </w:pPr>
    </w:lvl>
    <w:lvl w:ilvl="6" w:tplc="38767178" w:tentative="1">
      <w:start w:val="1"/>
      <w:numFmt w:val="decimal"/>
      <w:lvlText w:val="%7."/>
      <w:lvlJc w:val="left"/>
      <w:pPr>
        <w:ind w:left="5040" w:hanging="360"/>
      </w:pPr>
    </w:lvl>
    <w:lvl w:ilvl="7" w:tplc="38767178" w:tentative="1">
      <w:start w:val="1"/>
      <w:numFmt w:val="lowerLetter"/>
      <w:lvlText w:val="%8."/>
      <w:lvlJc w:val="left"/>
      <w:pPr>
        <w:ind w:left="5760" w:hanging="360"/>
      </w:pPr>
    </w:lvl>
    <w:lvl w:ilvl="8" w:tplc="38767178" w:tentative="1">
      <w:start w:val="1"/>
      <w:numFmt w:val="lowerRoman"/>
      <w:lvlText w:val="%9."/>
      <w:lvlJc w:val="right"/>
      <w:pPr>
        <w:ind w:left="6480" w:hanging="180"/>
      </w:pPr>
    </w:lvl>
  </w:abstractNum>
  <w:abstractNum w:abstractNumId="6568">
    <w:multiLevelType w:val="hybridMultilevel"/>
    <w:lvl w:ilvl="0" w:tplc="44381166">
      <w:start w:val="1"/>
      <w:numFmt w:val="decimal"/>
      <w:lvlText w:val="%1."/>
      <w:lvlJc w:val="left"/>
      <w:pPr>
        <w:ind w:left="720" w:hanging="360"/>
      </w:pPr>
    </w:lvl>
    <w:lvl w:ilvl="1" w:tplc="44381166" w:tentative="1">
      <w:start w:val="1"/>
      <w:numFmt w:val="lowerLetter"/>
      <w:lvlText w:val="%2."/>
      <w:lvlJc w:val="left"/>
      <w:pPr>
        <w:ind w:left="1440" w:hanging="360"/>
      </w:pPr>
    </w:lvl>
    <w:lvl w:ilvl="2" w:tplc="44381166" w:tentative="1">
      <w:start w:val="1"/>
      <w:numFmt w:val="lowerRoman"/>
      <w:lvlText w:val="%3."/>
      <w:lvlJc w:val="right"/>
      <w:pPr>
        <w:ind w:left="2160" w:hanging="180"/>
      </w:pPr>
    </w:lvl>
    <w:lvl w:ilvl="3" w:tplc="44381166" w:tentative="1">
      <w:start w:val="1"/>
      <w:numFmt w:val="decimal"/>
      <w:lvlText w:val="%4."/>
      <w:lvlJc w:val="left"/>
      <w:pPr>
        <w:ind w:left="2880" w:hanging="360"/>
      </w:pPr>
    </w:lvl>
    <w:lvl w:ilvl="4" w:tplc="44381166" w:tentative="1">
      <w:start w:val="1"/>
      <w:numFmt w:val="lowerLetter"/>
      <w:lvlText w:val="%5."/>
      <w:lvlJc w:val="left"/>
      <w:pPr>
        <w:ind w:left="3600" w:hanging="360"/>
      </w:pPr>
    </w:lvl>
    <w:lvl w:ilvl="5" w:tplc="44381166" w:tentative="1">
      <w:start w:val="1"/>
      <w:numFmt w:val="lowerRoman"/>
      <w:lvlText w:val="%6."/>
      <w:lvlJc w:val="right"/>
      <w:pPr>
        <w:ind w:left="4320" w:hanging="180"/>
      </w:pPr>
    </w:lvl>
    <w:lvl w:ilvl="6" w:tplc="44381166" w:tentative="1">
      <w:start w:val="1"/>
      <w:numFmt w:val="decimal"/>
      <w:lvlText w:val="%7."/>
      <w:lvlJc w:val="left"/>
      <w:pPr>
        <w:ind w:left="5040" w:hanging="360"/>
      </w:pPr>
    </w:lvl>
    <w:lvl w:ilvl="7" w:tplc="44381166" w:tentative="1">
      <w:start w:val="1"/>
      <w:numFmt w:val="lowerLetter"/>
      <w:lvlText w:val="%8."/>
      <w:lvlJc w:val="left"/>
      <w:pPr>
        <w:ind w:left="5760" w:hanging="360"/>
      </w:pPr>
    </w:lvl>
    <w:lvl w:ilvl="8" w:tplc="44381166" w:tentative="1">
      <w:start w:val="1"/>
      <w:numFmt w:val="lowerRoman"/>
      <w:lvlText w:val="%9."/>
      <w:lvlJc w:val="right"/>
      <w:pPr>
        <w:ind w:left="6480" w:hanging="180"/>
      </w:pPr>
    </w:lvl>
  </w:abstractNum>
  <w:abstractNum w:abstractNumId="6567">
    <w:multiLevelType w:val="hybridMultilevel"/>
    <w:lvl w:ilvl="0" w:tplc="12357517">
      <w:start w:val="1"/>
      <w:numFmt w:val="decimal"/>
      <w:lvlText w:val="%1."/>
      <w:lvlJc w:val="left"/>
      <w:pPr>
        <w:ind w:left="720" w:hanging="360"/>
      </w:pPr>
    </w:lvl>
    <w:lvl w:ilvl="1" w:tplc="12357517" w:tentative="1">
      <w:start w:val="1"/>
      <w:numFmt w:val="lowerLetter"/>
      <w:lvlText w:val="%2."/>
      <w:lvlJc w:val="left"/>
      <w:pPr>
        <w:ind w:left="1440" w:hanging="360"/>
      </w:pPr>
    </w:lvl>
    <w:lvl w:ilvl="2" w:tplc="12357517" w:tentative="1">
      <w:start w:val="1"/>
      <w:numFmt w:val="lowerRoman"/>
      <w:lvlText w:val="%3."/>
      <w:lvlJc w:val="right"/>
      <w:pPr>
        <w:ind w:left="2160" w:hanging="180"/>
      </w:pPr>
    </w:lvl>
    <w:lvl w:ilvl="3" w:tplc="12357517" w:tentative="1">
      <w:start w:val="1"/>
      <w:numFmt w:val="decimal"/>
      <w:lvlText w:val="%4."/>
      <w:lvlJc w:val="left"/>
      <w:pPr>
        <w:ind w:left="2880" w:hanging="360"/>
      </w:pPr>
    </w:lvl>
    <w:lvl w:ilvl="4" w:tplc="12357517" w:tentative="1">
      <w:start w:val="1"/>
      <w:numFmt w:val="lowerLetter"/>
      <w:lvlText w:val="%5."/>
      <w:lvlJc w:val="left"/>
      <w:pPr>
        <w:ind w:left="3600" w:hanging="360"/>
      </w:pPr>
    </w:lvl>
    <w:lvl w:ilvl="5" w:tplc="12357517" w:tentative="1">
      <w:start w:val="1"/>
      <w:numFmt w:val="lowerRoman"/>
      <w:lvlText w:val="%6."/>
      <w:lvlJc w:val="right"/>
      <w:pPr>
        <w:ind w:left="4320" w:hanging="180"/>
      </w:pPr>
    </w:lvl>
    <w:lvl w:ilvl="6" w:tplc="12357517" w:tentative="1">
      <w:start w:val="1"/>
      <w:numFmt w:val="decimal"/>
      <w:lvlText w:val="%7."/>
      <w:lvlJc w:val="left"/>
      <w:pPr>
        <w:ind w:left="5040" w:hanging="360"/>
      </w:pPr>
    </w:lvl>
    <w:lvl w:ilvl="7" w:tplc="12357517" w:tentative="1">
      <w:start w:val="1"/>
      <w:numFmt w:val="lowerLetter"/>
      <w:lvlText w:val="%8."/>
      <w:lvlJc w:val="left"/>
      <w:pPr>
        <w:ind w:left="5760" w:hanging="360"/>
      </w:pPr>
    </w:lvl>
    <w:lvl w:ilvl="8" w:tplc="12357517" w:tentative="1">
      <w:start w:val="1"/>
      <w:numFmt w:val="lowerRoman"/>
      <w:lvlText w:val="%9."/>
      <w:lvlJc w:val="right"/>
      <w:pPr>
        <w:ind w:left="6480" w:hanging="180"/>
      </w:pPr>
    </w:lvl>
  </w:abstractNum>
  <w:abstractNum w:abstractNumId="6566">
    <w:multiLevelType w:val="hybridMultilevel"/>
    <w:lvl w:ilvl="0" w:tplc="939602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566">
    <w:abstractNumId w:val="6566"/>
  </w:num>
  <w:num w:numId="6567">
    <w:abstractNumId w:val="6567"/>
  </w:num>
  <w:num w:numId="6568">
    <w:abstractNumId w:val="6568"/>
  </w:num>
  <w:num w:numId="6569">
    <w:abstractNumId w:val="6569"/>
  </w:num>
  <w:num w:numId="6570">
    <w:abstractNumId w:val="6570"/>
  </w:num>
  <w:num w:numId="6571">
    <w:abstractNumId w:val="6571"/>
  </w:num>
  <w:num w:numId="6572">
    <w:abstractNumId w:val="6572"/>
  </w:num>
  <w:num w:numId="6573">
    <w:abstractNumId w:val="6573"/>
  </w:num>
  <w:num w:numId="6574">
    <w:abstractNumId w:val="65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9203948" Type="http://schemas.openxmlformats.org/officeDocument/2006/relationships/comments" Target="comments.xml"/><Relationship Id="rId778511838" Type="http://schemas.microsoft.com/office/2011/relationships/commentsExtended" Target="commentsExtended.xml"/><Relationship Id="rId38888082" Type="http://schemas.openxmlformats.org/officeDocument/2006/relationships/image" Target="media/imgrId38888082.jpg"/><Relationship Id="rId722063978b2218d37" Type="http://schemas.openxmlformats.org/officeDocument/2006/relationships/hyperlink" Target="https://iservice.lombardini.it/jsp/Template2/manuale.jsp?id=55&amp;parent=1000" TargetMode="External"/><Relationship Id="rId316163978b221bd96" Type="http://schemas.openxmlformats.org/officeDocument/2006/relationships/hyperlink" Target="https://iservice.lombardini.it/jsp/Template2/manuale.jsp?id=195&amp;parent=1000" TargetMode="External"/><Relationship Id="rId119863978b23debcc" Type="http://schemas.openxmlformats.org/officeDocument/2006/relationships/hyperlink" Target="https://iservice.lombardini.it/jsp/Template2/manuale.jsp?id=112&amp;parent=1000" TargetMode="External"/><Relationship Id="rId460063978b241fe68" Type="http://schemas.openxmlformats.org/officeDocument/2006/relationships/hyperlink" Target="https://iservice.lombardini.it/jsp/Template2/manuale.jsp?id=822&amp;parent=1000" TargetMode="External"/><Relationship Id="rId203863978b24869ae" Type="http://schemas.openxmlformats.org/officeDocument/2006/relationships/hyperlink" Target="https://iservice.lombardini.it/jsp/Template2/manuale.jsp?id=822&amp;parent=1000" TargetMode="External"/><Relationship Id="rId633063978b248764d" Type="http://schemas.openxmlformats.org/officeDocument/2006/relationships/hyperlink" Target="https://iservice.lombardini.it/jsp/Template2/manuale.jsp?id=822&amp;parent=1000" TargetMode="External"/><Relationship Id="rId189163978b2504373" Type="http://schemas.openxmlformats.org/officeDocument/2006/relationships/hyperlink" Target="https://www.youtube.com/embed/Ig3XosQ8h0s?rel=0" TargetMode="External"/><Relationship Id="rId274763978b25ab9c1" Type="http://schemas.openxmlformats.org/officeDocument/2006/relationships/hyperlink" Target="https://iservice.lombardini.it/jsp/Template2/manuale.jsp?id=113&amp;parent=1000" TargetMode="External"/><Relationship Id="rId767263978b2703d21" Type="http://schemas.openxmlformats.org/officeDocument/2006/relationships/hyperlink" Target="https://www.youtube.com/embed/6-0TbYG2EkY?rel=0" TargetMode="External"/><Relationship Id="rId709263978b2787c0b" Type="http://schemas.openxmlformats.org/officeDocument/2006/relationships/hyperlink" Target="https://iservice.lombardini.it/jsp/Template2/manuale.jsp?id=171&amp;parent=1000" TargetMode="External"/><Relationship Id="rId935363978b2791be2" Type="http://schemas.openxmlformats.org/officeDocument/2006/relationships/hyperlink" Target="https://iservice.lombardini.it/jsp/Template2/manuale.jsp?id=171&amp;parent=1000" TargetMode="External"/><Relationship Id="rId207363978b28165b4" Type="http://schemas.openxmlformats.org/officeDocument/2006/relationships/hyperlink" Target="https://iservice.lombardini.it/jsp/Template2/manuale.jsp?id=103&amp;parent=1000" TargetMode="External"/><Relationship Id="rId458963978b2839e0d" Type="http://schemas.openxmlformats.org/officeDocument/2006/relationships/hyperlink" Target="https://iservice.lombardini.it/jsp/Template2/manuale.jsp?id=103&amp;parent=1000" TargetMode="External"/><Relationship Id="rId780163978b28dc943" Type="http://schemas.openxmlformats.org/officeDocument/2006/relationships/hyperlink" Target="https://iservice.lombardini.it/jsp/Template2/manuale.jsp?id=103&amp;parent=1000" TargetMode="External"/><Relationship Id="rId606063978b29993f5" Type="http://schemas.openxmlformats.org/officeDocument/2006/relationships/hyperlink" Target="https://iservice.lombardini.it/jsp/Template2/manuale.jsp?id=55&amp;parent=1000" TargetMode="External"/><Relationship Id="rId459263978b29c23e3" Type="http://schemas.openxmlformats.org/officeDocument/2006/relationships/hyperlink" Target="https://iservice.lombardini.it/jsp/Template2/manuale.jsp?id=113&amp;parent=1000" TargetMode="External"/><Relationship Id="rId570763978b29e93a7" Type="http://schemas.openxmlformats.org/officeDocument/2006/relationships/hyperlink" Target="https://iservice.lombardini.it/jsp/Template2/manuale.jsp?id=55&amp;parent=1000" TargetMode="External"/><Relationship Id="rId957763978b29e9a3a" Type="http://schemas.openxmlformats.org/officeDocument/2006/relationships/hyperlink" Target="https://iservice.lombardini.it/jsp/Template2/manuale.jsp?id=102&amp;parent=1000" TargetMode="External"/><Relationship Id="rId656663978b2a175d6" Type="http://schemas.openxmlformats.org/officeDocument/2006/relationships/hyperlink" Target="https://iservice.lombardini.it/jsp/Template2/manuale.jsp?id=112&amp;parent=1000" TargetMode="External"/><Relationship Id="rId197463978b224a56c" Type="http://schemas.openxmlformats.org/officeDocument/2006/relationships/image" Target="media/imgrId197463978b224a56c.jpg"/><Relationship Id="rId883563978b2265abe" Type="http://schemas.openxmlformats.org/officeDocument/2006/relationships/image" Target="media/imgrId883563978b2265abe.jpg"/><Relationship Id="rId946463978b227f9d1" Type="http://schemas.openxmlformats.org/officeDocument/2006/relationships/image" Target="media/imgrId946463978b227f9d1.jpg"/><Relationship Id="rId247563978b229671a" Type="http://schemas.openxmlformats.org/officeDocument/2006/relationships/image" Target="media/imgrId247563978b229671a.jpg"/><Relationship Id="rId867363978b22aa7bc" Type="http://schemas.openxmlformats.org/officeDocument/2006/relationships/image" Target="media/imgrId867363978b22aa7bc.jpg"/><Relationship Id="rId322063978b22c557e" Type="http://schemas.openxmlformats.org/officeDocument/2006/relationships/image" Target="media/imgrId322063978b22c557e.jpg"/><Relationship Id="rId286163978b22d95a8" Type="http://schemas.openxmlformats.org/officeDocument/2006/relationships/image" Target="media/imgrId286163978b22d95a8.jpg"/><Relationship Id="rId619463978b2344af7" Type="http://schemas.openxmlformats.org/officeDocument/2006/relationships/image" Target="media/imgrId619463978b2344af7.png"/><Relationship Id="rId481463978b23756a7" Type="http://schemas.openxmlformats.org/officeDocument/2006/relationships/image" Target="media/imgrId481463978b23756a7.jpg"/><Relationship Id="rId431563978b2390810" Type="http://schemas.openxmlformats.org/officeDocument/2006/relationships/image" Target="media/imgrId431563978b2390810.jpg"/><Relationship Id="rId479363978b23cd6fa" Type="http://schemas.openxmlformats.org/officeDocument/2006/relationships/image" Target="media/imgrId479363978b23cd6fa.jpg"/><Relationship Id="rId258663978b23dcfdc" Type="http://schemas.openxmlformats.org/officeDocument/2006/relationships/image" Target="media/imgrId258663978b23dcfdc.jpg"/><Relationship Id="rId457763978b240040c" Type="http://schemas.openxmlformats.org/officeDocument/2006/relationships/image" Target="media/imgrId457763978b240040c.jpg"/><Relationship Id="rId475563978b240f16f" Type="http://schemas.openxmlformats.org/officeDocument/2006/relationships/image" Target="media/imgrId475563978b240f16f.jpg"/><Relationship Id="rId500563978b241daa2" Type="http://schemas.openxmlformats.org/officeDocument/2006/relationships/image" Target="media/imgrId500563978b241daa2.jpg"/><Relationship Id="rId442163978b2432e17" Type="http://schemas.openxmlformats.org/officeDocument/2006/relationships/image" Target="media/imgrId442163978b2432e17.jpg"/><Relationship Id="rId570563978b2447717" Type="http://schemas.openxmlformats.org/officeDocument/2006/relationships/image" Target="media/imgrId570563978b2447717.jpg"/><Relationship Id="rId409563978b245a661" Type="http://schemas.openxmlformats.org/officeDocument/2006/relationships/image" Target="media/imgrId409563978b245a661.jpg"/><Relationship Id="rId669063978b2472cc3" Type="http://schemas.openxmlformats.org/officeDocument/2006/relationships/image" Target="media/imgrId669063978b2472cc3.jpg"/><Relationship Id="rId320763978b2483aba" Type="http://schemas.openxmlformats.org/officeDocument/2006/relationships/image" Target="media/imgrId320763978b2483aba.jpg"/><Relationship Id="rId438763978b249775a" Type="http://schemas.openxmlformats.org/officeDocument/2006/relationships/image" Target="media/imgrId438763978b249775a.jpg"/><Relationship Id="rId696663978b24a9fc7" Type="http://schemas.openxmlformats.org/officeDocument/2006/relationships/image" Target="media/imgrId696663978b24a9fc7.jpg"/><Relationship Id="rId458063978b24b8978" Type="http://schemas.openxmlformats.org/officeDocument/2006/relationships/image" Target="media/imgrId458063978b24b8978.jpg"/><Relationship Id="rId958063978b24c8cd7" Type="http://schemas.openxmlformats.org/officeDocument/2006/relationships/image" Target="media/imgrId958063978b24c8cd7.jpg"/><Relationship Id="rId888363978b24e0363" Type="http://schemas.openxmlformats.org/officeDocument/2006/relationships/image" Target="media/imgrId888363978b24e0363.jpg"/><Relationship Id="rId678463978b2503191" Type="http://schemas.openxmlformats.org/officeDocument/2006/relationships/image" Target="media/imgrId678463978b2503191.jpg"/><Relationship Id="rId515863978b251bb8d" Type="http://schemas.openxmlformats.org/officeDocument/2006/relationships/image" Target="media/imgrId515863978b251bb8d.jpg"/><Relationship Id="rId111863978b252bf2a" Type="http://schemas.openxmlformats.org/officeDocument/2006/relationships/image" Target="media/imgrId111863978b252bf2a.jpg"/><Relationship Id="rId233063978b254261b" Type="http://schemas.openxmlformats.org/officeDocument/2006/relationships/image" Target="media/imgrId233063978b254261b.jpg"/><Relationship Id="rId699163978b25569c9" Type="http://schemas.openxmlformats.org/officeDocument/2006/relationships/image" Target="media/imgrId699163978b25569c9.jpg"/><Relationship Id="rId520663978b2569cfb" Type="http://schemas.openxmlformats.org/officeDocument/2006/relationships/image" Target="media/imgrId520663978b2569cfb.jpg"/><Relationship Id="rId194363978b25761b3" Type="http://schemas.openxmlformats.org/officeDocument/2006/relationships/image" Target="media/imgrId194363978b25761b3.jpg"/><Relationship Id="rId206263978b2583972" Type="http://schemas.openxmlformats.org/officeDocument/2006/relationships/image" Target="media/imgrId206263978b2583972.png"/><Relationship Id="rId103563978b2590543" Type="http://schemas.openxmlformats.org/officeDocument/2006/relationships/image" Target="media/imgrId103563978b2590543.jpg"/><Relationship Id="rId980563978b259e8d7" Type="http://schemas.openxmlformats.org/officeDocument/2006/relationships/image" Target="media/imgrId980563978b259e8d7.jpg"/><Relationship Id="rId442363978b25aa533" Type="http://schemas.openxmlformats.org/officeDocument/2006/relationships/image" Target="media/imgrId442363978b25aa533.jpg"/><Relationship Id="rId951163978b25c1faa" Type="http://schemas.openxmlformats.org/officeDocument/2006/relationships/image" Target="media/imgrId951163978b25c1faa.png"/><Relationship Id="rId565263978b25cb713" Type="http://schemas.openxmlformats.org/officeDocument/2006/relationships/image" Target="media/imgrId565263978b25cb713.jpg"/><Relationship Id="rId384363978b25de745" Type="http://schemas.openxmlformats.org/officeDocument/2006/relationships/image" Target="media/imgrId384363978b25de745.png"/><Relationship Id="rId780063978b25ecbcf" Type="http://schemas.openxmlformats.org/officeDocument/2006/relationships/image" Target="media/imgrId780063978b25ecbcf.jpg"/><Relationship Id="rId631863978b2607cf0" Type="http://schemas.openxmlformats.org/officeDocument/2006/relationships/image" Target="media/imgrId631863978b2607cf0.jpg"/><Relationship Id="rId868763978b2612ddd" Type="http://schemas.openxmlformats.org/officeDocument/2006/relationships/image" Target="media/imgrId868763978b2612ddd.jpg"/><Relationship Id="rId207463978b26385d8" Type="http://schemas.openxmlformats.org/officeDocument/2006/relationships/image" Target="media/imgrId207463978b26385d8.png"/><Relationship Id="rId883463978b2650a55" Type="http://schemas.openxmlformats.org/officeDocument/2006/relationships/image" Target="media/imgrId883463978b2650a55.png"/><Relationship Id="rId758963978b265a5b1" Type="http://schemas.openxmlformats.org/officeDocument/2006/relationships/image" Target="media/imgrId758963978b265a5b1.png"/><Relationship Id="rId628263978b2664269" Type="http://schemas.openxmlformats.org/officeDocument/2006/relationships/image" Target="media/imgrId628263978b2664269.png"/><Relationship Id="rId687963978b266dbe6" Type="http://schemas.openxmlformats.org/officeDocument/2006/relationships/image" Target="media/imgrId687963978b266dbe6.jpg"/><Relationship Id="rId541463978b26801a2" Type="http://schemas.openxmlformats.org/officeDocument/2006/relationships/image" Target="media/imgrId541463978b26801a2.png"/><Relationship Id="rId423263978b268c1c0" Type="http://schemas.openxmlformats.org/officeDocument/2006/relationships/image" Target="media/imgrId423263978b268c1c0.jpg"/><Relationship Id="rId320863978b2698269" Type="http://schemas.openxmlformats.org/officeDocument/2006/relationships/image" Target="media/imgrId320863978b2698269.png"/><Relationship Id="rId588663978b26aaeac" Type="http://schemas.openxmlformats.org/officeDocument/2006/relationships/image" Target="media/imgrId588663978b26aaeac.jpg"/><Relationship Id="rId556563978b26b52a7" Type="http://schemas.openxmlformats.org/officeDocument/2006/relationships/image" Target="media/imgrId556563978b26b52a7.jpg"/><Relationship Id="rId786563978b26ca3fe" Type="http://schemas.openxmlformats.org/officeDocument/2006/relationships/image" Target="media/imgrId786563978b26ca3fe.png"/><Relationship Id="rId338063978b26d7916" Type="http://schemas.openxmlformats.org/officeDocument/2006/relationships/image" Target="media/imgrId338063978b26d7916.png"/><Relationship Id="rId627863978b26ee3b0" Type="http://schemas.openxmlformats.org/officeDocument/2006/relationships/image" Target="media/imgrId627863978b26ee3b0.jpg"/><Relationship Id="rId919363978b2703140" Type="http://schemas.openxmlformats.org/officeDocument/2006/relationships/image" Target="media/imgrId919363978b2703140.jpg"/><Relationship Id="rId372863978b270ff34" Type="http://schemas.openxmlformats.org/officeDocument/2006/relationships/image" Target="media/imgrId372863978b270ff34.jpg"/><Relationship Id="rId552963978b271bad6" Type="http://schemas.openxmlformats.org/officeDocument/2006/relationships/image" Target="media/imgrId552963978b271bad6.jpg"/><Relationship Id="rId496663978b27236ce" Type="http://schemas.openxmlformats.org/officeDocument/2006/relationships/image" Target="media/imgrId496663978b27236ce.jpg"/><Relationship Id="rId600163978b272e06b" Type="http://schemas.openxmlformats.org/officeDocument/2006/relationships/image" Target="media/imgrId600163978b272e06b.jpg"/><Relationship Id="rId665263978b2738e95" Type="http://schemas.openxmlformats.org/officeDocument/2006/relationships/image" Target="media/imgrId665263978b2738e95.jpg"/><Relationship Id="rId979463978b2742808" Type="http://schemas.openxmlformats.org/officeDocument/2006/relationships/image" Target="media/imgrId979463978b2742808.jpg"/><Relationship Id="rId999963978b274cd95" Type="http://schemas.openxmlformats.org/officeDocument/2006/relationships/image" Target="media/imgrId999963978b274cd95.jpg"/><Relationship Id="rId730263978b27541a8" Type="http://schemas.openxmlformats.org/officeDocument/2006/relationships/image" Target="media/imgrId730263978b27541a8.jpg"/><Relationship Id="rId194463978b275b2cd" Type="http://schemas.openxmlformats.org/officeDocument/2006/relationships/image" Target="media/imgrId194463978b275b2cd.jpg"/><Relationship Id="rId570063978b2764cf9" Type="http://schemas.openxmlformats.org/officeDocument/2006/relationships/image" Target="media/imgrId570063978b2764cf9.jpg"/><Relationship Id="rId683963978b276b729" Type="http://schemas.openxmlformats.org/officeDocument/2006/relationships/image" Target="media/imgrId683963978b276b729.jpg"/><Relationship Id="rId615963978b2775563" Type="http://schemas.openxmlformats.org/officeDocument/2006/relationships/image" Target="media/imgrId615963978b2775563.jpg"/><Relationship Id="rId440263978b277c612" Type="http://schemas.openxmlformats.org/officeDocument/2006/relationships/image" Target="media/imgrId440263978b277c612.jpg"/><Relationship Id="rId785463978b278579c" Type="http://schemas.openxmlformats.org/officeDocument/2006/relationships/image" Target="media/imgrId785463978b278579c.jpg"/><Relationship Id="rId103963978b278eaed" Type="http://schemas.openxmlformats.org/officeDocument/2006/relationships/image" Target="media/imgrId103963978b278eaed.jpg"/><Relationship Id="rId669763978b279cd6a" Type="http://schemas.openxmlformats.org/officeDocument/2006/relationships/image" Target="media/imgrId669763978b279cd6a.jpg"/><Relationship Id="rId478763978b27af3c5" Type="http://schemas.openxmlformats.org/officeDocument/2006/relationships/image" Target="media/imgrId478763978b27af3c5.png"/><Relationship Id="rId839563978b27bac99" Type="http://schemas.openxmlformats.org/officeDocument/2006/relationships/image" Target="media/imgrId839563978b27bac99.png"/><Relationship Id="rId707663978b27cbf41" Type="http://schemas.openxmlformats.org/officeDocument/2006/relationships/image" Target="media/imgrId707663978b27cbf41.png"/><Relationship Id="rId150363978b27df572" Type="http://schemas.openxmlformats.org/officeDocument/2006/relationships/image" Target="media/imgrId150363978b27df572.png"/><Relationship Id="rId638563978b27e6b06" Type="http://schemas.openxmlformats.org/officeDocument/2006/relationships/image" Target="media/imgrId638563978b27e6b06.jpg"/><Relationship Id="rId562063978b27f2ef2" Type="http://schemas.openxmlformats.org/officeDocument/2006/relationships/image" Target="media/imgrId562063978b27f2ef2.png"/><Relationship Id="rId521363978b280d540" Type="http://schemas.openxmlformats.org/officeDocument/2006/relationships/image" Target="media/imgrId521363978b280d540.png"/><Relationship Id="rId880163978b2815ad3" Type="http://schemas.openxmlformats.org/officeDocument/2006/relationships/image" Target="media/imgrId880163978b2815ad3.jpg"/><Relationship Id="rId763763978b2821986" Type="http://schemas.openxmlformats.org/officeDocument/2006/relationships/image" Target="media/imgrId763763978b2821986.jpg"/><Relationship Id="rId881363978b282f694" Type="http://schemas.openxmlformats.org/officeDocument/2006/relationships/image" Target="media/imgrId881363978b282f694.jpg"/><Relationship Id="rId790563978b2839558" Type="http://schemas.openxmlformats.org/officeDocument/2006/relationships/image" Target="media/imgrId790563978b2839558.jpg"/><Relationship Id="rId754963978b2843574" Type="http://schemas.openxmlformats.org/officeDocument/2006/relationships/image" Target="media/imgrId754963978b2843574.jpg"/><Relationship Id="rId416863978b284e469" Type="http://schemas.openxmlformats.org/officeDocument/2006/relationships/image" Target="media/imgrId416863978b284e469.jpg"/><Relationship Id="rId973763978b285ea12" Type="http://schemas.openxmlformats.org/officeDocument/2006/relationships/image" Target="media/imgrId973763978b285ea12.jpg"/><Relationship Id="rId567063978b286d4ea" Type="http://schemas.openxmlformats.org/officeDocument/2006/relationships/image" Target="media/imgrId567063978b286d4ea.png"/><Relationship Id="rId689563978b287ca4f" Type="http://schemas.openxmlformats.org/officeDocument/2006/relationships/image" Target="media/imgrId689563978b287ca4f.png"/><Relationship Id="rId849263978b288e79b" Type="http://schemas.openxmlformats.org/officeDocument/2006/relationships/image" Target="media/imgrId849263978b288e79b.png"/><Relationship Id="rId130163978b289afa7" Type="http://schemas.openxmlformats.org/officeDocument/2006/relationships/image" Target="media/imgrId130163978b289afa7.jpg"/><Relationship Id="rId148463978b28a609c" Type="http://schemas.openxmlformats.org/officeDocument/2006/relationships/image" Target="media/imgrId148463978b28a609c.jpg"/><Relationship Id="rId593863978b28b4edf" Type="http://schemas.openxmlformats.org/officeDocument/2006/relationships/image" Target="media/imgrId593863978b28b4edf.jpg"/><Relationship Id="rId834863978b28bec89" Type="http://schemas.openxmlformats.org/officeDocument/2006/relationships/image" Target="media/imgrId834863978b28bec89.png"/><Relationship Id="rId262863978b28c8fe1" Type="http://schemas.openxmlformats.org/officeDocument/2006/relationships/image" Target="media/imgrId262863978b28c8fe1.jpg"/><Relationship Id="rId716463978b28d5941" Type="http://schemas.openxmlformats.org/officeDocument/2006/relationships/image" Target="media/imgrId716463978b28d5941.jpg"/><Relationship Id="rId386763978b28dbd4c" Type="http://schemas.openxmlformats.org/officeDocument/2006/relationships/image" Target="media/imgrId386763978b28dbd4c.jpg"/><Relationship Id="rId695063978b28e7536" Type="http://schemas.openxmlformats.org/officeDocument/2006/relationships/image" Target="media/imgrId695063978b28e7536.jpg"/><Relationship Id="rId898163978b2909830" Type="http://schemas.openxmlformats.org/officeDocument/2006/relationships/image" Target="media/imgrId898163978b2909830.png"/><Relationship Id="rId320763978b2914025" Type="http://schemas.openxmlformats.org/officeDocument/2006/relationships/image" Target="media/imgrId320763978b2914025.png"/><Relationship Id="rId557463978b291f3f8" Type="http://schemas.openxmlformats.org/officeDocument/2006/relationships/image" Target="media/imgrId557463978b291f3f8.png"/><Relationship Id="rId855863978b2929e71" Type="http://schemas.openxmlformats.org/officeDocument/2006/relationships/image" Target="media/imgrId855863978b2929e71.png"/><Relationship Id="rId616763978b293690a" Type="http://schemas.openxmlformats.org/officeDocument/2006/relationships/image" Target="media/imgrId616763978b293690a.png"/><Relationship Id="rId588163978b2942107" Type="http://schemas.openxmlformats.org/officeDocument/2006/relationships/image" Target="media/imgrId588163978b2942107.png"/><Relationship Id="rId757463978b294ef88" Type="http://schemas.openxmlformats.org/officeDocument/2006/relationships/image" Target="media/imgrId757463978b294ef88.jpg"/><Relationship Id="rId813863978b2960243" Type="http://schemas.openxmlformats.org/officeDocument/2006/relationships/image" Target="media/imgrId813863978b2960243.jpg"/><Relationship Id="rId296163978b296be50" Type="http://schemas.openxmlformats.org/officeDocument/2006/relationships/image" Target="media/imgrId296163978b296be50.jpg"/><Relationship Id="rId818063978b2979638" Type="http://schemas.openxmlformats.org/officeDocument/2006/relationships/image" Target="media/imgrId818063978b2979638.jpg"/><Relationship Id="rId448363978b29854e6" Type="http://schemas.openxmlformats.org/officeDocument/2006/relationships/image" Target="media/imgrId448363978b29854e6.jpg"/><Relationship Id="rId136763978b29960db" Type="http://schemas.openxmlformats.org/officeDocument/2006/relationships/image" Target="media/imgrId136763978b29960db.jpg"/><Relationship Id="rId108763978b29a2ed0" Type="http://schemas.openxmlformats.org/officeDocument/2006/relationships/image" Target="media/imgrId108763978b29a2ed0.jpg"/><Relationship Id="rId285463978b29ad23b" Type="http://schemas.openxmlformats.org/officeDocument/2006/relationships/image" Target="media/imgrId285463978b29ad23b.jpg"/><Relationship Id="rId938263978b29b9866" Type="http://schemas.openxmlformats.org/officeDocument/2006/relationships/image" Target="media/imgrId938263978b29b9866.jpg"/><Relationship Id="rId524663978b29c1893" Type="http://schemas.openxmlformats.org/officeDocument/2006/relationships/image" Target="media/imgrId524663978b29c1893.jpg"/><Relationship Id="rId207563978b29ccbbd" Type="http://schemas.openxmlformats.org/officeDocument/2006/relationships/image" Target="media/imgrId207563978b29ccbbd.jpg"/><Relationship Id="rId685263978b29d8aad" Type="http://schemas.openxmlformats.org/officeDocument/2006/relationships/image" Target="media/imgrId685263978b29d8aad.png"/><Relationship Id="rId633263978b29e1421" Type="http://schemas.openxmlformats.org/officeDocument/2006/relationships/image" Target="media/imgrId633263978b29e1421.png"/><Relationship Id="rId743063978b29e7205" Type="http://schemas.openxmlformats.org/officeDocument/2006/relationships/image" Target="media/imgrId743063978b29e7205.png"/><Relationship Id="rId545663978b2a00aaa" Type="http://schemas.openxmlformats.org/officeDocument/2006/relationships/image" Target="media/imgrId545663978b2a00aaa.jpg"/><Relationship Id="rId237363978b2a0c40d" Type="http://schemas.openxmlformats.org/officeDocument/2006/relationships/image" Target="media/imgrId237363978b2a0c40d.jpg"/><Relationship Id="rId139963978b2a1501e" Type="http://schemas.openxmlformats.org/officeDocument/2006/relationships/image" Target="media/imgrId139963978b2a1501e.jpg"/><Relationship Id="rId769263978b2a2021e" Type="http://schemas.openxmlformats.org/officeDocument/2006/relationships/image" Target="media/imgrId769263978b2a2021e.jpg"/><Relationship Id="rId714563978b2a2d410" Type="http://schemas.openxmlformats.org/officeDocument/2006/relationships/image" Target="media/imgrId714563978b2a2d410.jpg"/><Relationship Id="rId906263978b2a37502" Type="http://schemas.openxmlformats.org/officeDocument/2006/relationships/image" Target="media/imgrId906263978b2a37502.jpg"/><Relationship Id="rId886163978b2a4066e" Type="http://schemas.openxmlformats.org/officeDocument/2006/relationships/image" Target="media/imgrId886163978b2a4066e.jpg"/><Relationship Id="rId662563978b2a4943b" Type="http://schemas.openxmlformats.org/officeDocument/2006/relationships/image" Target="media/imgrId662563978b2a4943b.jpg"/><Relationship Id="rId541563978b2a546aa" Type="http://schemas.openxmlformats.org/officeDocument/2006/relationships/image" Target="media/imgrId541563978b2a546aa.jpg"/><Relationship Id="rId544363978b2a6774f" Type="http://schemas.openxmlformats.org/officeDocument/2006/relationships/image" Target="media/imgrId544363978b2a6774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888082" Type="http://schemas.openxmlformats.org/officeDocument/2006/relationships/image" Target="media/imgrId388880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888082" Type="http://schemas.openxmlformats.org/officeDocument/2006/relationships/image" Target="media/imgrId388880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888082" Type="http://schemas.openxmlformats.org/officeDocument/2006/relationships/image" Target="media/imgrId388880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888082" Type="http://schemas.openxmlformats.org/officeDocument/2006/relationships/image" Target="media/imgrId388880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888082" Type="http://schemas.openxmlformats.org/officeDocument/2006/relationships/image" Target="media/imgrId388880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888082" Type="http://schemas.openxmlformats.org/officeDocument/2006/relationships/image" Target="media/imgrId388880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