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68848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343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541434" w:name="ctxt"/>
    <w:bookmarkEnd w:id="955414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1816397c51b96d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006397c51b97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946397c51b971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0826397c51b975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5776397c51b978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646397c51b97c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6226397c51b97e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246397c51b97f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8296397c51b981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246397c51b983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7836397c51b987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1606397c51b989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056397c51b98d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816397c51b99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146397c51b992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0136397c51b994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0536397c51b996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6866397c51b999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3356397c51b99c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7646397c51b9a0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5076397c51b9a4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2556397c51b9a7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576397c51b9b1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7136397c51b9b3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0676397c51b9b4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2206397c51b9b7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3282276" name="name33676397c51bc282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866397c51bc2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729883" name="name32146397c51bca2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546397c51bca2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2736397c51bcb8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66853" name="name97096397c51bd7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46397c51bd7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5396397c51bd9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70338" name="name22416397c51be2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397c51be2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73088" name="name33666397c51bf104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4536397c51bf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27207" name="name41556397c51c088c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9686397c51c0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5938" name="name93716397c51c10f8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396397c51c10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625001" name="name16586397c51c1de1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5836397c51c1d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89486" name="name34736397c51c295d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0126397c51c29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665" name="name81696397c51c32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86397c51c32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466397c51c33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42179" name="name19896397c51c3d9a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4226397c51c3d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21652" name="name30386397c51c49c6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6696397c51c4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103892" name="name16606397c51c56e6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9766397c51c56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9692" name="name54636397c51c60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76397c51c6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336397c51c64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8061560" name="name63486397c51c724d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806397c51c72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806397c51c74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370314" name="name46026397c51c83a8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166397c51c83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376397c51c84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927208" name="name84286397c51c8c50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2556397c51c8c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606397c51c8c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34045" name="name85976397c51c9449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446397c51c94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3118" name="name80276397c51c9c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397c51c9c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9816397c51c9d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0036397c51c9d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92947" name="name38086397c51ca78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656397c51ca7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2461037" name="name14106397c51cb082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5126397c51cb0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8235" name="name52616397c51cba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56397c51cba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9016397c51cba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81911" name="name72526397c51cc433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1126397c51cc4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39899" name="name46576397c51cc9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16397c51cc9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3851" name="name80136397c51cd1ab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2016397c51cd1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5159" name="name76436397c51cdca4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8736397c51cd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0368" name="name45746397c51cea91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4956397c51cea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9029" name="name23436397c51cf3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76397c51cf3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084739" name="name79946397c51d0bbe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7506397c51d0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49747" name="name41676397c51d14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397c51d14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0526397c51d16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2481" name="name67586397c51d1c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26397c51d1c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704713" name="name84316397c51d2a1c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2056397c51d2a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9133" name="name26396397c51d348e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806397c51d34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89925" name="name84626397c51d403b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0576397c51d40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546397c51d41a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0560" name="name95286397c51d48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26397c51d4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9808" name="name70966397c51d5643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5886397c51d56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4199" name="name20156397c51d6044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966397c51d60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40112" name="name65616397c51d66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397c51d66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3899" name="name57966397c51d744e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906397c51d7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53207" name="name28926397c51d8027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0776397c51d80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43894" name="name41076397c51d89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56397c51d89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68826" name="name76836397c51d9667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6436397c51d96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020022" name="name36016397c51da2cb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9796397c51da2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7313" name="name97546397c51dad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26397c51da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207688" name="name24606397c51db97b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586397c51db9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92739" name="name11786397c51dc2a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546397c51dc2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81096" name="name73876397c51dcddf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3376397c51dcd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9762" name="name33436397c51dd5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96397c51dd5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064843" name="name16216397c51ddf93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2346397c51ddf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9323" name="name86546397c51de90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966397c51de9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3936397c51dea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4576397c51deb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8046397c51dec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286397c51dec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2457" name="name57056397c51e0214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0386397c51e0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5568" name="name81906397c51e0b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397c51e0b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8341" name="name31806397c51e13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397c51e1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5941" name="name85356397c51e1fab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3396397c51e1f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308340" name="name31746397c51e2b9a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4716397c51e2b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748908" name="name12286397c51e36ac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096397c51e3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9482" name="name28426397c51e429a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186397c51e42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8747" name="name50236397c51e4c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96397c51e4c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6326397c51e4f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63476" name="name47596397c51e59c2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1116397c51e59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71665" name="name69226397c51e6411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146397c51e64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3000" name="name51726397c51e6d4c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8816397c51e6d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4137" name="name95766397c51e75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397c51e75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526397c51e76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9066397c51e77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98141" name="name66886397c51e7f3c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5596397c51e7f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65013" name="name56756397c51e846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866397c51e8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300985" name="name77056397c51e8baa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706397c51e8b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4926397c51e8c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47015" name="name30116397c51e931a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7416397c51e93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76470" name="name83546397c51e9efa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5216397c51e9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8076397c51e9f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886397c51ea0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786397c51ea1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946397c51ea1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0886397c51ea2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8106397c51ea2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3388" name="name38426397c51eac3f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056397c51ea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284269" name="name94096397c51eb74b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0936397c51eb7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40279" name="name81976397c51ebee1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3236397c51ebe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526397c51ec0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800617" name="name69026397c51ec983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946397c51ec98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55840" name="name68596397c51ecffa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346397c51ecff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361367" name="name23166397c51ed989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7816397c51ed9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1244" name="name57756397c51ee5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16397c51ee5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73726" name="name44826397c51ef03d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356397c51ef0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12965" name="name66206397c51f06fb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9506397c51f06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414223" name="name99026397c51f0e7c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8116397c51f0e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25800" name="name69056397c51f13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66397c51f13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5828" name="name84926397c51f1e26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8246397c51f1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1770" name="name61466397c51f25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397c51f25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416468" name="name75436397c51f3235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756397c51f32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7840184" name="name33466397c51f405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226397c51f40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5902" name="name93196397c51f49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397c51f49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73827" name="name27636397c51f54e4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6736397c51f54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80063" name="name27966397c51f602e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136397c51f60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3496" name="name65616397c51f66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397c51f66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274426" name="name77636397c51f74ea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356397c51f74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73812" name="name23656397c51f7fa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806397c51f7f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908" name="name14316397c51f88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96397c51f88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59304" name="name75706397c51f927c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8796397c51f92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02986" name="name33956397c51f9909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4156397c51f99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374888" name="name31396397c51fa153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716397c51fa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6025" name="name41156397c51fab83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476397c51fab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8800" name="name29196397c51fb1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397c51fb1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276397c51fb3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396397c51fb3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2586397c51fb4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6306397c51fb5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66053" name="name48326397c51fc012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116397c51fc0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040064" name="name33316397c51fca78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5276397c51fca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0436" name="name82996397c51fd606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2346397c51fd6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92561" name="name24796397c51fdf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26397c51fdf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656397c51fe0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4006397c51fe3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00498" name="name38716397c51fed9b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9606397c51fe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3314" name="name31266397c5200560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7746397c52005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61300" name="name70036397c5200fa2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7256397c5200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1401" name="name81386397c5201bd5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9616397c5201b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9104" name="name70406397c52023d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397c52023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6266397c52025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3536397c52025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75695" name="name13406397c5202ddf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1426397c5202d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3848" name="name57456397c52037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86397c52037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25513" name="name17086397c52042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397c52042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5160" name="name97446397c5204f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397c5204f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9158" name="name28446397c52059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76397c52059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429934" name="name43936397c5206551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7026397c52065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23041" name="name23586397c5207022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3916397c52070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349768" name="name47036397c5207aaa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686397c5207a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16973" name="name42956397c5208727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5026397c52087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39899" name="name39576397c52095a2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2646397c52095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45482" name="name83876397c5209f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46397c5209f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8566397c520a0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62651" name="name64146397c520ac20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466397c520ac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4902" name="name64156397c520b8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76397c520b8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6206397c520b9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436397c520bb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556397c520bc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0407" name="name35796397c520c307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6186397c520c3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2785" name="name33286397c520ca3e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1576397c520ca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3821" name="name20416397c520d2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397c520d2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3676397c520d5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3125" name="name90876397c520df04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4316397c520df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53942" name="name88646397c520e9a4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2066397c520e9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8466" name="name14176397c520f2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397c520f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26108" name="name32746397c5210bca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5236397c5210b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4089" name="name33656397c52115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397c52115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2689" name="name41516397c5212173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2856397c52121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45045" name="name93156397c5212b31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5536397c5212b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3324" name="name64916397c521346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76397c52134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45994" name="name90396397c5213d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397c5213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12938" name="name31156397c5214b6a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1666397c5214b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9186397c5214c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7116" name="name75726397c52155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96397c5215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6215" name="name45986397c5215ef8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7726397c5215e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4566397c52160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2526397c52161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053460" name="name16176397c5216baf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9956397c5216b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903017" name="name46486397c5217878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9286397c52178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7705" name="name23776397c52182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397c5218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4166397c52183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5087" name="name48406397c521929d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4576397c5219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89451" name="name34696397c5219bb0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196397c5219b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066394" name="name55606397c521a6ec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5386397c521a6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9620" name="name55286397c521ad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36397c521ad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896397c521ae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1131" name="name73656397c521b82e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6286397c521b8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2630" name="name51026397c521c1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66397c521c1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8557" name="name43086397c521ccd4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1626397c521cc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7936397c521ce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8996397c521cf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6803" name="name26366397c521d9fc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4386397c521d9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1268" name="name36796397c521e0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397c521e0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884118" name="name54526397c521edb2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4896397c521ed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29572" name="name13746397c52201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397c5220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384954" name="name41556397c5220e7e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1666397c5220e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447474" name="name38336397c5221c8a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7006397c5221c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006397c5221f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1987" name="name96906397c52229d7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3606397c52229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3575" name="name85856397c5222fd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16397c5222f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9106397c52230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24074" name="name68866397c52235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397c52235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93212" name="name65686397c5223d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26397c5223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6283" name="name30766397c52247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397c52247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6246397c52248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5735" name="name49996397c5225514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046397c52255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94244" name="name71246397c5225f5b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7436397c5225f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5559" name="name54006397c5226838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416397c52268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6316" name="name56256397c5226ed7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8116397c5226e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576397c52270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3491" name="name76156397c5227afe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976397c5227a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044" name="name56106397c5228587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4066397c52285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3013" name="name72956397c52293e1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3386397c52293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796397c52295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83216" name="name31316397c5229f44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9596397c5229f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5860" name="name46776397c522ac8d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3726397c522ac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416397c522b0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966397c522b1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2809" name="name94816397c522d5d7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1836397c522d5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5932" name="name32346397c522e82c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076397c522e8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3521" name="name53276397c522f22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0856397c522f2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94995" name="name62626397c52309da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246397c52309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3250" name="name64856397c52313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96397c52313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730645" name="name55206397c5231efd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756397c5231e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8249" name="name15876397c5232a85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6066397c5232a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2237" name="name39566397c52335f2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9276397c52335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4083" name="name13806397c5233d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76397c5233d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6846397c5233f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82938" name="name64966397c52347b6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266397c52347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106397c5234a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87972" name="name42216397c52353ea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756397c52353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9965" name="name23326397c5236043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0796397c52360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29669" name="name18236397c5236c2c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3716397c5236c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332917" name="name72596397c523796c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5136397c52379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7752" name="name94476397c52382c4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9486397c52382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49085" name="name19116397c5238f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397c5238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5949" name="name76446397c5239a70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7286397c5239a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78862" name="name46566397c523a5e9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0596397c523a5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241429" name="name95086397c523b083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106397c523b0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46397c523b1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41288" name="name17946397c523bae0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8596397c523ba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186397c523bb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055189" name="name24856397c523c27d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4766397c523c2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756397c523c3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6286397c523c4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62412" name="name21286397c523cdcd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5696397c523cd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19">
    <w:multiLevelType w:val="hybridMultilevel"/>
    <w:lvl w:ilvl="0" w:tplc="43141104">
      <w:start w:val="1"/>
      <w:numFmt w:val="decimal"/>
      <w:lvlText w:val="%1."/>
      <w:lvlJc w:val="left"/>
      <w:pPr>
        <w:ind w:left="720" w:hanging="360"/>
      </w:pPr>
    </w:lvl>
    <w:lvl w:ilvl="1" w:tplc="43141104" w:tentative="1">
      <w:start w:val="1"/>
      <w:numFmt w:val="lowerLetter"/>
      <w:lvlText w:val="%2."/>
      <w:lvlJc w:val="left"/>
      <w:pPr>
        <w:ind w:left="1440" w:hanging="360"/>
      </w:pPr>
    </w:lvl>
    <w:lvl w:ilvl="2" w:tplc="43141104" w:tentative="1">
      <w:start w:val="1"/>
      <w:numFmt w:val="lowerRoman"/>
      <w:lvlText w:val="%3."/>
      <w:lvlJc w:val="right"/>
      <w:pPr>
        <w:ind w:left="2160" w:hanging="180"/>
      </w:pPr>
    </w:lvl>
    <w:lvl w:ilvl="3" w:tplc="43141104" w:tentative="1">
      <w:start w:val="1"/>
      <w:numFmt w:val="decimal"/>
      <w:lvlText w:val="%4."/>
      <w:lvlJc w:val="left"/>
      <w:pPr>
        <w:ind w:left="2880" w:hanging="360"/>
      </w:pPr>
    </w:lvl>
    <w:lvl w:ilvl="4" w:tplc="43141104" w:tentative="1">
      <w:start w:val="1"/>
      <w:numFmt w:val="lowerLetter"/>
      <w:lvlText w:val="%5."/>
      <w:lvlJc w:val="left"/>
      <w:pPr>
        <w:ind w:left="3600" w:hanging="360"/>
      </w:pPr>
    </w:lvl>
    <w:lvl w:ilvl="5" w:tplc="43141104" w:tentative="1">
      <w:start w:val="1"/>
      <w:numFmt w:val="lowerRoman"/>
      <w:lvlText w:val="%6."/>
      <w:lvlJc w:val="right"/>
      <w:pPr>
        <w:ind w:left="4320" w:hanging="180"/>
      </w:pPr>
    </w:lvl>
    <w:lvl w:ilvl="6" w:tplc="43141104" w:tentative="1">
      <w:start w:val="1"/>
      <w:numFmt w:val="decimal"/>
      <w:lvlText w:val="%7."/>
      <w:lvlJc w:val="left"/>
      <w:pPr>
        <w:ind w:left="5040" w:hanging="360"/>
      </w:pPr>
    </w:lvl>
    <w:lvl w:ilvl="7" w:tplc="43141104" w:tentative="1">
      <w:start w:val="1"/>
      <w:numFmt w:val="lowerLetter"/>
      <w:lvlText w:val="%8."/>
      <w:lvlJc w:val="left"/>
      <w:pPr>
        <w:ind w:left="5760" w:hanging="360"/>
      </w:pPr>
    </w:lvl>
    <w:lvl w:ilvl="8" w:tplc="4314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">
    <w:multiLevelType w:val="hybridMultilevel"/>
    <w:lvl w:ilvl="0" w:tplc="12898136">
      <w:start w:val="1"/>
      <w:numFmt w:val="decimal"/>
      <w:lvlText w:val="%1."/>
      <w:lvlJc w:val="left"/>
      <w:pPr>
        <w:ind w:left="720" w:hanging="360"/>
      </w:pPr>
    </w:lvl>
    <w:lvl w:ilvl="1" w:tplc="12898136" w:tentative="1">
      <w:start w:val="1"/>
      <w:numFmt w:val="lowerLetter"/>
      <w:lvlText w:val="%2."/>
      <w:lvlJc w:val="left"/>
      <w:pPr>
        <w:ind w:left="1440" w:hanging="360"/>
      </w:pPr>
    </w:lvl>
    <w:lvl w:ilvl="2" w:tplc="12898136" w:tentative="1">
      <w:start w:val="1"/>
      <w:numFmt w:val="lowerRoman"/>
      <w:lvlText w:val="%3."/>
      <w:lvlJc w:val="right"/>
      <w:pPr>
        <w:ind w:left="2160" w:hanging="180"/>
      </w:pPr>
    </w:lvl>
    <w:lvl w:ilvl="3" w:tplc="12898136" w:tentative="1">
      <w:start w:val="1"/>
      <w:numFmt w:val="decimal"/>
      <w:lvlText w:val="%4."/>
      <w:lvlJc w:val="left"/>
      <w:pPr>
        <w:ind w:left="2880" w:hanging="360"/>
      </w:pPr>
    </w:lvl>
    <w:lvl w:ilvl="4" w:tplc="12898136" w:tentative="1">
      <w:start w:val="1"/>
      <w:numFmt w:val="lowerLetter"/>
      <w:lvlText w:val="%5."/>
      <w:lvlJc w:val="left"/>
      <w:pPr>
        <w:ind w:left="3600" w:hanging="360"/>
      </w:pPr>
    </w:lvl>
    <w:lvl w:ilvl="5" w:tplc="12898136" w:tentative="1">
      <w:start w:val="1"/>
      <w:numFmt w:val="lowerRoman"/>
      <w:lvlText w:val="%6."/>
      <w:lvlJc w:val="right"/>
      <w:pPr>
        <w:ind w:left="4320" w:hanging="180"/>
      </w:pPr>
    </w:lvl>
    <w:lvl w:ilvl="6" w:tplc="12898136" w:tentative="1">
      <w:start w:val="1"/>
      <w:numFmt w:val="decimal"/>
      <w:lvlText w:val="%7."/>
      <w:lvlJc w:val="left"/>
      <w:pPr>
        <w:ind w:left="5040" w:hanging="360"/>
      </w:pPr>
    </w:lvl>
    <w:lvl w:ilvl="7" w:tplc="12898136" w:tentative="1">
      <w:start w:val="1"/>
      <w:numFmt w:val="lowerLetter"/>
      <w:lvlText w:val="%8."/>
      <w:lvlJc w:val="left"/>
      <w:pPr>
        <w:ind w:left="5760" w:hanging="360"/>
      </w:pPr>
    </w:lvl>
    <w:lvl w:ilvl="8" w:tplc="1289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7">
    <w:multiLevelType w:val="hybridMultilevel"/>
    <w:lvl w:ilvl="0" w:tplc="20377840">
      <w:start w:val="1"/>
      <w:numFmt w:val="decimal"/>
      <w:lvlText w:val="%1."/>
      <w:lvlJc w:val="left"/>
      <w:pPr>
        <w:ind w:left="720" w:hanging="360"/>
      </w:pPr>
    </w:lvl>
    <w:lvl w:ilvl="1" w:tplc="20377840" w:tentative="1">
      <w:start w:val="1"/>
      <w:numFmt w:val="lowerLetter"/>
      <w:lvlText w:val="%2."/>
      <w:lvlJc w:val="left"/>
      <w:pPr>
        <w:ind w:left="1440" w:hanging="360"/>
      </w:pPr>
    </w:lvl>
    <w:lvl w:ilvl="2" w:tplc="20377840" w:tentative="1">
      <w:start w:val="1"/>
      <w:numFmt w:val="lowerRoman"/>
      <w:lvlText w:val="%3."/>
      <w:lvlJc w:val="right"/>
      <w:pPr>
        <w:ind w:left="2160" w:hanging="180"/>
      </w:pPr>
    </w:lvl>
    <w:lvl w:ilvl="3" w:tplc="20377840" w:tentative="1">
      <w:start w:val="1"/>
      <w:numFmt w:val="decimal"/>
      <w:lvlText w:val="%4."/>
      <w:lvlJc w:val="left"/>
      <w:pPr>
        <w:ind w:left="2880" w:hanging="360"/>
      </w:pPr>
    </w:lvl>
    <w:lvl w:ilvl="4" w:tplc="20377840" w:tentative="1">
      <w:start w:val="1"/>
      <w:numFmt w:val="lowerLetter"/>
      <w:lvlText w:val="%5."/>
      <w:lvlJc w:val="left"/>
      <w:pPr>
        <w:ind w:left="3600" w:hanging="360"/>
      </w:pPr>
    </w:lvl>
    <w:lvl w:ilvl="5" w:tplc="20377840" w:tentative="1">
      <w:start w:val="1"/>
      <w:numFmt w:val="lowerRoman"/>
      <w:lvlText w:val="%6."/>
      <w:lvlJc w:val="right"/>
      <w:pPr>
        <w:ind w:left="4320" w:hanging="180"/>
      </w:pPr>
    </w:lvl>
    <w:lvl w:ilvl="6" w:tplc="20377840" w:tentative="1">
      <w:start w:val="1"/>
      <w:numFmt w:val="decimal"/>
      <w:lvlText w:val="%7."/>
      <w:lvlJc w:val="left"/>
      <w:pPr>
        <w:ind w:left="5040" w:hanging="360"/>
      </w:pPr>
    </w:lvl>
    <w:lvl w:ilvl="7" w:tplc="20377840" w:tentative="1">
      <w:start w:val="1"/>
      <w:numFmt w:val="lowerLetter"/>
      <w:lvlText w:val="%8."/>
      <w:lvlJc w:val="left"/>
      <w:pPr>
        <w:ind w:left="5760" w:hanging="360"/>
      </w:pPr>
    </w:lvl>
    <w:lvl w:ilvl="8" w:tplc="2037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6">
    <w:multiLevelType w:val="hybridMultilevel"/>
    <w:lvl w:ilvl="0" w:tplc="63286228">
      <w:start w:val="1"/>
      <w:numFmt w:val="decimal"/>
      <w:lvlText w:val="%1."/>
      <w:lvlJc w:val="left"/>
      <w:pPr>
        <w:ind w:left="720" w:hanging="360"/>
      </w:pPr>
    </w:lvl>
    <w:lvl w:ilvl="1" w:tplc="63286228" w:tentative="1">
      <w:start w:val="1"/>
      <w:numFmt w:val="lowerLetter"/>
      <w:lvlText w:val="%2."/>
      <w:lvlJc w:val="left"/>
      <w:pPr>
        <w:ind w:left="1440" w:hanging="360"/>
      </w:pPr>
    </w:lvl>
    <w:lvl w:ilvl="2" w:tplc="63286228" w:tentative="1">
      <w:start w:val="1"/>
      <w:numFmt w:val="lowerRoman"/>
      <w:lvlText w:val="%3."/>
      <w:lvlJc w:val="right"/>
      <w:pPr>
        <w:ind w:left="2160" w:hanging="180"/>
      </w:pPr>
    </w:lvl>
    <w:lvl w:ilvl="3" w:tplc="63286228" w:tentative="1">
      <w:start w:val="1"/>
      <w:numFmt w:val="decimal"/>
      <w:lvlText w:val="%4."/>
      <w:lvlJc w:val="left"/>
      <w:pPr>
        <w:ind w:left="2880" w:hanging="360"/>
      </w:pPr>
    </w:lvl>
    <w:lvl w:ilvl="4" w:tplc="63286228" w:tentative="1">
      <w:start w:val="1"/>
      <w:numFmt w:val="lowerLetter"/>
      <w:lvlText w:val="%5."/>
      <w:lvlJc w:val="left"/>
      <w:pPr>
        <w:ind w:left="3600" w:hanging="360"/>
      </w:pPr>
    </w:lvl>
    <w:lvl w:ilvl="5" w:tplc="63286228" w:tentative="1">
      <w:start w:val="1"/>
      <w:numFmt w:val="lowerRoman"/>
      <w:lvlText w:val="%6."/>
      <w:lvlJc w:val="right"/>
      <w:pPr>
        <w:ind w:left="4320" w:hanging="180"/>
      </w:pPr>
    </w:lvl>
    <w:lvl w:ilvl="6" w:tplc="63286228" w:tentative="1">
      <w:start w:val="1"/>
      <w:numFmt w:val="decimal"/>
      <w:lvlText w:val="%7."/>
      <w:lvlJc w:val="left"/>
      <w:pPr>
        <w:ind w:left="5040" w:hanging="360"/>
      </w:pPr>
    </w:lvl>
    <w:lvl w:ilvl="7" w:tplc="63286228" w:tentative="1">
      <w:start w:val="1"/>
      <w:numFmt w:val="lowerLetter"/>
      <w:lvlText w:val="%8."/>
      <w:lvlJc w:val="left"/>
      <w:pPr>
        <w:ind w:left="5760" w:hanging="360"/>
      </w:pPr>
    </w:lvl>
    <w:lvl w:ilvl="8" w:tplc="6328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5">
    <w:multiLevelType w:val="hybridMultilevel"/>
    <w:lvl w:ilvl="0" w:tplc="55224898">
      <w:start w:val="1"/>
      <w:numFmt w:val="decimal"/>
      <w:lvlText w:val="%1."/>
      <w:lvlJc w:val="left"/>
      <w:pPr>
        <w:ind w:left="720" w:hanging="360"/>
      </w:pPr>
    </w:lvl>
    <w:lvl w:ilvl="1" w:tplc="55224898" w:tentative="1">
      <w:start w:val="1"/>
      <w:numFmt w:val="lowerLetter"/>
      <w:lvlText w:val="%2."/>
      <w:lvlJc w:val="left"/>
      <w:pPr>
        <w:ind w:left="1440" w:hanging="360"/>
      </w:pPr>
    </w:lvl>
    <w:lvl w:ilvl="2" w:tplc="55224898" w:tentative="1">
      <w:start w:val="1"/>
      <w:numFmt w:val="lowerRoman"/>
      <w:lvlText w:val="%3."/>
      <w:lvlJc w:val="right"/>
      <w:pPr>
        <w:ind w:left="2160" w:hanging="180"/>
      </w:pPr>
    </w:lvl>
    <w:lvl w:ilvl="3" w:tplc="55224898" w:tentative="1">
      <w:start w:val="1"/>
      <w:numFmt w:val="decimal"/>
      <w:lvlText w:val="%4."/>
      <w:lvlJc w:val="left"/>
      <w:pPr>
        <w:ind w:left="2880" w:hanging="360"/>
      </w:pPr>
    </w:lvl>
    <w:lvl w:ilvl="4" w:tplc="55224898" w:tentative="1">
      <w:start w:val="1"/>
      <w:numFmt w:val="lowerLetter"/>
      <w:lvlText w:val="%5."/>
      <w:lvlJc w:val="left"/>
      <w:pPr>
        <w:ind w:left="3600" w:hanging="360"/>
      </w:pPr>
    </w:lvl>
    <w:lvl w:ilvl="5" w:tplc="55224898" w:tentative="1">
      <w:start w:val="1"/>
      <w:numFmt w:val="lowerRoman"/>
      <w:lvlText w:val="%6."/>
      <w:lvlJc w:val="right"/>
      <w:pPr>
        <w:ind w:left="4320" w:hanging="180"/>
      </w:pPr>
    </w:lvl>
    <w:lvl w:ilvl="6" w:tplc="55224898" w:tentative="1">
      <w:start w:val="1"/>
      <w:numFmt w:val="decimal"/>
      <w:lvlText w:val="%7."/>
      <w:lvlJc w:val="left"/>
      <w:pPr>
        <w:ind w:left="5040" w:hanging="360"/>
      </w:pPr>
    </w:lvl>
    <w:lvl w:ilvl="7" w:tplc="55224898" w:tentative="1">
      <w:start w:val="1"/>
      <w:numFmt w:val="lowerLetter"/>
      <w:lvlText w:val="%8."/>
      <w:lvlJc w:val="left"/>
      <w:pPr>
        <w:ind w:left="5760" w:hanging="360"/>
      </w:pPr>
    </w:lvl>
    <w:lvl w:ilvl="8" w:tplc="5522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">
    <w:multiLevelType w:val="hybridMultilevel"/>
    <w:lvl w:ilvl="0" w:tplc="46946060">
      <w:start w:val="1"/>
      <w:numFmt w:val="decimal"/>
      <w:lvlText w:val="%1."/>
      <w:lvlJc w:val="left"/>
      <w:pPr>
        <w:ind w:left="720" w:hanging="360"/>
      </w:pPr>
    </w:lvl>
    <w:lvl w:ilvl="1" w:tplc="46946060" w:tentative="1">
      <w:start w:val="1"/>
      <w:numFmt w:val="lowerLetter"/>
      <w:lvlText w:val="%2."/>
      <w:lvlJc w:val="left"/>
      <w:pPr>
        <w:ind w:left="1440" w:hanging="360"/>
      </w:pPr>
    </w:lvl>
    <w:lvl w:ilvl="2" w:tplc="46946060" w:tentative="1">
      <w:start w:val="1"/>
      <w:numFmt w:val="lowerRoman"/>
      <w:lvlText w:val="%3."/>
      <w:lvlJc w:val="right"/>
      <w:pPr>
        <w:ind w:left="2160" w:hanging="180"/>
      </w:pPr>
    </w:lvl>
    <w:lvl w:ilvl="3" w:tplc="46946060" w:tentative="1">
      <w:start w:val="1"/>
      <w:numFmt w:val="decimal"/>
      <w:lvlText w:val="%4."/>
      <w:lvlJc w:val="left"/>
      <w:pPr>
        <w:ind w:left="2880" w:hanging="360"/>
      </w:pPr>
    </w:lvl>
    <w:lvl w:ilvl="4" w:tplc="46946060" w:tentative="1">
      <w:start w:val="1"/>
      <w:numFmt w:val="lowerLetter"/>
      <w:lvlText w:val="%5."/>
      <w:lvlJc w:val="left"/>
      <w:pPr>
        <w:ind w:left="3600" w:hanging="360"/>
      </w:pPr>
    </w:lvl>
    <w:lvl w:ilvl="5" w:tplc="46946060" w:tentative="1">
      <w:start w:val="1"/>
      <w:numFmt w:val="lowerRoman"/>
      <w:lvlText w:val="%6."/>
      <w:lvlJc w:val="right"/>
      <w:pPr>
        <w:ind w:left="4320" w:hanging="180"/>
      </w:pPr>
    </w:lvl>
    <w:lvl w:ilvl="6" w:tplc="46946060" w:tentative="1">
      <w:start w:val="1"/>
      <w:numFmt w:val="decimal"/>
      <w:lvlText w:val="%7."/>
      <w:lvlJc w:val="left"/>
      <w:pPr>
        <w:ind w:left="5040" w:hanging="360"/>
      </w:pPr>
    </w:lvl>
    <w:lvl w:ilvl="7" w:tplc="46946060" w:tentative="1">
      <w:start w:val="1"/>
      <w:numFmt w:val="lowerLetter"/>
      <w:lvlText w:val="%8."/>
      <w:lvlJc w:val="left"/>
      <w:pPr>
        <w:ind w:left="5760" w:hanging="360"/>
      </w:pPr>
    </w:lvl>
    <w:lvl w:ilvl="8" w:tplc="4694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">
    <w:multiLevelType w:val="hybridMultilevel"/>
    <w:lvl w:ilvl="0" w:tplc="57456971">
      <w:start w:val="1"/>
      <w:numFmt w:val="decimal"/>
      <w:lvlText w:val="%1."/>
      <w:lvlJc w:val="left"/>
      <w:pPr>
        <w:ind w:left="720" w:hanging="360"/>
      </w:pPr>
    </w:lvl>
    <w:lvl w:ilvl="1" w:tplc="57456971" w:tentative="1">
      <w:start w:val="1"/>
      <w:numFmt w:val="lowerLetter"/>
      <w:lvlText w:val="%2."/>
      <w:lvlJc w:val="left"/>
      <w:pPr>
        <w:ind w:left="1440" w:hanging="360"/>
      </w:pPr>
    </w:lvl>
    <w:lvl w:ilvl="2" w:tplc="57456971" w:tentative="1">
      <w:start w:val="1"/>
      <w:numFmt w:val="lowerRoman"/>
      <w:lvlText w:val="%3."/>
      <w:lvlJc w:val="right"/>
      <w:pPr>
        <w:ind w:left="2160" w:hanging="180"/>
      </w:pPr>
    </w:lvl>
    <w:lvl w:ilvl="3" w:tplc="57456971" w:tentative="1">
      <w:start w:val="1"/>
      <w:numFmt w:val="decimal"/>
      <w:lvlText w:val="%4."/>
      <w:lvlJc w:val="left"/>
      <w:pPr>
        <w:ind w:left="2880" w:hanging="360"/>
      </w:pPr>
    </w:lvl>
    <w:lvl w:ilvl="4" w:tplc="57456971" w:tentative="1">
      <w:start w:val="1"/>
      <w:numFmt w:val="lowerLetter"/>
      <w:lvlText w:val="%5."/>
      <w:lvlJc w:val="left"/>
      <w:pPr>
        <w:ind w:left="3600" w:hanging="360"/>
      </w:pPr>
    </w:lvl>
    <w:lvl w:ilvl="5" w:tplc="57456971" w:tentative="1">
      <w:start w:val="1"/>
      <w:numFmt w:val="lowerRoman"/>
      <w:lvlText w:val="%6."/>
      <w:lvlJc w:val="right"/>
      <w:pPr>
        <w:ind w:left="4320" w:hanging="180"/>
      </w:pPr>
    </w:lvl>
    <w:lvl w:ilvl="6" w:tplc="57456971" w:tentative="1">
      <w:start w:val="1"/>
      <w:numFmt w:val="decimal"/>
      <w:lvlText w:val="%7."/>
      <w:lvlJc w:val="left"/>
      <w:pPr>
        <w:ind w:left="5040" w:hanging="360"/>
      </w:pPr>
    </w:lvl>
    <w:lvl w:ilvl="7" w:tplc="57456971" w:tentative="1">
      <w:start w:val="1"/>
      <w:numFmt w:val="lowerLetter"/>
      <w:lvlText w:val="%8."/>
      <w:lvlJc w:val="left"/>
      <w:pPr>
        <w:ind w:left="5760" w:hanging="360"/>
      </w:pPr>
    </w:lvl>
    <w:lvl w:ilvl="8" w:tplc="5745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">
    <w:multiLevelType w:val="hybridMultilevel"/>
    <w:lvl w:ilvl="0" w:tplc="98795170">
      <w:start w:val="1"/>
      <w:numFmt w:val="decimal"/>
      <w:lvlText w:val="%1."/>
      <w:lvlJc w:val="left"/>
      <w:pPr>
        <w:ind w:left="720" w:hanging="360"/>
      </w:pPr>
    </w:lvl>
    <w:lvl w:ilvl="1" w:tplc="98795170" w:tentative="1">
      <w:start w:val="1"/>
      <w:numFmt w:val="lowerLetter"/>
      <w:lvlText w:val="%2."/>
      <w:lvlJc w:val="left"/>
      <w:pPr>
        <w:ind w:left="1440" w:hanging="360"/>
      </w:pPr>
    </w:lvl>
    <w:lvl w:ilvl="2" w:tplc="98795170" w:tentative="1">
      <w:start w:val="1"/>
      <w:numFmt w:val="lowerRoman"/>
      <w:lvlText w:val="%3."/>
      <w:lvlJc w:val="right"/>
      <w:pPr>
        <w:ind w:left="2160" w:hanging="180"/>
      </w:pPr>
    </w:lvl>
    <w:lvl w:ilvl="3" w:tplc="98795170" w:tentative="1">
      <w:start w:val="1"/>
      <w:numFmt w:val="decimal"/>
      <w:lvlText w:val="%4."/>
      <w:lvlJc w:val="left"/>
      <w:pPr>
        <w:ind w:left="2880" w:hanging="360"/>
      </w:pPr>
    </w:lvl>
    <w:lvl w:ilvl="4" w:tplc="98795170" w:tentative="1">
      <w:start w:val="1"/>
      <w:numFmt w:val="lowerLetter"/>
      <w:lvlText w:val="%5."/>
      <w:lvlJc w:val="left"/>
      <w:pPr>
        <w:ind w:left="3600" w:hanging="360"/>
      </w:pPr>
    </w:lvl>
    <w:lvl w:ilvl="5" w:tplc="98795170" w:tentative="1">
      <w:start w:val="1"/>
      <w:numFmt w:val="lowerRoman"/>
      <w:lvlText w:val="%6."/>
      <w:lvlJc w:val="right"/>
      <w:pPr>
        <w:ind w:left="4320" w:hanging="180"/>
      </w:pPr>
    </w:lvl>
    <w:lvl w:ilvl="6" w:tplc="98795170" w:tentative="1">
      <w:start w:val="1"/>
      <w:numFmt w:val="decimal"/>
      <w:lvlText w:val="%7."/>
      <w:lvlJc w:val="left"/>
      <w:pPr>
        <w:ind w:left="5040" w:hanging="360"/>
      </w:pPr>
    </w:lvl>
    <w:lvl w:ilvl="7" w:tplc="98795170" w:tentative="1">
      <w:start w:val="1"/>
      <w:numFmt w:val="lowerLetter"/>
      <w:lvlText w:val="%8."/>
      <w:lvlJc w:val="left"/>
      <w:pPr>
        <w:ind w:left="5760" w:hanging="360"/>
      </w:pPr>
    </w:lvl>
    <w:lvl w:ilvl="8" w:tplc="98795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">
    <w:multiLevelType w:val="hybridMultilevel"/>
    <w:lvl w:ilvl="0" w:tplc="66266612">
      <w:start w:val="1"/>
      <w:numFmt w:val="decimal"/>
      <w:lvlText w:val="%1."/>
      <w:lvlJc w:val="left"/>
      <w:pPr>
        <w:ind w:left="720" w:hanging="360"/>
      </w:pPr>
    </w:lvl>
    <w:lvl w:ilvl="1" w:tplc="66266612" w:tentative="1">
      <w:start w:val="1"/>
      <w:numFmt w:val="lowerLetter"/>
      <w:lvlText w:val="%2."/>
      <w:lvlJc w:val="left"/>
      <w:pPr>
        <w:ind w:left="1440" w:hanging="360"/>
      </w:pPr>
    </w:lvl>
    <w:lvl w:ilvl="2" w:tplc="66266612" w:tentative="1">
      <w:start w:val="1"/>
      <w:numFmt w:val="lowerRoman"/>
      <w:lvlText w:val="%3."/>
      <w:lvlJc w:val="right"/>
      <w:pPr>
        <w:ind w:left="2160" w:hanging="180"/>
      </w:pPr>
    </w:lvl>
    <w:lvl w:ilvl="3" w:tplc="66266612" w:tentative="1">
      <w:start w:val="1"/>
      <w:numFmt w:val="decimal"/>
      <w:lvlText w:val="%4."/>
      <w:lvlJc w:val="left"/>
      <w:pPr>
        <w:ind w:left="2880" w:hanging="360"/>
      </w:pPr>
    </w:lvl>
    <w:lvl w:ilvl="4" w:tplc="66266612" w:tentative="1">
      <w:start w:val="1"/>
      <w:numFmt w:val="lowerLetter"/>
      <w:lvlText w:val="%5."/>
      <w:lvlJc w:val="left"/>
      <w:pPr>
        <w:ind w:left="3600" w:hanging="360"/>
      </w:pPr>
    </w:lvl>
    <w:lvl w:ilvl="5" w:tplc="66266612" w:tentative="1">
      <w:start w:val="1"/>
      <w:numFmt w:val="lowerRoman"/>
      <w:lvlText w:val="%6."/>
      <w:lvlJc w:val="right"/>
      <w:pPr>
        <w:ind w:left="4320" w:hanging="180"/>
      </w:pPr>
    </w:lvl>
    <w:lvl w:ilvl="6" w:tplc="66266612" w:tentative="1">
      <w:start w:val="1"/>
      <w:numFmt w:val="decimal"/>
      <w:lvlText w:val="%7."/>
      <w:lvlJc w:val="left"/>
      <w:pPr>
        <w:ind w:left="5040" w:hanging="360"/>
      </w:pPr>
    </w:lvl>
    <w:lvl w:ilvl="7" w:tplc="66266612" w:tentative="1">
      <w:start w:val="1"/>
      <w:numFmt w:val="lowerLetter"/>
      <w:lvlText w:val="%8."/>
      <w:lvlJc w:val="left"/>
      <w:pPr>
        <w:ind w:left="5760" w:hanging="360"/>
      </w:pPr>
    </w:lvl>
    <w:lvl w:ilvl="8" w:tplc="6626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">
    <w:multiLevelType w:val="hybridMultilevel"/>
    <w:lvl w:ilvl="0" w:tplc="80612104">
      <w:start w:val="1"/>
      <w:numFmt w:val="decimal"/>
      <w:lvlText w:val="%1."/>
      <w:lvlJc w:val="left"/>
      <w:pPr>
        <w:ind w:left="720" w:hanging="360"/>
      </w:pPr>
    </w:lvl>
    <w:lvl w:ilvl="1" w:tplc="80612104" w:tentative="1">
      <w:start w:val="1"/>
      <w:numFmt w:val="lowerLetter"/>
      <w:lvlText w:val="%2."/>
      <w:lvlJc w:val="left"/>
      <w:pPr>
        <w:ind w:left="1440" w:hanging="360"/>
      </w:pPr>
    </w:lvl>
    <w:lvl w:ilvl="2" w:tplc="80612104" w:tentative="1">
      <w:start w:val="1"/>
      <w:numFmt w:val="lowerRoman"/>
      <w:lvlText w:val="%3."/>
      <w:lvlJc w:val="right"/>
      <w:pPr>
        <w:ind w:left="2160" w:hanging="180"/>
      </w:pPr>
    </w:lvl>
    <w:lvl w:ilvl="3" w:tplc="80612104" w:tentative="1">
      <w:start w:val="1"/>
      <w:numFmt w:val="decimal"/>
      <w:lvlText w:val="%4."/>
      <w:lvlJc w:val="left"/>
      <w:pPr>
        <w:ind w:left="2880" w:hanging="360"/>
      </w:pPr>
    </w:lvl>
    <w:lvl w:ilvl="4" w:tplc="80612104" w:tentative="1">
      <w:start w:val="1"/>
      <w:numFmt w:val="lowerLetter"/>
      <w:lvlText w:val="%5."/>
      <w:lvlJc w:val="left"/>
      <w:pPr>
        <w:ind w:left="3600" w:hanging="360"/>
      </w:pPr>
    </w:lvl>
    <w:lvl w:ilvl="5" w:tplc="80612104" w:tentative="1">
      <w:start w:val="1"/>
      <w:numFmt w:val="lowerRoman"/>
      <w:lvlText w:val="%6."/>
      <w:lvlJc w:val="right"/>
      <w:pPr>
        <w:ind w:left="4320" w:hanging="180"/>
      </w:pPr>
    </w:lvl>
    <w:lvl w:ilvl="6" w:tplc="80612104" w:tentative="1">
      <w:start w:val="1"/>
      <w:numFmt w:val="decimal"/>
      <w:lvlText w:val="%7."/>
      <w:lvlJc w:val="left"/>
      <w:pPr>
        <w:ind w:left="5040" w:hanging="360"/>
      </w:pPr>
    </w:lvl>
    <w:lvl w:ilvl="7" w:tplc="80612104" w:tentative="1">
      <w:start w:val="1"/>
      <w:numFmt w:val="lowerLetter"/>
      <w:lvlText w:val="%8."/>
      <w:lvlJc w:val="left"/>
      <w:pPr>
        <w:ind w:left="5760" w:hanging="360"/>
      </w:pPr>
    </w:lvl>
    <w:lvl w:ilvl="8" w:tplc="8061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">
    <w:multiLevelType w:val="hybridMultilevel"/>
    <w:lvl w:ilvl="0" w:tplc="40550834">
      <w:start w:val="1"/>
      <w:numFmt w:val="decimal"/>
      <w:lvlText w:val="%1."/>
      <w:lvlJc w:val="left"/>
      <w:pPr>
        <w:ind w:left="720" w:hanging="360"/>
      </w:pPr>
    </w:lvl>
    <w:lvl w:ilvl="1" w:tplc="40550834" w:tentative="1">
      <w:start w:val="1"/>
      <w:numFmt w:val="lowerLetter"/>
      <w:lvlText w:val="%2."/>
      <w:lvlJc w:val="left"/>
      <w:pPr>
        <w:ind w:left="1440" w:hanging="360"/>
      </w:pPr>
    </w:lvl>
    <w:lvl w:ilvl="2" w:tplc="40550834" w:tentative="1">
      <w:start w:val="1"/>
      <w:numFmt w:val="lowerRoman"/>
      <w:lvlText w:val="%3."/>
      <w:lvlJc w:val="right"/>
      <w:pPr>
        <w:ind w:left="2160" w:hanging="180"/>
      </w:pPr>
    </w:lvl>
    <w:lvl w:ilvl="3" w:tplc="40550834" w:tentative="1">
      <w:start w:val="1"/>
      <w:numFmt w:val="decimal"/>
      <w:lvlText w:val="%4."/>
      <w:lvlJc w:val="left"/>
      <w:pPr>
        <w:ind w:left="2880" w:hanging="360"/>
      </w:pPr>
    </w:lvl>
    <w:lvl w:ilvl="4" w:tplc="40550834" w:tentative="1">
      <w:start w:val="1"/>
      <w:numFmt w:val="lowerLetter"/>
      <w:lvlText w:val="%5."/>
      <w:lvlJc w:val="left"/>
      <w:pPr>
        <w:ind w:left="3600" w:hanging="360"/>
      </w:pPr>
    </w:lvl>
    <w:lvl w:ilvl="5" w:tplc="40550834" w:tentative="1">
      <w:start w:val="1"/>
      <w:numFmt w:val="lowerRoman"/>
      <w:lvlText w:val="%6."/>
      <w:lvlJc w:val="right"/>
      <w:pPr>
        <w:ind w:left="4320" w:hanging="180"/>
      </w:pPr>
    </w:lvl>
    <w:lvl w:ilvl="6" w:tplc="40550834" w:tentative="1">
      <w:start w:val="1"/>
      <w:numFmt w:val="decimal"/>
      <w:lvlText w:val="%7."/>
      <w:lvlJc w:val="left"/>
      <w:pPr>
        <w:ind w:left="5040" w:hanging="360"/>
      </w:pPr>
    </w:lvl>
    <w:lvl w:ilvl="7" w:tplc="40550834" w:tentative="1">
      <w:start w:val="1"/>
      <w:numFmt w:val="lowerLetter"/>
      <w:lvlText w:val="%8."/>
      <w:lvlJc w:val="left"/>
      <w:pPr>
        <w:ind w:left="5760" w:hanging="360"/>
      </w:pPr>
    </w:lvl>
    <w:lvl w:ilvl="8" w:tplc="4055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">
    <w:multiLevelType w:val="hybridMultilevel"/>
    <w:lvl w:ilvl="0" w:tplc="46869700">
      <w:start w:val="1"/>
      <w:numFmt w:val="decimal"/>
      <w:lvlText w:val="%1."/>
      <w:lvlJc w:val="left"/>
      <w:pPr>
        <w:ind w:left="720" w:hanging="360"/>
      </w:pPr>
    </w:lvl>
    <w:lvl w:ilvl="1" w:tplc="46869700" w:tentative="1">
      <w:start w:val="1"/>
      <w:numFmt w:val="lowerLetter"/>
      <w:lvlText w:val="%2."/>
      <w:lvlJc w:val="left"/>
      <w:pPr>
        <w:ind w:left="1440" w:hanging="360"/>
      </w:pPr>
    </w:lvl>
    <w:lvl w:ilvl="2" w:tplc="46869700" w:tentative="1">
      <w:start w:val="1"/>
      <w:numFmt w:val="lowerRoman"/>
      <w:lvlText w:val="%3."/>
      <w:lvlJc w:val="right"/>
      <w:pPr>
        <w:ind w:left="2160" w:hanging="180"/>
      </w:pPr>
    </w:lvl>
    <w:lvl w:ilvl="3" w:tplc="46869700" w:tentative="1">
      <w:start w:val="1"/>
      <w:numFmt w:val="decimal"/>
      <w:lvlText w:val="%4."/>
      <w:lvlJc w:val="left"/>
      <w:pPr>
        <w:ind w:left="2880" w:hanging="360"/>
      </w:pPr>
    </w:lvl>
    <w:lvl w:ilvl="4" w:tplc="46869700" w:tentative="1">
      <w:start w:val="1"/>
      <w:numFmt w:val="lowerLetter"/>
      <w:lvlText w:val="%5."/>
      <w:lvlJc w:val="left"/>
      <w:pPr>
        <w:ind w:left="3600" w:hanging="360"/>
      </w:pPr>
    </w:lvl>
    <w:lvl w:ilvl="5" w:tplc="46869700" w:tentative="1">
      <w:start w:val="1"/>
      <w:numFmt w:val="lowerRoman"/>
      <w:lvlText w:val="%6."/>
      <w:lvlJc w:val="right"/>
      <w:pPr>
        <w:ind w:left="4320" w:hanging="180"/>
      </w:pPr>
    </w:lvl>
    <w:lvl w:ilvl="6" w:tplc="46869700" w:tentative="1">
      <w:start w:val="1"/>
      <w:numFmt w:val="decimal"/>
      <w:lvlText w:val="%7."/>
      <w:lvlJc w:val="left"/>
      <w:pPr>
        <w:ind w:left="5040" w:hanging="360"/>
      </w:pPr>
    </w:lvl>
    <w:lvl w:ilvl="7" w:tplc="46869700" w:tentative="1">
      <w:start w:val="1"/>
      <w:numFmt w:val="lowerLetter"/>
      <w:lvlText w:val="%8."/>
      <w:lvlJc w:val="left"/>
      <w:pPr>
        <w:ind w:left="5760" w:hanging="360"/>
      </w:pPr>
    </w:lvl>
    <w:lvl w:ilvl="8" w:tplc="4686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">
    <w:multiLevelType w:val="hybridMultilevel"/>
    <w:lvl w:ilvl="0" w:tplc="29881772">
      <w:start w:val="1"/>
      <w:numFmt w:val="decimal"/>
      <w:lvlText w:val="%1."/>
      <w:lvlJc w:val="left"/>
      <w:pPr>
        <w:ind w:left="720" w:hanging="360"/>
      </w:pPr>
    </w:lvl>
    <w:lvl w:ilvl="1" w:tplc="29881772" w:tentative="1">
      <w:start w:val="1"/>
      <w:numFmt w:val="lowerLetter"/>
      <w:lvlText w:val="%2."/>
      <w:lvlJc w:val="left"/>
      <w:pPr>
        <w:ind w:left="1440" w:hanging="360"/>
      </w:pPr>
    </w:lvl>
    <w:lvl w:ilvl="2" w:tplc="29881772" w:tentative="1">
      <w:start w:val="1"/>
      <w:numFmt w:val="lowerRoman"/>
      <w:lvlText w:val="%3."/>
      <w:lvlJc w:val="right"/>
      <w:pPr>
        <w:ind w:left="2160" w:hanging="180"/>
      </w:pPr>
    </w:lvl>
    <w:lvl w:ilvl="3" w:tplc="29881772" w:tentative="1">
      <w:start w:val="1"/>
      <w:numFmt w:val="decimal"/>
      <w:lvlText w:val="%4."/>
      <w:lvlJc w:val="left"/>
      <w:pPr>
        <w:ind w:left="2880" w:hanging="360"/>
      </w:pPr>
    </w:lvl>
    <w:lvl w:ilvl="4" w:tplc="29881772" w:tentative="1">
      <w:start w:val="1"/>
      <w:numFmt w:val="lowerLetter"/>
      <w:lvlText w:val="%5."/>
      <w:lvlJc w:val="left"/>
      <w:pPr>
        <w:ind w:left="3600" w:hanging="360"/>
      </w:pPr>
    </w:lvl>
    <w:lvl w:ilvl="5" w:tplc="29881772" w:tentative="1">
      <w:start w:val="1"/>
      <w:numFmt w:val="lowerRoman"/>
      <w:lvlText w:val="%6."/>
      <w:lvlJc w:val="right"/>
      <w:pPr>
        <w:ind w:left="4320" w:hanging="180"/>
      </w:pPr>
    </w:lvl>
    <w:lvl w:ilvl="6" w:tplc="29881772" w:tentative="1">
      <w:start w:val="1"/>
      <w:numFmt w:val="decimal"/>
      <w:lvlText w:val="%7."/>
      <w:lvlJc w:val="left"/>
      <w:pPr>
        <w:ind w:left="5040" w:hanging="360"/>
      </w:pPr>
    </w:lvl>
    <w:lvl w:ilvl="7" w:tplc="29881772" w:tentative="1">
      <w:start w:val="1"/>
      <w:numFmt w:val="lowerLetter"/>
      <w:lvlText w:val="%8."/>
      <w:lvlJc w:val="left"/>
      <w:pPr>
        <w:ind w:left="5760" w:hanging="360"/>
      </w:pPr>
    </w:lvl>
    <w:lvl w:ilvl="8" w:tplc="2988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">
    <w:multiLevelType w:val="hybridMultilevel"/>
    <w:lvl w:ilvl="0" w:tplc="35314417">
      <w:start w:val="1"/>
      <w:numFmt w:val="decimal"/>
      <w:lvlText w:val="%1."/>
      <w:lvlJc w:val="left"/>
      <w:pPr>
        <w:ind w:left="720" w:hanging="360"/>
      </w:pPr>
    </w:lvl>
    <w:lvl w:ilvl="1" w:tplc="35314417" w:tentative="1">
      <w:start w:val="1"/>
      <w:numFmt w:val="lowerLetter"/>
      <w:lvlText w:val="%2."/>
      <w:lvlJc w:val="left"/>
      <w:pPr>
        <w:ind w:left="1440" w:hanging="360"/>
      </w:pPr>
    </w:lvl>
    <w:lvl w:ilvl="2" w:tplc="35314417" w:tentative="1">
      <w:start w:val="1"/>
      <w:numFmt w:val="lowerRoman"/>
      <w:lvlText w:val="%3."/>
      <w:lvlJc w:val="right"/>
      <w:pPr>
        <w:ind w:left="2160" w:hanging="180"/>
      </w:pPr>
    </w:lvl>
    <w:lvl w:ilvl="3" w:tplc="35314417" w:tentative="1">
      <w:start w:val="1"/>
      <w:numFmt w:val="decimal"/>
      <w:lvlText w:val="%4."/>
      <w:lvlJc w:val="left"/>
      <w:pPr>
        <w:ind w:left="2880" w:hanging="360"/>
      </w:pPr>
    </w:lvl>
    <w:lvl w:ilvl="4" w:tplc="35314417" w:tentative="1">
      <w:start w:val="1"/>
      <w:numFmt w:val="lowerLetter"/>
      <w:lvlText w:val="%5."/>
      <w:lvlJc w:val="left"/>
      <w:pPr>
        <w:ind w:left="3600" w:hanging="360"/>
      </w:pPr>
    </w:lvl>
    <w:lvl w:ilvl="5" w:tplc="35314417" w:tentative="1">
      <w:start w:val="1"/>
      <w:numFmt w:val="lowerRoman"/>
      <w:lvlText w:val="%6."/>
      <w:lvlJc w:val="right"/>
      <w:pPr>
        <w:ind w:left="4320" w:hanging="180"/>
      </w:pPr>
    </w:lvl>
    <w:lvl w:ilvl="6" w:tplc="35314417" w:tentative="1">
      <w:start w:val="1"/>
      <w:numFmt w:val="decimal"/>
      <w:lvlText w:val="%7."/>
      <w:lvlJc w:val="left"/>
      <w:pPr>
        <w:ind w:left="5040" w:hanging="360"/>
      </w:pPr>
    </w:lvl>
    <w:lvl w:ilvl="7" w:tplc="35314417" w:tentative="1">
      <w:start w:val="1"/>
      <w:numFmt w:val="lowerLetter"/>
      <w:lvlText w:val="%8."/>
      <w:lvlJc w:val="left"/>
      <w:pPr>
        <w:ind w:left="5760" w:hanging="360"/>
      </w:pPr>
    </w:lvl>
    <w:lvl w:ilvl="8" w:tplc="3531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">
    <w:multiLevelType w:val="hybridMultilevel"/>
    <w:lvl w:ilvl="0" w:tplc="76421290">
      <w:start w:val="1"/>
      <w:numFmt w:val="decimal"/>
      <w:lvlText w:val="%1."/>
      <w:lvlJc w:val="left"/>
      <w:pPr>
        <w:ind w:left="720" w:hanging="360"/>
      </w:pPr>
    </w:lvl>
    <w:lvl w:ilvl="1" w:tplc="76421290" w:tentative="1">
      <w:start w:val="1"/>
      <w:numFmt w:val="lowerLetter"/>
      <w:lvlText w:val="%2."/>
      <w:lvlJc w:val="left"/>
      <w:pPr>
        <w:ind w:left="1440" w:hanging="360"/>
      </w:pPr>
    </w:lvl>
    <w:lvl w:ilvl="2" w:tplc="76421290" w:tentative="1">
      <w:start w:val="1"/>
      <w:numFmt w:val="lowerRoman"/>
      <w:lvlText w:val="%3."/>
      <w:lvlJc w:val="right"/>
      <w:pPr>
        <w:ind w:left="2160" w:hanging="180"/>
      </w:pPr>
    </w:lvl>
    <w:lvl w:ilvl="3" w:tplc="76421290" w:tentative="1">
      <w:start w:val="1"/>
      <w:numFmt w:val="decimal"/>
      <w:lvlText w:val="%4."/>
      <w:lvlJc w:val="left"/>
      <w:pPr>
        <w:ind w:left="2880" w:hanging="360"/>
      </w:pPr>
    </w:lvl>
    <w:lvl w:ilvl="4" w:tplc="76421290" w:tentative="1">
      <w:start w:val="1"/>
      <w:numFmt w:val="lowerLetter"/>
      <w:lvlText w:val="%5."/>
      <w:lvlJc w:val="left"/>
      <w:pPr>
        <w:ind w:left="3600" w:hanging="360"/>
      </w:pPr>
    </w:lvl>
    <w:lvl w:ilvl="5" w:tplc="76421290" w:tentative="1">
      <w:start w:val="1"/>
      <w:numFmt w:val="lowerRoman"/>
      <w:lvlText w:val="%6."/>
      <w:lvlJc w:val="right"/>
      <w:pPr>
        <w:ind w:left="4320" w:hanging="180"/>
      </w:pPr>
    </w:lvl>
    <w:lvl w:ilvl="6" w:tplc="76421290" w:tentative="1">
      <w:start w:val="1"/>
      <w:numFmt w:val="decimal"/>
      <w:lvlText w:val="%7."/>
      <w:lvlJc w:val="left"/>
      <w:pPr>
        <w:ind w:left="5040" w:hanging="360"/>
      </w:pPr>
    </w:lvl>
    <w:lvl w:ilvl="7" w:tplc="76421290" w:tentative="1">
      <w:start w:val="1"/>
      <w:numFmt w:val="lowerLetter"/>
      <w:lvlText w:val="%8."/>
      <w:lvlJc w:val="left"/>
      <w:pPr>
        <w:ind w:left="5760" w:hanging="360"/>
      </w:pPr>
    </w:lvl>
    <w:lvl w:ilvl="8" w:tplc="7642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">
    <w:multiLevelType w:val="hybridMultilevel"/>
    <w:lvl w:ilvl="0" w:tplc="30425248">
      <w:start w:val="1"/>
      <w:numFmt w:val="decimal"/>
      <w:lvlText w:val="%1."/>
      <w:lvlJc w:val="left"/>
      <w:pPr>
        <w:ind w:left="720" w:hanging="360"/>
      </w:pPr>
    </w:lvl>
    <w:lvl w:ilvl="1" w:tplc="30425248" w:tentative="1">
      <w:start w:val="1"/>
      <w:numFmt w:val="lowerLetter"/>
      <w:lvlText w:val="%2."/>
      <w:lvlJc w:val="left"/>
      <w:pPr>
        <w:ind w:left="1440" w:hanging="360"/>
      </w:pPr>
    </w:lvl>
    <w:lvl w:ilvl="2" w:tplc="30425248" w:tentative="1">
      <w:start w:val="1"/>
      <w:numFmt w:val="lowerRoman"/>
      <w:lvlText w:val="%3."/>
      <w:lvlJc w:val="right"/>
      <w:pPr>
        <w:ind w:left="2160" w:hanging="180"/>
      </w:pPr>
    </w:lvl>
    <w:lvl w:ilvl="3" w:tplc="30425248" w:tentative="1">
      <w:start w:val="1"/>
      <w:numFmt w:val="decimal"/>
      <w:lvlText w:val="%4."/>
      <w:lvlJc w:val="left"/>
      <w:pPr>
        <w:ind w:left="2880" w:hanging="360"/>
      </w:pPr>
    </w:lvl>
    <w:lvl w:ilvl="4" w:tplc="30425248" w:tentative="1">
      <w:start w:val="1"/>
      <w:numFmt w:val="lowerLetter"/>
      <w:lvlText w:val="%5."/>
      <w:lvlJc w:val="left"/>
      <w:pPr>
        <w:ind w:left="3600" w:hanging="360"/>
      </w:pPr>
    </w:lvl>
    <w:lvl w:ilvl="5" w:tplc="30425248" w:tentative="1">
      <w:start w:val="1"/>
      <w:numFmt w:val="lowerRoman"/>
      <w:lvlText w:val="%6."/>
      <w:lvlJc w:val="right"/>
      <w:pPr>
        <w:ind w:left="4320" w:hanging="180"/>
      </w:pPr>
    </w:lvl>
    <w:lvl w:ilvl="6" w:tplc="30425248" w:tentative="1">
      <w:start w:val="1"/>
      <w:numFmt w:val="decimal"/>
      <w:lvlText w:val="%7."/>
      <w:lvlJc w:val="left"/>
      <w:pPr>
        <w:ind w:left="5040" w:hanging="360"/>
      </w:pPr>
    </w:lvl>
    <w:lvl w:ilvl="7" w:tplc="30425248" w:tentative="1">
      <w:start w:val="1"/>
      <w:numFmt w:val="lowerLetter"/>
      <w:lvlText w:val="%8."/>
      <w:lvlJc w:val="left"/>
      <w:pPr>
        <w:ind w:left="5760" w:hanging="360"/>
      </w:pPr>
    </w:lvl>
    <w:lvl w:ilvl="8" w:tplc="3042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">
    <w:multiLevelType w:val="hybridMultilevel"/>
    <w:lvl w:ilvl="0" w:tplc="26164685">
      <w:start w:val="1"/>
      <w:numFmt w:val="decimal"/>
      <w:lvlText w:val="%1."/>
      <w:lvlJc w:val="left"/>
      <w:pPr>
        <w:ind w:left="720" w:hanging="360"/>
      </w:pPr>
    </w:lvl>
    <w:lvl w:ilvl="1" w:tplc="26164685" w:tentative="1">
      <w:start w:val="1"/>
      <w:numFmt w:val="lowerLetter"/>
      <w:lvlText w:val="%2."/>
      <w:lvlJc w:val="left"/>
      <w:pPr>
        <w:ind w:left="1440" w:hanging="360"/>
      </w:pPr>
    </w:lvl>
    <w:lvl w:ilvl="2" w:tplc="26164685" w:tentative="1">
      <w:start w:val="1"/>
      <w:numFmt w:val="lowerRoman"/>
      <w:lvlText w:val="%3."/>
      <w:lvlJc w:val="right"/>
      <w:pPr>
        <w:ind w:left="2160" w:hanging="180"/>
      </w:pPr>
    </w:lvl>
    <w:lvl w:ilvl="3" w:tplc="26164685" w:tentative="1">
      <w:start w:val="1"/>
      <w:numFmt w:val="decimal"/>
      <w:lvlText w:val="%4."/>
      <w:lvlJc w:val="left"/>
      <w:pPr>
        <w:ind w:left="2880" w:hanging="360"/>
      </w:pPr>
    </w:lvl>
    <w:lvl w:ilvl="4" w:tplc="26164685" w:tentative="1">
      <w:start w:val="1"/>
      <w:numFmt w:val="lowerLetter"/>
      <w:lvlText w:val="%5."/>
      <w:lvlJc w:val="left"/>
      <w:pPr>
        <w:ind w:left="3600" w:hanging="360"/>
      </w:pPr>
    </w:lvl>
    <w:lvl w:ilvl="5" w:tplc="26164685" w:tentative="1">
      <w:start w:val="1"/>
      <w:numFmt w:val="lowerRoman"/>
      <w:lvlText w:val="%6."/>
      <w:lvlJc w:val="right"/>
      <w:pPr>
        <w:ind w:left="4320" w:hanging="180"/>
      </w:pPr>
    </w:lvl>
    <w:lvl w:ilvl="6" w:tplc="26164685" w:tentative="1">
      <w:start w:val="1"/>
      <w:numFmt w:val="decimal"/>
      <w:lvlText w:val="%7."/>
      <w:lvlJc w:val="left"/>
      <w:pPr>
        <w:ind w:left="5040" w:hanging="360"/>
      </w:pPr>
    </w:lvl>
    <w:lvl w:ilvl="7" w:tplc="26164685" w:tentative="1">
      <w:start w:val="1"/>
      <w:numFmt w:val="lowerLetter"/>
      <w:lvlText w:val="%8."/>
      <w:lvlJc w:val="left"/>
      <w:pPr>
        <w:ind w:left="5760" w:hanging="360"/>
      </w:pPr>
    </w:lvl>
    <w:lvl w:ilvl="8" w:tplc="2616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">
    <w:multiLevelType w:val="hybridMultilevel"/>
    <w:lvl w:ilvl="0" w:tplc="99209929">
      <w:start w:val="1"/>
      <w:numFmt w:val="decimal"/>
      <w:lvlText w:val="%1."/>
      <w:lvlJc w:val="left"/>
      <w:pPr>
        <w:ind w:left="720" w:hanging="360"/>
      </w:pPr>
    </w:lvl>
    <w:lvl w:ilvl="1" w:tplc="99209929" w:tentative="1">
      <w:start w:val="1"/>
      <w:numFmt w:val="lowerLetter"/>
      <w:lvlText w:val="%2."/>
      <w:lvlJc w:val="left"/>
      <w:pPr>
        <w:ind w:left="1440" w:hanging="360"/>
      </w:pPr>
    </w:lvl>
    <w:lvl w:ilvl="2" w:tplc="99209929" w:tentative="1">
      <w:start w:val="1"/>
      <w:numFmt w:val="lowerRoman"/>
      <w:lvlText w:val="%3."/>
      <w:lvlJc w:val="right"/>
      <w:pPr>
        <w:ind w:left="2160" w:hanging="180"/>
      </w:pPr>
    </w:lvl>
    <w:lvl w:ilvl="3" w:tplc="99209929" w:tentative="1">
      <w:start w:val="1"/>
      <w:numFmt w:val="decimal"/>
      <w:lvlText w:val="%4."/>
      <w:lvlJc w:val="left"/>
      <w:pPr>
        <w:ind w:left="2880" w:hanging="360"/>
      </w:pPr>
    </w:lvl>
    <w:lvl w:ilvl="4" w:tplc="99209929" w:tentative="1">
      <w:start w:val="1"/>
      <w:numFmt w:val="lowerLetter"/>
      <w:lvlText w:val="%5."/>
      <w:lvlJc w:val="left"/>
      <w:pPr>
        <w:ind w:left="3600" w:hanging="360"/>
      </w:pPr>
    </w:lvl>
    <w:lvl w:ilvl="5" w:tplc="99209929" w:tentative="1">
      <w:start w:val="1"/>
      <w:numFmt w:val="lowerRoman"/>
      <w:lvlText w:val="%6."/>
      <w:lvlJc w:val="right"/>
      <w:pPr>
        <w:ind w:left="4320" w:hanging="180"/>
      </w:pPr>
    </w:lvl>
    <w:lvl w:ilvl="6" w:tplc="99209929" w:tentative="1">
      <w:start w:val="1"/>
      <w:numFmt w:val="decimal"/>
      <w:lvlText w:val="%7."/>
      <w:lvlJc w:val="left"/>
      <w:pPr>
        <w:ind w:left="5040" w:hanging="360"/>
      </w:pPr>
    </w:lvl>
    <w:lvl w:ilvl="7" w:tplc="99209929" w:tentative="1">
      <w:start w:val="1"/>
      <w:numFmt w:val="lowerLetter"/>
      <w:lvlText w:val="%8."/>
      <w:lvlJc w:val="left"/>
      <w:pPr>
        <w:ind w:left="5760" w:hanging="360"/>
      </w:pPr>
    </w:lvl>
    <w:lvl w:ilvl="8" w:tplc="9920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">
    <w:multiLevelType w:val="hybridMultilevel"/>
    <w:lvl w:ilvl="0" w:tplc="77003645">
      <w:start w:val="1"/>
      <w:numFmt w:val="decimal"/>
      <w:lvlText w:val="%1."/>
      <w:lvlJc w:val="left"/>
      <w:pPr>
        <w:ind w:left="720" w:hanging="360"/>
      </w:pPr>
    </w:lvl>
    <w:lvl w:ilvl="1" w:tplc="77003645" w:tentative="1">
      <w:start w:val="1"/>
      <w:numFmt w:val="lowerLetter"/>
      <w:lvlText w:val="%2."/>
      <w:lvlJc w:val="left"/>
      <w:pPr>
        <w:ind w:left="1440" w:hanging="360"/>
      </w:pPr>
    </w:lvl>
    <w:lvl w:ilvl="2" w:tplc="77003645" w:tentative="1">
      <w:start w:val="1"/>
      <w:numFmt w:val="lowerRoman"/>
      <w:lvlText w:val="%3."/>
      <w:lvlJc w:val="right"/>
      <w:pPr>
        <w:ind w:left="2160" w:hanging="180"/>
      </w:pPr>
    </w:lvl>
    <w:lvl w:ilvl="3" w:tplc="77003645" w:tentative="1">
      <w:start w:val="1"/>
      <w:numFmt w:val="decimal"/>
      <w:lvlText w:val="%4."/>
      <w:lvlJc w:val="left"/>
      <w:pPr>
        <w:ind w:left="2880" w:hanging="360"/>
      </w:pPr>
    </w:lvl>
    <w:lvl w:ilvl="4" w:tplc="77003645" w:tentative="1">
      <w:start w:val="1"/>
      <w:numFmt w:val="lowerLetter"/>
      <w:lvlText w:val="%5."/>
      <w:lvlJc w:val="left"/>
      <w:pPr>
        <w:ind w:left="3600" w:hanging="360"/>
      </w:pPr>
    </w:lvl>
    <w:lvl w:ilvl="5" w:tplc="77003645" w:tentative="1">
      <w:start w:val="1"/>
      <w:numFmt w:val="lowerRoman"/>
      <w:lvlText w:val="%6."/>
      <w:lvlJc w:val="right"/>
      <w:pPr>
        <w:ind w:left="4320" w:hanging="180"/>
      </w:pPr>
    </w:lvl>
    <w:lvl w:ilvl="6" w:tplc="77003645" w:tentative="1">
      <w:start w:val="1"/>
      <w:numFmt w:val="decimal"/>
      <w:lvlText w:val="%7."/>
      <w:lvlJc w:val="left"/>
      <w:pPr>
        <w:ind w:left="5040" w:hanging="360"/>
      </w:pPr>
    </w:lvl>
    <w:lvl w:ilvl="7" w:tplc="77003645" w:tentative="1">
      <w:start w:val="1"/>
      <w:numFmt w:val="lowerLetter"/>
      <w:lvlText w:val="%8."/>
      <w:lvlJc w:val="left"/>
      <w:pPr>
        <w:ind w:left="5760" w:hanging="360"/>
      </w:pPr>
    </w:lvl>
    <w:lvl w:ilvl="8" w:tplc="7700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">
    <w:multiLevelType w:val="hybridMultilevel"/>
    <w:lvl w:ilvl="0" w:tplc="74659270">
      <w:start w:val="1"/>
      <w:numFmt w:val="decimal"/>
      <w:lvlText w:val="%1."/>
      <w:lvlJc w:val="left"/>
      <w:pPr>
        <w:ind w:left="720" w:hanging="360"/>
      </w:pPr>
    </w:lvl>
    <w:lvl w:ilvl="1" w:tplc="74659270" w:tentative="1">
      <w:start w:val="1"/>
      <w:numFmt w:val="lowerLetter"/>
      <w:lvlText w:val="%2."/>
      <w:lvlJc w:val="left"/>
      <w:pPr>
        <w:ind w:left="1440" w:hanging="360"/>
      </w:pPr>
    </w:lvl>
    <w:lvl w:ilvl="2" w:tplc="74659270" w:tentative="1">
      <w:start w:val="1"/>
      <w:numFmt w:val="lowerRoman"/>
      <w:lvlText w:val="%3."/>
      <w:lvlJc w:val="right"/>
      <w:pPr>
        <w:ind w:left="2160" w:hanging="180"/>
      </w:pPr>
    </w:lvl>
    <w:lvl w:ilvl="3" w:tplc="74659270" w:tentative="1">
      <w:start w:val="1"/>
      <w:numFmt w:val="decimal"/>
      <w:lvlText w:val="%4."/>
      <w:lvlJc w:val="left"/>
      <w:pPr>
        <w:ind w:left="2880" w:hanging="360"/>
      </w:pPr>
    </w:lvl>
    <w:lvl w:ilvl="4" w:tplc="74659270" w:tentative="1">
      <w:start w:val="1"/>
      <w:numFmt w:val="lowerLetter"/>
      <w:lvlText w:val="%5."/>
      <w:lvlJc w:val="left"/>
      <w:pPr>
        <w:ind w:left="3600" w:hanging="360"/>
      </w:pPr>
    </w:lvl>
    <w:lvl w:ilvl="5" w:tplc="74659270" w:tentative="1">
      <w:start w:val="1"/>
      <w:numFmt w:val="lowerRoman"/>
      <w:lvlText w:val="%6."/>
      <w:lvlJc w:val="right"/>
      <w:pPr>
        <w:ind w:left="4320" w:hanging="180"/>
      </w:pPr>
    </w:lvl>
    <w:lvl w:ilvl="6" w:tplc="74659270" w:tentative="1">
      <w:start w:val="1"/>
      <w:numFmt w:val="decimal"/>
      <w:lvlText w:val="%7."/>
      <w:lvlJc w:val="left"/>
      <w:pPr>
        <w:ind w:left="5040" w:hanging="360"/>
      </w:pPr>
    </w:lvl>
    <w:lvl w:ilvl="7" w:tplc="74659270" w:tentative="1">
      <w:start w:val="1"/>
      <w:numFmt w:val="lowerLetter"/>
      <w:lvlText w:val="%8."/>
      <w:lvlJc w:val="left"/>
      <w:pPr>
        <w:ind w:left="5760" w:hanging="360"/>
      </w:pPr>
    </w:lvl>
    <w:lvl w:ilvl="8" w:tplc="7465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">
    <w:multiLevelType w:val="hybridMultilevel"/>
    <w:lvl w:ilvl="0" w:tplc="12361927">
      <w:start w:val="1"/>
      <w:numFmt w:val="decimal"/>
      <w:lvlText w:val="%1."/>
      <w:lvlJc w:val="left"/>
      <w:pPr>
        <w:ind w:left="720" w:hanging="360"/>
      </w:pPr>
    </w:lvl>
    <w:lvl w:ilvl="1" w:tplc="12361927" w:tentative="1">
      <w:start w:val="1"/>
      <w:numFmt w:val="lowerLetter"/>
      <w:lvlText w:val="%2."/>
      <w:lvlJc w:val="left"/>
      <w:pPr>
        <w:ind w:left="1440" w:hanging="360"/>
      </w:pPr>
    </w:lvl>
    <w:lvl w:ilvl="2" w:tplc="12361927" w:tentative="1">
      <w:start w:val="1"/>
      <w:numFmt w:val="lowerRoman"/>
      <w:lvlText w:val="%3."/>
      <w:lvlJc w:val="right"/>
      <w:pPr>
        <w:ind w:left="2160" w:hanging="180"/>
      </w:pPr>
    </w:lvl>
    <w:lvl w:ilvl="3" w:tplc="12361927" w:tentative="1">
      <w:start w:val="1"/>
      <w:numFmt w:val="decimal"/>
      <w:lvlText w:val="%4."/>
      <w:lvlJc w:val="left"/>
      <w:pPr>
        <w:ind w:left="2880" w:hanging="360"/>
      </w:pPr>
    </w:lvl>
    <w:lvl w:ilvl="4" w:tplc="12361927" w:tentative="1">
      <w:start w:val="1"/>
      <w:numFmt w:val="lowerLetter"/>
      <w:lvlText w:val="%5."/>
      <w:lvlJc w:val="left"/>
      <w:pPr>
        <w:ind w:left="3600" w:hanging="360"/>
      </w:pPr>
    </w:lvl>
    <w:lvl w:ilvl="5" w:tplc="12361927" w:tentative="1">
      <w:start w:val="1"/>
      <w:numFmt w:val="lowerRoman"/>
      <w:lvlText w:val="%6."/>
      <w:lvlJc w:val="right"/>
      <w:pPr>
        <w:ind w:left="4320" w:hanging="180"/>
      </w:pPr>
    </w:lvl>
    <w:lvl w:ilvl="6" w:tplc="12361927" w:tentative="1">
      <w:start w:val="1"/>
      <w:numFmt w:val="decimal"/>
      <w:lvlText w:val="%7."/>
      <w:lvlJc w:val="left"/>
      <w:pPr>
        <w:ind w:left="5040" w:hanging="360"/>
      </w:pPr>
    </w:lvl>
    <w:lvl w:ilvl="7" w:tplc="12361927" w:tentative="1">
      <w:start w:val="1"/>
      <w:numFmt w:val="lowerLetter"/>
      <w:lvlText w:val="%8."/>
      <w:lvlJc w:val="left"/>
      <w:pPr>
        <w:ind w:left="5760" w:hanging="360"/>
      </w:pPr>
    </w:lvl>
    <w:lvl w:ilvl="8" w:tplc="1236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">
    <w:multiLevelType w:val="hybridMultilevel"/>
    <w:lvl w:ilvl="0" w:tplc="51527796">
      <w:start w:val="1"/>
      <w:numFmt w:val="decimal"/>
      <w:lvlText w:val="%1."/>
      <w:lvlJc w:val="left"/>
      <w:pPr>
        <w:ind w:left="720" w:hanging="360"/>
      </w:pPr>
    </w:lvl>
    <w:lvl w:ilvl="1" w:tplc="51527796" w:tentative="1">
      <w:start w:val="1"/>
      <w:numFmt w:val="lowerLetter"/>
      <w:lvlText w:val="%2."/>
      <w:lvlJc w:val="left"/>
      <w:pPr>
        <w:ind w:left="1440" w:hanging="360"/>
      </w:pPr>
    </w:lvl>
    <w:lvl w:ilvl="2" w:tplc="51527796" w:tentative="1">
      <w:start w:val="1"/>
      <w:numFmt w:val="lowerRoman"/>
      <w:lvlText w:val="%3."/>
      <w:lvlJc w:val="right"/>
      <w:pPr>
        <w:ind w:left="2160" w:hanging="180"/>
      </w:pPr>
    </w:lvl>
    <w:lvl w:ilvl="3" w:tplc="51527796" w:tentative="1">
      <w:start w:val="1"/>
      <w:numFmt w:val="decimal"/>
      <w:lvlText w:val="%4."/>
      <w:lvlJc w:val="left"/>
      <w:pPr>
        <w:ind w:left="2880" w:hanging="360"/>
      </w:pPr>
    </w:lvl>
    <w:lvl w:ilvl="4" w:tplc="51527796" w:tentative="1">
      <w:start w:val="1"/>
      <w:numFmt w:val="lowerLetter"/>
      <w:lvlText w:val="%5."/>
      <w:lvlJc w:val="left"/>
      <w:pPr>
        <w:ind w:left="3600" w:hanging="360"/>
      </w:pPr>
    </w:lvl>
    <w:lvl w:ilvl="5" w:tplc="51527796" w:tentative="1">
      <w:start w:val="1"/>
      <w:numFmt w:val="lowerRoman"/>
      <w:lvlText w:val="%6."/>
      <w:lvlJc w:val="right"/>
      <w:pPr>
        <w:ind w:left="4320" w:hanging="180"/>
      </w:pPr>
    </w:lvl>
    <w:lvl w:ilvl="6" w:tplc="51527796" w:tentative="1">
      <w:start w:val="1"/>
      <w:numFmt w:val="decimal"/>
      <w:lvlText w:val="%7."/>
      <w:lvlJc w:val="left"/>
      <w:pPr>
        <w:ind w:left="5040" w:hanging="360"/>
      </w:pPr>
    </w:lvl>
    <w:lvl w:ilvl="7" w:tplc="51527796" w:tentative="1">
      <w:start w:val="1"/>
      <w:numFmt w:val="lowerLetter"/>
      <w:lvlText w:val="%8."/>
      <w:lvlJc w:val="left"/>
      <w:pPr>
        <w:ind w:left="5760" w:hanging="360"/>
      </w:pPr>
    </w:lvl>
    <w:lvl w:ilvl="8" w:tplc="5152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">
    <w:multiLevelType w:val="hybridMultilevel"/>
    <w:lvl w:ilvl="0" w:tplc="32045867">
      <w:start w:val="1"/>
      <w:numFmt w:val="decimal"/>
      <w:lvlText w:val="%1."/>
      <w:lvlJc w:val="left"/>
      <w:pPr>
        <w:ind w:left="720" w:hanging="360"/>
      </w:pPr>
    </w:lvl>
    <w:lvl w:ilvl="1" w:tplc="32045867" w:tentative="1">
      <w:start w:val="1"/>
      <w:numFmt w:val="lowerLetter"/>
      <w:lvlText w:val="%2."/>
      <w:lvlJc w:val="left"/>
      <w:pPr>
        <w:ind w:left="1440" w:hanging="360"/>
      </w:pPr>
    </w:lvl>
    <w:lvl w:ilvl="2" w:tplc="32045867" w:tentative="1">
      <w:start w:val="1"/>
      <w:numFmt w:val="lowerRoman"/>
      <w:lvlText w:val="%3."/>
      <w:lvlJc w:val="right"/>
      <w:pPr>
        <w:ind w:left="2160" w:hanging="180"/>
      </w:pPr>
    </w:lvl>
    <w:lvl w:ilvl="3" w:tplc="32045867" w:tentative="1">
      <w:start w:val="1"/>
      <w:numFmt w:val="decimal"/>
      <w:lvlText w:val="%4."/>
      <w:lvlJc w:val="left"/>
      <w:pPr>
        <w:ind w:left="2880" w:hanging="360"/>
      </w:pPr>
    </w:lvl>
    <w:lvl w:ilvl="4" w:tplc="32045867" w:tentative="1">
      <w:start w:val="1"/>
      <w:numFmt w:val="lowerLetter"/>
      <w:lvlText w:val="%5."/>
      <w:lvlJc w:val="left"/>
      <w:pPr>
        <w:ind w:left="3600" w:hanging="360"/>
      </w:pPr>
    </w:lvl>
    <w:lvl w:ilvl="5" w:tplc="32045867" w:tentative="1">
      <w:start w:val="1"/>
      <w:numFmt w:val="lowerRoman"/>
      <w:lvlText w:val="%6."/>
      <w:lvlJc w:val="right"/>
      <w:pPr>
        <w:ind w:left="4320" w:hanging="180"/>
      </w:pPr>
    </w:lvl>
    <w:lvl w:ilvl="6" w:tplc="32045867" w:tentative="1">
      <w:start w:val="1"/>
      <w:numFmt w:val="decimal"/>
      <w:lvlText w:val="%7."/>
      <w:lvlJc w:val="left"/>
      <w:pPr>
        <w:ind w:left="5040" w:hanging="360"/>
      </w:pPr>
    </w:lvl>
    <w:lvl w:ilvl="7" w:tplc="32045867" w:tentative="1">
      <w:start w:val="1"/>
      <w:numFmt w:val="lowerLetter"/>
      <w:lvlText w:val="%8."/>
      <w:lvlJc w:val="left"/>
      <w:pPr>
        <w:ind w:left="5760" w:hanging="360"/>
      </w:pPr>
    </w:lvl>
    <w:lvl w:ilvl="8" w:tplc="32045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">
    <w:multiLevelType w:val="hybridMultilevel"/>
    <w:lvl w:ilvl="0" w:tplc="49751522">
      <w:start w:val="1"/>
      <w:numFmt w:val="decimal"/>
      <w:lvlText w:val="%1."/>
      <w:lvlJc w:val="left"/>
      <w:pPr>
        <w:ind w:left="720" w:hanging="360"/>
      </w:pPr>
    </w:lvl>
    <w:lvl w:ilvl="1" w:tplc="49751522" w:tentative="1">
      <w:start w:val="1"/>
      <w:numFmt w:val="lowerLetter"/>
      <w:lvlText w:val="%2."/>
      <w:lvlJc w:val="left"/>
      <w:pPr>
        <w:ind w:left="1440" w:hanging="360"/>
      </w:pPr>
    </w:lvl>
    <w:lvl w:ilvl="2" w:tplc="49751522" w:tentative="1">
      <w:start w:val="1"/>
      <w:numFmt w:val="lowerRoman"/>
      <w:lvlText w:val="%3."/>
      <w:lvlJc w:val="right"/>
      <w:pPr>
        <w:ind w:left="2160" w:hanging="180"/>
      </w:pPr>
    </w:lvl>
    <w:lvl w:ilvl="3" w:tplc="49751522" w:tentative="1">
      <w:start w:val="1"/>
      <w:numFmt w:val="decimal"/>
      <w:lvlText w:val="%4."/>
      <w:lvlJc w:val="left"/>
      <w:pPr>
        <w:ind w:left="2880" w:hanging="360"/>
      </w:pPr>
    </w:lvl>
    <w:lvl w:ilvl="4" w:tplc="49751522" w:tentative="1">
      <w:start w:val="1"/>
      <w:numFmt w:val="lowerLetter"/>
      <w:lvlText w:val="%5."/>
      <w:lvlJc w:val="left"/>
      <w:pPr>
        <w:ind w:left="3600" w:hanging="360"/>
      </w:pPr>
    </w:lvl>
    <w:lvl w:ilvl="5" w:tplc="49751522" w:tentative="1">
      <w:start w:val="1"/>
      <w:numFmt w:val="lowerRoman"/>
      <w:lvlText w:val="%6."/>
      <w:lvlJc w:val="right"/>
      <w:pPr>
        <w:ind w:left="4320" w:hanging="180"/>
      </w:pPr>
    </w:lvl>
    <w:lvl w:ilvl="6" w:tplc="49751522" w:tentative="1">
      <w:start w:val="1"/>
      <w:numFmt w:val="decimal"/>
      <w:lvlText w:val="%7."/>
      <w:lvlJc w:val="left"/>
      <w:pPr>
        <w:ind w:left="5040" w:hanging="360"/>
      </w:pPr>
    </w:lvl>
    <w:lvl w:ilvl="7" w:tplc="49751522" w:tentative="1">
      <w:start w:val="1"/>
      <w:numFmt w:val="lowerLetter"/>
      <w:lvlText w:val="%8."/>
      <w:lvlJc w:val="left"/>
      <w:pPr>
        <w:ind w:left="5760" w:hanging="360"/>
      </w:pPr>
    </w:lvl>
    <w:lvl w:ilvl="8" w:tplc="4975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5">
    <w:multiLevelType w:val="hybridMultilevel"/>
    <w:lvl w:ilvl="0" w:tplc="69860495">
      <w:start w:val="1"/>
      <w:numFmt w:val="decimal"/>
      <w:lvlText w:val="%1."/>
      <w:lvlJc w:val="left"/>
      <w:pPr>
        <w:ind w:left="720" w:hanging="360"/>
      </w:pPr>
    </w:lvl>
    <w:lvl w:ilvl="1" w:tplc="69860495" w:tentative="1">
      <w:start w:val="1"/>
      <w:numFmt w:val="lowerLetter"/>
      <w:lvlText w:val="%2."/>
      <w:lvlJc w:val="left"/>
      <w:pPr>
        <w:ind w:left="1440" w:hanging="360"/>
      </w:pPr>
    </w:lvl>
    <w:lvl w:ilvl="2" w:tplc="69860495" w:tentative="1">
      <w:start w:val="1"/>
      <w:numFmt w:val="lowerRoman"/>
      <w:lvlText w:val="%3."/>
      <w:lvlJc w:val="right"/>
      <w:pPr>
        <w:ind w:left="2160" w:hanging="180"/>
      </w:pPr>
    </w:lvl>
    <w:lvl w:ilvl="3" w:tplc="69860495" w:tentative="1">
      <w:start w:val="1"/>
      <w:numFmt w:val="decimal"/>
      <w:lvlText w:val="%4."/>
      <w:lvlJc w:val="left"/>
      <w:pPr>
        <w:ind w:left="2880" w:hanging="360"/>
      </w:pPr>
    </w:lvl>
    <w:lvl w:ilvl="4" w:tplc="69860495" w:tentative="1">
      <w:start w:val="1"/>
      <w:numFmt w:val="lowerLetter"/>
      <w:lvlText w:val="%5."/>
      <w:lvlJc w:val="left"/>
      <w:pPr>
        <w:ind w:left="3600" w:hanging="360"/>
      </w:pPr>
    </w:lvl>
    <w:lvl w:ilvl="5" w:tplc="69860495" w:tentative="1">
      <w:start w:val="1"/>
      <w:numFmt w:val="lowerRoman"/>
      <w:lvlText w:val="%6."/>
      <w:lvlJc w:val="right"/>
      <w:pPr>
        <w:ind w:left="4320" w:hanging="180"/>
      </w:pPr>
    </w:lvl>
    <w:lvl w:ilvl="6" w:tplc="69860495" w:tentative="1">
      <w:start w:val="1"/>
      <w:numFmt w:val="decimal"/>
      <w:lvlText w:val="%7."/>
      <w:lvlJc w:val="left"/>
      <w:pPr>
        <w:ind w:left="5040" w:hanging="360"/>
      </w:pPr>
    </w:lvl>
    <w:lvl w:ilvl="7" w:tplc="69860495" w:tentative="1">
      <w:start w:val="1"/>
      <w:numFmt w:val="lowerLetter"/>
      <w:lvlText w:val="%8."/>
      <w:lvlJc w:val="left"/>
      <w:pPr>
        <w:ind w:left="5760" w:hanging="360"/>
      </w:pPr>
    </w:lvl>
    <w:lvl w:ilvl="8" w:tplc="6986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">
    <w:multiLevelType w:val="hybridMultilevel"/>
    <w:lvl w:ilvl="0" w:tplc="84825157">
      <w:start w:val="1"/>
      <w:numFmt w:val="decimal"/>
      <w:lvlText w:val="%1."/>
      <w:lvlJc w:val="left"/>
      <w:pPr>
        <w:ind w:left="720" w:hanging="360"/>
      </w:pPr>
    </w:lvl>
    <w:lvl w:ilvl="1" w:tplc="84825157" w:tentative="1">
      <w:start w:val="1"/>
      <w:numFmt w:val="lowerLetter"/>
      <w:lvlText w:val="%2."/>
      <w:lvlJc w:val="left"/>
      <w:pPr>
        <w:ind w:left="1440" w:hanging="360"/>
      </w:pPr>
    </w:lvl>
    <w:lvl w:ilvl="2" w:tplc="84825157" w:tentative="1">
      <w:start w:val="1"/>
      <w:numFmt w:val="lowerRoman"/>
      <w:lvlText w:val="%3."/>
      <w:lvlJc w:val="right"/>
      <w:pPr>
        <w:ind w:left="2160" w:hanging="180"/>
      </w:pPr>
    </w:lvl>
    <w:lvl w:ilvl="3" w:tplc="84825157" w:tentative="1">
      <w:start w:val="1"/>
      <w:numFmt w:val="decimal"/>
      <w:lvlText w:val="%4."/>
      <w:lvlJc w:val="left"/>
      <w:pPr>
        <w:ind w:left="2880" w:hanging="360"/>
      </w:pPr>
    </w:lvl>
    <w:lvl w:ilvl="4" w:tplc="84825157" w:tentative="1">
      <w:start w:val="1"/>
      <w:numFmt w:val="lowerLetter"/>
      <w:lvlText w:val="%5."/>
      <w:lvlJc w:val="left"/>
      <w:pPr>
        <w:ind w:left="3600" w:hanging="360"/>
      </w:pPr>
    </w:lvl>
    <w:lvl w:ilvl="5" w:tplc="84825157" w:tentative="1">
      <w:start w:val="1"/>
      <w:numFmt w:val="lowerRoman"/>
      <w:lvlText w:val="%6."/>
      <w:lvlJc w:val="right"/>
      <w:pPr>
        <w:ind w:left="4320" w:hanging="180"/>
      </w:pPr>
    </w:lvl>
    <w:lvl w:ilvl="6" w:tplc="84825157" w:tentative="1">
      <w:start w:val="1"/>
      <w:numFmt w:val="decimal"/>
      <w:lvlText w:val="%7."/>
      <w:lvlJc w:val="left"/>
      <w:pPr>
        <w:ind w:left="5040" w:hanging="360"/>
      </w:pPr>
    </w:lvl>
    <w:lvl w:ilvl="7" w:tplc="84825157" w:tentative="1">
      <w:start w:val="1"/>
      <w:numFmt w:val="lowerLetter"/>
      <w:lvlText w:val="%8."/>
      <w:lvlJc w:val="left"/>
      <w:pPr>
        <w:ind w:left="5760" w:hanging="360"/>
      </w:pPr>
    </w:lvl>
    <w:lvl w:ilvl="8" w:tplc="8482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">
    <w:multiLevelType w:val="hybridMultilevel"/>
    <w:lvl w:ilvl="0" w:tplc="61249425">
      <w:start w:val="1"/>
      <w:numFmt w:val="decimal"/>
      <w:lvlText w:val="%1."/>
      <w:lvlJc w:val="left"/>
      <w:pPr>
        <w:ind w:left="720" w:hanging="360"/>
      </w:pPr>
    </w:lvl>
    <w:lvl w:ilvl="1" w:tplc="61249425" w:tentative="1">
      <w:start w:val="1"/>
      <w:numFmt w:val="lowerLetter"/>
      <w:lvlText w:val="%2."/>
      <w:lvlJc w:val="left"/>
      <w:pPr>
        <w:ind w:left="1440" w:hanging="360"/>
      </w:pPr>
    </w:lvl>
    <w:lvl w:ilvl="2" w:tplc="61249425" w:tentative="1">
      <w:start w:val="1"/>
      <w:numFmt w:val="lowerRoman"/>
      <w:lvlText w:val="%3."/>
      <w:lvlJc w:val="right"/>
      <w:pPr>
        <w:ind w:left="2160" w:hanging="180"/>
      </w:pPr>
    </w:lvl>
    <w:lvl w:ilvl="3" w:tplc="61249425" w:tentative="1">
      <w:start w:val="1"/>
      <w:numFmt w:val="decimal"/>
      <w:lvlText w:val="%4."/>
      <w:lvlJc w:val="left"/>
      <w:pPr>
        <w:ind w:left="2880" w:hanging="360"/>
      </w:pPr>
    </w:lvl>
    <w:lvl w:ilvl="4" w:tplc="61249425" w:tentative="1">
      <w:start w:val="1"/>
      <w:numFmt w:val="lowerLetter"/>
      <w:lvlText w:val="%5."/>
      <w:lvlJc w:val="left"/>
      <w:pPr>
        <w:ind w:left="3600" w:hanging="360"/>
      </w:pPr>
    </w:lvl>
    <w:lvl w:ilvl="5" w:tplc="61249425" w:tentative="1">
      <w:start w:val="1"/>
      <w:numFmt w:val="lowerRoman"/>
      <w:lvlText w:val="%6."/>
      <w:lvlJc w:val="right"/>
      <w:pPr>
        <w:ind w:left="4320" w:hanging="180"/>
      </w:pPr>
    </w:lvl>
    <w:lvl w:ilvl="6" w:tplc="61249425" w:tentative="1">
      <w:start w:val="1"/>
      <w:numFmt w:val="decimal"/>
      <w:lvlText w:val="%7."/>
      <w:lvlJc w:val="left"/>
      <w:pPr>
        <w:ind w:left="5040" w:hanging="360"/>
      </w:pPr>
    </w:lvl>
    <w:lvl w:ilvl="7" w:tplc="61249425" w:tentative="1">
      <w:start w:val="1"/>
      <w:numFmt w:val="lowerLetter"/>
      <w:lvlText w:val="%8."/>
      <w:lvlJc w:val="left"/>
      <w:pPr>
        <w:ind w:left="5760" w:hanging="360"/>
      </w:pPr>
    </w:lvl>
    <w:lvl w:ilvl="8" w:tplc="6124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">
    <w:multiLevelType w:val="hybridMultilevel"/>
    <w:lvl w:ilvl="0" w:tplc="23478788">
      <w:start w:val="1"/>
      <w:numFmt w:val="decimal"/>
      <w:lvlText w:val="%1."/>
      <w:lvlJc w:val="left"/>
      <w:pPr>
        <w:ind w:left="720" w:hanging="360"/>
      </w:pPr>
    </w:lvl>
    <w:lvl w:ilvl="1" w:tplc="23478788" w:tentative="1">
      <w:start w:val="1"/>
      <w:numFmt w:val="lowerLetter"/>
      <w:lvlText w:val="%2."/>
      <w:lvlJc w:val="left"/>
      <w:pPr>
        <w:ind w:left="1440" w:hanging="360"/>
      </w:pPr>
    </w:lvl>
    <w:lvl w:ilvl="2" w:tplc="23478788" w:tentative="1">
      <w:start w:val="1"/>
      <w:numFmt w:val="lowerRoman"/>
      <w:lvlText w:val="%3."/>
      <w:lvlJc w:val="right"/>
      <w:pPr>
        <w:ind w:left="2160" w:hanging="180"/>
      </w:pPr>
    </w:lvl>
    <w:lvl w:ilvl="3" w:tplc="23478788" w:tentative="1">
      <w:start w:val="1"/>
      <w:numFmt w:val="decimal"/>
      <w:lvlText w:val="%4."/>
      <w:lvlJc w:val="left"/>
      <w:pPr>
        <w:ind w:left="2880" w:hanging="360"/>
      </w:pPr>
    </w:lvl>
    <w:lvl w:ilvl="4" w:tplc="23478788" w:tentative="1">
      <w:start w:val="1"/>
      <w:numFmt w:val="lowerLetter"/>
      <w:lvlText w:val="%5."/>
      <w:lvlJc w:val="left"/>
      <w:pPr>
        <w:ind w:left="3600" w:hanging="360"/>
      </w:pPr>
    </w:lvl>
    <w:lvl w:ilvl="5" w:tplc="23478788" w:tentative="1">
      <w:start w:val="1"/>
      <w:numFmt w:val="lowerRoman"/>
      <w:lvlText w:val="%6."/>
      <w:lvlJc w:val="right"/>
      <w:pPr>
        <w:ind w:left="4320" w:hanging="180"/>
      </w:pPr>
    </w:lvl>
    <w:lvl w:ilvl="6" w:tplc="23478788" w:tentative="1">
      <w:start w:val="1"/>
      <w:numFmt w:val="decimal"/>
      <w:lvlText w:val="%7."/>
      <w:lvlJc w:val="left"/>
      <w:pPr>
        <w:ind w:left="5040" w:hanging="360"/>
      </w:pPr>
    </w:lvl>
    <w:lvl w:ilvl="7" w:tplc="23478788" w:tentative="1">
      <w:start w:val="1"/>
      <w:numFmt w:val="lowerLetter"/>
      <w:lvlText w:val="%8."/>
      <w:lvlJc w:val="left"/>
      <w:pPr>
        <w:ind w:left="5760" w:hanging="360"/>
      </w:pPr>
    </w:lvl>
    <w:lvl w:ilvl="8" w:tplc="2347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">
    <w:multiLevelType w:val="hybridMultilevel"/>
    <w:lvl w:ilvl="0" w:tplc="33532283">
      <w:start w:val="1"/>
      <w:numFmt w:val="decimal"/>
      <w:lvlText w:val="%1."/>
      <w:lvlJc w:val="left"/>
      <w:pPr>
        <w:ind w:left="720" w:hanging="360"/>
      </w:pPr>
    </w:lvl>
    <w:lvl w:ilvl="1" w:tplc="33532283" w:tentative="1">
      <w:start w:val="1"/>
      <w:numFmt w:val="lowerLetter"/>
      <w:lvlText w:val="%2."/>
      <w:lvlJc w:val="left"/>
      <w:pPr>
        <w:ind w:left="1440" w:hanging="360"/>
      </w:pPr>
    </w:lvl>
    <w:lvl w:ilvl="2" w:tplc="33532283" w:tentative="1">
      <w:start w:val="1"/>
      <w:numFmt w:val="lowerRoman"/>
      <w:lvlText w:val="%3."/>
      <w:lvlJc w:val="right"/>
      <w:pPr>
        <w:ind w:left="2160" w:hanging="180"/>
      </w:pPr>
    </w:lvl>
    <w:lvl w:ilvl="3" w:tplc="33532283" w:tentative="1">
      <w:start w:val="1"/>
      <w:numFmt w:val="decimal"/>
      <w:lvlText w:val="%4."/>
      <w:lvlJc w:val="left"/>
      <w:pPr>
        <w:ind w:left="2880" w:hanging="360"/>
      </w:pPr>
    </w:lvl>
    <w:lvl w:ilvl="4" w:tplc="33532283" w:tentative="1">
      <w:start w:val="1"/>
      <w:numFmt w:val="lowerLetter"/>
      <w:lvlText w:val="%5."/>
      <w:lvlJc w:val="left"/>
      <w:pPr>
        <w:ind w:left="3600" w:hanging="360"/>
      </w:pPr>
    </w:lvl>
    <w:lvl w:ilvl="5" w:tplc="33532283" w:tentative="1">
      <w:start w:val="1"/>
      <w:numFmt w:val="lowerRoman"/>
      <w:lvlText w:val="%6."/>
      <w:lvlJc w:val="right"/>
      <w:pPr>
        <w:ind w:left="4320" w:hanging="180"/>
      </w:pPr>
    </w:lvl>
    <w:lvl w:ilvl="6" w:tplc="33532283" w:tentative="1">
      <w:start w:val="1"/>
      <w:numFmt w:val="decimal"/>
      <w:lvlText w:val="%7."/>
      <w:lvlJc w:val="left"/>
      <w:pPr>
        <w:ind w:left="5040" w:hanging="360"/>
      </w:pPr>
    </w:lvl>
    <w:lvl w:ilvl="7" w:tplc="33532283" w:tentative="1">
      <w:start w:val="1"/>
      <w:numFmt w:val="lowerLetter"/>
      <w:lvlText w:val="%8."/>
      <w:lvlJc w:val="left"/>
      <w:pPr>
        <w:ind w:left="5760" w:hanging="360"/>
      </w:pPr>
    </w:lvl>
    <w:lvl w:ilvl="8" w:tplc="3353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">
    <w:multiLevelType w:val="hybridMultilevel"/>
    <w:lvl w:ilvl="0" w:tplc="99355380">
      <w:start w:val="1"/>
      <w:numFmt w:val="decimal"/>
      <w:lvlText w:val="%1."/>
      <w:lvlJc w:val="left"/>
      <w:pPr>
        <w:ind w:left="720" w:hanging="360"/>
      </w:pPr>
    </w:lvl>
    <w:lvl w:ilvl="1" w:tplc="99355380" w:tentative="1">
      <w:start w:val="1"/>
      <w:numFmt w:val="lowerLetter"/>
      <w:lvlText w:val="%2."/>
      <w:lvlJc w:val="left"/>
      <w:pPr>
        <w:ind w:left="1440" w:hanging="360"/>
      </w:pPr>
    </w:lvl>
    <w:lvl w:ilvl="2" w:tplc="99355380" w:tentative="1">
      <w:start w:val="1"/>
      <w:numFmt w:val="lowerRoman"/>
      <w:lvlText w:val="%3."/>
      <w:lvlJc w:val="right"/>
      <w:pPr>
        <w:ind w:left="2160" w:hanging="180"/>
      </w:pPr>
    </w:lvl>
    <w:lvl w:ilvl="3" w:tplc="99355380" w:tentative="1">
      <w:start w:val="1"/>
      <w:numFmt w:val="decimal"/>
      <w:lvlText w:val="%4."/>
      <w:lvlJc w:val="left"/>
      <w:pPr>
        <w:ind w:left="2880" w:hanging="360"/>
      </w:pPr>
    </w:lvl>
    <w:lvl w:ilvl="4" w:tplc="99355380" w:tentative="1">
      <w:start w:val="1"/>
      <w:numFmt w:val="lowerLetter"/>
      <w:lvlText w:val="%5."/>
      <w:lvlJc w:val="left"/>
      <w:pPr>
        <w:ind w:left="3600" w:hanging="360"/>
      </w:pPr>
    </w:lvl>
    <w:lvl w:ilvl="5" w:tplc="99355380" w:tentative="1">
      <w:start w:val="1"/>
      <w:numFmt w:val="lowerRoman"/>
      <w:lvlText w:val="%6."/>
      <w:lvlJc w:val="right"/>
      <w:pPr>
        <w:ind w:left="4320" w:hanging="180"/>
      </w:pPr>
    </w:lvl>
    <w:lvl w:ilvl="6" w:tplc="99355380" w:tentative="1">
      <w:start w:val="1"/>
      <w:numFmt w:val="decimal"/>
      <w:lvlText w:val="%7."/>
      <w:lvlJc w:val="left"/>
      <w:pPr>
        <w:ind w:left="5040" w:hanging="360"/>
      </w:pPr>
    </w:lvl>
    <w:lvl w:ilvl="7" w:tplc="99355380" w:tentative="1">
      <w:start w:val="1"/>
      <w:numFmt w:val="lowerLetter"/>
      <w:lvlText w:val="%8."/>
      <w:lvlJc w:val="left"/>
      <w:pPr>
        <w:ind w:left="5760" w:hanging="360"/>
      </w:pPr>
    </w:lvl>
    <w:lvl w:ilvl="8" w:tplc="9935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">
    <w:multiLevelType w:val="hybridMultilevel"/>
    <w:lvl w:ilvl="0" w:tplc="55745431">
      <w:start w:val="1"/>
      <w:numFmt w:val="decimal"/>
      <w:lvlText w:val="%1."/>
      <w:lvlJc w:val="left"/>
      <w:pPr>
        <w:ind w:left="720" w:hanging="360"/>
      </w:pPr>
    </w:lvl>
    <w:lvl w:ilvl="1" w:tplc="55745431" w:tentative="1">
      <w:start w:val="1"/>
      <w:numFmt w:val="lowerLetter"/>
      <w:lvlText w:val="%2."/>
      <w:lvlJc w:val="left"/>
      <w:pPr>
        <w:ind w:left="1440" w:hanging="360"/>
      </w:pPr>
    </w:lvl>
    <w:lvl w:ilvl="2" w:tplc="55745431" w:tentative="1">
      <w:start w:val="1"/>
      <w:numFmt w:val="lowerRoman"/>
      <w:lvlText w:val="%3."/>
      <w:lvlJc w:val="right"/>
      <w:pPr>
        <w:ind w:left="2160" w:hanging="180"/>
      </w:pPr>
    </w:lvl>
    <w:lvl w:ilvl="3" w:tplc="55745431" w:tentative="1">
      <w:start w:val="1"/>
      <w:numFmt w:val="decimal"/>
      <w:lvlText w:val="%4."/>
      <w:lvlJc w:val="left"/>
      <w:pPr>
        <w:ind w:left="2880" w:hanging="360"/>
      </w:pPr>
    </w:lvl>
    <w:lvl w:ilvl="4" w:tplc="55745431" w:tentative="1">
      <w:start w:val="1"/>
      <w:numFmt w:val="lowerLetter"/>
      <w:lvlText w:val="%5."/>
      <w:lvlJc w:val="left"/>
      <w:pPr>
        <w:ind w:left="3600" w:hanging="360"/>
      </w:pPr>
    </w:lvl>
    <w:lvl w:ilvl="5" w:tplc="55745431" w:tentative="1">
      <w:start w:val="1"/>
      <w:numFmt w:val="lowerRoman"/>
      <w:lvlText w:val="%6."/>
      <w:lvlJc w:val="right"/>
      <w:pPr>
        <w:ind w:left="4320" w:hanging="180"/>
      </w:pPr>
    </w:lvl>
    <w:lvl w:ilvl="6" w:tplc="55745431" w:tentative="1">
      <w:start w:val="1"/>
      <w:numFmt w:val="decimal"/>
      <w:lvlText w:val="%7."/>
      <w:lvlJc w:val="left"/>
      <w:pPr>
        <w:ind w:left="5040" w:hanging="360"/>
      </w:pPr>
    </w:lvl>
    <w:lvl w:ilvl="7" w:tplc="55745431" w:tentative="1">
      <w:start w:val="1"/>
      <w:numFmt w:val="lowerLetter"/>
      <w:lvlText w:val="%8."/>
      <w:lvlJc w:val="left"/>
      <w:pPr>
        <w:ind w:left="5760" w:hanging="360"/>
      </w:pPr>
    </w:lvl>
    <w:lvl w:ilvl="8" w:tplc="5574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">
    <w:multiLevelType w:val="hybridMultilevel"/>
    <w:lvl w:ilvl="0" w:tplc="41215128">
      <w:start w:val="1"/>
      <w:numFmt w:val="decimal"/>
      <w:lvlText w:val="%1."/>
      <w:lvlJc w:val="left"/>
      <w:pPr>
        <w:ind w:left="720" w:hanging="360"/>
      </w:pPr>
    </w:lvl>
    <w:lvl w:ilvl="1" w:tplc="41215128" w:tentative="1">
      <w:start w:val="1"/>
      <w:numFmt w:val="lowerLetter"/>
      <w:lvlText w:val="%2."/>
      <w:lvlJc w:val="left"/>
      <w:pPr>
        <w:ind w:left="1440" w:hanging="360"/>
      </w:pPr>
    </w:lvl>
    <w:lvl w:ilvl="2" w:tplc="41215128" w:tentative="1">
      <w:start w:val="1"/>
      <w:numFmt w:val="lowerRoman"/>
      <w:lvlText w:val="%3."/>
      <w:lvlJc w:val="right"/>
      <w:pPr>
        <w:ind w:left="2160" w:hanging="180"/>
      </w:pPr>
    </w:lvl>
    <w:lvl w:ilvl="3" w:tplc="41215128" w:tentative="1">
      <w:start w:val="1"/>
      <w:numFmt w:val="decimal"/>
      <w:lvlText w:val="%4."/>
      <w:lvlJc w:val="left"/>
      <w:pPr>
        <w:ind w:left="2880" w:hanging="360"/>
      </w:pPr>
    </w:lvl>
    <w:lvl w:ilvl="4" w:tplc="41215128" w:tentative="1">
      <w:start w:val="1"/>
      <w:numFmt w:val="lowerLetter"/>
      <w:lvlText w:val="%5."/>
      <w:lvlJc w:val="left"/>
      <w:pPr>
        <w:ind w:left="3600" w:hanging="360"/>
      </w:pPr>
    </w:lvl>
    <w:lvl w:ilvl="5" w:tplc="41215128" w:tentative="1">
      <w:start w:val="1"/>
      <w:numFmt w:val="lowerRoman"/>
      <w:lvlText w:val="%6."/>
      <w:lvlJc w:val="right"/>
      <w:pPr>
        <w:ind w:left="4320" w:hanging="180"/>
      </w:pPr>
    </w:lvl>
    <w:lvl w:ilvl="6" w:tplc="41215128" w:tentative="1">
      <w:start w:val="1"/>
      <w:numFmt w:val="decimal"/>
      <w:lvlText w:val="%7."/>
      <w:lvlJc w:val="left"/>
      <w:pPr>
        <w:ind w:left="5040" w:hanging="360"/>
      </w:pPr>
    </w:lvl>
    <w:lvl w:ilvl="7" w:tplc="41215128" w:tentative="1">
      <w:start w:val="1"/>
      <w:numFmt w:val="lowerLetter"/>
      <w:lvlText w:val="%8."/>
      <w:lvlJc w:val="left"/>
      <w:pPr>
        <w:ind w:left="5760" w:hanging="360"/>
      </w:pPr>
    </w:lvl>
    <w:lvl w:ilvl="8" w:tplc="4121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">
    <w:multiLevelType w:val="hybridMultilevel"/>
    <w:lvl w:ilvl="0" w:tplc="76027446">
      <w:start w:val="1"/>
      <w:numFmt w:val="decimal"/>
      <w:lvlText w:val="%1."/>
      <w:lvlJc w:val="left"/>
      <w:pPr>
        <w:ind w:left="720" w:hanging="360"/>
      </w:pPr>
    </w:lvl>
    <w:lvl w:ilvl="1" w:tplc="76027446" w:tentative="1">
      <w:start w:val="1"/>
      <w:numFmt w:val="lowerLetter"/>
      <w:lvlText w:val="%2."/>
      <w:lvlJc w:val="left"/>
      <w:pPr>
        <w:ind w:left="1440" w:hanging="360"/>
      </w:pPr>
    </w:lvl>
    <w:lvl w:ilvl="2" w:tplc="76027446" w:tentative="1">
      <w:start w:val="1"/>
      <w:numFmt w:val="lowerRoman"/>
      <w:lvlText w:val="%3."/>
      <w:lvlJc w:val="right"/>
      <w:pPr>
        <w:ind w:left="2160" w:hanging="180"/>
      </w:pPr>
    </w:lvl>
    <w:lvl w:ilvl="3" w:tplc="76027446" w:tentative="1">
      <w:start w:val="1"/>
      <w:numFmt w:val="decimal"/>
      <w:lvlText w:val="%4."/>
      <w:lvlJc w:val="left"/>
      <w:pPr>
        <w:ind w:left="2880" w:hanging="360"/>
      </w:pPr>
    </w:lvl>
    <w:lvl w:ilvl="4" w:tplc="76027446" w:tentative="1">
      <w:start w:val="1"/>
      <w:numFmt w:val="lowerLetter"/>
      <w:lvlText w:val="%5."/>
      <w:lvlJc w:val="left"/>
      <w:pPr>
        <w:ind w:left="3600" w:hanging="360"/>
      </w:pPr>
    </w:lvl>
    <w:lvl w:ilvl="5" w:tplc="76027446" w:tentative="1">
      <w:start w:val="1"/>
      <w:numFmt w:val="lowerRoman"/>
      <w:lvlText w:val="%6."/>
      <w:lvlJc w:val="right"/>
      <w:pPr>
        <w:ind w:left="4320" w:hanging="180"/>
      </w:pPr>
    </w:lvl>
    <w:lvl w:ilvl="6" w:tplc="76027446" w:tentative="1">
      <w:start w:val="1"/>
      <w:numFmt w:val="decimal"/>
      <w:lvlText w:val="%7."/>
      <w:lvlJc w:val="left"/>
      <w:pPr>
        <w:ind w:left="5040" w:hanging="360"/>
      </w:pPr>
    </w:lvl>
    <w:lvl w:ilvl="7" w:tplc="76027446" w:tentative="1">
      <w:start w:val="1"/>
      <w:numFmt w:val="lowerLetter"/>
      <w:lvlText w:val="%8."/>
      <w:lvlJc w:val="left"/>
      <w:pPr>
        <w:ind w:left="5760" w:hanging="360"/>
      </w:pPr>
    </w:lvl>
    <w:lvl w:ilvl="8" w:tplc="7602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">
    <w:multiLevelType w:val="hybridMultilevel"/>
    <w:lvl w:ilvl="0" w:tplc="24576662">
      <w:start w:val="1"/>
      <w:numFmt w:val="decimal"/>
      <w:lvlText w:val="%1."/>
      <w:lvlJc w:val="left"/>
      <w:pPr>
        <w:ind w:left="720" w:hanging="360"/>
      </w:pPr>
    </w:lvl>
    <w:lvl w:ilvl="1" w:tplc="24576662" w:tentative="1">
      <w:start w:val="1"/>
      <w:numFmt w:val="lowerLetter"/>
      <w:lvlText w:val="%2."/>
      <w:lvlJc w:val="left"/>
      <w:pPr>
        <w:ind w:left="1440" w:hanging="360"/>
      </w:pPr>
    </w:lvl>
    <w:lvl w:ilvl="2" w:tplc="24576662" w:tentative="1">
      <w:start w:val="1"/>
      <w:numFmt w:val="lowerRoman"/>
      <w:lvlText w:val="%3."/>
      <w:lvlJc w:val="right"/>
      <w:pPr>
        <w:ind w:left="2160" w:hanging="180"/>
      </w:pPr>
    </w:lvl>
    <w:lvl w:ilvl="3" w:tplc="24576662" w:tentative="1">
      <w:start w:val="1"/>
      <w:numFmt w:val="decimal"/>
      <w:lvlText w:val="%4."/>
      <w:lvlJc w:val="left"/>
      <w:pPr>
        <w:ind w:left="2880" w:hanging="360"/>
      </w:pPr>
    </w:lvl>
    <w:lvl w:ilvl="4" w:tplc="24576662" w:tentative="1">
      <w:start w:val="1"/>
      <w:numFmt w:val="lowerLetter"/>
      <w:lvlText w:val="%5."/>
      <w:lvlJc w:val="left"/>
      <w:pPr>
        <w:ind w:left="3600" w:hanging="360"/>
      </w:pPr>
    </w:lvl>
    <w:lvl w:ilvl="5" w:tplc="24576662" w:tentative="1">
      <w:start w:val="1"/>
      <w:numFmt w:val="lowerRoman"/>
      <w:lvlText w:val="%6."/>
      <w:lvlJc w:val="right"/>
      <w:pPr>
        <w:ind w:left="4320" w:hanging="180"/>
      </w:pPr>
    </w:lvl>
    <w:lvl w:ilvl="6" w:tplc="24576662" w:tentative="1">
      <w:start w:val="1"/>
      <w:numFmt w:val="decimal"/>
      <w:lvlText w:val="%7."/>
      <w:lvlJc w:val="left"/>
      <w:pPr>
        <w:ind w:left="5040" w:hanging="360"/>
      </w:pPr>
    </w:lvl>
    <w:lvl w:ilvl="7" w:tplc="24576662" w:tentative="1">
      <w:start w:val="1"/>
      <w:numFmt w:val="lowerLetter"/>
      <w:lvlText w:val="%8."/>
      <w:lvlJc w:val="left"/>
      <w:pPr>
        <w:ind w:left="5760" w:hanging="360"/>
      </w:pPr>
    </w:lvl>
    <w:lvl w:ilvl="8" w:tplc="2457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5">
    <w:multiLevelType w:val="hybridMultilevel"/>
    <w:lvl w:ilvl="0" w:tplc="26950088">
      <w:start w:val="1"/>
      <w:numFmt w:val="decimal"/>
      <w:lvlText w:val="%1."/>
      <w:lvlJc w:val="left"/>
      <w:pPr>
        <w:ind w:left="720" w:hanging="360"/>
      </w:pPr>
    </w:lvl>
    <w:lvl w:ilvl="1" w:tplc="26950088" w:tentative="1">
      <w:start w:val="1"/>
      <w:numFmt w:val="lowerLetter"/>
      <w:lvlText w:val="%2."/>
      <w:lvlJc w:val="left"/>
      <w:pPr>
        <w:ind w:left="1440" w:hanging="360"/>
      </w:pPr>
    </w:lvl>
    <w:lvl w:ilvl="2" w:tplc="26950088" w:tentative="1">
      <w:start w:val="1"/>
      <w:numFmt w:val="lowerRoman"/>
      <w:lvlText w:val="%3."/>
      <w:lvlJc w:val="right"/>
      <w:pPr>
        <w:ind w:left="2160" w:hanging="180"/>
      </w:pPr>
    </w:lvl>
    <w:lvl w:ilvl="3" w:tplc="26950088" w:tentative="1">
      <w:start w:val="1"/>
      <w:numFmt w:val="decimal"/>
      <w:lvlText w:val="%4."/>
      <w:lvlJc w:val="left"/>
      <w:pPr>
        <w:ind w:left="2880" w:hanging="360"/>
      </w:pPr>
    </w:lvl>
    <w:lvl w:ilvl="4" w:tplc="26950088" w:tentative="1">
      <w:start w:val="1"/>
      <w:numFmt w:val="lowerLetter"/>
      <w:lvlText w:val="%5."/>
      <w:lvlJc w:val="left"/>
      <w:pPr>
        <w:ind w:left="3600" w:hanging="360"/>
      </w:pPr>
    </w:lvl>
    <w:lvl w:ilvl="5" w:tplc="26950088" w:tentative="1">
      <w:start w:val="1"/>
      <w:numFmt w:val="lowerRoman"/>
      <w:lvlText w:val="%6."/>
      <w:lvlJc w:val="right"/>
      <w:pPr>
        <w:ind w:left="4320" w:hanging="180"/>
      </w:pPr>
    </w:lvl>
    <w:lvl w:ilvl="6" w:tplc="26950088" w:tentative="1">
      <w:start w:val="1"/>
      <w:numFmt w:val="decimal"/>
      <w:lvlText w:val="%7."/>
      <w:lvlJc w:val="left"/>
      <w:pPr>
        <w:ind w:left="5040" w:hanging="360"/>
      </w:pPr>
    </w:lvl>
    <w:lvl w:ilvl="7" w:tplc="26950088" w:tentative="1">
      <w:start w:val="1"/>
      <w:numFmt w:val="lowerLetter"/>
      <w:lvlText w:val="%8."/>
      <w:lvlJc w:val="left"/>
      <w:pPr>
        <w:ind w:left="5760" w:hanging="360"/>
      </w:pPr>
    </w:lvl>
    <w:lvl w:ilvl="8" w:tplc="2695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">
    <w:multiLevelType w:val="hybridMultilevel"/>
    <w:lvl w:ilvl="0" w:tplc="36451253">
      <w:start w:val="1"/>
      <w:numFmt w:val="decimal"/>
      <w:lvlText w:val="%1."/>
      <w:lvlJc w:val="left"/>
      <w:pPr>
        <w:ind w:left="720" w:hanging="360"/>
      </w:pPr>
    </w:lvl>
    <w:lvl w:ilvl="1" w:tplc="36451253" w:tentative="1">
      <w:start w:val="1"/>
      <w:numFmt w:val="lowerLetter"/>
      <w:lvlText w:val="%2."/>
      <w:lvlJc w:val="left"/>
      <w:pPr>
        <w:ind w:left="1440" w:hanging="360"/>
      </w:pPr>
    </w:lvl>
    <w:lvl w:ilvl="2" w:tplc="36451253" w:tentative="1">
      <w:start w:val="1"/>
      <w:numFmt w:val="lowerRoman"/>
      <w:lvlText w:val="%3."/>
      <w:lvlJc w:val="right"/>
      <w:pPr>
        <w:ind w:left="2160" w:hanging="180"/>
      </w:pPr>
    </w:lvl>
    <w:lvl w:ilvl="3" w:tplc="36451253" w:tentative="1">
      <w:start w:val="1"/>
      <w:numFmt w:val="decimal"/>
      <w:lvlText w:val="%4."/>
      <w:lvlJc w:val="left"/>
      <w:pPr>
        <w:ind w:left="2880" w:hanging="360"/>
      </w:pPr>
    </w:lvl>
    <w:lvl w:ilvl="4" w:tplc="36451253" w:tentative="1">
      <w:start w:val="1"/>
      <w:numFmt w:val="lowerLetter"/>
      <w:lvlText w:val="%5."/>
      <w:lvlJc w:val="left"/>
      <w:pPr>
        <w:ind w:left="3600" w:hanging="360"/>
      </w:pPr>
    </w:lvl>
    <w:lvl w:ilvl="5" w:tplc="36451253" w:tentative="1">
      <w:start w:val="1"/>
      <w:numFmt w:val="lowerRoman"/>
      <w:lvlText w:val="%6."/>
      <w:lvlJc w:val="right"/>
      <w:pPr>
        <w:ind w:left="4320" w:hanging="180"/>
      </w:pPr>
    </w:lvl>
    <w:lvl w:ilvl="6" w:tplc="36451253" w:tentative="1">
      <w:start w:val="1"/>
      <w:numFmt w:val="decimal"/>
      <w:lvlText w:val="%7."/>
      <w:lvlJc w:val="left"/>
      <w:pPr>
        <w:ind w:left="5040" w:hanging="360"/>
      </w:pPr>
    </w:lvl>
    <w:lvl w:ilvl="7" w:tplc="36451253" w:tentative="1">
      <w:start w:val="1"/>
      <w:numFmt w:val="lowerLetter"/>
      <w:lvlText w:val="%8."/>
      <w:lvlJc w:val="left"/>
      <w:pPr>
        <w:ind w:left="5760" w:hanging="360"/>
      </w:pPr>
    </w:lvl>
    <w:lvl w:ilvl="8" w:tplc="3645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">
    <w:multiLevelType w:val="hybridMultilevel"/>
    <w:lvl w:ilvl="0" w:tplc="96757782">
      <w:start w:val="1"/>
      <w:numFmt w:val="decimal"/>
      <w:lvlText w:val="%1."/>
      <w:lvlJc w:val="left"/>
      <w:pPr>
        <w:ind w:left="720" w:hanging="360"/>
      </w:pPr>
    </w:lvl>
    <w:lvl w:ilvl="1" w:tplc="96757782" w:tentative="1">
      <w:start w:val="1"/>
      <w:numFmt w:val="lowerLetter"/>
      <w:lvlText w:val="%2."/>
      <w:lvlJc w:val="left"/>
      <w:pPr>
        <w:ind w:left="1440" w:hanging="360"/>
      </w:pPr>
    </w:lvl>
    <w:lvl w:ilvl="2" w:tplc="96757782" w:tentative="1">
      <w:start w:val="1"/>
      <w:numFmt w:val="lowerRoman"/>
      <w:lvlText w:val="%3."/>
      <w:lvlJc w:val="right"/>
      <w:pPr>
        <w:ind w:left="2160" w:hanging="180"/>
      </w:pPr>
    </w:lvl>
    <w:lvl w:ilvl="3" w:tplc="96757782" w:tentative="1">
      <w:start w:val="1"/>
      <w:numFmt w:val="decimal"/>
      <w:lvlText w:val="%4."/>
      <w:lvlJc w:val="left"/>
      <w:pPr>
        <w:ind w:left="2880" w:hanging="360"/>
      </w:pPr>
    </w:lvl>
    <w:lvl w:ilvl="4" w:tplc="96757782" w:tentative="1">
      <w:start w:val="1"/>
      <w:numFmt w:val="lowerLetter"/>
      <w:lvlText w:val="%5."/>
      <w:lvlJc w:val="left"/>
      <w:pPr>
        <w:ind w:left="3600" w:hanging="360"/>
      </w:pPr>
    </w:lvl>
    <w:lvl w:ilvl="5" w:tplc="96757782" w:tentative="1">
      <w:start w:val="1"/>
      <w:numFmt w:val="lowerRoman"/>
      <w:lvlText w:val="%6."/>
      <w:lvlJc w:val="right"/>
      <w:pPr>
        <w:ind w:left="4320" w:hanging="180"/>
      </w:pPr>
    </w:lvl>
    <w:lvl w:ilvl="6" w:tplc="96757782" w:tentative="1">
      <w:start w:val="1"/>
      <w:numFmt w:val="decimal"/>
      <w:lvlText w:val="%7."/>
      <w:lvlJc w:val="left"/>
      <w:pPr>
        <w:ind w:left="5040" w:hanging="360"/>
      </w:pPr>
    </w:lvl>
    <w:lvl w:ilvl="7" w:tplc="96757782" w:tentative="1">
      <w:start w:val="1"/>
      <w:numFmt w:val="lowerLetter"/>
      <w:lvlText w:val="%8."/>
      <w:lvlJc w:val="left"/>
      <w:pPr>
        <w:ind w:left="5760" w:hanging="360"/>
      </w:pPr>
    </w:lvl>
    <w:lvl w:ilvl="8" w:tplc="9675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">
    <w:multiLevelType w:val="hybridMultilevel"/>
    <w:lvl w:ilvl="0" w:tplc="30166381">
      <w:start w:val="1"/>
      <w:numFmt w:val="decimal"/>
      <w:lvlText w:val="%1."/>
      <w:lvlJc w:val="left"/>
      <w:pPr>
        <w:ind w:left="720" w:hanging="360"/>
      </w:pPr>
    </w:lvl>
    <w:lvl w:ilvl="1" w:tplc="30166381" w:tentative="1">
      <w:start w:val="1"/>
      <w:numFmt w:val="lowerLetter"/>
      <w:lvlText w:val="%2."/>
      <w:lvlJc w:val="left"/>
      <w:pPr>
        <w:ind w:left="1440" w:hanging="360"/>
      </w:pPr>
    </w:lvl>
    <w:lvl w:ilvl="2" w:tplc="30166381" w:tentative="1">
      <w:start w:val="1"/>
      <w:numFmt w:val="lowerRoman"/>
      <w:lvlText w:val="%3."/>
      <w:lvlJc w:val="right"/>
      <w:pPr>
        <w:ind w:left="2160" w:hanging="180"/>
      </w:pPr>
    </w:lvl>
    <w:lvl w:ilvl="3" w:tplc="30166381" w:tentative="1">
      <w:start w:val="1"/>
      <w:numFmt w:val="decimal"/>
      <w:lvlText w:val="%4."/>
      <w:lvlJc w:val="left"/>
      <w:pPr>
        <w:ind w:left="2880" w:hanging="360"/>
      </w:pPr>
    </w:lvl>
    <w:lvl w:ilvl="4" w:tplc="30166381" w:tentative="1">
      <w:start w:val="1"/>
      <w:numFmt w:val="lowerLetter"/>
      <w:lvlText w:val="%5."/>
      <w:lvlJc w:val="left"/>
      <w:pPr>
        <w:ind w:left="3600" w:hanging="360"/>
      </w:pPr>
    </w:lvl>
    <w:lvl w:ilvl="5" w:tplc="30166381" w:tentative="1">
      <w:start w:val="1"/>
      <w:numFmt w:val="lowerRoman"/>
      <w:lvlText w:val="%6."/>
      <w:lvlJc w:val="right"/>
      <w:pPr>
        <w:ind w:left="4320" w:hanging="180"/>
      </w:pPr>
    </w:lvl>
    <w:lvl w:ilvl="6" w:tplc="30166381" w:tentative="1">
      <w:start w:val="1"/>
      <w:numFmt w:val="decimal"/>
      <w:lvlText w:val="%7."/>
      <w:lvlJc w:val="left"/>
      <w:pPr>
        <w:ind w:left="5040" w:hanging="360"/>
      </w:pPr>
    </w:lvl>
    <w:lvl w:ilvl="7" w:tplc="30166381" w:tentative="1">
      <w:start w:val="1"/>
      <w:numFmt w:val="lowerLetter"/>
      <w:lvlText w:val="%8."/>
      <w:lvlJc w:val="left"/>
      <w:pPr>
        <w:ind w:left="5760" w:hanging="360"/>
      </w:pPr>
    </w:lvl>
    <w:lvl w:ilvl="8" w:tplc="3016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">
    <w:multiLevelType w:val="hybridMultilevel"/>
    <w:lvl w:ilvl="0" w:tplc="27609408">
      <w:start w:val="1"/>
      <w:numFmt w:val="decimal"/>
      <w:lvlText w:val="%1."/>
      <w:lvlJc w:val="left"/>
      <w:pPr>
        <w:ind w:left="720" w:hanging="360"/>
      </w:pPr>
    </w:lvl>
    <w:lvl w:ilvl="1" w:tplc="27609408" w:tentative="1">
      <w:start w:val="1"/>
      <w:numFmt w:val="lowerLetter"/>
      <w:lvlText w:val="%2."/>
      <w:lvlJc w:val="left"/>
      <w:pPr>
        <w:ind w:left="1440" w:hanging="360"/>
      </w:pPr>
    </w:lvl>
    <w:lvl w:ilvl="2" w:tplc="27609408" w:tentative="1">
      <w:start w:val="1"/>
      <w:numFmt w:val="lowerRoman"/>
      <w:lvlText w:val="%3."/>
      <w:lvlJc w:val="right"/>
      <w:pPr>
        <w:ind w:left="2160" w:hanging="180"/>
      </w:pPr>
    </w:lvl>
    <w:lvl w:ilvl="3" w:tplc="27609408" w:tentative="1">
      <w:start w:val="1"/>
      <w:numFmt w:val="decimal"/>
      <w:lvlText w:val="%4."/>
      <w:lvlJc w:val="left"/>
      <w:pPr>
        <w:ind w:left="2880" w:hanging="360"/>
      </w:pPr>
    </w:lvl>
    <w:lvl w:ilvl="4" w:tplc="27609408" w:tentative="1">
      <w:start w:val="1"/>
      <w:numFmt w:val="lowerLetter"/>
      <w:lvlText w:val="%5."/>
      <w:lvlJc w:val="left"/>
      <w:pPr>
        <w:ind w:left="3600" w:hanging="360"/>
      </w:pPr>
    </w:lvl>
    <w:lvl w:ilvl="5" w:tplc="27609408" w:tentative="1">
      <w:start w:val="1"/>
      <w:numFmt w:val="lowerRoman"/>
      <w:lvlText w:val="%6."/>
      <w:lvlJc w:val="right"/>
      <w:pPr>
        <w:ind w:left="4320" w:hanging="180"/>
      </w:pPr>
    </w:lvl>
    <w:lvl w:ilvl="6" w:tplc="27609408" w:tentative="1">
      <w:start w:val="1"/>
      <w:numFmt w:val="decimal"/>
      <w:lvlText w:val="%7."/>
      <w:lvlJc w:val="left"/>
      <w:pPr>
        <w:ind w:left="5040" w:hanging="360"/>
      </w:pPr>
    </w:lvl>
    <w:lvl w:ilvl="7" w:tplc="27609408" w:tentative="1">
      <w:start w:val="1"/>
      <w:numFmt w:val="lowerLetter"/>
      <w:lvlText w:val="%8."/>
      <w:lvlJc w:val="left"/>
      <w:pPr>
        <w:ind w:left="5760" w:hanging="360"/>
      </w:pPr>
    </w:lvl>
    <w:lvl w:ilvl="8" w:tplc="2760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">
    <w:multiLevelType w:val="hybridMultilevel"/>
    <w:lvl w:ilvl="0" w:tplc="98360156">
      <w:start w:val="1"/>
      <w:numFmt w:val="decimal"/>
      <w:lvlText w:val="%1."/>
      <w:lvlJc w:val="left"/>
      <w:pPr>
        <w:ind w:left="720" w:hanging="360"/>
      </w:pPr>
    </w:lvl>
    <w:lvl w:ilvl="1" w:tplc="98360156" w:tentative="1">
      <w:start w:val="1"/>
      <w:numFmt w:val="lowerLetter"/>
      <w:lvlText w:val="%2."/>
      <w:lvlJc w:val="left"/>
      <w:pPr>
        <w:ind w:left="1440" w:hanging="360"/>
      </w:pPr>
    </w:lvl>
    <w:lvl w:ilvl="2" w:tplc="98360156" w:tentative="1">
      <w:start w:val="1"/>
      <w:numFmt w:val="lowerRoman"/>
      <w:lvlText w:val="%3."/>
      <w:lvlJc w:val="right"/>
      <w:pPr>
        <w:ind w:left="2160" w:hanging="180"/>
      </w:pPr>
    </w:lvl>
    <w:lvl w:ilvl="3" w:tplc="98360156" w:tentative="1">
      <w:start w:val="1"/>
      <w:numFmt w:val="decimal"/>
      <w:lvlText w:val="%4."/>
      <w:lvlJc w:val="left"/>
      <w:pPr>
        <w:ind w:left="2880" w:hanging="360"/>
      </w:pPr>
    </w:lvl>
    <w:lvl w:ilvl="4" w:tplc="98360156" w:tentative="1">
      <w:start w:val="1"/>
      <w:numFmt w:val="lowerLetter"/>
      <w:lvlText w:val="%5."/>
      <w:lvlJc w:val="left"/>
      <w:pPr>
        <w:ind w:left="3600" w:hanging="360"/>
      </w:pPr>
    </w:lvl>
    <w:lvl w:ilvl="5" w:tplc="98360156" w:tentative="1">
      <w:start w:val="1"/>
      <w:numFmt w:val="lowerRoman"/>
      <w:lvlText w:val="%6."/>
      <w:lvlJc w:val="right"/>
      <w:pPr>
        <w:ind w:left="4320" w:hanging="180"/>
      </w:pPr>
    </w:lvl>
    <w:lvl w:ilvl="6" w:tplc="98360156" w:tentative="1">
      <w:start w:val="1"/>
      <w:numFmt w:val="decimal"/>
      <w:lvlText w:val="%7."/>
      <w:lvlJc w:val="left"/>
      <w:pPr>
        <w:ind w:left="5040" w:hanging="360"/>
      </w:pPr>
    </w:lvl>
    <w:lvl w:ilvl="7" w:tplc="98360156" w:tentative="1">
      <w:start w:val="1"/>
      <w:numFmt w:val="lowerLetter"/>
      <w:lvlText w:val="%8."/>
      <w:lvlJc w:val="left"/>
      <w:pPr>
        <w:ind w:left="5760" w:hanging="360"/>
      </w:pPr>
    </w:lvl>
    <w:lvl w:ilvl="8" w:tplc="9836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">
    <w:multiLevelType w:val="hybridMultilevel"/>
    <w:lvl w:ilvl="0" w:tplc="62182816">
      <w:start w:val="1"/>
      <w:numFmt w:val="decimal"/>
      <w:lvlText w:val="%1."/>
      <w:lvlJc w:val="left"/>
      <w:pPr>
        <w:ind w:left="720" w:hanging="360"/>
      </w:pPr>
    </w:lvl>
    <w:lvl w:ilvl="1" w:tplc="62182816" w:tentative="1">
      <w:start w:val="1"/>
      <w:numFmt w:val="lowerLetter"/>
      <w:lvlText w:val="%2."/>
      <w:lvlJc w:val="left"/>
      <w:pPr>
        <w:ind w:left="1440" w:hanging="360"/>
      </w:pPr>
    </w:lvl>
    <w:lvl w:ilvl="2" w:tplc="62182816" w:tentative="1">
      <w:start w:val="1"/>
      <w:numFmt w:val="lowerRoman"/>
      <w:lvlText w:val="%3."/>
      <w:lvlJc w:val="right"/>
      <w:pPr>
        <w:ind w:left="2160" w:hanging="180"/>
      </w:pPr>
    </w:lvl>
    <w:lvl w:ilvl="3" w:tplc="62182816" w:tentative="1">
      <w:start w:val="1"/>
      <w:numFmt w:val="decimal"/>
      <w:lvlText w:val="%4."/>
      <w:lvlJc w:val="left"/>
      <w:pPr>
        <w:ind w:left="2880" w:hanging="360"/>
      </w:pPr>
    </w:lvl>
    <w:lvl w:ilvl="4" w:tplc="62182816" w:tentative="1">
      <w:start w:val="1"/>
      <w:numFmt w:val="lowerLetter"/>
      <w:lvlText w:val="%5."/>
      <w:lvlJc w:val="left"/>
      <w:pPr>
        <w:ind w:left="3600" w:hanging="360"/>
      </w:pPr>
    </w:lvl>
    <w:lvl w:ilvl="5" w:tplc="62182816" w:tentative="1">
      <w:start w:val="1"/>
      <w:numFmt w:val="lowerRoman"/>
      <w:lvlText w:val="%6."/>
      <w:lvlJc w:val="right"/>
      <w:pPr>
        <w:ind w:left="4320" w:hanging="180"/>
      </w:pPr>
    </w:lvl>
    <w:lvl w:ilvl="6" w:tplc="62182816" w:tentative="1">
      <w:start w:val="1"/>
      <w:numFmt w:val="decimal"/>
      <w:lvlText w:val="%7."/>
      <w:lvlJc w:val="left"/>
      <w:pPr>
        <w:ind w:left="5040" w:hanging="360"/>
      </w:pPr>
    </w:lvl>
    <w:lvl w:ilvl="7" w:tplc="62182816" w:tentative="1">
      <w:start w:val="1"/>
      <w:numFmt w:val="lowerLetter"/>
      <w:lvlText w:val="%8."/>
      <w:lvlJc w:val="left"/>
      <w:pPr>
        <w:ind w:left="5760" w:hanging="360"/>
      </w:pPr>
    </w:lvl>
    <w:lvl w:ilvl="8" w:tplc="6218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">
    <w:multiLevelType w:val="hybridMultilevel"/>
    <w:lvl w:ilvl="0" w:tplc="58727394">
      <w:start w:val="1"/>
      <w:numFmt w:val="decimal"/>
      <w:lvlText w:val="%1."/>
      <w:lvlJc w:val="left"/>
      <w:pPr>
        <w:ind w:left="720" w:hanging="360"/>
      </w:pPr>
    </w:lvl>
    <w:lvl w:ilvl="1" w:tplc="58727394" w:tentative="1">
      <w:start w:val="1"/>
      <w:numFmt w:val="lowerLetter"/>
      <w:lvlText w:val="%2."/>
      <w:lvlJc w:val="left"/>
      <w:pPr>
        <w:ind w:left="1440" w:hanging="360"/>
      </w:pPr>
    </w:lvl>
    <w:lvl w:ilvl="2" w:tplc="58727394" w:tentative="1">
      <w:start w:val="1"/>
      <w:numFmt w:val="lowerRoman"/>
      <w:lvlText w:val="%3."/>
      <w:lvlJc w:val="right"/>
      <w:pPr>
        <w:ind w:left="2160" w:hanging="180"/>
      </w:pPr>
    </w:lvl>
    <w:lvl w:ilvl="3" w:tplc="58727394" w:tentative="1">
      <w:start w:val="1"/>
      <w:numFmt w:val="decimal"/>
      <w:lvlText w:val="%4."/>
      <w:lvlJc w:val="left"/>
      <w:pPr>
        <w:ind w:left="2880" w:hanging="360"/>
      </w:pPr>
    </w:lvl>
    <w:lvl w:ilvl="4" w:tplc="58727394" w:tentative="1">
      <w:start w:val="1"/>
      <w:numFmt w:val="lowerLetter"/>
      <w:lvlText w:val="%5."/>
      <w:lvlJc w:val="left"/>
      <w:pPr>
        <w:ind w:left="3600" w:hanging="360"/>
      </w:pPr>
    </w:lvl>
    <w:lvl w:ilvl="5" w:tplc="58727394" w:tentative="1">
      <w:start w:val="1"/>
      <w:numFmt w:val="lowerRoman"/>
      <w:lvlText w:val="%6."/>
      <w:lvlJc w:val="right"/>
      <w:pPr>
        <w:ind w:left="4320" w:hanging="180"/>
      </w:pPr>
    </w:lvl>
    <w:lvl w:ilvl="6" w:tplc="58727394" w:tentative="1">
      <w:start w:val="1"/>
      <w:numFmt w:val="decimal"/>
      <w:lvlText w:val="%7."/>
      <w:lvlJc w:val="left"/>
      <w:pPr>
        <w:ind w:left="5040" w:hanging="360"/>
      </w:pPr>
    </w:lvl>
    <w:lvl w:ilvl="7" w:tplc="58727394" w:tentative="1">
      <w:start w:val="1"/>
      <w:numFmt w:val="lowerLetter"/>
      <w:lvlText w:val="%8."/>
      <w:lvlJc w:val="left"/>
      <w:pPr>
        <w:ind w:left="5760" w:hanging="360"/>
      </w:pPr>
    </w:lvl>
    <w:lvl w:ilvl="8" w:tplc="5872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">
    <w:multiLevelType w:val="hybridMultilevel"/>
    <w:lvl w:ilvl="0" w:tplc="54679325">
      <w:start w:val="1"/>
      <w:numFmt w:val="decimal"/>
      <w:lvlText w:val="%1."/>
      <w:lvlJc w:val="left"/>
      <w:pPr>
        <w:ind w:left="720" w:hanging="360"/>
      </w:pPr>
    </w:lvl>
    <w:lvl w:ilvl="1" w:tplc="54679325" w:tentative="1">
      <w:start w:val="1"/>
      <w:numFmt w:val="lowerLetter"/>
      <w:lvlText w:val="%2."/>
      <w:lvlJc w:val="left"/>
      <w:pPr>
        <w:ind w:left="1440" w:hanging="360"/>
      </w:pPr>
    </w:lvl>
    <w:lvl w:ilvl="2" w:tplc="54679325" w:tentative="1">
      <w:start w:val="1"/>
      <w:numFmt w:val="lowerRoman"/>
      <w:lvlText w:val="%3."/>
      <w:lvlJc w:val="right"/>
      <w:pPr>
        <w:ind w:left="2160" w:hanging="180"/>
      </w:pPr>
    </w:lvl>
    <w:lvl w:ilvl="3" w:tplc="54679325" w:tentative="1">
      <w:start w:val="1"/>
      <w:numFmt w:val="decimal"/>
      <w:lvlText w:val="%4."/>
      <w:lvlJc w:val="left"/>
      <w:pPr>
        <w:ind w:left="2880" w:hanging="360"/>
      </w:pPr>
    </w:lvl>
    <w:lvl w:ilvl="4" w:tplc="54679325" w:tentative="1">
      <w:start w:val="1"/>
      <w:numFmt w:val="lowerLetter"/>
      <w:lvlText w:val="%5."/>
      <w:lvlJc w:val="left"/>
      <w:pPr>
        <w:ind w:left="3600" w:hanging="360"/>
      </w:pPr>
    </w:lvl>
    <w:lvl w:ilvl="5" w:tplc="54679325" w:tentative="1">
      <w:start w:val="1"/>
      <w:numFmt w:val="lowerRoman"/>
      <w:lvlText w:val="%6."/>
      <w:lvlJc w:val="right"/>
      <w:pPr>
        <w:ind w:left="4320" w:hanging="180"/>
      </w:pPr>
    </w:lvl>
    <w:lvl w:ilvl="6" w:tplc="54679325" w:tentative="1">
      <w:start w:val="1"/>
      <w:numFmt w:val="decimal"/>
      <w:lvlText w:val="%7."/>
      <w:lvlJc w:val="left"/>
      <w:pPr>
        <w:ind w:left="5040" w:hanging="360"/>
      </w:pPr>
    </w:lvl>
    <w:lvl w:ilvl="7" w:tplc="54679325" w:tentative="1">
      <w:start w:val="1"/>
      <w:numFmt w:val="lowerLetter"/>
      <w:lvlText w:val="%8."/>
      <w:lvlJc w:val="left"/>
      <w:pPr>
        <w:ind w:left="5760" w:hanging="360"/>
      </w:pPr>
    </w:lvl>
    <w:lvl w:ilvl="8" w:tplc="5467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">
    <w:multiLevelType w:val="hybridMultilevel"/>
    <w:lvl w:ilvl="0" w:tplc="64600768">
      <w:start w:val="1"/>
      <w:numFmt w:val="decimal"/>
      <w:lvlText w:val="%1."/>
      <w:lvlJc w:val="left"/>
      <w:pPr>
        <w:ind w:left="720" w:hanging="360"/>
      </w:pPr>
    </w:lvl>
    <w:lvl w:ilvl="1" w:tplc="64600768" w:tentative="1">
      <w:start w:val="1"/>
      <w:numFmt w:val="lowerLetter"/>
      <w:lvlText w:val="%2."/>
      <w:lvlJc w:val="left"/>
      <w:pPr>
        <w:ind w:left="1440" w:hanging="360"/>
      </w:pPr>
    </w:lvl>
    <w:lvl w:ilvl="2" w:tplc="64600768" w:tentative="1">
      <w:start w:val="1"/>
      <w:numFmt w:val="lowerRoman"/>
      <w:lvlText w:val="%3."/>
      <w:lvlJc w:val="right"/>
      <w:pPr>
        <w:ind w:left="2160" w:hanging="180"/>
      </w:pPr>
    </w:lvl>
    <w:lvl w:ilvl="3" w:tplc="64600768" w:tentative="1">
      <w:start w:val="1"/>
      <w:numFmt w:val="decimal"/>
      <w:lvlText w:val="%4."/>
      <w:lvlJc w:val="left"/>
      <w:pPr>
        <w:ind w:left="2880" w:hanging="360"/>
      </w:pPr>
    </w:lvl>
    <w:lvl w:ilvl="4" w:tplc="64600768" w:tentative="1">
      <w:start w:val="1"/>
      <w:numFmt w:val="lowerLetter"/>
      <w:lvlText w:val="%5."/>
      <w:lvlJc w:val="left"/>
      <w:pPr>
        <w:ind w:left="3600" w:hanging="360"/>
      </w:pPr>
    </w:lvl>
    <w:lvl w:ilvl="5" w:tplc="64600768" w:tentative="1">
      <w:start w:val="1"/>
      <w:numFmt w:val="lowerRoman"/>
      <w:lvlText w:val="%6."/>
      <w:lvlJc w:val="right"/>
      <w:pPr>
        <w:ind w:left="4320" w:hanging="180"/>
      </w:pPr>
    </w:lvl>
    <w:lvl w:ilvl="6" w:tplc="64600768" w:tentative="1">
      <w:start w:val="1"/>
      <w:numFmt w:val="decimal"/>
      <w:lvlText w:val="%7."/>
      <w:lvlJc w:val="left"/>
      <w:pPr>
        <w:ind w:left="5040" w:hanging="360"/>
      </w:pPr>
    </w:lvl>
    <w:lvl w:ilvl="7" w:tplc="64600768" w:tentative="1">
      <w:start w:val="1"/>
      <w:numFmt w:val="lowerLetter"/>
      <w:lvlText w:val="%8."/>
      <w:lvlJc w:val="left"/>
      <w:pPr>
        <w:ind w:left="5760" w:hanging="360"/>
      </w:pPr>
    </w:lvl>
    <w:lvl w:ilvl="8" w:tplc="6460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">
    <w:multiLevelType w:val="hybridMultilevel"/>
    <w:lvl w:ilvl="0" w:tplc="15696020">
      <w:start w:val="1"/>
      <w:numFmt w:val="decimal"/>
      <w:lvlText w:val="%1."/>
      <w:lvlJc w:val="left"/>
      <w:pPr>
        <w:ind w:left="720" w:hanging="360"/>
      </w:pPr>
    </w:lvl>
    <w:lvl w:ilvl="1" w:tplc="15696020" w:tentative="1">
      <w:start w:val="1"/>
      <w:numFmt w:val="lowerLetter"/>
      <w:lvlText w:val="%2."/>
      <w:lvlJc w:val="left"/>
      <w:pPr>
        <w:ind w:left="1440" w:hanging="360"/>
      </w:pPr>
    </w:lvl>
    <w:lvl w:ilvl="2" w:tplc="15696020" w:tentative="1">
      <w:start w:val="1"/>
      <w:numFmt w:val="lowerRoman"/>
      <w:lvlText w:val="%3."/>
      <w:lvlJc w:val="right"/>
      <w:pPr>
        <w:ind w:left="2160" w:hanging="180"/>
      </w:pPr>
    </w:lvl>
    <w:lvl w:ilvl="3" w:tplc="15696020" w:tentative="1">
      <w:start w:val="1"/>
      <w:numFmt w:val="decimal"/>
      <w:lvlText w:val="%4."/>
      <w:lvlJc w:val="left"/>
      <w:pPr>
        <w:ind w:left="2880" w:hanging="360"/>
      </w:pPr>
    </w:lvl>
    <w:lvl w:ilvl="4" w:tplc="15696020" w:tentative="1">
      <w:start w:val="1"/>
      <w:numFmt w:val="lowerLetter"/>
      <w:lvlText w:val="%5."/>
      <w:lvlJc w:val="left"/>
      <w:pPr>
        <w:ind w:left="3600" w:hanging="360"/>
      </w:pPr>
    </w:lvl>
    <w:lvl w:ilvl="5" w:tplc="15696020" w:tentative="1">
      <w:start w:val="1"/>
      <w:numFmt w:val="lowerRoman"/>
      <w:lvlText w:val="%6."/>
      <w:lvlJc w:val="right"/>
      <w:pPr>
        <w:ind w:left="4320" w:hanging="180"/>
      </w:pPr>
    </w:lvl>
    <w:lvl w:ilvl="6" w:tplc="15696020" w:tentative="1">
      <w:start w:val="1"/>
      <w:numFmt w:val="decimal"/>
      <w:lvlText w:val="%7."/>
      <w:lvlJc w:val="left"/>
      <w:pPr>
        <w:ind w:left="5040" w:hanging="360"/>
      </w:pPr>
    </w:lvl>
    <w:lvl w:ilvl="7" w:tplc="15696020" w:tentative="1">
      <w:start w:val="1"/>
      <w:numFmt w:val="lowerLetter"/>
      <w:lvlText w:val="%8."/>
      <w:lvlJc w:val="left"/>
      <w:pPr>
        <w:ind w:left="5760" w:hanging="360"/>
      </w:pPr>
    </w:lvl>
    <w:lvl w:ilvl="8" w:tplc="1569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">
    <w:multiLevelType w:val="hybridMultilevel"/>
    <w:lvl w:ilvl="0" w:tplc="87027975">
      <w:start w:val="1"/>
      <w:numFmt w:val="decimal"/>
      <w:lvlText w:val="%1."/>
      <w:lvlJc w:val="left"/>
      <w:pPr>
        <w:ind w:left="720" w:hanging="360"/>
      </w:pPr>
    </w:lvl>
    <w:lvl w:ilvl="1" w:tplc="87027975" w:tentative="1">
      <w:start w:val="1"/>
      <w:numFmt w:val="lowerLetter"/>
      <w:lvlText w:val="%2."/>
      <w:lvlJc w:val="left"/>
      <w:pPr>
        <w:ind w:left="1440" w:hanging="360"/>
      </w:pPr>
    </w:lvl>
    <w:lvl w:ilvl="2" w:tplc="87027975" w:tentative="1">
      <w:start w:val="1"/>
      <w:numFmt w:val="lowerRoman"/>
      <w:lvlText w:val="%3."/>
      <w:lvlJc w:val="right"/>
      <w:pPr>
        <w:ind w:left="2160" w:hanging="180"/>
      </w:pPr>
    </w:lvl>
    <w:lvl w:ilvl="3" w:tplc="87027975" w:tentative="1">
      <w:start w:val="1"/>
      <w:numFmt w:val="decimal"/>
      <w:lvlText w:val="%4."/>
      <w:lvlJc w:val="left"/>
      <w:pPr>
        <w:ind w:left="2880" w:hanging="360"/>
      </w:pPr>
    </w:lvl>
    <w:lvl w:ilvl="4" w:tplc="87027975" w:tentative="1">
      <w:start w:val="1"/>
      <w:numFmt w:val="lowerLetter"/>
      <w:lvlText w:val="%5."/>
      <w:lvlJc w:val="left"/>
      <w:pPr>
        <w:ind w:left="3600" w:hanging="360"/>
      </w:pPr>
    </w:lvl>
    <w:lvl w:ilvl="5" w:tplc="87027975" w:tentative="1">
      <w:start w:val="1"/>
      <w:numFmt w:val="lowerRoman"/>
      <w:lvlText w:val="%6."/>
      <w:lvlJc w:val="right"/>
      <w:pPr>
        <w:ind w:left="4320" w:hanging="180"/>
      </w:pPr>
    </w:lvl>
    <w:lvl w:ilvl="6" w:tplc="87027975" w:tentative="1">
      <w:start w:val="1"/>
      <w:numFmt w:val="decimal"/>
      <w:lvlText w:val="%7."/>
      <w:lvlJc w:val="left"/>
      <w:pPr>
        <w:ind w:left="5040" w:hanging="360"/>
      </w:pPr>
    </w:lvl>
    <w:lvl w:ilvl="7" w:tplc="87027975" w:tentative="1">
      <w:start w:val="1"/>
      <w:numFmt w:val="lowerLetter"/>
      <w:lvlText w:val="%8."/>
      <w:lvlJc w:val="left"/>
      <w:pPr>
        <w:ind w:left="5760" w:hanging="360"/>
      </w:pPr>
    </w:lvl>
    <w:lvl w:ilvl="8" w:tplc="8702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">
    <w:multiLevelType w:val="hybridMultilevel"/>
    <w:lvl w:ilvl="0" w:tplc="43392390">
      <w:start w:val="1"/>
      <w:numFmt w:val="decimal"/>
      <w:lvlText w:val="%1."/>
      <w:lvlJc w:val="left"/>
      <w:pPr>
        <w:ind w:left="720" w:hanging="360"/>
      </w:pPr>
    </w:lvl>
    <w:lvl w:ilvl="1" w:tplc="43392390" w:tentative="1">
      <w:start w:val="1"/>
      <w:numFmt w:val="lowerLetter"/>
      <w:lvlText w:val="%2."/>
      <w:lvlJc w:val="left"/>
      <w:pPr>
        <w:ind w:left="1440" w:hanging="360"/>
      </w:pPr>
    </w:lvl>
    <w:lvl w:ilvl="2" w:tplc="43392390" w:tentative="1">
      <w:start w:val="1"/>
      <w:numFmt w:val="lowerRoman"/>
      <w:lvlText w:val="%3."/>
      <w:lvlJc w:val="right"/>
      <w:pPr>
        <w:ind w:left="2160" w:hanging="180"/>
      </w:pPr>
    </w:lvl>
    <w:lvl w:ilvl="3" w:tplc="43392390" w:tentative="1">
      <w:start w:val="1"/>
      <w:numFmt w:val="decimal"/>
      <w:lvlText w:val="%4."/>
      <w:lvlJc w:val="left"/>
      <w:pPr>
        <w:ind w:left="2880" w:hanging="360"/>
      </w:pPr>
    </w:lvl>
    <w:lvl w:ilvl="4" w:tplc="43392390" w:tentative="1">
      <w:start w:val="1"/>
      <w:numFmt w:val="lowerLetter"/>
      <w:lvlText w:val="%5."/>
      <w:lvlJc w:val="left"/>
      <w:pPr>
        <w:ind w:left="3600" w:hanging="360"/>
      </w:pPr>
    </w:lvl>
    <w:lvl w:ilvl="5" w:tplc="43392390" w:tentative="1">
      <w:start w:val="1"/>
      <w:numFmt w:val="lowerRoman"/>
      <w:lvlText w:val="%6."/>
      <w:lvlJc w:val="right"/>
      <w:pPr>
        <w:ind w:left="4320" w:hanging="180"/>
      </w:pPr>
    </w:lvl>
    <w:lvl w:ilvl="6" w:tplc="43392390" w:tentative="1">
      <w:start w:val="1"/>
      <w:numFmt w:val="decimal"/>
      <w:lvlText w:val="%7."/>
      <w:lvlJc w:val="left"/>
      <w:pPr>
        <w:ind w:left="5040" w:hanging="360"/>
      </w:pPr>
    </w:lvl>
    <w:lvl w:ilvl="7" w:tplc="43392390" w:tentative="1">
      <w:start w:val="1"/>
      <w:numFmt w:val="lowerLetter"/>
      <w:lvlText w:val="%8."/>
      <w:lvlJc w:val="left"/>
      <w:pPr>
        <w:ind w:left="5760" w:hanging="360"/>
      </w:pPr>
    </w:lvl>
    <w:lvl w:ilvl="8" w:tplc="4339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">
    <w:multiLevelType w:val="hybridMultilevel"/>
    <w:lvl w:ilvl="0" w:tplc="90212873">
      <w:start w:val="1"/>
      <w:numFmt w:val="decimal"/>
      <w:lvlText w:val="%1."/>
      <w:lvlJc w:val="left"/>
      <w:pPr>
        <w:ind w:left="720" w:hanging="360"/>
      </w:pPr>
    </w:lvl>
    <w:lvl w:ilvl="1" w:tplc="90212873" w:tentative="1">
      <w:start w:val="1"/>
      <w:numFmt w:val="lowerLetter"/>
      <w:lvlText w:val="%2."/>
      <w:lvlJc w:val="left"/>
      <w:pPr>
        <w:ind w:left="1440" w:hanging="360"/>
      </w:pPr>
    </w:lvl>
    <w:lvl w:ilvl="2" w:tplc="90212873" w:tentative="1">
      <w:start w:val="1"/>
      <w:numFmt w:val="lowerRoman"/>
      <w:lvlText w:val="%3."/>
      <w:lvlJc w:val="right"/>
      <w:pPr>
        <w:ind w:left="2160" w:hanging="180"/>
      </w:pPr>
    </w:lvl>
    <w:lvl w:ilvl="3" w:tplc="90212873" w:tentative="1">
      <w:start w:val="1"/>
      <w:numFmt w:val="decimal"/>
      <w:lvlText w:val="%4."/>
      <w:lvlJc w:val="left"/>
      <w:pPr>
        <w:ind w:left="2880" w:hanging="360"/>
      </w:pPr>
    </w:lvl>
    <w:lvl w:ilvl="4" w:tplc="90212873" w:tentative="1">
      <w:start w:val="1"/>
      <w:numFmt w:val="lowerLetter"/>
      <w:lvlText w:val="%5."/>
      <w:lvlJc w:val="left"/>
      <w:pPr>
        <w:ind w:left="3600" w:hanging="360"/>
      </w:pPr>
    </w:lvl>
    <w:lvl w:ilvl="5" w:tplc="90212873" w:tentative="1">
      <w:start w:val="1"/>
      <w:numFmt w:val="lowerRoman"/>
      <w:lvlText w:val="%6."/>
      <w:lvlJc w:val="right"/>
      <w:pPr>
        <w:ind w:left="4320" w:hanging="180"/>
      </w:pPr>
    </w:lvl>
    <w:lvl w:ilvl="6" w:tplc="90212873" w:tentative="1">
      <w:start w:val="1"/>
      <w:numFmt w:val="decimal"/>
      <w:lvlText w:val="%7."/>
      <w:lvlJc w:val="left"/>
      <w:pPr>
        <w:ind w:left="5040" w:hanging="360"/>
      </w:pPr>
    </w:lvl>
    <w:lvl w:ilvl="7" w:tplc="90212873" w:tentative="1">
      <w:start w:val="1"/>
      <w:numFmt w:val="lowerLetter"/>
      <w:lvlText w:val="%8."/>
      <w:lvlJc w:val="left"/>
      <w:pPr>
        <w:ind w:left="5760" w:hanging="360"/>
      </w:pPr>
    </w:lvl>
    <w:lvl w:ilvl="8" w:tplc="9021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">
    <w:multiLevelType w:val="hybridMultilevel"/>
    <w:lvl w:ilvl="0" w:tplc="40202332">
      <w:start w:val="1"/>
      <w:numFmt w:val="decimal"/>
      <w:lvlText w:val="%1."/>
      <w:lvlJc w:val="left"/>
      <w:pPr>
        <w:ind w:left="720" w:hanging="360"/>
      </w:pPr>
    </w:lvl>
    <w:lvl w:ilvl="1" w:tplc="40202332" w:tentative="1">
      <w:start w:val="1"/>
      <w:numFmt w:val="lowerLetter"/>
      <w:lvlText w:val="%2."/>
      <w:lvlJc w:val="left"/>
      <w:pPr>
        <w:ind w:left="1440" w:hanging="360"/>
      </w:pPr>
    </w:lvl>
    <w:lvl w:ilvl="2" w:tplc="40202332" w:tentative="1">
      <w:start w:val="1"/>
      <w:numFmt w:val="lowerRoman"/>
      <w:lvlText w:val="%3."/>
      <w:lvlJc w:val="right"/>
      <w:pPr>
        <w:ind w:left="2160" w:hanging="180"/>
      </w:pPr>
    </w:lvl>
    <w:lvl w:ilvl="3" w:tplc="40202332" w:tentative="1">
      <w:start w:val="1"/>
      <w:numFmt w:val="decimal"/>
      <w:lvlText w:val="%4."/>
      <w:lvlJc w:val="left"/>
      <w:pPr>
        <w:ind w:left="2880" w:hanging="360"/>
      </w:pPr>
    </w:lvl>
    <w:lvl w:ilvl="4" w:tplc="40202332" w:tentative="1">
      <w:start w:val="1"/>
      <w:numFmt w:val="lowerLetter"/>
      <w:lvlText w:val="%5."/>
      <w:lvlJc w:val="left"/>
      <w:pPr>
        <w:ind w:left="3600" w:hanging="360"/>
      </w:pPr>
    </w:lvl>
    <w:lvl w:ilvl="5" w:tplc="40202332" w:tentative="1">
      <w:start w:val="1"/>
      <w:numFmt w:val="lowerRoman"/>
      <w:lvlText w:val="%6."/>
      <w:lvlJc w:val="right"/>
      <w:pPr>
        <w:ind w:left="4320" w:hanging="180"/>
      </w:pPr>
    </w:lvl>
    <w:lvl w:ilvl="6" w:tplc="40202332" w:tentative="1">
      <w:start w:val="1"/>
      <w:numFmt w:val="decimal"/>
      <w:lvlText w:val="%7."/>
      <w:lvlJc w:val="left"/>
      <w:pPr>
        <w:ind w:left="5040" w:hanging="360"/>
      </w:pPr>
    </w:lvl>
    <w:lvl w:ilvl="7" w:tplc="40202332" w:tentative="1">
      <w:start w:val="1"/>
      <w:numFmt w:val="lowerLetter"/>
      <w:lvlText w:val="%8."/>
      <w:lvlJc w:val="left"/>
      <w:pPr>
        <w:ind w:left="5760" w:hanging="360"/>
      </w:pPr>
    </w:lvl>
    <w:lvl w:ilvl="8" w:tplc="4020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">
    <w:multiLevelType w:val="hybridMultilevel"/>
    <w:lvl w:ilvl="0" w:tplc="16426352">
      <w:start w:val="1"/>
      <w:numFmt w:val="decimal"/>
      <w:lvlText w:val="%1."/>
      <w:lvlJc w:val="left"/>
      <w:pPr>
        <w:ind w:left="720" w:hanging="360"/>
      </w:pPr>
    </w:lvl>
    <w:lvl w:ilvl="1" w:tplc="16426352" w:tentative="1">
      <w:start w:val="1"/>
      <w:numFmt w:val="lowerLetter"/>
      <w:lvlText w:val="%2."/>
      <w:lvlJc w:val="left"/>
      <w:pPr>
        <w:ind w:left="1440" w:hanging="360"/>
      </w:pPr>
    </w:lvl>
    <w:lvl w:ilvl="2" w:tplc="16426352" w:tentative="1">
      <w:start w:val="1"/>
      <w:numFmt w:val="lowerRoman"/>
      <w:lvlText w:val="%3."/>
      <w:lvlJc w:val="right"/>
      <w:pPr>
        <w:ind w:left="2160" w:hanging="180"/>
      </w:pPr>
    </w:lvl>
    <w:lvl w:ilvl="3" w:tplc="16426352" w:tentative="1">
      <w:start w:val="1"/>
      <w:numFmt w:val="decimal"/>
      <w:lvlText w:val="%4."/>
      <w:lvlJc w:val="left"/>
      <w:pPr>
        <w:ind w:left="2880" w:hanging="360"/>
      </w:pPr>
    </w:lvl>
    <w:lvl w:ilvl="4" w:tplc="16426352" w:tentative="1">
      <w:start w:val="1"/>
      <w:numFmt w:val="lowerLetter"/>
      <w:lvlText w:val="%5."/>
      <w:lvlJc w:val="left"/>
      <w:pPr>
        <w:ind w:left="3600" w:hanging="360"/>
      </w:pPr>
    </w:lvl>
    <w:lvl w:ilvl="5" w:tplc="16426352" w:tentative="1">
      <w:start w:val="1"/>
      <w:numFmt w:val="lowerRoman"/>
      <w:lvlText w:val="%6."/>
      <w:lvlJc w:val="right"/>
      <w:pPr>
        <w:ind w:left="4320" w:hanging="180"/>
      </w:pPr>
    </w:lvl>
    <w:lvl w:ilvl="6" w:tplc="16426352" w:tentative="1">
      <w:start w:val="1"/>
      <w:numFmt w:val="decimal"/>
      <w:lvlText w:val="%7."/>
      <w:lvlJc w:val="left"/>
      <w:pPr>
        <w:ind w:left="5040" w:hanging="360"/>
      </w:pPr>
    </w:lvl>
    <w:lvl w:ilvl="7" w:tplc="16426352" w:tentative="1">
      <w:start w:val="1"/>
      <w:numFmt w:val="lowerLetter"/>
      <w:lvlText w:val="%8."/>
      <w:lvlJc w:val="left"/>
      <w:pPr>
        <w:ind w:left="5760" w:hanging="360"/>
      </w:pPr>
    </w:lvl>
    <w:lvl w:ilvl="8" w:tplc="1642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">
    <w:multiLevelType w:val="hybridMultilevel"/>
    <w:lvl w:ilvl="0" w:tplc="41165255">
      <w:start w:val="1"/>
      <w:numFmt w:val="decimal"/>
      <w:lvlText w:val="%1."/>
      <w:lvlJc w:val="left"/>
      <w:pPr>
        <w:ind w:left="720" w:hanging="360"/>
      </w:pPr>
    </w:lvl>
    <w:lvl w:ilvl="1" w:tplc="41165255" w:tentative="1">
      <w:start w:val="1"/>
      <w:numFmt w:val="lowerLetter"/>
      <w:lvlText w:val="%2."/>
      <w:lvlJc w:val="left"/>
      <w:pPr>
        <w:ind w:left="1440" w:hanging="360"/>
      </w:pPr>
    </w:lvl>
    <w:lvl w:ilvl="2" w:tplc="41165255" w:tentative="1">
      <w:start w:val="1"/>
      <w:numFmt w:val="lowerRoman"/>
      <w:lvlText w:val="%3."/>
      <w:lvlJc w:val="right"/>
      <w:pPr>
        <w:ind w:left="2160" w:hanging="180"/>
      </w:pPr>
    </w:lvl>
    <w:lvl w:ilvl="3" w:tplc="41165255" w:tentative="1">
      <w:start w:val="1"/>
      <w:numFmt w:val="decimal"/>
      <w:lvlText w:val="%4."/>
      <w:lvlJc w:val="left"/>
      <w:pPr>
        <w:ind w:left="2880" w:hanging="360"/>
      </w:pPr>
    </w:lvl>
    <w:lvl w:ilvl="4" w:tplc="41165255" w:tentative="1">
      <w:start w:val="1"/>
      <w:numFmt w:val="lowerLetter"/>
      <w:lvlText w:val="%5."/>
      <w:lvlJc w:val="left"/>
      <w:pPr>
        <w:ind w:left="3600" w:hanging="360"/>
      </w:pPr>
    </w:lvl>
    <w:lvl w:ilvl="5" w:tplc="41165255" w:tentative="1">
      <w:start w:val="1"/>
      <w:numFmt w:val="lowerRoman"/>
      <w:lvlText w:val="%6."/>
      <w:lvlJc w:val="right"/>
      <w:pPr>
        <w:ind w:left="4320" w:hanging="180"/>
      </w:pPr>
    </w:lvl>
    <w:lvl w:ilvl="6" w:tplc="41165255" w:tentative="1">
      <w:start w:val="1"/>
      <w:numFmt w:val="decimal"/>
      <w:lvlText w:val="%7."/>
      <w:lvlJc w:val="left"/>
      <w:pPr>
        <w:ind w:left="5040" w:hanging="360"/>
      </w:pPr>
    </w:lvl>
    <w:lvl w:ilvl="7" w:tplc="41165255" w:tentative="1">
      <w:start w:val="1"/>
      <w:numFmt w:val="lowerLetter"/>
      <w:lvlText w:val="%8."/>
      <w:lvlJc w:val="left"/>
      <w:pPr>
        <w:ind w:left="5760" w:hanging="360"/>
      </w:pPr>
    </w:lvl>
    <w:lvl w:ilvl="8" w:tplc="4116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">
    <w:multiLevelType w:val="hybridMultilevel"/>
    <w:lvl w:ilvl="0" w:tplc="21251325">
      <w:start w:val="1"/>
      <w:numFmt w:val="decimal"/>
      <w:lvlText w:val="%1."/>
      <w:lvlJc w:val="left"/>
      <w:pPr>
        <w:ind w:left="720" w:hanging="360"/>
      </w:pPr>
    </w:lvl>
    <w:lvl w:ilvl="1" w:tplc="21251325" w:tentative="1">
      <w:start w:val="1"/>
      <w:numFmt w:val="lowerLetter"/>
      <w:lvlText w:val="%2."/>
      <w:lvlJc w:val="left"/>
      <w:pPr>
        <w:ind w:left="1440" w:hanging="360"/>
      </w:pPr>
    </w:lvl>
    <w:lvl w:ilvl="2" w:tplc="21251325" w:tentative="1">
      <w:start w:val="1"/>
      <w:numFmt w:val="lowerRoman"/>
      <w:lvlText w:val="%3."/>
      <w:lvlJc w:val="right"/>
      <w:pPr>
        <w:ind w:left="2160" w:hanging="180"/>
      </w:pPr>
    </w:lvl>
    <w:lvl w:ilvl="3" w:tplc="21251325" w:tentative="1">
      <w:start w:val="1"/>
      <w:numFmt w:val="decimal"/>
      <w:lvlText w:val="%4."/>
      <w:lvlJc w:val="left"/>
      <w:pPr>
        <w:ind w:left="2880" w:hanging="360"/>
      </w:pPr>
    </w:lvl>
    <w:lvl w:ilvl="4" w:tplc="21251325" w:tentative="1">
      <w:start w:val="1"/>
      <w:numFmt w:val="lowerLetter"/>
      <w:lvlText w:val="%5."/>
      <w:lvlJc w:val="left"/>
      <w:pPr>
        <w:ind w:left="3600" w:hanging="360"/>
      </w:pPr>
    </w:lvl>
    <w:lvl w:ilvl="5" w:tplc="21251325" w:tentative="1">
      <w:start w:val="1"/>
      <w:numFmt w:val="lowerRoman"/>
      <w:lvlText w:val="%6."/>
      <w:lvlJc w:val="right"/>
      <w:pPr>
        <w:ind w:left="4320" w:hanging="180"/>
      </w:pPr>
    </w:lvl>
    <w:lvl w:ilvl="6" w:tplc="21251325" w:tentative="1">
      <w:start w:val="1"/>
      <w:numFmt w:val="decimal"/>
      <w:lvlText w:val="%7."/>
      <w:lvlJc w:val="left"/>
      <w:pPr>
        <w:ind w:left="5040" w:hanging="360"/>
      </w:pPr>
    </w:lvl>
    <w:lvl w:ilvl="7" w:tplc="21251325" w:tentative="1">
      <w:start w:val="1"/>
      <w:numFmt w:val="lowerLetter"/>
      <w:lvlText w:val="%8."/>
      <w:lvlJc w:val="left"/>
      <w:pPr>
        <w:ind w:left="5760" w:hanging="360"/>
      </w:pPr>
    </w:lvl>
    <w:lvl w:ilvl="8" w:tplc="2125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">
    <w:multiLevelType w:val="hybridMultilevel"/>
    <w:lvl w:ilvl="0" w:tplc="86036058">
      <w:start w:val="1"/>
      <w:numFmt w:val="decimal"/>
      <w:lvlText w:val="%1."/>
      <w:lvlJc w:val="left"/>
      <w:pPr>
        <w:ind w:left="720" w:hanging="360"/>
      </w:pPr>
    </w:lvl>
    <w:lvl w:ilvl="1" w:tplc="86036058" w:tentative="1">
      <w:start w:val="1"/>
      <w:numFmt w:val="lowerLetter"/>
      <w:lvlText w:val="%2."/>
      <w:lvlJc w:val="left"/>
      <w:pPr>
        <w:ind w:left="1440" w:hanging="360"/>
      </w:pPr>
    </w:lvl>
    <w:lvl w:ilvl="2" w:tplc="86036058" w:tentative="1">
      <w:start w:val="1"/>
      <w:numFmt w:val="lowerRoman"/>
      <w:lvlText w:val="%3."/>
      <w:lvlJc w:val="right"/>
      <w:pPr>
        <w:ind w:left="2160" w:hanging="180"/>
      </w:pPr>
    </w:lvl>
    <w:lvl w:ilvl="3" w:tplc="86036058" w:tentative="1">
      <w:start w:val="1"/>
      <w:numFmt w:val="decimal"/>
      <w:lvlText w:val="%4."/>
      <w:lvlJc w:val="left"/>
      <w:pPr>
        <w:ind w:left="2880" w:hanging="360"/>
      </w:pPr>
    </w:lvl>
    <w:lvl w:ilvl="4" w:tplc="86036058" w:tentative="1">
      <w:start w:val="1"/>
      <w:numFmt w:val="lowerLetter"/>
      <w:lvlText w:val="%5."/>
      <w:lvlJc w:val="left"/>
      <w:pPr>
        <w:ind w:left="3600" w:hanging="360"/>
      </w:pPr>
    </w:lvl>
    <w:lvl w:ilvl="5" w:tplc="86036058" w:tentative="1">
      <w:start w:val="1"/>
      <w:numFmt w:val="lowerRoman"/>
      <w:lvlText w:val="%6."/>
      <w:lvlJc w:val="right"/>
      <w:pPr>
        <w:ind w:left="4320" w:hanging="180"/>
      </w:pPr>
    </w:lvl>
    <w:lvl w:ilvl="6" w:tplc="86036058" w:tentative="1">
      <w:start w:val="1"/>
      <w:numFmt w:val="decimal"/>
      <w:lvlText w:val="%7."/>
      <w:lvlJc w:val="left"/>
      <w:pPr>
        <w:ind w:left="5040" w:hanging="360"/>
      </w:pPr>
    </w:lvl>
    <w:lvl w:ilvl="7" w:tplc="86036058" w:tentative="1">
      <w:start w:val="1"/>
      <w:numFmt w:val="lowerLetter"/>
      <w:lvlText w:val="%8."/>
      <w:lvlJc w:val="left"/>
      <w:pPr>
        <w:ind w:left="5760" w:hanging="360"/>
      </w:pPr>
    </w:lvl>
    <w:lvl w:ilvl="8" w:tplc="8603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">
    <w:multiLevelType w:val="hybridMultilevel"/>
    <w:lvl w:ilvl="0" w:tplc="30449081">
      <w:start w:val="1"/>
      <w:numFmt w:val="decimal"/>
      <w:lvlText w:val="%1."/>
      <w:lvlJc w:val="left"/>
      <w:pPr>
        <w:ind w:left="720" w:hanging="360"/>
      </w:pPr>
    </w:lvl>
    <w:lvl w:ilvl="1" w:tplc="30449081" w:tentative="1">
      <w:start w:val="1"/>
      <w:numFmt w:val="lowerLetter"/>
      <w:lvlText w:val="%2."/>
      <w:lvlJc w:val="left"/>
      <w:pPr>
        <w:ind w:left="1440" w:hanging="360"/>
      </w:pPr>
    </w:lvl>
    <w:lvl w:ilvl="2" w:tplc="30449081" w:tentative="1">
      <w:start w:val="1"/>
      <w:numFmt w:val="lowerRoman"/>
      <w:lvlText w:val="%3."/>
      <w:lvlJc w:val="right"/>
      <w:pPr>
        <w:ind w:left="2160" w:hanging="180"/>
      </w:pPr>
    </w:lvl>
    <w:lvl w:ilvl="3" w:tplc="30449081" w:tentative="1">
      <w:start w:val="1"/>
      <w:numFmt w:val="decimal"/>
      <w:lvlText w:val="%4."/>
      <w:lvlJc w:val="left"/>
      <w:pPr>
        <w:ind w:left="2880" w:hanging="360"/>
      </w:pPr>
    </w:lvl>
    <w:lvl w:ilvl="4" w:tplc="30449081" w:tentative="1">
      <w:start w:val="1"/>
      <w:numFmt w:val="lowerLetter"/>
      <w:lvlText w:val="%5."/>
      <w:lvlJc w:val="left"/>
      <w:pPr>
        <w:ind w:left="3600" w:hanging="360"/>
      </w:pPr>
    </w:lvl>
    <w:lvl w:ilvl="5" w:tplc="30449081" w:tentative="1">
      <w:start w:val="1"/>
      <w:numFmt w:val="lowerRoman"/>
      <w:lvlText w:val="%6."/>
      <w:lvlJc w:val="right"/>
      <w:pPr>
        <w:ind w:left="4320" w:hanging="180"/>
      </w:pPr>
    </w:lvl>
    <w:lvl w:ilvl="6" w:tplc="30449081" w:tentative="1">
      <w:start w:val="1"/>
      <w:numFmt w:val="decimal"/>
      <w:lvlText w:val="%7."/>
      <w:lvlJc w:val="left"/>
      <w:pPr>
        <w:ind w:left="5040" w:hanging="360"/>
      </w:pPr>
    </w:lvl>
    <w:lvl w:ilvl="7" w:tplc="30449081" w:tentative="1">
      <w:start w:val="1"/>
      <w:numFmt w:val="lowerLetter"/>
      <w:lvlText w:val="%8."/>
      <w:lvlJc w:val="left"/>
      <w:pPr>
        <w:ind w:left="5760" w:hanging="360"/>
      </w:pPr>
    </w:lvl>
    <w:lvl w:ilvl="8" w:tplc="3044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">
    <w:multiLevelType w:val="hybridMultilevel"/>
    <w:lvl w:ilvl="0" w:tplc="73887338">
      <w:start w:val="1"/>
      <w:numFmt w:val="decimal"/>
      <w:lvlText w:val="%1."/>
      <w:lvlJc w:val="left"/>
      <w:pPr>
        <w:ind w:left="720" w:hanging="360"/>
      </w:pPr>
    </w:lvl>
    <w:lvl w:ilvl="1" w:tplc="73887338" w:tentative="1">
      <w:start w:val="1"/>
      <w:numFmt w:val="lowerLetter"/>
      <w:lvlText w:val="%2."/>
      <w:lvlJc w:val="left"/>
      <w:pPr>
        <w:ind w:left="1440" w:hanging="360"/>
      </w:pPr>
    </w:lvl>
    <w:lvl w:ilvl="2" w:tplc="73887338" w:tentative="1">
      <w:start w:val="1"/>
      <w:numFmt w:val="lowerRoman"/>
      <w:lvlText w:val="%3."/>
      <w:lvlJc w:val="right"/>
      <w:pPr>
        <w:ind w:left="2160" w:hanging="180"/>
      </w:pPr>
    </w:lvl>
    <w:lvl w:ilvl="3" w:tplc="73887338" w:tentative="1">
      <w:start w:val="1"/>
      <w:numFmt w:val="decimal"/>
      <w:lvlText w:val="%4."/>
      <w:lvlJc w:val="left"/>
      <w:pPr>
        <w:ind w:left="2880" w:hanging="360"/>
      </w:pPr>
    </w:lvl>
    <w:lvl w:ilvl="4" w:tplc="73887338" w:tentative="1">
      <w:start w:val="1"/>
      <w:numFmt w:val="lowerLetter"/>
      <w:lvlText w:val="%5."/>
      <w:lvlJc w:val="left"/>
      <w:pPr>
        <w:ind w:left="3600" w:hanging="360"/>
      </w:pPr>
    </w:lvl>
    <w:lvl w:ilvl="5" w:tplc="73887338" w:tentative="1">
      <w:start w:val="1"/>
      <w:numFmt w:val="lowerRoman"/>
      <w:lvlText w:val="%6."/>
      <w:lvlJc w:val="right"/>
      <w:pPr>
        <w:ind w:left="4320" w:hanging="180"/>
      </w:pPr>
    </w:lvl>
    <w:lvl w:ilvl="6" w:tplc="73887338" w:tentative="1">
      <w:start w:val="1"/>
      <w:numFmt w:val="decimal"/>
      <w:lvlText w:val="%7."/>
      <w:lvlJc w:val="left"/>
      <w:pPr>
        <w:ind w:left="5040" w:hanging="360"/>
      </w:pPr>
    </w:lvl>
    <w:lvl w:ilvl="7" w:tplc="73887338" w:tentative="1">
      <w:start w:val="1"/>
      <w:numFmt w:val="lowerLetter"/>
      <w:lvlText w:val="%8."/>
      <w:lvlJc w:val="left"/>
      <w:pPr>
        <w:ind w:left="5760" w:hanging="360"/>
      </w:pPr>
    </w:lvl>
    <w:lvl w:ilvl="8" w:tplc="7388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">
    <w:multiLevelType w:val="hybridMultilevel"/>
    <w:lvl w:ilvl="0" w:tplc="77347163">
      <w:start w:val="1"/>
      <w:numFmt w:val="decimal"/>
      <w:lvlText w:val="%1."/>
      <w:lvlJc w:val="left"/>
      <w:pPr>
        <w:ind w:left="720" w:hanging="360"/>
      </w:pPr>
    </w:lvl>
    <w:lvl w:ilvl="1" w:tplc="77347163" w:tentative="1">
      <w:start w:val="1"/>
      <w:numFmt w:val="lowerLetter"/>
      <w:lvlText w:val="%2."/>
      <w:lvlJc w:val="left"/>
      <w:pPr>
        <w:ind w:left="1440" w:hanging="360"/>
      </w:pPr>
    </w:lvl>
    <w:lvl w:ilvl="2" w:tplc="77347163" w:tentative="1">
      <w:start w:val="1"/>
      <w:numFmt w:val="lowerRoman"/>
      <w:lvlText w:val="%3."/>
      <w:lvlJc w:val="right"/>
      <w:pPr>
        <w:ind w:left="2160" w:hanging="180"/>
      </w:pPr>
    </w:lvl>
    <w:lvl w:ilvl="3" w:tplc="77347163" w:tentative="1">
      <w:start w:val="1"/>
      <w:numFmt w:val="decimal"/>
      <w:lvlText w:val="%4."/>
      <w:lvlJc w:val="left"/>
      <w:pPr>
        <w:ind w:left="2880" w:hanging="360"/>
      </w:pPr>
    </w:lvl>
    <w:lvl w:ilvl="4" w:tplc="77347163" w:tentative="1">
      <w:start w:val="1"/>
      <w:numFmt w:val="lowerLetter"/>
      <w:lvlText w:val="%5."/>
      <w:lvlJc w:val="left"/>
      <w:pPr>
        <w:ind w:left="3600" w:hanging="360"/>
      </w:pPr>
    </w:lvl>
    <w:lvl w:ilvl="5" w:tplc="77347163" w:tentative="1">
      <w:start w:val="1"/>
      <w:numFmt w:val="lowerRoman"/>
      <w:lvlText w:val="%6."/>
      <w:lvlJc w:val="right"/>
      <w:pPr>
        <w:ind w:left="4320" w:hanging="180"/>
      </w:pPr>
    </w:lvl>
    <w:lvl w:ilvl="6" w:tplc="77347163" w:tentative="1">
      <w:start w:val="1"/>
      <w:numFmt w:val="decimal"/>
      <w:lvlText w:val="%7."/>
      <w:lvlJc w:val="left"/>
      <w:pPr>
        <w:ind w:left="5040" w:hanging="360"/>
      </w:pPr>
    </w:lvl>
    <w:lvl w:ilvl="7" w:tplc="77347163" w:tentative="1">
      <w:start w:val="1"/>
      <w:numFmt w:val="lowerLetter"/>
      <w:lvlText w:val="%8."/>
      <w:lvlJc w:val="left"/>
      <w:pPr>
        <w:ind w:left="5760" w:hanging="360"/>
      </w:pPr>
    </w:lvl>
    <w:lvl w:ilvl="8" w:tplc="7734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">
    <w:multiLevelType w:val="hybridMultilevel"/>
    <w:lvl w:ilvl="0" w:tplc="42262577">
      <w:start w:val="1"/>
      <w:numFmt w:val="decimal"/>
      <w:lvlText w:val="%1."/>
      <w:lvlJc w:val="left"/>
      <w:pPr>
        <w:ind w:left="720" w:hanging="360"/>
      </w:pPr>
    </w:lvl>
    <w:lvl w:ilvl="1" w:tplc="42262577" w:tentative="1">
      <w:start w:val="1"/>
      <w:numFmt w:val="lowerLetter"/>
      <w:lvlText w:val="%2."/>
      <w:lvlJc w:val="left"/>
      <w:pPr>
        <w:ind w:left="1440" w:hanging="360"/>
      </w:pPr>
    </w:lvl>
    <w:lvl w:ilvl="2" w:tplc="42262577" w:tentative="1">
      <w:start w:val="1"/>
      <w:numFmt w:val="lowerRoman"/>
      <w:lvlText w:val="%3."/>
      <w:lvlJc w:val="right"/>
      <w:pPr>
        <w:ind w:left="2160" w:hanging="180"/>
      </w:pPr>
    </w:lvl>
    <w:lvl w:ilvl="3" w:tplc="42262577" w:tentative="1">
      <w:start w:val="1"/>
      <w:numFmt w:val="decimal"/>
      <w:lvlText w:val="%4."/>
      <w:lvlJc w:val="left"/>
      <w:pPr>
        <w:ind w:left="2880" w:hanging="360"/>
      </w:pPr>
    </w:lvl>
    <w:lvl w:ilvl="4" w:tplc="42262577" w:tentative="1">
      <w:start w:val="1"/>
      <w:numFmt w:val="lowerLetter"/>
      <w:lvlText w:val="%5."/>
      <w:lvlJc w:val="left"/>
      <w:pPr>
        <w:ind w:left="3600" w:hanging="360"/>
      </w:pPr>
    </w:lvl>
    <w:lvl w:ilvl="5" w:tplc="42262577" w:tentative="1">
      <w:start w:val="1"/>
      <w:numFmt w:val="lowerRoman"/>
      <w:lvlText w:val="%6."/>
      <w:lvlJc w:val="right"/>
      <w:pPr>
        <w:ind w:left="4320" w:hanging="180"/>
      </w:pPr>
    </w:lvl>
    <w:lvl w:ilvl="6" w:tplc="42262577" w:tentative="1">
      <w:start w:val="1"/>
      <w:numFmt w:val="decimal"/>
      <w:lvlText w:val="%7."/>
      <w:lvlJc w:val="left"/>
      <w:pPr>
        <w:ind w:left="5040" w:hanging="360"/>
      </w:pPr>
    </w:lvl>
    <w:lvl w:ilvl="7" w:tplc="42262577" w:tentative="1">
      <w:start w:val="1"/>
      <w:numFmt w:val="lowerLetter"/>
      <w:lvlText w:val="%8."/>
      <w:lvlJc w:val="left"/>
      <w:pPr>
        <w:ind w:left="5760" w:hanging="360"/>
      </w:pPr>
    </w:lvl>
    <w:lvl w:ilvl="8" w:tplc="4226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">
    <w:multiLevelType w:val="hybridMultilevel"/>
    <w:lvl w:ilvl="0" w:tplc="80418275">
      <w:start w:val="1"/>
      <w:numFmt w:val="decimal"/>
      <w:lvlText w:val="%1."/>
      <w:lvlJc w:val="left"/>
      <w:pPr>
        <w:ind w:left="720" w:hanging="360"/>
      </w:pPr>
    </w:lvl>
    <w:lvl w:ilvl="1" w:tplc="80418275" w:tentative="1">
      <w:start w:val="1"/>
      <w:numFmt w:val="lowerLetter"/>
      <w:lvlText w:val="%2."/>
      <w:lvlJc w:val="left"/>
      <w:pPr>
        <w:ind w:left="1440" w:hanging="360"/>
      </w:pPr>
    </w:lvl>
    <w:lvl w:ilvl="2" w:tplc="80418275" w:tentative="1">
      <w:start w:val="1"/>
      <w:numFmt w:val="lowerRoman"/>
      <w:lvlText w:val="%3."/>
      <w:lvlJc w:val="right"/>
      <w:pPr>
        <w:ind w:left="2160" w:hanging="180"/>
      </w:pPr>
    </w:lvl>
    <w:lvl w:ilvl="3" w:tplc="80418275" w:tentative="1">
      <w:start w:val="1"/>
      <w:numFmt w:val="decimal"/>
      <w:lvlText w:val="%4."/>
      <w:lvlJc w:val="left"/>
      <w:pPr>
        <w:ind w:left="2880" w:hanging="360"/>
      </w:pPr>
    </w:lvl>
    <w:lvl w:ilvl="4" w:tplc="80418275" w:tentative="1">
      <w:start w:val="1"/>
      <w:numFmt w:val="lowerLetter"/>
      <w:lvlText w:val="%5."/>
      <w:lvlJc w:val="left"/>
      <w:pPr>
        <w:ind w:left="3600" w:hanging="360"/>
      </w:pPr>
    </w:lvl>
    <w:lvl w:ilvl="5" w:tplc="80418275" w:tentative="1">
      <w:start w:val="1"/>
      <w:numFmt w:val="lowerRoman"/>
      <w:lvlText w:val="%6."/>
      <w:lvlJc w:val="right"/>
      <w:pPr>
        <w:ind w:left="4320" w:hanging="180"/>
      </w:pPr>
    </w:lvl>
    <w:lvl w:ilvl="6" w:tplc="80418275" w:tentative="1">
      <w:start w:val="1"/>
      <w:numFmt w:val="decimal"/>
      <w:lvlText w:val="%7."/>
      <w:lvlJc w:val="left"/>
      <w:pPr>
        <w:ind w:left="5040" w:hanging="360"/>
      </w:pPr>
    </w:lvl>
    <w:lvl w:ilvl="7" w:tplc="80418275" w:tentative="1">
      <w:start w:val="1"/>
      <w:numFmt w:val="lowerLetter"/>
      <w:lvlText w:val="%8."/>
      <w:lvlJc w:val="left"/>
      <w:pPr>
        <w:ind w:left="5760" w:hanging="360"/>
      </w:pPr>
    </w:lvl>
    <w:lvl w:ilvl="8" w:tplc="8041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">
    <w:multiLevelType w:val="hybridMultilevel"/>
    <w:lvl w:ilvl="0" w:tplc="84365356">
      <w:start w:val="1"/>
      <w:numFmt w:val="decimal"/>
      <w:lvlText w:val="%1."/>
      <w:lvlJc w:val="left"/>
      <w:pPr>
        <w:ind w:left="720" w:hanging="360"/>
      </w:pPr>
    </w:lvl>
    <w:lvl w:ilvl="1" w:tplc="84365356" w:tentative="1">
      <w:start w:val="1"/>
      <w:numFmt w:val="lowerLetter"/>
      <w:lvlText w:val="%2."/>
      <w:lvlJc w:val="left"/>
      <w:pPr>
        <w:ind w:left="1440" w:hanging="360"/>
      </w:pPr>
    </w:lvl>
    <w:lvl w:ilvl="2" w:tplc="84365356" w:tentative="1">
      <w:start w:val="1"/>
      <w:numFmt w:val="lowerRoman"/>
      <w:lvlText w:val="%3."/>
      <w:lvlJc w:val="right"/>
      <w:pPr>
        <w:ind w:left="2160" w:hanging="180"/>
      </w:pPr>
    </w:lvl>
    <w:lvl w:ilvl="3" w:tplc="84365356" w:tentative="1">
      <w:start w:val="1"/>
      <w:numFmt w:val="decimal"/>
      <w:lvlText w:val="%4."/>
      <w:lvlJc w:val="left"/>
      <w:pPr>
        <w:ind w:left="2880" w:hanging="360"/>
      </w:pPr>
    </w:lvl>
    <w:lvl w:ilvl="4" w:tplc="84365356" w:tentative="1">
      <w:start w:val="1"/>
      <w:numFmt w:val="lowerLetter"/>
      <w:lvlText w:val="%5."/>
      <w:lvlJc w:val="left"/>
      <w:pPr>
        <w:ind w:left="3600" w:hanging="360"/>
      </w:pPr>
    </w:lvl>
    <w:lvl w:ilvl="5" w:tplc="84365356" w:tentative="1">
      <w:start w:val="1"/>
      <w:numFmt w:val="lowerRoman"/>
      <w:lvlText w:val="%6."/>
      <w:lvlJc w:val="right"/>
      <w:pPr>
        <w:ind w:left="4320" w:hanging="180"/>
      </w:pPr>
    </w:lvl>
    <w:lvl w:ilvl="6" w:tplc="84365356" w:tentative="1">
      <w:start w:val="1"/>
      <w:numFmt w:val="decimal"/>
      <w:lvlText w:val="%7."/>
      <w:lvlJc w:val="left"/>
      <w:pPr>
        <w:ind w:left="5040" w:hanging="360"/>
      </w:pPr>
    </w:lvl>
    <w:lvl w:ilvl="7" w:tplc="84365356" w:tentative="1">
      <w:start w:val="1"/>
      <w:numFmt w:val="lowerLetter"/>
      <w:lvlText w:val="%8."/>
      <w:lvlJc w:val="left"/>
      <w:pPr>
        <w:ind w:left="5760" w:hanging="360"/>
      </w:pPr>
    </w:lvl>
    <w:lvl w:ilvl="8" w:tplc="8436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">
    <w:multiLevelType w:val="hybridMultilevel"/>
    <w:lvl w:ilvl="0" w:tplc="92748910">
      <w:start w:val="1"/>
      <w:numFmt w:val="decimal"/>
      <w:lvlText w:val="%1."/>
      <w:lvlJc w:val="left"/>
      <w:pPr>
        <w:ind w:left="720" w:hanging="360"/>
      </w:pPr>
    </w:lvl>
    <w:lvl w:ilvl="1" w:tplc="92748910" w:tentative="1">
      <w:start w:val="1"/>
      <w:numFmt w:val="lowerLetter"/>
      <w:lvlText w:val="%2."/>
      <w:lvlJc w:val="left"/>
      <w:pPr>
        <w:ind w:left="1440" w:hanging="360"/>
      </w:pPr>
    </w:lvl>
    <w:lvl w:ilvl="2" w:tplc="92748910" w:tentative="1">
      <w:start w:val="1"/>
      <w:numFmt w:val="lowerRoman"/>
      <w:lvlText w:val="%3."/>
      <w:lvlJc w:val="right"/>
      <w:pPr>
        <w:ind w:left="2160" w:hanging="180"/>
      </w:pPr>
    </w:lvl>
    <w:lvl w:ilvl="3" w:tplc="92748910" w:tentative="1">
      <w:start w:val="1"/>
      <w:numFmt w:val="decimal"/>
      <w:lvlText w:val="%4."/>
      <w:lvlJc w:val="left"/>
      <w:pPr>
        <w:ind w:left="2880" w:hanging="360"/>
      </w:pPr>
    </w:lvl>
    <w:lvl w:ilvl="4" w:tplc="92748910" w:tentative="1">
      <w:start w:val="1"/>
      <w:numFmt w:val="lowerLetter"/>
      <w:lvlText w:val="%5."/>
      <w:lvlJc w:val="left"/>
      <w:pPr>
        <w:ind w:left="3600" w:hanging="360"/>
      </w:pPr>
    </w:lvl>
    <w:lvl w:ilvl="5" w:tplc="92748910" w:tentative="1">
      <w:start w:val="1"/>
      <w:numFmt w:val="lowerRoman"/>
      <w:lvlText w:val="%6."/>
      <w:lvlJc w:val="right"/>
      <w:pPr>
        <w:ind w:left="4320" w:hanging="180"/>
      </w:pPr>
    </w:lvl>
    <w:lvl w:ilvl="6" w:tplc="92748910" w:tentative="1">
      <w:start w:val="1"/>
      <w:numFmt w:val="decimal"/>
      <w:lvlText w:val="%7."/>
      <w:lvlJc w:val="left"/>
      <w:pPr>
        <w:ind w:left="5040" w:hanging="360"/>
      </w:pPr>
    </w:lvl>
    <w:lvl w:ilvl="7" w:tplc="92748910" w:tentative="1">
      <w:start w:val="1"/>
      <w:numFmt w:val="lowerLetter"/>
      <w:lvlText w:val="%8."/>
      <w:lvlJc w:val="left"/>
      <w:pPr>
        <w:ind w:left="5760" w:hanging="360"/>
      </w:pPr>
    </w:lvl>
    <w:lvl w:ilvl="8" w:tplc="9274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">
    <w:multiLevelType w:val="hybridMultilevel"/>
    <w:lvl w:ilvl="0" w:tplc="53130192">
      <w:start w:val="1"/>
      <w:numFmt w:val="decimal"/>
      <w:lvlText w:val="%1."/>
      <w:lvlJc w:val="left"/>
      <w:pPr>
        <w:ind w:left="720" w:hanging="360"/>
      </w:pPr>
    </w:lvl>
    <w:lvl w:ilvl="1" w:tplc="53130192" w:tentative="1">
      <w:start w:val="1"/>
      <w:numFmt w:val="lowerLetter"/>
      <w:lvlText w:val="%2."/>
      <w:lvlJc w:val="left"/>
      <w:pPr>
        <w:ind w:left="1440" w:hanging="360"/>
      </w:pPr>
    </w:lvl>
    <w:lvl w:ilvl="2" w:tplc="53130192" w:tentative="1">
      <w:start w:val="1"/>
      <w:numFmt w:val="lowerRoman"/>
      <w:lvlText w:val="%3."/>
      <w:lvlJc w:val="right"/>
      <w:pPr>
        <w:ind w:left="2160" w:hanging="180"/>
      </w:pPr>
    </w:lvl>
    <w:lvl w:ilvl="3" w:tplc="53130192" w:tentative="1">
      <w:start w:val="1"/>
      <w:numFmt w:val="decimal"/>
      <w:lvlText w:val="%4."/>
      <w:lvlJc w:val="left"/>
      <w:pPr>
        <w:ind w:left="2880" w:hanging="360"/>
      </w:pPr>
    </w:lvl>
    <w:lvl w:ilvl="4" w:tplc="53130192" w:tentative="1">
      <w:start w:val="1"/>
      <w:numFmt w:val="lowerLetter"/>
      <w:lvlText w:val="%5."/>
      <w:lvlJc w:val="left"/>
      <w:pPr>
        <w:ind w:left="3600" w:hanging="360"/>
      </w:pPr>
    </w:lvl>
    <w:lvl w:ilvl="5" w:tplc="53130192" w:tentative="1">
      <w:start w:val="1"/>
      <w:numFmt w:val="lowerRoman"/>
      <w:lvlText w:val="%6."/>
      <w:lvlJc w:val="right"/>
      <w:pPr>
        <w:ind w:left="4320" w:hanging="180"/>
      </w:pPr>
    </w:lvl>
    <w:lvl w:ilvl="6" w:tplc="53130192" w:tentative="1">
      <w:start w:val="1"/>
      <w:numFmt w:val="decimal"/>
      <w:lvlText w:val="%7."/>
      <w:lvlJc w:val="left"/>
      <w:pPr>
        <w:ind w:left="5040" w:hanging="360"/>
      </w:pPr>
    </w:lvl>
    <w:lvl w:ilvl="7" w:tplc="53130192" w:tentative="1">
      <w:start w:val="1"/>
      <w:numFmt w:val="lowerLetter"/>
      <w:lvlText w:val="%8."/>
      <w:lvlJc w:val="left"/>
      <w:pPr>
        <w:ind w:left="5760" w:hanging="360"/>
      </w:pPr>
    </w:lvl>
    <w:lvl w:ilvl="8" w:tplc="5313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">
    <w:multiLevelType w:val="hybridMultilevel"/>
    <w:lvl w:ilvl="0" w:tplc="25231323">
      <w:start w:val="1"/>
      <w:numFmt w:val="decimal"/>
      <w:lvlText w:val="%1."/>
      <w:lvlJc w:val="left"/>
      <w:pPr>
        <w:ind w:left="720" w:hanging="360"/>
      </w:pPr>
    </w:lvl>
    <w:lvl w:ilvl="1" w:tplc="25231323" w:tentative="1">
      <w:start w:val="1"/>
      <w:numFmt w:val="lowerLetter"/>
      <w:lvlText w:val="%2."/>
      <w:lvlJc w:val="left"/>
      <w:pPr>
        <w:ind w:left="1440" w:hanging="360"/>
      </w:pPr>
    </w:lvl>
    <w:lvl w:ilvl="2" w:tplc="25231323" w:tentative="1">
      <w:start w:val="1"/>
      <w:numFmt w:val="lowerRoman"/>
      <w:lvlText w:val="%3."/>
      <w:lvlJc w:val="right"/>
      <w:pPr>
        <w:ind w:left="2160" w:hanging="180"/>
      </w:pPr>
    </w:lvl>
    <w:lvl w:ilvl="3" w:tplc="25231323" w:tentative="1">
      <w:start w:val="1"/>
      <w:numFmt w:val="decimal"/>
      <w:lvlText w:val="%4."/>
      <w:lvlJc w:val="left"/>
      <w:pPr>
        <w:ind w:left="2880" w:hanging="360"/>
      </w:pPr>
    </w:lvl>
    <w:lvl w:ilvl="4" w:tplc="25231323" w:tentative="1">
      <w:start w:val="1"/>
      <w:numFmt w:val="lowerLetter"/>
      <w:lvlText w:val="%5."/>
      <w:lvlJc w:val="left"/>
      <w:pPr>
        <w:ind w:left="3600" w:hanging="360"/>
      </w:pPr>
    </w:lvl>
    <w:lvl w:ilvl="5" w:tplc="25231323" w:tentative="1">
      <w:start w:val="1"/>
      <w:numFmt w:val="lowerRoman"/>
      <w:lvlText w:val="%6."/>
      <w:lvlJc w:val="right"/>
      <w:pPr>
        <w:ind w:left="4320" w:hanging="180"/>
      </w:pPr>
    </w:lvl>
    <w:lvl w:ilvl="6" w:tplc="25231323" w:tentative="1">
      <w:start w:val="1"/>
      <w:numFmt w:val="decimal"/>
      <w:lvlText w:val="%7."/>
      <w:lvlJc w:val="left"/>
      <w:pPr>
        <w:ind w:left="5040" w:hanging="360"/>
      </w:pPr>
    </w:lvl>
    <w:lvl w:ilvl="7" w:tplc="25231323" w:tentative="1">
      <w:start w:val="1"/>
      <w:numFmt w:val="lowerLetter"/>
      <w:lvlText w:val="%8."/>
      <w:lvlJc w:val="left"/>
      <w:pPr>
        <w:ind w:left="5760" w:hanging="360"/>
      </w:pPr>
    </w:lvl>
    <w:lvl w:ilvl="8" w:tplc="2523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">
    <w:multiLevelType w:val="hybridMultilevel"/>
    <w:lvl w:ilvl="0" w:tplc="49704276">
      <w:start w:val="1"/>
      <w:numFmt w:val="decimal"/>
      <w:lvlText w:val="%1."/>
      <w:lvlJc w:val="left"/>
      <w:pPr>
        <w:ind w:left="720" w:hanging="360"/>
      </w:pPr>
    </w:lvl>
    <w:lvl w:ilvl="1" w:tplc="49704276" w:tentative="1">
      <w:start w:val="1"/>
      <w:numFmt w:val="lowerLetter"/>
      <w:lvlText w:val="%2."/>
      <w:lvlJc w:val="left"/>
      <w:pPr>
        <w:ind w:left="1440" w:hanging="360"/>
      </w:pPr>
    </w:lvl>
    <w:lvl w:ilvl="2" w:tplc="49704276" w:tentative="1">
      <w:start w:val="1"/>
      <w:numFmt w:val="lowerRoman"/>
      <w:lvlText w:val="%3."/>
      <w:lvlJc w:val="right"/>
      <w:pPr>
        <w:ind w:left="2160" w:hanging="180"/>
      </w:pPr>
    </w:lvl>
    <w:lvl w:ilvl="3" w:tplc="49704276" w:tentative="1">
      <w:start w:val="1"/>
      <w:numFmt w:val="decimal"/>
      <w:lvlText w:val="%4."/>
      <w:lvlJc w:val="left"/>
      <w:pPr>
        <w:ind w:left="2880" w:hanging="360"/>
      </w:pPr>
    </w:lvl>
    <w:lvl w:ilvl="4" w:tplc="49704276" w:tentative="1">
      <w:start w:val="1"/>
      <w:numFmt w:val="lowerLetter"/>
      <w:lvlText w:val="%5."/>
      <w:lvlJc w:val="left"/>
      <w:pPr>
        <w:ind w:left="3600" w:hanging="360"/>
      </w:pPr>
    </w:lvl>
    <w:lvl w:ilvl="5" w:tplc="49704276" w:tentative="1">
      <w:start w:val="1"/>
      <w:numFmt w:val="lowerRoman"/>
      <w:lvlText w:val="%6."/>
      <w:lvlJc w:val="right"/>
      <w:pPr>
        <w:ind w:left="4320" w:hanging="180"/>
      </w:pPr>
    </w:lvl>
    <w:lvl w:ilvl="6" w:tplc="49704276" w:tentative="1">
      <w:start w:val="1"/>
      <w:numFmt w:val="decimal"/>
      <w:lvlText w:val="%7."/>
      <w:lvlJc w:val="left"/>
      <w:pPr>
        <w:ind w:left="5040" w:hanging="360"/>
      </w:pPr>
    </w:lvl>
    <w:lvl w:ilvl="7" w:tplc="49704276" w:tentative="1">
      <w:start w:val="1"/>
      <w:numFmt w:val="lowerLetter"/>
      <w:lvlText w:val="%8."/>
      <w:lvlJc w:val="left"/>
      <w:pPr>
        <w:ind w:left="5760" w:hanging="360"/>
      </w:pPr>
    </w:lvl>
    <w:lvl w:ilvl="8" w:tplc="4970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">
    <w:multiLevelType w:val="hybridMultilevel"/>
    <w:lvl w:ilvl="0" w:tplc="47504415">
      <w:start w:val="1"/>
      <w:numFmt w:val="decimal"/>
      <w:lvlText w:val="%1."/>
      <w:lvlJc w:val="left"/>
      <w:pPr>
        <w:ind w:left="720" w:hanging="360"/>
      </w:pPr>
    </w:lvl>
    <w:lvl w:ilvl="1" w:tplc="47504415" w:tentative="1">
      <w:start w:val="1"/>
      <w:numFmt w:val="lowerLetter"/>
      <w:lvlText w:val="%2."/>
      <w:lvlJc w:val="left"/>
      <w:pPr>
        <w:ind w:left="1440" w:hanging="360"/>
      </w:pPr>
    </w:lvl>
    <w:lvl w:ilvl="2" w:tplc="47504415" w:tentative="1">
      <w:start w:val="1"/>
      <w:numFmt w:val="lowerRoman"/>
      <w:lvlText w:val="%3."/>
      <w:lvlJc w:val="right"/>
      <w:pPr>
        <w:ind w:left="2160" w:hanging="180"/>
      </w:pPr>
    </w:lvl>
    <w:lvl w:ilvl="3" w:tplc="47504415" w:tentative="1">
      <w:start w:val="1"/>
      <w:numFmt w:val="decimal"/>
      <w:lvlText w:val="%4."/>
      <w:lvlJc w:val="left"/>
      <w:pPr>
        <w:ind w:left="2880" w:hanging="360"/>
      </w:pPr>
    </w:lvl>
    <w:lvl w:ilvl="4" w:tplc="47504415" w:tentative="1">
      <w:start w:val="1"/>
      <w:numFmt w:val="lowerLetter"/>
      <w:lvlText w:val="%5."/>
      <w:lvlJc w:val="left"/>
      <w:pPr>
        <w:ind w:left="3600" w:hanging="360"/>
      </w:pPr>
    </w:lvl>
    <w:lvl w:ilvl="5" w:tplc="47504415" w:tentative="1">
      <w:start w:val="1"/>
      <w:numFmt w:val="lowerRoman"/>
      <w:lvlText w:val="%6."/>
      <w:lvlJc w:val="right"/>
      <w:pPr>
        <w:ind w:left="4320" w:hanging="180"/>
      </w:pPr>
    </w:lvl>
    <w:lvl w:ilvl="6" w:tplc="47504415" w:tentative="1">
      <w:start w:val="1"/>
      <w:numFmt w:val="decimal"/>
      <w:lvlText w:val="%7."/>
      <w:lvlJc w:val="left"/>
      <w:pPr>
        <w:ind w:left="5040" w:hanging="360"/>
      </w:pPr>
    </w:lvl>
    <w:lvl w:ilvl="7" w:tplc="47504415" w:tentative="1">
      <w:start w:val="1"/>
      <w:numFmt w:val="lowerLetter"/>
      <w:lvlText w:val="%8."/>
      <w:lvlJc w:val="left"/>
      <w:pPr>
        <w:ind w:left="5760" w:hanging="360"/>
      </w:pPr>
    </w:lvl>
    <w:lvl w:ilvl="8" w:tplc="4750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">
    <w:multiLevelType w:val="hybridMultilevel"/>
    <w:lvl w:ilvl="0" w:tplc="56610238">
      <w:start w:val="1"/>
      <w:numFmt w:val="decimal"/>
      <w:lvlText w:val="%1."/>
      <w:lvlJc w:val="left"/>
      <w:pPr>
        <w:ind w:left="720" w:hanging="360"/>
      </w:pPr>
    </w:lvl>
    <w:lvl w:ilvl="1" w:tplc="56610238" w:tentative="1">
      <w:start w:val="1"/>
      <w:numFmt w:val="lowerLetter"/>
      <w:lvlText w:val="%2."/>
      <w:lvlJc w:val="left"/>
      <w:pPr>
        <w:ind w:left="1440" w:hanging="360"/>
      </w:pPr>
    </w:lvl>
    <w:lvl w:ilvl="2" w:tplc="56610238" w:tentative="1">
      <w:start w:val="1"/>
      <w:numFmt w:val="lowerRoman"/>
      <w:lvlText w:val="%3."/>
      <w:lvlJc w:val="right"/>
      <w:pPr>
        <w:ind w:left="2160" w:hanging="180"/>
      </w:pPr>
    </w:lvl>
    <w:lvl w:ilvl="3" w:tplc="56610238" w:tentative="1">
      <w:start w:val="1"/>
      <w:numFmt w:val="decimal"/>
      <w:lvlText w:val="%4."/>
      <w:lvlJc w:val="left"/>
      <w:pPr>
        <w:ind w:left="2880" w:hanging="360"/>
      </w:pPr>
    </w:lvl>
    <w:lvl w:ilvl="4" w:tplc="56610238" w:tentative="1">
      <w:start w:val="1"/>
      <w:numFmt w:val="lowerLetter"/>
      <w:lvlText w:val="%5."/>
      <w:lvlJc w:val="left"/>
      <w:pPr>
        <w:ind w:left="3600" w:hanging="360"/>
      </w:pPr>
    </w:lvl>
    <w:lvl w:ilvl="5" w:tplc="56610238" w:tentative="1">
      <w:start w:val="1"/>
      <w:numFmt w:val="lowerRoman"/>
      <w:lvlText w:val="%6."/>
      <w:lvlJc w:val="right"/>
      <w:pPr>
        <w:ind w:left="4320" w:hanging="180"/>
      </w:pPr>
    </w:lvl>
    <w:lvl w:ilvl="6" w:tplc="56610238" w:tentative="1">
      <w:start w:val="1"/>
      <w:numFmt w:val="decimal"/>
      <w:lvlText w:val="%7."/>
      <w:lvlJc w:val="left"/>
      <w:pPr>
        <w:ind w:left="5040" w:hanging="360"/>
      </w:pPr>
    </w:lvl>
    <w:lvl w:ilvl="7" w:tplc="56610238" w:tentative="1">
      <w:start w:val="1"/>
      <w:numFmt w:val="lowerLetter"/>
      <w:lvlText w:val="%8."/>
      <w:lvlJc w:val="left"/>
      <w:pPr>
        <w:ind w:left="5760" w:hanging="360"/>
      </w:pPr>
    </w:lvl>
    <w:lvl w:ilvl="8" w:tplc="5661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">
    <w:multiLevelType w:val="hybridMultilevel"/>
    <w:lvl w:ilvl="0" w:tplc="59690400">
      <w:start w:val="1"/>
      <w:numFmt w:val="decimal"/>
      <w:lvlText w:val="%1."/>
      <w:lvlJc w:val="left"/>
      <w:pPr>
        <w:ind w:left="720" w:hanging="360"/>
      </w:pPr>
    </w:lvl>
    <w:lvl w:ilvl="1" w:tplc="59690400" w:tentative="1">
      <w:start w:val="1"/>
      <w:numFmt w:val="lowerLetter"/>
      <w:lvlText w:val="%2."/>
      <w:lvlJc w:val="left"/>
      <w:pPr>
        <w:ind w:left="1440" w:hanging="360"/>
      </w:pPr>
    </w:lvl>
    <w:lvl w:ilvl="2" w:tplc="59690400" w:tentative="1">
      <w:start w:val="1"/>
      <w:numFmt w:val="lowerRoman"/>
      <w:lvlText w:val="%3."/>
      <w:lvlJc w:val="right"/>
      <w:pPr>
        <w:ind w:left="2160" w:hanging="180"/>
      </w:pPr>
    </w:lvl>
    <w:lvl w:ilvl="3" w:tplc="59690400" w:tentative="1">
      <w:start w:val="1"/>
      <w:numFmt w:val="decimal"/>
      <w:lvlText w:val="%4."/>
      <w:lvlJc w:val="left"/>
      <w:pPr>
        <w:ind w:left="2880" w:hanging="360"/>
      </w:pPr>
    </w:lvl>
    <w:lvl w:ilvl="4" w:tplc="59690400" w:tentative="1">
      <w:start w:val="1"/>
      <w:numFmt w:val="lowerLetter"/>
      <w:lvlText w:val="%5."/>
      <w:lvlJc w:val="left"/>
      <w:pPr>
        <w:ind w:left="3600" w:hanging="360"/>
      </w:pPr>
    </w:lvl>
    <w:lvl w:ilvl="5" w:tplc="59690400" w:tentative="1">
      <w:start w:val="1"/>
      <w:numFmt w:val="lowerRoman"/>
      <w:lvlText w:val="%6."/>
      <w:lvlJc w:val="right"/>
      <w:pPr>
        <w:ind w:left="4320" w:hanging="180"/>
      </w:pPr>
    </w:lvl>
    <w:lvl w:ilvl="6" w:tplc="59690400" w:tentative="1">
      <w:start w:val="1"/>
      <w:numFmt w:val="decimal"/>
      <w:lvlText w:val="%7."/>
      <w:lvlJc w:val="left"/>
      <w:pPr>
        <w:ind w:left="5040" w:hanging="360"/>
      </w:pPr>
    </w:lvl>
    <w:lvl w:ilvl="7" w:tplc="59690400" w:tentative="1">
      <w:start w:val="1"/>
      <w:numFmt w:val="lowerLetter"/>
      <w:lvlText w:val="%8."/>
      <w:lvlJc w:val="left"/>
      <w:pPr>
        <w:ind w:left="5760" w:hanging="360"/>
      </w:pPr>
    </w:lvl>
    <w:lvl w:ilvl="8" w:tplc="5969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">
    <w:multiLevelType w:val="hybridMultilevel"/>
    <w:lvl w:ilvl="0" w:tplc="38508181">
      <w:start w:val="1"/>
      <w:numFmt w:val="decimal"/>
      <w:lvlText w:val="%1."/>
      <w:lvlJc w:val="left"/>
      <w:pPr>
        <w:ind w:left="720" w:hanging="360"/>
      </w:pPr>
    </w:lvl>
    <w:lvl w:ilvl="1" w:tplc="38508181" w:tentative="1">
      <w:start w:val="1"/>
      <w:numFmt w:val="lowerLetter"/>
      <w:lvlText w:val="%2."/>
      <w:lvlJc w:val="left"/>
      <w:pPr>
        <w:ind w:left="1440" w:hanging="360"/>
      </w:pPr>
    </w:lvl>
    <w:lvl w:ilvl="2" w:tplc="38508181" w:tentative="1">
      <w:start w:val="1"/>
      <w:numFmt w:val="lowerRoman"/>
      <w:lvlText w:val="%3."/>
      <w:lvlJc w:val="right"/>
      <w:pPr>
        <w:ind w:left="2160" w:hanging="180"/>
      </w:pPr>
    </w:lvl>
    <w:lvl w:ilvl="3" w:tplc="38508181" w:tentative="1">
      <w:start w:val="1"/>
      <w:numFmt w:val="decimal"/>
      <w:lvlText w:val="%4."/>
      <w:lvlJc w:val="left"/>
      <w:pPr>
        <w:ind w:left="2880" w:hanging="360"/>
      </w:pPr>
    </w:lvl>
    <w:lvl w:ilvl="4" w:tplc="38508181" w:tentative="1">
      <w:start w:val="1"/>
      <w:numFmt w:val="lowerLetter"/>
      <w:lvlText w:val="%5."/>
      <w:lvlJc w:val="left"/>
      <w:pPr>
        <w:ind w:left="3600" w:hanging="360"/>
      </w:pPr>
    </w:lvl>
    <w:lvl w:ilvl="5" w:tplc="38508181" w:tentative="1">
      <w:start w:val="1"/>
      <w:numFmt w:val="lowerRoman"/>
      <w:lvlText w:val="%6."/>
      <w:lvlJc w:val="right"/>
      <w:pPr>
        <w:ind w:left="4320" w:hanging="180"/>
      </w:pPr>
    </w:lvl>
    <w:lvl w:ilvl="6" w:tplc="38508181" w:tentative="1">
      <w:start w:val="1"/>
      <w:numFmt w:val="decimal"/>
      <w:lvlText w:val="%7."/>
      <w:lvlJc w:val="left"/>
      <w:pPr>
        <w:ind w:left="5040" w:hanging="360"/>
      </w:pPr>
    </w:lvl>
    <w:lvl w:ilvl="7" w:tplc="38508181" w:tentative="1">
      <w:start w:val="1"/>
      <w:numFmt w:val="lowerLetter"/>
      <w:lvlText w:val="%8."/>
      <w:lvlJc w:val="left"/>
      <w:pPr>
        <w:ind w:left="5760" w:hanging="360"/>
      </w:pPr>
    </w:lvl>
    <w:lvl w:ilvl="8" w:tplc="3850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">
    <w:multiLevelType w:val="hybridMultilevel"/>
    <w:lvl w:ilvl="0" w:tplc="47523460">
      <w:start w:val="1"/>
      <w:numFmt w:val="decimal"/>
      <w:lvlText w:val="%1."/>
      <w:lvlJc w:val="left"/>
      <w:pPr>
        <w:ind w:left="720" w:hanging="360"/>
      </w:pPr>
    </w:lvl>
    <w:lvl w:ilvl="1" w:tplc="47523460" w:tentative="1">
      <w:start w:val="1"/>
      <w:numFmt w:val="lowerLetter"/>
      <w:lvlText w:val="%2."/>
      <w:lvlJc w:val="left"/>
      <w:pPr>
        <w:ind w:left="1440" w:hanging="360"/>
      </w:pPr>
    </w:lvl>
    <w:lvl w:ilvl="2" w:tplc="47523460" w:tentative="1">
      <w:start w:val="1"/>
      <w:numFmt w:val="lowerRoman"/>
      <w:lvlText w:val="%3."/>
      <w:lvlJc w:val="right"/>
      <w:pPr>
        <w:ind w:left="2160" w:hanging="180"/>
      </w:pPr>
    </w:lvl>
    <w:lvl w:ilvl="3" w:tplc="47523460" w:tentative="1">
      <w:start w:val="1"/>
      <w:numFmt w:val="decimal"/>
      <w:lvlText w:val="%4."/>
      <w:lvlJc w:val="left"/>
      <w:pPr>
        <w:ind w:left="2880" w:hanging="360"/>
      </w:pPr>
    </w:lvl>
    <w:lvl w:ilvl="4" w:tplc="47523460" w:tentative="1">
      <w:start w:val="1"/>
      <w:numFmt w:val="lowerLetter"/>
      <w:lvlText w:val="%5."/>
      <w:lvlJc w:val="left"/>
      <w:pPr>
        <w:ind w:left="3600" w:hanging="360"/>
      </w:pPr>
    </w:lvl>
    <w:lvl w:ilvl="5" w:tplc="47523460" w:tentative="1">
      <w:start w:val="1"/>
      <w:numFmt w:val="lowerRoman"/>
      <w:lvlText w:val="%6."/>
      <w:lvlJc w:val="right"/>
      <w:pPr>
        <w:ind w:left="4320" w:hanging="180"/>
      </w:pPr>
    </w:lvl>
    <w:lvl w:ilvl="6" w:tplc="47523460" w:tentative="1">
      <w:start w:val="1"/>
      <w:numFmt w:val="decimal"/>
      <w:lvlText w:val="%7."/>
      <w:lvlJc w:val="left"/>
      <w:pPr>
        <w:ind w:left="5040" w:hanging="360"/>
      </w:pPr>
    </w:lvl>
    <w:lvl w:ilvl="7" w:tplc="47523460" w:tentative="1">
      <w:start w:val="1"/>
      <w:numFmt w:val="lowerLetter"/>
      <w:lvlText w:val="%8."/>
      <w:lvlJc w:val="left"/>
      <w:pPr>
        <w:ind w:left="5760" w:hanging="360"/>
      </w:pPr>
    </w:lvl>
    <w:lvl w:ilvl="8" w:tplc="4752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">
    <w:multiLevelType w:val="hybridMultilevel"/>
    <w:lvl w:ilvl="0" w:tplc="80429573">
      <w:start w:val="1"/>
      <w:numFmt w:val="decimal"/>
      <w:lvlText w:val="%1."/>
      <w:lvlJc w:val="left"/>
      <w:pPr>
        <w:ind w:left="720" w:hanging="360"/>
      </w:pPr>
    </w:lvl>
    <w:lvl w:ilvl="1" w:tplc="80429573" w:tentative="1">
      <w:start w:val="1"/>
      <w:numFmt w:val="lowerLetter"/>
      <w:lvlText w:val="%2."/>
      <w:lvlJc w:val="left"/>
      <w:pPr>
        <w:ind w:left="1440" w:hanging="360"/>
      </w:pPr>
    </w:lvl>
    <w:lvl w:ilvl="2" w:tplc="80429573" w:tentative="1">
      <w:start w:val="1"/>
      <w:numFmt w:val="lowerRoman"/>
      <w:lvlText w:val="%3."/>
      <w:lvlJc w:val="right"/>
      <w:pPr>
        <w:ind w:left="2160" w:hanging="180"/>
      </w:pPr>
    </w:lvl>
    <w:lvl w:ilvl="3" w:tplc="80429573" w:tentative="1">
      <w:start w:val="1"/>
      <w:numFmt w:val="decimal"/>
      <w:lvlText w:val="%4."/>
      <w:lvlJc w:val="left"/>
      <w:pPr>
        <w:ind w:left="2880" w:hanging="360"/>
      </w:pPr>
    </w:lvl>
    <w:lvl w:ilvl="4" w:tplc="80429573" w:tentative="1">
      <w:start w:val="1"/>
      <w:numFmt w:val="lowerLetter"/>
      <w:lvlText w:val="%5."/>
      <w:lvlJc w:val="left"/>
      <w:pPr>
        <w:ind w:left="3600" w:hanging="360"/>
      </w:pPr>
    </w:lvl>
    <w:lvl w:ilvl="5" w:tplc="80429573" w:tentative="1">
      <w:start w:val="1"/>
      <w:numFmt w:val="lowerRoman"/>
      <w:lvlText w:val="%6."/>
      <w:lvlJc w:val="right"/>
      <w:pPr>
        <w:ind w:left="4320" w:hanging="180"/>
      </w:pPr>
    </w:lvl>
    <w:lvl w:ilvl="6" w:tplc="80429573" w:tentative="1">
      <w:start w:val="1"/>
      <w:numFmt w:val="decimal"/>
      <w:lvlText w:val="%7."/>
      <w:lvlJc w:val="left"/>
      <w:pPr>
        <w:ind w:left="5040" w:hanging="360"/>
      </w:pPr>
    </w:lvl>
    <w:lvl w:ilvl="7" w:tplc="80429573" w:tentative="1">
      <w:start w:val="1"/>
      <w:numFmt w:val="lowerLetter"/>
      <w:lvlText w:val="%8."/>
      <w:lvlJc w:val="left"/>
      <w:pPr>
        <w:ind w:left="5760" w:hanging="360"/>
      </w:pPr>
    </w:lvl>
    <w:lvl w:ilvl="8" w:tplc="8042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">
    <w:multiLevelType w:val="hybridMultilevel"/>
    <w:lvl w:ilvl="0" w:tplc="30654157">
      <w:start w:val="1"/>
      <w:numFmt w:val="decimal"/>
      <w:lvlText w:val="%1."/>
      <w:lvlJc w:val="left"/>
      <w:pPr>
        <w:ind w:left="720" w:hanging="360"/>
      </w:pPr>
    </w:lvl>
    <w:lvl w:ilvl="1" w:tplc="30654157" w:tentative="1">
      <w:start w:val="1"/>
      <w:numFmt w:val="lowerLetter"/>
      <w:lvlText w:val="%2."/>
      <w:lvlJc w:val="left"/>
      <w:pPr>
        <w:ind w:left="1440" w:hanging="360"/>
      </w:pPr>
    </w:lvl>
    <w:lvl w:ilvl="2" w:tplc="30654157" w:tentative="1">
      <w:start w:val="1"/>
      <w:numFmt w:val="lowerRoman"/>
      <w:lvlText w:val="%3."/>
      <w:lvlJc w:val="right"/>
      <w:pPr>
        <w:ind w:left="2160" w:hanging="180"/>
      </w:pPr>
    </w:lvl>
    <w:lvl w:ilvl="3" w:tplc="30654157" w:tentative="1">
      <w:start w:val="1"/>
      <w:numFmt w:val="decimal"/>
      <w:lvlText w:val="%4."/>
      <w:lvlJc w:val="left"/>
      <w:pPr>
        <w:ind w:left="2880" w:hanging="360"/>
      </w:pPr>
    </w:lvl>
    <w:lvl w:ilvl="4" w:tplc="30654157" w:tentative="1">
      <w:start w:val="1"/>
      <w:numFmt w:val="lowerLetter"/>
      <w:lvlText w:val="%5."/>
      <w:lvlJc w:val="left"/>
      <w:pPr>
        <w:ind w:left="3600" w:hanging="360"/>
      </w:pPr>
    </w:lvl>
    <w:lvl w:ilvl="5" w:tplc="30654157" w:tentative="1">
      <w:start w:val="1"/>
      <w:numFmt w:val="lowerRoman"/>
      <w:lvlText w:val="%6."/>
      <w:lvlJc w:val="right"/>
      <w:pPr>
        <w:ind w:left="4320" w:hanging="180"/>
      </w:pPr>
    </w:lvl>
    <w:lvl w:ilvl="6" w:tplc="30654157" w:tentative="1">
      <w:start w:val="1"/>
      <w:numFmt w:val="decimal"/>
      <w:lvlText w:val="%7."/>
      <w:lvlJc w:val="left"/>
      <w:pPr>
        <w:ind w:left="5040" w:hanging="360"/>
      </w:pPr>
    </w:lvl>
    <w:lvl w:ilvl="7" w:tplc="30654157" w:tentative="1">
      <w:start w:val="1"/>
      <w:numFmt w:val="lowerLetter"/>
      <w:lvlText w:val="%8."/>
      <w:lvlJc w:val="left"/>
      <w:pPr>
        <w:ind w:left="5760" w:hanging="360"/>
      </w:pPr>
    </w:lvl>
    <w:lvl w:ilvl="8" w:tplc="3065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">
    <w:multiLevelType w:val="hybridMultilevel"/>
    <w:lvl w:ilvl="0" w:tplc="82991957">
      <w:start w:val="1"/>
      <w:numFmt w:val="decimal"/>
      <w:lvlText w:val="%1."/>
      <w:lvlJc w:val="left"/>
      <w:pPr>
        <w:ind w:left="720" w:hanging="360"/>
      </w:pPr>
    </w:lvl>
    <w:lvl w:ilvl="1" w:tplc="82991957" w:tentative="1">
      <w:start w:val="1"/>
      <w:numFmt w:val="lowerLetter"/>
      <w:lvlText w:val="%2."/>
      <w:lvlJc w:val="left"/>
      <w:pPr>
        <w:ind w:left="1440" w:hanging="360"/>
      </w:pPr>
    </w:lvl>
    <w:lvl w:ilvl="2" w:tplc="82991957" w:tentative="1">
      <w:start w:val="1"/>
      <w:numFmt w:val="lowerRoman"/>
      <w:lvlText w:val="%3."/>
      <w:lvlJc w:val="right"/>
      <w:pPr>
        <w:ind w:left="2160" w:hanging="180"/>
      </w:pPr>
    </w:lvl>
    <w:lvl w:ilvl="3" w:tplc="82991957" w:tentative="1">
      <w:start w:val="1"/>
      <w:numFmt w:val="decimal"/>
      <w:lvlText w:val="%4."/>
      <w:lvlJc w:val="left"/>
      <w:pPr>
        <w:ind w:left="2880" w:hanging="360"/>
      </w:pPr>
    </w:lvl>
    <w:lvl w:ilvl="4" w:tplc="82991957" w:tentative="1">
      <w:start w:val="1"/>
      <w:numFmt w:val="lowerLetter"/>
      <w:lvlText w:val="%5."/>
      <w:lvlJc w:val="left"/>
      <w:pPr>
        <w:ind w:left="3600" w:hanging="360"/>
      </w:pPr>
    </w:lvl>
    <w:lvl w:ilvl="5" w:tplc="82991957" w:tentative="1">
      <w:start w:val="1"/>
      <w:numFmt w:val="lowerRoman"/>
      <w:lvlText w:val="%6."/>
      <w:lvlJc w:val="right"/>
      <w:pPr>
        <w:ind w:left="4320" w:hanging="180"/>
      </w:pPr>
    </w:lvl>
    <w:lvl w:ilvl="6" w:tplc="82991957" w:tentative="1">
      <w:start w:val="1"/>
      <w:numFmt w:val="decimal"/>
      <w:lvlText w:val="%7."/>
      <w:lvlJc w:val="left"/>
      <w:pPr>
        <w:ind w:left="5040" w:hanging="360"/>
      </w:pPr>
    </w:lvl>
    <w:lvl w:ilvl="7" w:tplc="82991957" w:tentative="1">
      <w:start w:val="1"/>
      <w:numFmt w:val="lowerLetter"/>
      <w:lvlText w:val="%8."/>
      <w:lvlJc w:val="left"/>
      <w:pPr>
        <w:ind w:left="5760" w:hanging="360"/>
      </w:pPr>
    </w:lvl>
    <w:lvl w:ilvl="8" w:tplc="8299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">
    <w:multiLevelType w:val="hybridMultilevel"/>
    <w:lvl w:ilvl="0" w:tplc="71262727">
      <w:start w:val="1"/>
      <w:numFmt w:val="decimal"/>
      <w:lvlText w:val="%1."/>
      <w:lvlJc w:val="left"/>
      <w:pPr>
        <w:ind w:left="720" w:hanging="360"/>
      </w:pPr>
    </w:lvl>
    <w:lvl w:ilvl="1" w:tplc="71262727" w:tentative="1">
      <w:start w:val="1"/>
      <w:numFmt w:val="lowerLetter"/>
      <w:lvlText w:val="%2."/>
      <w:lvlJc w:val="left"/>
      <w:pPr>
        <w:ind w:left="1440" w:hanging="360"/>
      </w:pPr>
    </w:lvl>
    <w:lvl w:ilvl="2" w:tplc="71262727" w:tentative="1">
      <w:start w:val="1"/>
      <w:numFmt w:val="lowerRoman"/>
      <w:lvlText w:val="%3."/>
      <w:lvlJc w:val="right"/>
      <w:pPr>
        <w:ind w:left="2160" w:hanging="180"/>
      </w:pPr>
    </w:lvl>
    <w:lvl w:ilvl="3" w:tplc="71262727" w:tentative="1">
      <w:start w:val="1"/>
      <w:numFmt w:val="decimal"/>
      <w:lvlText w:val="%4."/>
      <w:lvlJc w:val="left"/>
      <w:pPr>
        <w:ind w:left="2880" w:hanging="360"/>
      </w:pPr>
    </w:lvl>
    <w:lvl w:ilvl="4" w:tplc="71262727" w:tentative="1">
      <w:start w:val="1"/>
      <w:numFmt w:val="lowerLetter"/>
      <w:lvlText w:val="%5."/>
      <w:lvlJc w:val="left"/>
      <w:pPr>
        <w:ind w:left="3600" w:hanging="360"/>
      </w:pPr>
    </w:lvl>
    <w:lvl w:ilvl="5" w:tplc="71262727" w:tentative="1">
      <w:start w:val="1"/>
      <w:numFmt w:val="lowerRoman"/>
      <w:lvlText w:val="%6."/>
      <w:lvlJc w:val="right"/>
      <w:pPr>
        <w:ind w:left="4320" w:hanging="180"/>
      </w:pPr>
    </w:lvl>
    <w:lvl w:ilvl="6" w:tplc="71262727" w:tentative="1">
      <w:start w:val="1"/>
      <w:numFmt w:val="decimal"/>
      <w:lvlText w:val="%7."/>
      <w:lvlJc w:val="left"/>
      <w:pPr>
        <w:ind w:left="5040" w:hanging="360"/>
      </w:pPr>
    </w:lvl>
    <w:lvl w:ilvl="7" w:tplc="71262727" w:tentative="1">
      <w:start w:val="1"/>
      <w:numFmt w:val="lowerLetter"/>
      <w:lvlText w:val="%8."/>
      <w:lvlJc w:val="left"/>
      <w:pPr>
        <w:ind w:left="5760" w:hanging="360"/>
      </w:pPr>
    </w:lvl>
    <w:lvl w:ilvl="8" w:tplc="7126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">
    <w:multiLevelType w:val="hybridMultilevel"/>
    <w:lvl w:ilvl="0" w:tplc="70861252">
      <w:start w:val="1"/>
      <w:numFmt w:val="decimal"/>
      <w:lvlText w:val="%1."/>
      <w:lvlJc w:val="left"/>
      <w:pPr>
        <w:ind w:left="720" w:hanging="360"/>
      </w:pPr>
    </w:lvl>
    <w:lvl w:ilvl="1" w:tplc="70861252" w:tentative="1">
      <w:start w:val="1"/>
      <w:numFmt w:val="lowerLetter"/>
      <w:lvlText w:val="%2."/>
      <w:lvlJc w:val="left"/>
      <w:pPr>
        <w:ind w:left="1440" w:hanging="360"/>
      </w:pPr>
    </w:lvl>
    <w:lvl w:ilvl="2" w:tplc="70861252" w:tentative="1">
      <w:start w:val="1"/>
      <w:numFmt w:val="lowerRoman"/>
      <w:lvlText w:val="%3."/>
      <w:lvlJc w:val="right"/>
      <w:pPr>
        <w:ind w:left="2160" w:hanging="180"/>
      </w:pPr>
    </w:lvl>
    <w:lvl w:ilvl="3" w:tplc="70861252" w:tentative="1">
      <w:start w:val="1"/>
      <w:numFmt w:val="decimal"/>
      <w:lvlText w:val="%4."/>
      <w:lvlJc w:val="left"/>
      <w:pPr>
        <w:ind w:left="2880" w:hanging="360"/>
      </w:pPr>
    </w:lvl>
    <w:lvl w:ilvl="4" w:tplc="70861252" w:tentative="1">
      <w:start w:val="1"/>
      <w:numFmt w:val="lowerLetter"/>
      <w:lvlText w:val="%5."/>
      <w:lvlJc w:val="left"/>
      <w:pPr>
        <w:ind w:left="3600" w:hanging="360"/>
      </w:pPr>
    </w:lvl>
    <w:lvl w:ilvl="5" w:tplc="70861252" w:tentative="1">
      <w:start w:val="1"/>
      <w:numFmt w:val="lowerRoman"/>
      <w:lvlText w:val="%6."/>
      <w:lvlJc w:val="right"/>
      <w:pPr>
        <w:ind w:left="4320" w:hanging="180"/>
      </w:pPr>
    </w:lvl>
    <w:lvl w:ilvl="6" w:tplc="70861252" w:tentative="1">
      <w:start w:val="1"/>
      <w:numFmt w:val="decimal"/>
      <w:lvlText w:val="%7."/>
      <w:lvlJc w:val="left"/>
      <w:pPr>
        <w:ind w:left="5040" w:hanging="360"/>
      </w:pPr>
    </w:lvl>
    <w:lvl w:ilvl="7" w:tplc="70861252" w:tentative="1">
      <w:start w:val="1"/>
      <w:numFmt w:val="lowerLetter"/>
      <w:lvlText w:val="%8."/>
      <w:lvlJc w:val="left"/>
      <w:pPr>
        <w:ind w:left="5760" w:hanging="360"/>
      </w:pPr>
    </w:lvl>
    <w:lvl w:ilvl="8" w:tplc="7086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">
    <w:multiLevelType w:val="hybridMultilevel"/>
    <w:lvl w:ilvl="0" w:tplc="65913488">
      <w:start w:val="1"/>
      <w:numFmt w:val="decimal"/>
      <w:lvlText w:val="%1."/>
      <w:lvlJc w:val="left"/>
      <w:pPr>
        <w:ind w:left="720" w:hanging="360"/>
      </w:pPr>
    </w:lvl>
    <w:lvl w:ilvl="1" w:tplc="65913488" w:tentative="1">
      <w:start w:val="1"/>
      <w:numFmt w:val="lowerLetter"/>
      <w:lvlText w:val="%2."/>
      <w:lvlJc w:val="left"/>
      <w:pPr>
        <w:ind w:left="1440" w:hanging="360"/>
      </w:pPr>
    </w:lvl>
    <w:lvl w:ilvl="2" w:tplc="65913488" w:tentative="1">
      <w:start w:val="1"/>
      <w:numFmt w:val="lowerRoman"/>
      <w:lvlText w:val="%3."/>
      <w:lvlJc w:val="right"/>
      <w:pPr>
        <w:ind w:left="2160" w:hanging="180"/>
      </w:pPr>
    </w:lvl>
    <w:lvl w:ilvl="3" w:tplc="65913488" w:tentative="1">
      <w:start w:val="1"/>
      <w:numFmt w:val="decimal"/>
      <w:lvlText w:val="%4."/>
      <w:lvlJc w:val="left"/>
      <w:pPr>
        <w:ind w:left="2880" w:hanging="360"/>
      </w:pPr>
    </w:lvl>
    <w:lvl w:ilvl="4" w:tplc="65913488" w:tentative="1">
      <w:start w:val="1"/>
      <w:numFmt w:val="lowerLetter"/>
      <w:lvlText w:val="%5."/>
      <w:lvlJc w:val="left"/>
      <w:pPr>
        <w:ind w:left="3600" w:hanging="360"/>
      </w:pPr>
    </w:lvl>
    <w:lvl w:ilvl="5" w:tplc="65913488" w:tentative="1">
      <w:start w:val="1"/>
      <w:numFmt w:val="lowerRoman"/>
      <w:lvlText w:val="%6."/>
      <w:lvlJc w:val="right"/>
      <w:pPr>
        <w:ind w:left="4320" w:hanging="180"/>
      </w:pPr>
    </w:lvl>
    <w:lvl w:ilvl="6" w:tplc="65913488" w:tentative="1">
      <w:start w:val="1"/>
      <w:numFmt w:val="decimal"/>
      <w:lvlText w:val="%7."/>
      <w:lvlJc w:val="left"/>
      <w:pPr>
        <w:ind w:left="5040" w:hanging="360"/>
      </w:pPr>
    </w:lvl>
    <w:lvl w:ilvl="7" w:tplc="65913488" w:tentative="1">
      <w:start w:val="1"/>
      <w:numFmt w:val="lowerLetter"/>
      <w:lvlText w:val="%8."/>
      <w:lvlJc w:val="left"/>
      <w:pPr>
        <w:ind w:left="5760" w:hanging="360"/>
      </w:pPr>
    </w:lvl>
    <w:lvl w:ilvl="8" w:tplc="6591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">
    <w:multiLevelType w:val="hybridMultilevel"/>
    <w:lvl w:ilvl="0" w:tplc="20985630">
      <w:start w:val="1"/>
      <w:numFmt w:val="decimal"/>
      <w:lvlText w:val="%1."/>
      <w:lvlJc w:val="left"/>
      <w:pPr>
        <w:ind w:left="720" w:hanging="360"/>
      </w:pPr>
    </w:lvl>
    <w:lvl w:ilvl="1" w:tplc="20985630" w:tentative="1">
      <w:start w:val="1"/>
      <w:numFmt w:val="lowerLetter"/>
      <w:lvlText w:val="%2."/>
      <w:lvlJc w:val="left"/>
      <w:pPr>
        <w:ind w:left="1440" w:hanging="360"/>
      </w:pPr>
    </w:lvl>
    <w:lvl w:ilvl="2" w:tplc="20985630" w:tentative="1">
      <w:start w:val="1"/>
      <w:numFmt w:val="lowerRoman"/>
      <w:lvlText w:val="%3."/>
      <w:lvlJc w:val="right"/>
      <w:pPr>
        <w:ind w:left="2160" w:hanging="180"/>
      </w:pPr>
    </w:lvl>
    <w:lvl w:ilvl="3" w:tplc="20985630" w:tentative="1">
      <w:start w:val="1"/>
      <w:numFmt w:val="decimal"/>
      <w:lvlText w:val="%4."/>
      <w:lvlJc w:val="left"/>
      <w:pPr>
        <w:ind w:left="2880" w:hanging="360"/>
      </w:pPr>
    </w:lvl>
    <w:lvl w:ilvl="4" w:tplc="20985630" w:tentative="1">
      <w:start w:val="1"/>
      <w:numFmt w:val="lowerLetter"/>
      <w:lvlText w:val="%5."/>
      <w:lvlJc w:val="left"/>
      <w:pPr>
        <w:ind w:left="3600" w:hanging="360"/>
      </w:pPr>
    </w:lvl>
    <w:lvl w:ilvl="5" w:tplc="20985630" w:tentative="1">
      <w:start w:val="1"/>
      <w:numFmt w:val="lowerRoman"/>
      <w:lvlText w:val="%6."/>
      <w:lvlJc w:val="right"/>
      <w:pPr>
        <w:ind w:left="4320" w:hanging="180"/>
      </w:pPr>
    </w:lvl>
    <w:lvl w:ilvl="6" w:tplc="20985630" w:tentative="1">
      <w:start w:val="1"/>
      <w:numFmt w:val="decimal"/>
      <w:lvlText w:val="%7."/>
      <w:lvlJc w:val="left"/>
      <w:pPr>
        <w:ind w:left="5040" w:hanging="360"/>
      </w:pPr>
    </w:lvl>
    <w:lvl w:ilvl="7" w:tplc="20985630" w:tentative="1">
      <w:start w:val="1"/>
      <w:numFmt w:val="lowerLetter"/>
      <w:lvlText w:val="%8."/>
      <w:lvlJc w:val="left"/>
      <w:pPr>
        <w:ind w:left="5760" w:hanging="360"/>
      </w:pPr>
    </w:lvl>
    <w:lvl w:ilvl="8" w:tplc="2098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">
    <w:multiLevelType w:val="hybridMultilevel"/>
    <w:lvl w:ilvl="0" w:tplc="11799131">
      <w:start w:val="1"/>
      <w:numFmt w:val="decimal"/>
      <w:lvlText w:val="%1."/>
      <w:lvlJc w:val="left"/>
      <w:pPr>
        <w:ind w:left="720" w:hanging="360"/>
      </w:pPr>
    </w:lvl>
    <w:lvl w:ilvl="1" w:tplc="11799131" w:tentative="1">
      <w:start w:val="1"/>
      <w:numFmt w:val="lowerLetter"/>
      <w:lvlText w:val="%2."/>
      <w:lvlJc w:val="left"/>
      <w:pPr>
        <w:ind w:left="1440" w:hanging="360"/>
      </w:pPr>
    </w:lvl>
    <w:lvl w:ilvl="2" w:tplc="11799131" w:tentative="1">
      <w:start w:val="1"/>
      <w:numFmt w:val="lowerRoman"/>
      <w:lvlText w:val="%3."/>
      <w:lvlJc w:val="right"/>
      <w:pPr>
        <w:ind w:left="2160" w:hanging="180"/>
      </w:pPr>
    </w:lvl>
    <w:lvl w:ilvl="3" w:tplc="11799131" w:tentative="1">
      <w:start w:val="1"/>
      <w:numFmt w:val="decimal"/>
      <w:lvlText w:val="%4."/>
      <w:lvlJc w:val="left"/>
      <w:pPr>
        <w:ind w:left="2880" w:hanging="360"/>
      </w:pPr>
    </w:lvl>
    <w:lvl w:ilvl="4" w:tplc="11799131" w:tentative="1">
      <w:start w:val="1"/>
      <w:numFmt w:val="lowerLetter"/>
      <w:lvlText w:val="%5."/>
      <w:lvlJc w:val="left"/>
      <w:pPr>
        <w:ind w:left="3600" w:hanging="360"/>
      </w:pPr>
    </w:lvl>
    <w:lvl w:ilvl="5" w:tplc="11799131" w:tentative="1">
      <w:start w:val="1"/>
      <w:numFmt w:val="lowerRoman"/>
      <w:lvlText w:val="%6."/>
      <w:lvlJc w:val="right"/>
      <w:pPr>
        <w:ind w:left="4320" w:hanging="180"/>
      </w:pPr>
    </w:lvl>
    <w:lvl w:ilvl="6" w:tplc="11799131" w:tentative="1">
      <w:start w:val="1"/>
      <w:numFmt w:val="decimal"/>
      <w:lvlText w:val="%7."/>
      <w:lvlJc w:val="left"/>
      <w:pPr>
        <w:ind w:left="5040" w:hanging="360"/>
      </w:pPr>
    </w:lvl>
    <w:lvl w:ilvl="7" w:tplc="11799131" w:tentative="1">
      <w:start w:val="1"/>
      <w:numFmt w:val="lowerLetter"/>
      <w:lvlText w:val="%8."/>
      <w:lvlJc w:val="left"/>
      <w:pPr>
        <w:ind w:left="5760" w:hanging="360"/>
      </w:pPr>
    </w:lvl>
    <w:lvl w:ilvl="8" w:tplc="1179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">
    <w:multiLevelType w:val="hybridMultilevel"/>
    <w:lvl w:ilvl="0" w:tplc="65419519">
      <w:start w:val="1"/>
      <w:numFmt w:val="decimal"/>
      <w:lvlText w:val="%1."/>
      <w:lvlJc w:val="left"/>
      <w:pPr>
        <w:ind w:left="720" w:hanging="360"/>
      </w:pPr>
    </w:lvl>
    <w:lvl w:ilvl="1" w:tplc="65419519" w:tentative="1">
      <w:start w:val="1"/>
      <w:numFmt w:val="lowerLetter"/>
      <w:lvlText w:val="%2."/>
      <w:lvlJc w:val="left"/>
      <w:pPr>
        <w:ind w:left="1440" w:hanging="360"/>
      </w:pPr>
    </w:lvl>
    <w:lvl w:ilvl="2" w:tplc="65419519" w:tentative="1">
      <w:start w:val="1"/>
      <w:numFmt w:val="lowerRoman"/>
      <w:lvlText w:val="%3."/>
      <w:lvlJc w:val="right"/>
      <w:pPr>
        <w:ind w:left="2160" w:hanging="180"/>
      </w:pPr>
    </w:lvl>
    <w:lvl w:ilvl="3" w:tplc="65419519" w:tentative="1">
      <w:start w:val="1"/>
      <w:numFmt w:val="decimal"/>
      <w:lvlText w:val="%4."/>
      <w:lvlJc w:val="left"/>
      <w:pPr>
        <w:ind w:left="2880" w:hanging="360"/>
      </w:pPr>
    </w:lvl>
    <w:lvl w:ilvl="4" w:tplc="65419519" w:tentative="1">
      <w:start w:val="1"/>
      <w:numFmt w:val="lowerLetter"/>
      <w:lvlText w:val="%5."/>
      <w:lvlJc w:val="left"/>
      <w:pPr>
        <w:ind w:left="3600" w:hanging="360"/>
      </w:pPr>
    </w:lvl>
    <w:lvl w:ilvl="5" w:tplc="65419519" w:tentative="1">
      <w:start w:val="1"/>
      <w:numFmt w:val="lowerRoman"/>
      <w:lvlText w:val="%6."/>
      <w:lvlJc w:val="right"/>
      <w:pPr>
        <w:ind w:left="4320" w:hanging="180"/>
      </w:pPr>
    </w:lvl>
    <w:lvl w:ilvl="6" w:tplc="65419519" w:tentative="1">
      <w:start w:val="1"/>
      <w:numFmt w:val="decimal"/>
      <w:lvlText w:val="%7."/>
      <w:lvlJc w:val="left"/>
      <w:pPr>
        <w:ind w:left="5040" w:hanging="360"/>
      </w:pPr>
    </w:lvl>
    <w:lvl w:ilvl="7" w:tplc="65419519" w:tentative="1">
      <w:start w:val="1"/>
      <w:numFmt w:val="lowerLetter"/>
      <w:lvlText w:val="%8."/>
      <w:lvlJc w:val="left"/>
      <w:pPr>
        <w:ind w:left="5760" w:hanging="360"/>
      </w:pPr>
    </w:lvl>
    <w:lvl w:ilvl="8" w:tplc="6541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">
    <w:multiLevelType w:val="hybridMultilevel"/>
    <w:lvl w:ilvl="0" w:tplc="49314442">
      <w:start w:val="1"/>
      <w:numFmt w:val="decimal"/>
      <w:lvlText w:val="%1."/>
      <w:lvlJc w:val="left"/>
      <w:pPr>
        <w:ind w:left="720" w:hanging="360"/>
      </w:pPr>
    </w:lvl>
    <w:lvl w:ilvl="1" w:tplc="49314442" w:tentative="1">
      <w:start w:val="1"/>
      <w:numFmt w:val="lowerLetter"/>
      <w:lvlText w:val="%2."/>
      <w:lvlJc w:val="left"/>
      <w:pPr>
        <w:ind w:left="1440" w:hanging="360"/>
      </w:pPr>
    </w:lvl>
    <w:lvl w:ilvl="2" w:tplc="49314442" w:tentative="1">
      <w:start w:val="1"/>
      <w:numFmt w:val="lowerRoman"/>
      <w:lvlText w:val="%3."/>
      <w:lvlJc w:val="right"/>
      <w:pPr>
        <w:ind w:left="2160" w:hanging="180"/>
      </w:pPr>
    </w:lvl>
    <w:lvl w:ilvl="3" w:tplc="49314442" w:tentative="1">
      <w:start w:val="1"/>
      <w:numFmt w:val="decimal"/>
      <w:lvlText w:val="%4."/>
      <w:lvlJc w:val="left"/>
      <w:pPr>
        <w:ind w:left="2880" w:hanging="360"/>
      </w:pPr>
    </w:lvl>
    <w:lvl w:ilvl="4" w:tplc="49314442" w:tentative="1">
      <w:start w:val="1"/>
      <w:numFmt w:val="lowerLetter"/>
      <w:lvlText w:val="%5."/>
      <w:lvlJc w:val="left"/>
      <w:pPr>
        <w:ind w:left="3600" w:hanging="360"/>
      </w:pPr>
    </w:lvl>
    <w:lvl w:ilvl="5" w:tplc="49314442" w:tentative="1">
      <w:start w:val="1"/>
      <w:numFmt w:val="lowerRoman"/>
      <w:lvlText w:val="%6."/>
      <w:lvlJc w:val="right"/>
      <w:pPr>
        <w:ind w:left="4320" w:hanging="180"/>
      </w:pPr>
    </w:lvl>
    <w:lvl w:ilvl="6" w:tplc="49314442" w:tentative="1">
      <w:start w:val="1"/>
      <w:numFmt w:val="decimal"/>
      <w:lvlText w:val="%7."/>
      <w:lvlJc w:val="left"/>
      <w:pPr>
        <w:ind w:left="5040" w:hanging="360"/>
      </w:pPr>
    </w:lvl>
    <w:lvl w:ilvl="7" w:tplc="49314442" w:tentative="1">
      <w:start w:val="1"/>
      <w:numFmt w:val="lowerLetter"/>
      <w:lvlText w:val="%8."/>
      <w:lvlJc w:val="left"/>
      <w:pPr>
        <w:ind w:left="5760" w:hanging="360"/>
      </w:pPr>
    </w:lvl>
    <w:lvl w:ilvl="8" w:tplc="4931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">
    <w:multiLevelType w:val="hybridMultilevel"/>
    <w:lvl w:ilvl="0" w:tplc="75865822">
      <w:start w:val="1"/>
      <w:numFmt w:val="decimal"/>
      <w:lvlText w:val="%1."/>
      <w:lvlJc w:val="left"/>
      <w:pPr>
        <w:ind w:left="720" w:hanging="360"/>
      </w:pPr>
    </w:lvl>
    <w:lvl w:ilvl="1" w:tplc="75865822" w:tentative="1">
      <w:start w:val="1"/>
      <w:numFmt w:val="lowerLetter"/>
      <w:lvlText w:val="%2."/>
      <w:lvlJc w:val="left"/>
      <w:pPr>
        <w:ind w:left="1440" w:hanging="360"/>
      </w:pPr>
    </w:lvl>
    <w:lvl w:ilvl="2" w:tplc="75865822" w:tentative="1">
      <w:start w:val="1"/>
      <w:numFmt w:val="lowerRoman"/>
      <w:lvlText w:val="%3."/>
      <w:lvlJc w:val="right"/>
      <w:pPr>
        <w:ind w:left="2160" w:hanging="180"/>
      </w:pPr>
    </w:lvl>
    <w:lvl w:ilvl="3" w:tplc="75865822" w:tentative="1">
      <w:start w:val="1"/>
      <w:numFmt w:val="decimal"/>
      <w:lvlText w:val="%4."/>
      <w:lvlJc w:val="left"/>
      <w:pPr>
        <w:ind w:left="2880" w:hanging="360"/>
      </w:pPr>
    </w:lvl>
    <w:lvl w:ilvl="4" w:tplc="75865822" w:tentative="1">
      <w:start w:val="1"/>
      <w:numFmt w:val="lowerLetter"/>
      <w:lvlText w:val="%5."/>
      <w:lvlJc w:val="left"/>
      <w:pPr>
        <w:ind w:left="3600" w:hanging="360"/>
      </w:pPr>
    </w:lvl>
    <w:lvl w:ilvl="5" w:tplc="75865822" w:tentative="1">
      <w:start w:val="1"/>
      <w:numFmt w:val="lowerRoman"/>
      <w:lvlText w:val="%6."/>
      <w:lvlJc w:val="right"/>
      <w:pPr>
        <w:ind w:left="4320" w:hanging="180"/>
      </w:pPr>
    </w:lvl>
    <w:lvl w:ilvl="6" w:tplc="75865822" w:tentative="1">
      <w:start w:val="1"/>
      <w:numFmt w:val="decimal"/>
      <w:lvlText w:val="%7."/>
      <w:lvlJc w:val="left"/>
      <w:pPr>
        <w:ind w:left="5040" w:hanging="360"/>
      </w:pPr>
    </w:lvl>
    <w:lvl w:ilvl="7" w:tplc="75865822" w:tentative="1">
      <w:start w:val="1"/>
      <w:numFmt w:val="lowerLetter"/>
      <w:lvlText w:val="%8."/>
      <w:lvlJc w:val="left"/>
      <w:pPr>
        <w:ind w:left="5760" w:hanging="360"/>
      </w:pPr>
    </w:lvl>
    <w:lvl w:ilvl="8" w:tplc="7586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">
    <w:multiLevelType w:val="hybridMultilevel"/>
    <w:lvl w:ilvl="0" w:tplc="31780043">
      <w:start w:val="1"/>
      <w:numFmt w:val="decimal"/>
      <w:lvlText w:val="%1."/>
      <w:lvlJc w:val="left"/>
      <w:pPr>
        <w:ind w:left="720" w:hanging="360"/>
      </w:pPr>
    </w:lvl>
    <w:lvl w:ilvl="1" w:tplc="31780043" w:tentative="1">
      <w:start w:val="1"/>
      <w:numFmt w:val="lowerLetter"/>
      <w:lvlText w:val="%2."/>
      <w:lvlJc w:val="left"/>
      <w:pPr>
        <w:ind w:left="1440" w:hanging="360"/>
      </w:pPr>
    </w:lvl>
    <w:lvl w:ilvl="2" w:tplc="31780043" w:tentative="1">
      <w:start w:val="1"/>
      <w:numFmt w:val="lowerRoman"/>
      <w:lvlText w:val="%3."/>
      <w:lvlJc w:val="right"/>
      <w:pPr>
        <w:ind w:left="2160" w:hanging="180"/>
      </w:pPr>
    </w:lvl>
    <w:lvl w:ilvl="3" w:tplc="31780043" w:tentative="1">
      <w:start w:val="1"/>
      <w:numFmt w:val="decimal"/>
      <w:lvlText w:val="%4."/>
      <w:lvlJc w:val="left"/>
      <w:pPr>
        <w:ind w:left="2880" w:hanging="360"/>
      </w:pPr>
    </w:lvl>
    <w:lvl w:ilvl="4" w:tplc="31780043" w:tentative="1">
      <w:start w:val="1"/>
      <w:numFmt w:val="lowerLetter"/>
      <w:lvlText w:val="%5."/>
      <w:lvlJc w:val="left"/>
      <w:pPr>
        <w:ind w:left="3600" w:hanging="360"/>
      </w:pPr>
    </w:lvl>
    <w:lvl w:ilvl="5" w:tplc="31780043" w:tentative="1">
      <w:start w:val="1"/>
      <w:numFmt w:val="lowerRoman"/>
      <w:lvlText w:val="%6."/>
      <w:lvlJc w:val="right"/>
      <w:pPr>
        <w:ind w:left="4320" w:hanging="180"/>
      </w:pPr>
    </w:lvl>
    <w:lvl w:ilvl="6" w:tplc="31780043" w:tentative="1">
      <w:start w:val="1"/>
      <w:numFmt w:val="decimal"/>
      <w:lvlText w:val="%7."/>
      <w:lvlJc w:val="left"/>
      <w:pPr>
        <w:ind w:left="5040" w:hanging="360"/>
      </w:pPr>
    </w:lvl>
    <w:lvl w:ilvl="7" w:tplc="31780043" w:tentative="1">
      <w:start w:val="1"/>
      <w:numFmt w:val="lowerLetter"/>
      <w:lvlText w:val="%8."/>
      <w:lvlJc w:val="left"/>
      <w:pPr>
        <w:ind w:left="5760" w:hanging="360"/>
      </w:pPr>
    </w:lvl>
    <w:lvl w:ilvl="8" w:tplc="3178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">
    <w:multiLevelType w:val="hybridMultilevel"/>
    <w:lvl w:ilvl="0" w:tplc="51849350">
      <w:start w:val="1"/>
      <w:numFmt w:val="decimal"/>
      <w:lvlText w:val="%1."/>
      <w:lvlJc w:val="left"/>
      <w:pPr>
        <w:ind w:left="720" w:hanging="360"/>
      </w:pPr>
    </w:lvl>
    <w:lvl w:ilvl="1" w:tplc="51849350" w:tentative="1">
      <w:start w:val="1"/>
      <w:numFmt w:val="lowerLetter"/>
      <w:lvlText w:val="%2."/>
      <w:lvlJc w:val="left"/>
      <w:pPr>
        <w:ind w:left="1440" w:hanging="360"/>
      </w:pPr>
    </w:lvl>
    <w:lvl w:ilvl="2" w:tplc="51849350" w:tentative="1">
      <w:start w:val="1"/>
      <w:numFmt w:val="lowerRoman"/>
      <w:lvlText w:val="%3."/>
      <w:lvlJc w:val="right"/>
      <w:pPr>
        <w:ind w:left="2160" w:hanging="180"/>
      </w:pPr>
    </w:lvl>
    <w:lvl w:ilvl="3" w:tplc="51849350" w:tentative="1">
      <w:start w:val="1"/>
      <w:numFmt w:val="decimal"/>
      <w:lvlText w:val="%4."/>
      <w:lvlJc w:val="left"/>
      <w:pPr>
        <w:ind w:left="2880" w:hanging="360"/>
      </w:pPr>
    </w:lvl>
    <w:lvl w:ilvl="4" w:tplc="51849350" w:tentative="1">
      <w:start w:val="1"/>
      <w:numFmt w:val="lowerLetter"/>
      <w:lvlText w:val="%5."/>
      <w:lvlJc w:val="left"/>
      <w:pPr>
        <w:ind w:left="3600" w:hanging="360"/>
      </w:pPr>
    </w:lvl>
    <w:lvl w:ilvl="5" w:tplc="51849350" w:tentative="1">
      <w:start w:val="1"/>
      <w:numFmt w:val="lowerRoman"/>
      <w:lvlText w:val="%6."/>
      <w:lvlJc w:val="right"/>
      <w:pPr>
        <w:ind w:left="4320" w:hanging="180"/>
      </w:pPr>
    </w:lvl>
    <w:lvl w:ilvl="6" w:tplc="51849350" w:tentative="1">
      <w:start w:val="1"/>
      <w:numFmt w:val="decimal"/>
      <w:lvlText w:val="%7."/>
      <w:lvlJc w:val="left"/>
      <w:pPr>
        <w:ind w:left="5040" w:hanging="360"/>
      </w:pPr>
    </w:lvl>
    <w:lvl w:ilvl="7" w:tplc="51849350" w:tentative="1">
      <w:start w:val="1"/>
      <w:numFmt w:val="lowerLetter"/>
      <w:lvlText w:val="%8."/>
      <w:lvlJc w:val="left"/>
      <w:pPr>
        <w:ind w:left="5760" w:hanging="360"/>
      </w:pPr>
    </w:lvl>
    <w:lvl w:ilvl="8" w:tplc="5184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">
    <w:multiLevelType w:val="hybridMultilevel"/>
    <w:lvl w:ilvl="0" w:tplc="36271779">
      <w:start w:val="1"/>
      <w:numFmt w:val="decimal"/>
      <w:lvlText w:val="%1."/>
      <w:lvlJc w:val="left"/>
      <w:pPr>
        <w:ind w:left="720" w:hanging="360"/>
      </w:pPr>
    </w:lvl>
    <w:lvl w:ilvl="1" w:tplc="36271779" w:tentative="1">
      <w:start w:val="1"/>
      <w:numFmt w:val="lowerLetter"/>
      <w:lvlText w:val="%2."/>
      <w:lvlJc w:val="left"/>
      <w:pPr>
        <w:ind w:left="1440" w:hanging="360"/>
      </w:pPr>
    </w:lvl>
    <w:lvl w:ilvl="2" w:tplc="36271779" w:tentative="1">
      <w:start w:val="1"/>
      <w:numFmt w:val="lowerRoman"/>
      <w:lvlText w:val="%3."/>
      <w:lvlJc w:val="right"/>
      <w:pPr>
        <w:ind w:left="2160" w:hanging="180"/>
      </w:pPr>
    </w:lvl>
    <w:lvl w:ilvl="3" w:tplc="36271779" w:tentative="1">
      <w:start w:val="1"/>
      <w:numFmt w:val="decimal"/>
      <w:lvlText w:val="%4."/>
      <w:lvlJc w:val="left"/>
      <w:pPr>
        <w:ind w:left="2880" w:hanging="360"/>
      </w:pPr>
    </w:lvl>
    <w:lvl w:ilvl="4" w:tplc="36271779" w:tentative="1">
      <w:start w:val="1"/>
      <w:numFmt w:val="lowerLetter"/>
      <w:lvlText w:val="%5."/>
      <w:lvlJc w:val="left"/>
      <w:pPr>
        <w:ind w:left="3600" w:hanging="360"/>
      </w:pPr>
    </w:lvl>
    <w:lvl w:ilvl="5" w:tplc="36271779" w:tentative="1">
      <w:start w:val="1"/>
      <w:numFmt w:val="lowerRoman"/>
      <w:lvlText w:val="%6."/>
      <w:lvlJc w:val="right"/>
      <w:pPr>
        <w:ind w:left="4320" w:hanging="180"/>
      </w:pPr>
    </w:lvl>
    <w:lvl w:ilvl="6" w:tplc="36271779" w:tentative="1">
      <w:start w:val="1"/>
      <w:numFmt w:val="decimal"/>
      <w:lvlText w:val="%7."/>
      <w:lvlJc w:val="left"/>
      <w:pPr>
        <w:ind w:left="5040" w:hanging="360"/>
      </w:pPr>
    </w:lvl>
    <w:lvl w:ilvl="7" w:tplc="36271779" w:tentative="1">
      <w:start w:val="1"/>
      <w:numFmt w:val="lowerLetter"/>
      <w:lvlText w:val="%8."/>
      <w:lvlJc w:val="left"/>
      <w:pPr>
        <w:ind w:left="5760" w:hanging="360"/>
      </w:pPr>
    </w:lvl>
    <w:lvl w:ilvl="8" w:tplc="3627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">
    <w:multiLevelType w:val="hybridMultilevel"/>
    <w:lvl w:ilvl="0" w:tplc="32294669">
      <w:start w:val="1"/>
      <w:numFmt w:val="decimal"/>
      <w:lvlText w:val="%1."/>
      <w:lvlJc w:val="left"/>
      <w:pPr>
        <w:ind w:left="720" w:hanging="360"/>
      </w:pPr>
    </w:lvl>
    <w:lvl w:ilvl="1" w:tplc="32294669" w:tentative="1">
      <w:start w:val="1"/>
      <w:numFmt w:val="lowerLetter"/>
      <w:lvlText w:val="%2."/>
      <w:lvlJc w:val="left"/>
      <w:pPr>
        <w:ind w:left="1440" w:hanging="360"/>
      </w:pPr>
    </w:lvl>
    <w:lvl w:ilvl="2" w:tplc="32294669" w:tentative="1">
      <w:start w:val="1"/>
      <w:numFmt w:val="lowerRoman"/>
      <w:lvlText w:val="%3."/>
      <w:lvlJc w:val="right"/>
      <w:pPr>
        <w:ind w:left="2160" w:hanging="180"/>
      </w:pPr>
    </w:lvl>
    <w:lvl w:ilvl="3" w:tplc="32294669" w:tentative="1">
      <w:start w:val="1"/>
      <w:numFmt w:val="decimal"/>
      <w:lvlText w:val="%4."/>
      <w:lvlJc w:val="left"/>
      <w:pPr>
        <w:ind w:left="2880" w:hanging="360"/>
      </w:pPr>
    </w:lvl>
    <w:lvl w:ilvl="4" w:tplc="32294669" w:tentative="1">
      <w:start w:val="1"/>
      <w:numFmt w:val="lowerLetter"/>
      <w:lvlText w:val="%5."/>
      <w:lvlJc w:val="left"/>
      <w:pPr>
        <w:ind w:left="3600" w:hanging="360"/>
      </w:pPr>
    </w:lvl>
    <w:lvl w:ilvl="5" w:tplc="32294669" w:tentative="1">
      <w:start w:val="1"/>
      <w:numFmt w:val="lowerRoman"/>
      <w:lvlText w:val="%6."/>
      <w:lvlJc w:val="right"/>
      <w:pPr>
        <w:ind w:left="4320" w:hanging="180"/>
      </w:pPr>
    </w:lvl>
    <w:lvl w:ilvl="6" w:tplc="32294669" w:tentative="1">
      <w:start w:val="1"/>
      <w:numFmt w:val="decimal"/>
      <w:lvlText w:val="%7."/>
      <w:lvlJc w:val="left"/>
      <w:pPr>
        <w:ind w:left="5040" w:hanging="360"/>
      </w:pPr>
    </w:lvl>
    <w:lvl w:ilvl="7" w:tplc="32294669" w:tentative="1">
      <w:start w:val="1"/>
      <w:numFmt w:val="lowerLetter"/>
      <w:lvlText w:val="%8."/>
      <w:lvlJc w:val="left"/>
      <w:pPr>
        <w:ind w:left="5760" w:hanging="360"/>
      </w:pPr>
    </w:lvl>
    <w:lvl w:ilvl="8" w:tplc="32294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">
    <w:multiLevelType w:val="hybridMultilevel"/>
    <w:lvl w:ilvl="0" w:tplc="92700748">
      <w:start w:val="1"/>
      <w:numFmt w:val="decimal"/>
      <w:lvlText w:val="%1."/>
      <w:lvlJc w:val="left"/>
      <w:pPr>
        <w:ind w:left="720" w:hanging="360"/>
      </w:pPr>
    </w:lvl>
    <w:lvl w:ilvl="1" w:tplc="92700748" w:tentative="1">
      <w:start w:val="1"/>
      <w:numFmt w:val="lowerLetter"/>
      <w:lvlText w:val="%2."/>
      <w:lvlJc w:val="left"/>
      <w:pPr>
        <w:ind w:left="1440" w:hanging="360"/>
      </w:pPr>
    </w:lvl>
    <w:lvl w:ilvl="2" w:tplc="92700748" w:tentative="1">
      <w:start w:val="1"/>
      <w:numFmt w:val="lowerRoman"/>
      <w:lvlText w:val="%3."/>
      <w:lvlJc w:val="right"/>
      <w:pPr>
        <w:ind w:left="2160" w:hanging="180"/>
      </w:pPr>
    </w:lvl>
    <w:lvl w:ilvl="3" w:tplc="92700748" w:tentative="1">
      <w:start w:val="1"/>
      <w:numFmt w:val="decimal"/>
      <w:lvlText w:val="%4."/>
      <w:lvlJc w:val="left"/>
      <w:pPr>
        <w:ind w:left="2880" w:hanging="360"/>
      </w:pPr>
    </w:lvl>
    <w:lvl w:ilvl="4" w:tplc="92700748" w:tentative="1">
      <w:start w:val="1"/>
      <w:numFmt w:val="lowerLetter"/>
      <w:lvlText w:val="%5."/>
      <w:lvlJc w:val="left"/>
      <w:pPr>
        <w:ind w:left="3600" w:hanging="360"/>
      </w:pPr>
    </w:lvl>
    <w:lvl w:ilvl="5" w:tplc="92700748" w:tentative="1">
      <w:start w:val="1"/>
      <w:numFmt w:val="lowerRoman"/>
      <w:lvlText w:val="%6."/>
      <w:lvlJc w:val="right"/>
      <w:pPr>
        <w:ind w:left="4320" w:hanging="180"/>
      </w:pPr>
    </w:lvl>
    <w:lvl w:ilvl="6" w:tplc="92700748" w:tentative="1">
      <w:start w:val="1"/>
      <w:numFmt w:val="decimal"/>
      <w:lvlText w:val="%7."/>
      <w:lvlJc w:val="left"/>
      <w:pPr>
        <w:ind w:left="5040" w:hanging="360"/>
      </w:pPr>
    </w:lvl>
    <w:lvl w:ilvl="7" w:tplc="92700748" w:tentative="1">
      <w:start w:val="1"/>
      <w:numFmt w:val="lowerLetter"/>
      <w:lvlText w:val="%8."/>
      <w:lvlJc w:val="left"/>
      <w:pPr>
        <w:ind w:left="5760" w:hanging="360"/>
      </w:pPr>
    </w:lvl>
    <w:lvl w:ilvl="8" w:tplc="9270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">
    <w:multiLevelType w:val="hybridMultilevel"/>
    <w:lvl w:ilvl="0" w:tplc="73001041">
      <w:start w:val="1"/>
      <w:numFmt w:val="decimal"/>
      <w:lvlText w:val="%1."/>
      <w:lvlJc w:val="left"/>
      <w:pPr>
        <w:ind w:left="720" w:hanging="360"/>
      </w:pPr>
    </w:lvl>
    <w:lvl w:ilvl="1" w:tplc="73001041" w:tentative="1">
      <w:start w:val="1"/>
      <w:numFmt w:val="lowerLetter"/>
      <w:lvlText w:val="%2."/>
      <w:lvlJc w:val="left"/>
      <w:pPr>
        <w:ind w:left="1440" w:hanging="360"/>
      </w:pPr>
    </w:lvl>
    <w:lvl w:ilvl="2" w:tplc="73001041" w:tentative="1">
      <w:start w:val="1"/>
      <w:numFmt w:val="lowerRoman"/>
      <w:lvlText w:val="%3."/>
      <w:lvlJc w:val="right"/>
      <w:pPr>
        <w:ind w:left="2160" w:hanging="180"/>
      </w:pPr>
    </w:lvl>
    <w:lvl w:ilvl="3" w:tplc="73001041" w:tentative="1">
      <w:start w:val="1"/>
      <w:numFmt w:val="decimal"/>
      <w:lvlText w:val="%4."/>
      <w:lvlJc w:val="left"/>
      <w:pPr>
        <w:ind w:left="2880" w:hanging="360"/>
      </w:pPr>
    </w:lvl>
    <w:lvl w:ilvl="4" w:tplc="73001041" w:tentative="1">
      <w:start w:val="1"/>
      <w:numFmt w:val="lowerLetter"/>
      <w:lvlText w:val="%5."/>
      <w:lvlJc w:val="left"/>
      <w:pPr>
        <w:ind w:left="3600" w:hanging="360"/>
      </w:pPr>
    </w:lvl>
    <w:lvl w:ilvl="5" w:tplc="73001041" w:tentative="1">
      <w:start w:val="1"/>
      <w:numFmt w:val="lowerRoman"/>
      <w:lvlText w:val="%6."/>
      <w:lvlJc w:val="right"/>
      <w:pPr>
        <w:ind w:left="4320" w:hanging="180"/>
      </w:pPr>
    </w:lvl>
    <w:lvl w:ilvl="6" w:tplc="73001041" w:tentative="1">
      <w:start w:val="1"/>
      <w:numFmt w:val="decimal"/>
      <w:lvlText w:val="%7."/>
      <w:lvlJc w:val="left"/>
      <w:pPr>
        <w:ind w:left="5040" w:hanging="360"/>
      </w:pPr>
    </w:lvl>
    <w:lvl w:ilvl="7" w:tplc="73001041" w:tentative="1">
      <w:start w:val="1"/>
      <w:numFmt w:val="lowerLetter"/>
      <w:lvlText w:val="%8."/>
      <w:lvlJc w:val="left"/>
      <w:pPr>
        <w:ind w:left="5760" w:hanging="360"/>
      </w:pPr>
    </w:lvl>
    <w:lvl w:ilvl="8" w:tplc="7300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">
    <w:multiLevelType w:val="hybridMultilevel"/>
    <w:lvl w:ilvl="0" w:tplc="51621876">
      <w:start w:val="1"/>
      <w:numFmt w:val="decimal"/>
      <w:lvlText w:val="%1."/>
      <w:lvlJc w:val="left"/>
      <w:pPr>
        <w:ind w:left="720" w:hanging="360"/>
      </w:pPr>
    </w:lvl>
    <w:lvl w:ilvl="1" w:tplc="51621876" w:tentative="1">
      <w:start w:val="1"/>
      <w:numFmt w:val="lowerLetter"/>
      <w:lvlText w:val="%2."/>
      <w:lvlJc w:val="left"/>
      <w:pPr>
        <w:ind w:left="1440" w:hanging="360"/>
      </w:pPr>
    </w:lvl>
    <w:lvl w:ilvl="2" w:tplc="51621876" w:tentative="1">
      <w:start w:val="1"/>
      <w:numFmt w:val="lowerRoman"/>
      <w:lvlText w:val="%3."/>
      <w:lvlJc w:val="right"/>
      <w:pPr>
        <w:ind w:left="2160" w:hanging="180"/>
      </w:pPr>
    </w:lvl>
    <w:lvl w:ilvl="3" w:tplc="51621876" w:tentative="1">
      <w:start w:val="1"/>
      <w:numFmt w:val="decimal"/>
      <w:lvlText w:val="%4."/>
      <w:lvlJc w:val="left"/>
      <w:pPr>
        <w:ind w:left="2880" w:hanging="360"/>
      </w:pPr>
    </w:lvl>
    <w:lvl w:ilvl="4" w:tplc="51621876" w:tentative="1">
      <w:start w:val="1"/>
      <w:numFmt w:val="lowerLetter"/>
      <w:lvlText w:val="%5."/>
      <w:lvlJc w:val="left"/>
      <w:pPr>
        <w:ind w:left="3600" w:hanging="360"/>
      </w:pPr>
    </w:lvl>
    <w:lvl w:ilvl="5" w:tplc="51621876" w:tentative="1">
      <w:start w:val="1"/>
      <w:numFmt w:val="lowerRoman"/>
      <w:lvlText w:val="%6."/>
      <w:lvlJc w:val="right"/>
      <w:pPr>
        <w:ind w:left="4320" w:hanging="180"/>
      </w:pPr>
    </w:lvl>
    <w:lvl w:ilvl="6" w:tplc="51621876" w:tentative="1">
      <w:start w:val="1"/>
      <w:numFmt w:val="decimal"/>
      <w:lvlText w:val="%7."/>
      <w:lvlJc w:val="left"/>
      <w:pPr>
        <w:ind w:left="5040" w:hanging="360"/>
      </w:pPr>
    </w:lvl>
    <w:lvl w:ilvl="7" w:tplc="51621876" w:tentative="1">
      <w:start w:val="1"/>
      <w:numFmt w:val="lowerLetter"/>
      <w:lvlText w:val="%8."/>
      <w:lvlJc w:val="left"/>
      <w:pPr>
        <w:ind w:left="5760" w:hanging="360"/>
      </w:pPr>
    </w:lvl>
    <w:lvl w:ilvl="8" w:tplc="5162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">
    <w:multiLevelType w:val="hybridMultilevel"/>
    <w:lvl w:ilvl="0" w:tplc="79463686">
      <w:start w:val="1"/>
      <w:numFmt w:val="decimal"/>
      <w:lvlText w:val="%1."/>
      <w:lvlJc w:val="left"/>
      <w:pPr>
        <w:ind w:left="720" w:hanging="360"/>
      </w:pPr>
    </w:lvl>
    <w:lvl w:ilvl="1" w:tplc="79463686" w:tentative="1">
      <w:start w:val="1"/>
      <w:numFmt w:val="lowerLetter"/>
      <w:lvlText w:val="%2."/>
      <w:lvlJc w:val="left"/>
      <w:pPr>
        <w:ind w:left="1440" w:hanging="360"/>
      </w:pPr>
    </w:lvl>
    <w:lvl w:ilvl="2" w:tplc="79463686" w:tentative="1">
      <w:start w:val="1"/>
      <w:numFmt w:val="lowerRoman"/>
      <w:lvlText w:val="%3."/>
      <w:lvlJc w:val="right"/>
      <w:pPr>
        <w:ind w:left="2160" w:hanging="180"/>
      </w:pPr>
    </w:lvl>
    <w:lvl w:ilvl="3" w:tplc="79463686" w:tentative="1">
      <w:start w:val="1"/>
      <w:numFmt w:val="decimal"/>
      <w:lvlText w:val="%4."/>
      <w:lvlJc w:val="left"/>
      <w:pPr>
        <w:ind w:left="2880" w:hanging="360"/>
      </w:pPr>
    </w:lvl>
    <w:lvl w:ilvl="4" w:tplc="79463686" w:tentative="1">
      <w:start w:val="1"/>
      <w:numFmt w:val="lowerLetter"/>
      <w:lvlText w:val="%5."/>
      <w:lvlJc w:val="left"/>
      <w:pPr>
        <w:ind w:left="3600" w:hanging="360"/>
      </w:pPr>
    </w:lvl>
    <w:lvl w:ilvl="5" w:tplc="79463686" w:tentative="1">
      <w:start w:val="1"/>
      <w:numFmt w:val="lowerRoman"/>
      <w:lvlText w:val="%6."/>
      <w:lvlJc w:val="right"/>
      <w:pPr>
        <w:ind w:left="4320" w:hanging="180"/>
      </w:pPr>
    </w:lvl>
    <w:lvl w:ilvl="6" w:tplc="79463686" w:tentative="1">
      <w:start w:val="1"/>
      <w:numFmt w:val="decimal"/>
      <w:lvlText w:val="%7."/>
      <w:lvlJc w:val="left"/>
      <w:pPr>
        <w:ind w:left="5040" w:hanging="360"/>
      </w:pPr>
    </w:lvl>
    <w:lvl w:ilvl="7" w:tplc="79463686" w:tentative="1">
      <w:start w:val="1"/>
      <w:numFmt w:val="lowerLetter"/>
      <w:lvlText w:val="%8."/>
      <w:lvlJc w:val="left"/>
      <w:pPr>
        <w:ind w:left="5760" w:hanging="360"/>
      </w:pPr>
    </w:lvl>
    <w:lvl w:ilvl="8" w:tplc="7946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">
    <w:multiLevelType w:val="hybridMultilevel"/>
    <w:lvl w:ilvl="0" w:tplc="54437213">
      <w:start w:val="1"/>
      <w:numFmt w:val="decimal"/>
      <w:lvlText w:val="%1."/>
      <w:lvlJc w:val="left"/>
      <w:pPr>
        <w:ind w:left="720" w:hanging="360"/>
      </w:pPr>
    </w:lvl>
    <w:lvl w:ilvl="1" w:tplc="54437213" w:tentative="1">
      <w:start w:val="1"/>
      <w:numFmt w:val="lowerLetter"/>
      <w:lvlText w:val="%2."/>
      <w:lvlJc w:val="left"/>
      <w:pPr>
        <w:ind w:left="1440" w:hanging="360"/>
      </w:pPr>
    </w:lvl>
    <w:lvl w:ilvl="2" w:tplc="54437213" w:tentative="1">
      <w:start w:val="1"/>
      <w:numFmt w:val="lowerRoman"/>
      <w:lvlText w:val="%3."/>
      <w:lvlJc w:val="right"/>
      <w:pPr>
        <w:ind w:left="2160" w:hanging="180"/>
      </w:pPr>
    </w:lvl>
    <w:lvl w:ilvl="3" w:tplc="54437213" w:tentative="1">
      <w:start w:val="1"/>
      <w:numFmt w:val="decimal"/>
      <w:lvlText w:val="%4."/>
      <w:lvlJc w:val="left"/>
      <w:pPr>
        <w:ind w:left="2880" w:hanging="360"/>
      </w:pPr>
    </w:lvl>
    <w:lvl w:ilvl="4" w:tplc="54437213" w:tentative="1">
      <w:start w:val="1"/>
      <w:numFmt w:val="lowerLetter"/>
      <w:lvlText w:val="%5."/>
      <w:lvlJc w:val="left"/>
      <w:pPr>
        <w:ind w:left="3600" w:hanging="360"/>
      </w:pPr>
    </w:lvl>
    <w:lvl w:ilvl="5" w:tplc="54437213" w:tentative="1">
      <w:start w:val="1"/>
      <w:numFmt w:val="lowerRoman"/>
      <w:lvlText w:val="%6."/>
      <w:lvlJc w:val="right"/>
      <w:pPr>
        <w:ind w:left="4320" w:hanging="180"/>
      </w:pPr>
    </w:lvl>
    <w:lvl w:ilvl="6" w:tplc="54437213" w:tentative="1">
      <w:start w:val="1"/>
      <w:numFmt w:val="decimal"/>
      <w:lvlText w:val="%7."/>
      <w:lvlJc w:val="left"/>
      <w:pPr>
        <w:ind w:left="5040" w:hanging="360"/>
      </w:pPr>
    </w:lvl>
    <w:lvl w:ilvl="7" w:tplc="54437213" w:tentative="1">
      <w:start w:val="1"/>
      <w:numFmt w:val="lowerLetter"/>
      <w:lvlText w:val="%8."/>
      <w:lvlJc w:val="left"/>
      <w:pPr>
        <w:ind w:left="5760" w:hanging="360"/>
      </w:pPr>
    </w:lvl>
    <w:lvl w:ilvl="8" w:tplc="5443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">
    <w:multiLevelType w:val="hybridMultilevel"/>
    <w:lvl w:ilvl="0" w:tplc="49664395">
      <w:start w:val="1"/>
      <w:numFmt w:val="decimal"/>
      <w:lvlText w:val="%1."/>
      <w:lvlJc w:val="left"/>
      <w:pPr>
        <w:ind w:left="720" w:hanging="360"/>
      </w:pPr>
    </w:lvl>
    <w:lvl w:ilvl="1" w:tplc="49664395" w:tentative="1">
      <w:start w:val="1"/>
      <w:numFmt w:val="lowerLetter"/>
      <w:lvlText w:val="%2."/>
      <w:lvlJc w:val="left"/>
      <w:pPr>
        <w:ind w:left="1440" w:hanging="360"/>
      </w:pPr>
    </w:lvl>
    <w:lvl w:ilvl="2" w:tplc="49664395" w:tentative="1">
      <w:start w:val="1"/>
      <w:numFmt w:val="lowerRoman"/>
      <w:lvlText w:val="%3."/>
      <w:lvlJc w:val="right"/>
      <w:pPr>
        <w:ind w:left="2160" w:hanging="180"/>
      </w:pPr>
    </w:lvl>
    <w:lvl w:ilvl="3" w:tplc="49664395" w:tentative="1">
      <w:start w:val="1"/>
      <w:numFmt w:val="decimal"/>
      <w:lvlText w:val="%4."/>
      <w:lvlJc w:val="left"/>
      <w:pPr>
        <w:ind w:left="2880" w:hanging="360"/>
      </w:pPr>
    </w:lvl>
    <w:lvl w:ilvl="4" w:tplc="49664395" w:tentative="1">
      <w:start w:val="1"/>
      <w:numFmt w:val="lowerLetter"/>
      <w:lvlText w:val="%5."/>
      <w:lvlJc w:val="left"/>
      <w:pPr>
        <w:ind w:left="3600" w:hanging="360"/>
      </w:pPr>
    </w:lvl>
    <w:lvl w:ilvl="5" w:tplc="49664395" w:tentative="1">
      <w:start w:val="1"/>
      <w:numFmt w:val="lowerRoman"/>
      <w:lvlText w:val="%6."/>
      <w:lvlJc w:val="right"/>
      <w:pPr>
        <w:ind w:left="4320" w:hanging="180"/>
      </w:pPr>
    </w:lvl>
    <w:lvl w:ilvl="6" w:tplc="49664395" w:tentative="1">
      <w:start w:val="1"/>
      <w:numFmt w:val="decimal"/>
      <w:lvlText w:val="%7."/>
      <w:lvlJc w:val="left"/>
      <w:pPr>
        <w:ind w:left="5040" w:hanging="360"/>
      </w:pPr>
    </w:lvl>
    <w:lvl w:ilvl="7" w:tplc="49664395" w:tentative="1">
      <w:start w:val="1"/>
      <w:numFmt w:val="lowerLetter"/>
      <w:lvlText w:val="%8."/>
      <w:lvlJc w:val="left"/>
      <w:pPr>
        <w:ind w:left="5760" w:hanging="360"/>
      </w:pPr>
    </w:lvl>
    <w:lvl w:ilvl="8" w:tplc="4966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">
    <w:multiLevelType w:val="hybridMultilevel"/>
    <w:lvl w:ilvl="0" w:tplc="83684771">
      <w:start w:val="1"/>
      <w:numFmt w:val="decimal"/>
      <w:lvlText w:val="%1."/>
      <w:lvlJc w:val="left"/>
      <w:pPr>
        <w:ind w:left="720" w:hanging="360"/>
      </w:pPr>
    </w:lvl>
    <w:lvl w:ilvl="1" w:tplc="83684771" w:tentative="1">
      <w:start w:val="1"/>
      <w:numFmt w:val="lowerLetter"/>
      <w:lvlText w:val="%2."/>
      <w:lvlJc w:val="left"/>
      <w:pPr>
        <w:ind w:left="1440" w:hanging="360"/>
      </w:pPr>
    </w:lvl>
    <w:lvl w:ilvl="2" w:tplc="83684771" w:tentative="1">
      <w:start w:val="1"/>
      <w:numFmt w:val="lowerRoman"/>
      <w:lvlText w:val="%3."/>
      <w:lvlJc w:val="right"/>
      <w:pPr>
        <w:ind w:left="2160" w:hanging="180"/>
      </w:pPr>
    </w:lvl>
    <w:lvl w:ilvl="3" w:tplc="83684771" w:tentative="1">
      <w:start w:val="1"/>
      <w:numFmt w:val="decimal"/>
      <w:lvlText w:val="%4."/>
      <w:lvlJc w:val="left"/>
      <w:pPr>
        <w:ind w:left="2880" w:hanging="360"/>
      </w:pPr>
    </w:lvl>
    <w:lvl w:ilvl="4" w:tplc="83684771" w:tentative="1">
      <w:start w:val="1"/>
      <w:numFmt w:val="lowerLetter"/>
      <w:lvlText w:val="%5."/>
      <w:lvlJc w:val="left"/>
      <w:pPr>
        <w:ind w:left="3600" w:hanging="360"/>
      </w:pPr>
    </w:lvl>
    <w:lvl w:ilvl="5" w:tplc="83684771" w:tentative="1">
      <w:start w:val="1"/>
      <w:numFmt w:val="lowerRoman"/>
      <w:lvlText w:val="%6."/>
      <w:lvlJc w:val="right"/>
      <w:pPr>
        <w:ind w:left="4320" w:hanging="180"/>
      </w:pPr>
    </w:lvl>
    <w:lvl w:ilvl="6" w:tplc="83684771" w:tentative="1">
      <w:start w:val="1"/>
      <w:numFmt w:val="decimal"/>
      <w:lvlText w:val="%7."/>
      <w:lvlJc w:val="left"/>
      <w:pPr>
        <w:ind w:left="5040" w:hanging="360"/>
      </w:pPr>
    </w:lvl>
    <w:lvl w:ilvl="7" w:tplc="83684771" w:tentative="1">
      <w:start w:val="1"/>
      <w:numFmt w:val="lowerLetter"/>
      <w:lvlText w:val="%8."/>
      <w:lvlJc w:val="left"/>
      <w:pPr>
        <w:ind w:left="5760" w:hanging="360"/>
      </w:pPr>
    </w:lvl>
    <w:lvl w:ilvl="8" w:tplc="8368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">
    <w:multiLevelType w:val="hybridMultilevel"/>
    <w:lvl w:ilvl="0" w:tplc="23243842">
      <w:start w:val="1"/>
      <w:numFmt w:val="decimal"/>
      <w:lvlText w:val="%1."/>
      <w:lvlJc w:val="left"/>
      <w:pPr>
        <w:ind w:left="720" w:hanging="360"/>
      </w:pPr>
    </w:lvl>
    <w:lvl w:ilvl="1" w:tplc="23243842" w:tentative="1">
      <w:start w:val="1"/>
      <w:numFmt w:val="lowerLetter"/>
      <w:lvlText w:val="%2."/>
      <w:lvlJc w:val="left"/>
      <w:pPr>
        <w:ind w:left="1440" w:hanging="360"/>
      </w:pPr>
    </w:lvl>
    <w:lvl w:ilvl="2" w:tplc="23243842" w:tentative="1">
      <w:start w:val="1"/>
      <w:numFmt w:val="lowerRoman"/>
      <w:lvlText w:val="%3."/>
      <w:lvlJc w:val="right"/>
      <w:pPr>
        <w:ind w:left="2160" w:hanging="180"/>
      </w:pPr>
    </w:lvl>
    <w:lvl w:ilvl="3" w:tplc="23243842" w:tentative="1">
      <w:start w:val="1"/>
      <w:numFmt w:val="decimal"/>
      <w:lvlText w:val="%4."/>
      <w:lvlJc w:val="left"/>
      <w:pPr>
        <w:ind w:left="2880" w:hanging="360"/>
      </w:pPr>
    </w:lvl>
    <w:lvl w:ilvl="4" w:tplc="23243842" w:tentative="1">
      <w:start w:val="1"/>
      <w:numFmt w:val="lowerLetter"/>
      <w:lvlText w:val="%5."/>
      <w:lvlJc w:val="left"/>
      <w:pPr>
        <w:ind w:left="3600" w:hanging="360"/>
      </w:pPr>
    </w:lvl>
    <w:lvl w:ilvl="5" w:tplc="23243842" w:tentative="1">
      <w:start w:val="1"/>
      <w:numFmt w:val="lowerRoman"/>
      <w:lvlText w:val="%6."/>
      <w:lvlJc w:val="right"/>
      <w:pPr>
        <w:ind w:left="4320" w:hanging="180"/>
      </w:pPr>
    </w:lvl>
    <w:lvl w:ilvl="6" w:tplc="23243842" w:tentative="1">
      <w:start w:val="1"/>
      <w:numFmt w:val="decimal"/>
      <w:lvlText w:val="%7."/>
      <w:lvlJc w:val="left"/>
      <w:pPr>
        <w:ind w:left="5040" w:hanging="360"/>
      </w:pPr>
    </w:lvl>
    <w:lvl w:ilvl="7" w:tplc="23243842" w:tentative="1">
      <w:start w:val="1"/>
      <w:numFmt w:val="lowerLetter"/>
      <w:lvlText w:val="%8."/>
      <w:lvlJc w:val="left"/>
      <w:pPr>
        <w:ind w:left="5760" w:hanging="360"/>
      </w:pPr>
    </w:lvl>
    <w:lvl w:ilvl="8" w:tplc="2324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">
    <w:multiLevelType w:val="hybridMultilevel"/>
    <w:lvl w:ilvl="0" w:tplc="89891202">
      <w:start w:val="1"/>
      <w:numFmt w:val="decimal"/>
      <w:lvlText w:val="%1."/>
      <w:lvlJc w:val="left"/>
      <w:pPr>
        <w:ind w:left="720" w:hanging="360"/>
      </w:pPr>
    </w:lvl>
    <w:lvl w:ilvl="1" w:tplc="89891202" w:tentative="1">
      <w:start w:val="1"/>
      <w:numFmt w:val="lowerLetter"/>
      <w:lvlText w:val="%2."/>
      <w:lvlJc w:val="left"/>
      <w:pPr>
        <w:ind w:left="1440" w:hanging="360"/>
      </w:pPr>
    </w:lvl>
    <w:lvl w:ilvl="2" w:tplc="89891202" w:tentative="1">
      <w:start w:val="1"/>
      <w:numFmt w:val="lowerRoman"/>
      <w:lvlText w:val="%3."/>
      <w:lvlJc w:val="right"/>
      <w:pPr>
        <w:ind w:left="2160" w:hanging="180"/>
      </w:pPr>
    </w:lvl>
    <w:lvl w:ilvl="3" w:tplc="89891202" w:tentative="1">
      <w:start w:val="1"/>
      <w:numFmt w:val="decimal"/>
      <w:lvlText w:val="%4."/>
      <w:lvlJc w:val="left"/>
      <w:pPr>
        <w:ind w:left="2880" w:hanging="360"/>
      </w:pPr>
    </w:lvl>
    <w:lvl w:ilvl="4" w:tplc="89891202" w:tentative="1">
      <w:start w:val="1"/>
      <w:numFmt w:val="lowerLetter"/>
      <w:lvlText w:val="%5."/>
      <w:lvlJc w:val="left"/>
      <w:pPr>
        <w:ind w:left="3600" w:hanging="360"/>
      </w:pPr>
    </w:lvl>
    <w:lvl w:ilvl="5" w:tplc="89891202" w:tentative="1">
      <w:start w:val="1"/>
      <w:numFmt w:val="lowerRoman"/>
      <w:lvlText w:val="%6."/>
      <w:lvlJc w:val="right"/>
      <w:pPr>
        <w:ind w:left="4320" w:hanging="180"/>
      </w:pPr>
    </w:lvl>
    <w:lvl w:ilvl="6" w:tplc="89891202" w:tentative="1">
      <w:start w:val="1"/>
      <w:numFmt w:val="decimal"/>
      <w:lvlText w:val="%7."/>
      <w:lvlJc w:val="left"/>
      <w:pPr>
        <w:ind w:left="5040" w:hanging="360"/>
      </w:pPr>
    </w:lvl>
    <w:lvl w:ilvl="7" w:tplc="89891202" w:tentative="1">
      <w:start w:val="1"/>
      <w:numFmt w:val="lowerLetter"/>
      <w:lvlText w:val="%8."/>
      <w:lvlJc w:val="left"/>
      <w:pPr>
        <w:ind w:left="5760" w:hanging="360"/>
      </w:pPr>
    </w:lvl>
    <w:lvl w:ilvl="8" w:tplc="8989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">
    <w:multiLevelType w:val="hybridMultilevel"/>
    <w:lvl w:ilvl="0" w:tplc="84857258">
      <w:start w:val="1"/>
      <w:numFmt w:val="decimal"/>
      <w:lvlText w:val="%1."/>
      <w:lvlJc w:val="left"/>
      <w:pPr>
        <w:ind w:left="720" w:hanging="360"/>
      </w:pPr>
    </w:lvl>
    <w:lvl w:ilvl="1" w:tplc="84857258" w:tentative="1">
      <w:start w:val="1"/>
      <w:numFmt w:val="lowerLetter"/>
      <w:lvlText w:val="%2."/>
      <w:lvlJc w:val="left"/>
      <w:pPr>
        <w:ind w:left="1440" w:hanging="360"/>
      </w:pPr>
    </w:lvl>
    <w:lvl w:ilvl="2" w:tplc="84857258" w:tentative="1">
      <w:start w:val="1"/>
      <w:numFmt w:val="lowerRoman"/>
      <w:lvlText w:val="%3."/>
      <w:lvlJc w:val="right"/>
      <w:pPr>
        <w:ind w:left="2160" w:hanging="180"/>
      </w:pPr>
    </w:lvl>
    <w:lvl w:ilvl="3" w:tplc="84857258" w:tentative="1">
      <w:start w:val="1"/>
      <w:numFmt w:val="decimal"/>
      <w:lvlText w:val="%4."/>
      <w:lvlJc w:val="left"/>
      <w:pPr>
        <w:ind w:left="2880" w:hanging="360"/>
      </w:pPr>
    </w:lvl>
    <w:lvl w:ilvl="4" w:tplc="84857258" w:tentative="1">
      <w:start w:val="1"/>
      <w:numFmt w:val="lowerLetter"/>
      <w:lvlText w:val="%5."/>
      <w:lvlJc w:val="left"/>
      <w:pPr>
        <w:ind w:left="3600" w:hanging="360"/>
      </w:pPr>
    </w:lvl>
    <w:lvl w:ilvl="5" w:tplc="84857258" w:tentative="1">
      <w:start w:val="1"/>
      <w:numFmt w:val="lowerRoman"/>
      <w:lvlText w:val="%6."/>
      <w:lvlJc w:val="right"/>
      <w:pPr>
        <w:ind w:left="4320" w:hanging="180"/>
      </w:pPr>
    </w:lvl>
    <w:lvl w:ilvl="6" w:tplc="84857258" w:tentative="1">
      <w:start w:val="1"/>
      <w:numFmt w:val="decimal"/>
      <w:lvlText w:val="%7."/>
      <w:lvlJc w:val="left"/>
      <w:pPr>
        <w:ind w:left="5040" w:hanging="360"/>
      </w:pPr>
    </w:lvl>
    <w:lvl w:ilvl="7" w:tplc="84857258" w:tentative="1">
      <w:start w:val="1"/>
      <w:numFmt w:val="lowerLetter"/>
      <w:lvlText w:val="%8."/>
      <w:lvlJc w:val="left"/>
      <w:pPr>
        <w:ind w:left="5760" w:hanging="360"/>
      </w:pPr>
    </w:lvl>
    <w:lvl w:ilvl="8" w:tplc="8485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">
    <w:multiLevelType w:val="hybridMultilevel"/>
    <w:lvl w:ilvl="0" w:tplc="77149060">
      <w:start w:val="1"/>
      <w:numFmt w:val="decimal"/>
      <w:lvlText w:val="%1."/>
      <w:lvlJc w:val="left"/>
      <w:pPr>
        <w:ind w:left="720" w:hanging="360"/>
      </w:pPr>
    </w:lvl>
    <w:lvl w:ilvl="1" w:tplc="77149060" w:tentative="1">
      <w:start w:val="1"/>
      <w:numFmt w:val="lowerLetter"/>
      <w:lvlText w:val="%2."/>
      <w:lvlJc w:val="left"/>
      <w:pPr>
        <w:ind w:left="1440" w:hanging="360"/>
      </w:pPr>
    </w:lvl>
    <w:lvl w:ilvl="2" w:tplc="77149060" w:tentative="1">
      <w:start w:val="1"/>
      <w:numFmt w:val="lowerRoman"/>
      <w:lvlText w:val="%3."/>
      <w:lvlJc w:val="right"/>
      <w:pPr>
        <w:ind w:left="2160" w:hanging="180"/>
      </w:pPr>
    </w:lvl>
    <w:lvl w:ilvl="3" w:tplc="77149060" w:tentative="1">
      <w:start w:val="1"/>
      <w:numFmt w:val="decimal"/>
      <w:lvlText w:val="%4."/>
      <w:lvlJc w:val="left"/>
      <w:pPr>
        <w:ind w:left="2880" w:hanging="360"/>
      </w:pPr>
    </w:lvl>
    <w:lvl w:ilvl="4" w:tplc="77149060" w:tentative="1">
      <w:start w:val="1"/>
      <w:numFmt w:val="lowerLetter"/>
      <w:lvlText w:val="%5."/>
      <w:lvlJc w:val="left"/>
      <w:pPr>
        <w:ind w:left="3600" w:hanging="360"/>
      </w:pPr>
    </w:lvl>
    <w:lvl w:ilvl="5" w:tplc="77149060" w:tentative="1">
      <w:start w:val="1"/>
      <w:numFmt w:val="lowerRoman"/>
      <w:lvlText w:val="%6."/>
      <w:lvlJc w:val="right"/>
      <w:pPr>
        <w:ind w:left="4320" w:hanging="180"/>
      </w:pPr>
    </w:lvl>
    <w:lvl w:ilvl="6" w:tplc="77149060" w:tentative="1">
      <w:start w:val="1"/>
      <w:numFmt w:val="decimal"/>
      <w:lvlText w:val="%7."/>
      <w:lvlJc w:val="left"/>
      <w:pPr>
        <w:ind w:left="5040" w:hanging="360"/>
      </w:pPr>
    </w:lvl>
    <w:lvl w:ilvl="7" w:tplc="77149060" w:tentative="1">
      <w:start w:val="1"/>
      <w:numFmt w:val="lowerLetter"/>
      <w:lvlText w:val="%8."/>
      <w:lvlJc w:val="left"/>
      <w:pPr>
        <w:ind w:left="5760" w:hanging="360"/>
      </w:pPr>
    </w:lvl>
    <w:lvl w:ilvl="8" w:tplc="7714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">
    <w:multiLevelType w:val="hybridMultilevel"/>
    <w:lvl w:ilvl="0" w:tplc="45306885">
      <w:start w:val="1"/>
      <w:numFmt w:val="decimal"/>
      <w:lvlText w:val="%1."/>
      <w:lvlJc w:val="left"/>
      <w:pPr>
        <w:ind w:left="720" w:hanging="360"/>
      </w:pPr>
    </w:lvl>
    <w:lvl w:ilvl="1" w:tplc="45306885" w:tentative="1">
      <w:start w:val="1"/>
      <w:numFmt w:val="lowerLetter"/>
      <w:lvlText w:val="%2."/>
      <w:lvlJc w:val="left"/>
      <w:pPr>
        <w:ind w:left="1440" w:hanging="360"/>
      </w:pPr>
    </w:lvl>
    <w:lvl w:ilvl="2" w:tplc="45306885" w:tentative="1">
      <w:start w:val="1"/>
      <w:numFmt w:val="lowerRoman"/>
      <w:lvlText w:val="%3."/>
      <w:lvlJc w:val="right"/>
      <w:pPr>
        <w:ind w:left="2160" w:hanging="180"/>
      </w:pPr>
    </w:lvl>
    <w:lvl w:ilvl="3" w:tplc="45306885" w:tentative="1">
      <w:start w:val="1"/>
      <w:numFmt w:val="decimal"/>
      <w:lvlText w:val="%4."/>
      <w:lvlJc w:val="left"/>
      <w:pPr>
        <w:ind w:left="2880" w:hanging="360"/>
      </w:pPr>
    </w:lvl>
    <w:lvl w:ilvl="4" w:tplc="45306885" w:tentative="1">
      <w:start w:val="1"/>
      <w:numFmt w:val="lowerLetter"/>
      <w:lvlText w:val="%5."/>
      <w:lvlJc w:val="left"/>
      <w:pPr>
        <w:ind w:left="3600" w:hanging="360"/>
      </w:pPr>
    </w:lvl>
    <w:lvl w:ilvl="5" w:tplc="45306885" w:tentative="1">
      <w:start w:val="1"/>
      <w:numFmt w:val="lowerRoman"/>
      <w:lvlText w:val="%6."/>
      <w:lvlJc w:val="right"/>
      <w:pPr>
        <w:ind w:left="4320" w:hanging="180"/>
      </w:pPr>
    </w:lvl>
    <w:lvl w:ilvl="6" w:tplc="45306885" w:tentative="1">
      <w:start w:val="1"/>
      <w:numFmt w:val="decimal"/>
      <w:lvlText w:val="%7."/>
      <w:lvlJc w:val="left"/>
      <w:pPr>
        <w:ind w:left="5040" w:hanging="360"/>
      </w:pPr>
    </w:lvl>
    <w:lvl w:ilvl="7" w:tplc="45306885" w:tentative="1">
      <w:start w:val="1"/>
      <w:numFmt w:val="lowerLetter"/>
      <w:lvlText w:val="%8."/>
      <w:lvlJc w:val="left"/>
      <w:pPr>
        <w:ind w:left="5760" w:hanging="360"/>
      </w:pPr>
    </w:lvl>
    <w:lvl w:ilvl="8" w:tplc="4530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4">
    <w:multiLevelType w:val="hybridMultilevel"/>
    <w:lvl w:ilvl="0" w:tplc="71389128">
      <w:start w:val="1"/>
      <w:numFmt w:val="decimal"/>
      <w:lvlText w:val="%1."/>
      <w:lvlJc w:val="left"/>
      <w:pPr>
        <w:ind w:left="720" w:hanging="360"/>
      </w:pPr>
    </w:lvl>
    <w:lvl w:ilvl="1" w:tplc="71389128" w:tentative="1">
      <w:start w:val="1"/>
      <w:numFmt w:val="lowerLetter"/>
      <w:lvlText w:val="%2."/>
      <w:lvlJc w:val="left"/>
      <w:pPr>
        <w:ind w:left="1440" w:hanging="360"/>
      </w:pPr>
    </w:lvl>
    <w:lvl w:ilvl="2" w:tplc="71389128" w:tentative="1">
      <w:start w:val="1"/>
      <w:numFmt w:val="lowerRoman"/>
      <w:lvlText w:val="%3."/>
      <w:lvlJc w:val="right"/>
      <w:pPr>
        <w:ind w:left="2160" w:hanging="180"/>
      </w:pPr>
    </w:lvl>
    <w:lvl w:ilvl="3" w:tplc="71389128" w:tentative="1">
      <w:start w:val="1"/>
      <w:numFmt w:val="decimal"/>
      <w:lvlText w:val="%4."/>
      <w:lvlJc w:val="left"/>
      <w:pPr>
        <w:ind w:left="2880" w:hanging="360"/>
      </w:pPr>
    </w:lvl>
    <w:lvl w:ilvl="4" w:tplc="71389128" w:tentative="1">
      <w:start w:val="1"/>
      <w:numFmt w:val="lowerLetter"/>
      <w:lvlText w:val="%5."/>
      <w:lvlJc w:val="left"/>
      <w:pPr>
        <w:ind w:left="3600" w:hanging="360"/>
      </w:pPr>
    </w:lvl>
    <w:lvl w:ilvl="5" w:tplc="71389128" w:tentative="1">
      <w:start w:val="1"/>
      <w:numFmt w:val="lowerRoman"/>
      <w:lvlText w:val="%6."/>
      <w:lvlJc w:val="right"/>
      <w:pPr>
        <w:ind w:left="4320" w:hanging="180"/>
      </w:pPr>
    </w:lvl>
    <w:lvl w:ilvl="6" w:tplc="71389128" w:tentative="1">
      <w:start w:val="1"/>
      <w:numFmt w:val="decimal"/>
      <w:lvlText w:val="%7."/>
      <w:lvlJc w:val="left"/>
      <w:pPr>
        <w:ind w:left="5040" w:hanging="360"/>
      </w:pPr>
    </w:lvl>
    <w:lvl w:ilvl="7" w:tplc="71389128" w:tentative="1">
      <w:start w:val="1"/>
      <w:numFmt w:val="lowerLetter"/>
      <w:lvlText w:val="%8."/>
      <w:lvlJc w:val="left"/>
      <w:pPr>
        <w:ind w:left="5760" w:hanging="360"/>
      </w:pPr>
    </w:lvl>
    <w:lvl w:ilvl="8" w:tplc="7138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3">
    <w:multiLevelType w:val="hybridMultilevel"/>
    <w:lvl w:ilvl="0" w:tplc="22966716">
      <w:start w:val="1"/>
      <w:numFmt w:val="decimal"/>
      <w:lvlText w:val="%1."/>
      <w:lvlJc w:val="left"/>
      <w:pPr>
        <w:ind w:left="720" w:hanging="360"/>
      </w:pPr>
    </w:lvl>
    <w:lvl w:ilvl="1" w:tplc="22966716" w:tentative="1">
      <w:start w:val="1"/>
      <w:numFmt w:val="lowerLetter"/>
      <w:lvlText w:val="%2."/>
      <w:lvlJc w:val="left"/>
      <w:pPr>
        <w:ind w:left="1440" w:hanging="360"/>
      </w:pPr>
    </w:lvl>
    <w:lvl w:ilvl="2" w:tplc="22966716" w:tentative="1">
      <w:start w:val="1"/>
      <w:numFmt w:val="lowerRoman"/>
      <w:lvlText w:val="%3."/>
      <w:lvlJc w:val="right"/>
      <w:pPr>
        <w:ind w:left="2160" w:hanging="180"/>
      </w:pPr>
    </w:lvl>
    <w:lvl w:ilvl="3" w:tplc="22966716" w:tentative="1">
      <w:start w:val="1"/>
      <w:numFmt w:val="decimal"/>
      <w:lvlText w:val="%4."/>
      <w:lvlJc w:val="left"/>
      <w:pPr>
        <w:ind w:left="2880" w:hanging="360"/>
      </w:pPr>
    </w:lvl>
    <w:lvl w:ilvl="4" w:tplc="22966716" w:tentative="1">
      <w:start w:val="1"/>
      <w:numFmt w:val="lowerLetter"/>
      <w:lvlText w:val="%5."/>
      <w:lvlJc w:val="left"/>
      <w:pPr>
        <w:ind w:left="3600" w:hanging="360"/>
      </w:pPr>
    </w:lvl>
    <w:lvl w:ilvl="5" w:tplc="22966716" w:tentative="1">
      <w:start w:val="1"/>
      <w:numFmt w:val="lowerRoman"/>
      <w:lvlText w:val="%6."/>
      <w:lvlJc w:val="right"/>
      <w:pPr>
        <w:ind w:left="4320" w:hanging="180"/>
      </w:pPr>
    </w:lvl>
    <w:lvl w:ilvl="6" w:tplc="22966716" w:tentative="1">
      <w:start w:val="1"/>
      <w:numFmt w:val="decimal"/>
      <w:lvlText w:val="%7."/>
      <w:lvlJc w:val="left"/>
      <w:pPr>
        <w:ind w:left="5040" w:hanging="360"/>
      </w:pPr>
    </w:lvl>
    <w:lvl w:ilvl="7" w:tplc="22966716" w:tentative="1">
      <w:start w:val="1"/>
      <w:numFmt w:val="lowerLetter"/>
      <w:lvlText w:val="%8."/>
      <w:lvlJc w:val="left"/>
      <w:pPr>
        <w:ind w:left="5760" w:hanging="360"/>
      </w:pPr>
    </w:lvl>
    <w:lvl w:ilvl="8" w:tplc="2296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">
    <w:multiLevelType w:val="hybridMultilevel"/>
    <w:lvl w:ilvl="0" w:tplc="73275838">
      <w:start w:val="1"/>
      <w:numFmt w:val="decimal"/>
      <w:lvlText w:val="%1."/>
      <w:lvlJc w:val="left"/>
      <w:pPr>
        <w:ind w:left="720" w:hanging="360"/>
      </w:pPr>
    </w:lvl>
    <w:lvl w:ilvl="1" w:tplc="73275838" w:tentative="1">
      <w:start w:val="1"/>
      <w:numFmt w:val="lowerLetter"/>
      <w:lvlText w:val="%2."/>
      <w:lvlJc w:val="left"/>
      <w:pPr>
        <w:ind w:left="1440" w:hanging="360"/>
      </w:pPr>
    </w:lvl>
    <w:lvl w:ilvl="2" w:tplc="73275838" w:tentative="1">
      <w:start w:val="1"/>
      <w:numFmt w:val="lowerRoman"/>
      <w:lvlText w:val="%3."/>
      <w:lvlJc w:val="right"/>
      <w:pPr>
        <w:ind w:left="2160" w:hanging="180"/>
      </w:pPr>
    </w:lvl>
    <w:lvl w:ilvl="3" w:tplc="73275838" w:tentative="1">
      <w:start w:val="1"/>
      <w:numFmt w:val="decimal"/>
      <w:lvlText w:val="%4."/>
      <w:lvlJc w:val="left"/>
      <w:pPr>
        <w:ind w:left="2880" w:hanging="360"/>
      </w:pPr>
    </w:lvl>
    <w:lvl w:ilvl="4" w:tplc="73275838" w:tentative="1">
      <w:start w:val="1"/>
      <w:numFmt w:val="lowerLetter"/>
      <w:lvlText w:val="%5."/>
      <w:lvlJc w:val="left"/>
      <w:pPr>
        <w:ind w:left="3600" w:hanging="360"/>
      </w:pPr>
    </w:lvl>
    <w:lvl w:ilvl="5" w:tplc="73275838" w:tentative="1">
      <w:start w:val="1"/>
      <w:numFmt w:val="lowerRoman"/>
      <w:lvlText w:val="%6."/>
      <w:lvlJc w:val="right"/>
      <w:pPr>
        <w:ind w:left="4320" w:hanging="180"/>
      </w:pPr>
    </w:lvl>
    <w:lvl w:ilvl="6" w:tplc="73275838" w:tentative="1">
      <w:start w:val="1"/>
      <w:numFmt w:val="decimal"/>
      <w:lvlText w:val="%7."/>
      <w:lvlJc w:val="left"/>
      <w:pPr>
        <w:ind w:left="5040" w:hanging="360"/>
      </w:pPr>
    </w:lvl>
    <w:lvl w:ilvl="7" w:tplc="73275838" w:tentative="1">
      <w:start w:val="1"/>
      <w:numFmt w:val="lowerLetter"/>
      <w:lvlText w:val="%8."/>
      <w:lvlJc w:val="left"/>
      <w:pPr>
        <w:ind w:left="5760" w:hanging="360"/>
      </w:pPr>
    </w:lvl>
    <w:lvl w:ilvl="8" w:tplc="7327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">
    <w:multiLevelType w:val="hybridMultilevel"/>
    <w:lvl w:ilvl="0" w:tplc="41978975">
      <w:start w:val="1"/>
      <w:numFmt w:val="decimal"/>
      <w:lvlText w:val="%1."/>
      <w:lvlJc w:val="left"/>
      <w:pPr>
        <w:ind w:left="720" w:hanging="360"/>
      </w:pPr>
    </w:lvl>
    <w:lvl w:ilvl="1" w:tplc="41978975" w:tentative="1">
      <w:start w:val="1"/>
      <w:numFmt w:val="lowerLetter"/>
      <w:lvlText w:val="%2."/>
      <w:lvlJc w:val="left"/>
      <w:pPr>
        <w:ind w:left="1440" w:hanging="360"/>
      </w:pPr>
    </w:lvl>
    <w:lvl w:ilvl="2" w:tplc="41978975" w:tentative="1">
      <w:start w:val="1"/>
      <w:numFmt w:val="lowerRoman"/>
      <w:lvlText w:val="%3."/>
      <w:lvlJc w:val="right"/>
      <w:pPr>
        <w:ind w:left="2160" w:hanging="180"/>
      </w:pPr>
    </w:lvl>
    <w:lvl w:ilvl="3" w:tplc="41978975" w:tentative="1">
      <w:start w:val="1"/>
      <w:numFmt w:val="decimal"/>
      <w:lvlText w:val="%4."/>
      <w:lvlJc w:val="left"/>
      <w:pPr>
        <w:ind w:left="2880" w:hanging="360"/>
      </w:pPr>
    </w:lvl>
    <w:lvl w:ilvl="4" w:tplc="41978975" w:tentative="1">
      <w:start w:val="1"/>
      <w:numFmt w:val="lowerLetter"/>
      <w:lvlText w:val="%5."/>
      <w:lvlJc w:val="left"/>
      <w:pPr>
        <w:ind w:left="3600" w:hanging="360"/>
      </w:pPr>
    </w:lvl>
    <w:lvl w:ilvl="5" w:tplc="41978975" w:tentative="1">
      <w:start w:val="1"/>
      <w:numFmt w:val="lowerRoman"/>
      <w:lvlText w:val="%6."/>
      <w:lvlJc w:val="right"/>
      <w:pPr>
        <w:ind w:left="4320" w:hanging="180"/>
      </w:pPr>
    </w:lvl>
    <w:lvl w:ilvl="6" w:tplc="41978975" w:tentative="1">
      <w:start w:val="1"/>
      <w:numFmt w:val="decimal"/>
      <w:lvlText w:val="%7."/>
      <w:lvlJc w:val="left"/>
      <w:pPr>
        <w:ind w:left="5040" w:hanging="360"/>
      </w:pPr>
    </w:lvl>
    <w:lvl w:ilvl="7" w:tplc="41978975" w:tentative="1">
      <w:start w:val="1"/>
      <w:numFmt w:val="lowerLetter"/>
      <w:lvlText w:val="%8."/>
      <w:lvlJc w:val="left"/>
      <w:pPr>
        <w:ind w:left="5760" w:hanging="360"/>
      </w:pPr>
    </w:lvl>
    <w:lvl w:ilvl="8" w:tplc="4197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">
    <w:multiLevelType w:val="hybridMultilevel"/>
    <w:lvl w:ilvl="0" w:tplc="54327224">
      <w:start w:val="1"/>
      <w:numFmt w:val="decimal"/>
      <w:lvlText w:val="%1."/>
      <w:lvlJc w:val="left"/>
      <w:pPr>
        <w:ind w:left="720" w:hanging="360"/>
      </w:pPr>
    </w:lvl>
    <w:lvl w:ilvl="1" w:tplc="54327224" w:tentative="1">
      <w:start w:val="1"/>
      <w:numFmt w:val="lowerLetter"/>
      <w:lvlText w:val="%2."/>
      <w:lvlJc w:val="left"/>
      <w:pPr>
        <w:ind w:left="1440" w:hanging="360"/>
      </w:pPr>
    </w:lvl>
    <w:lvl w:ilvl="2" w:tplc="54327224" w:tentative="1">
      <w:start w:val="1"/>
      <w:numFmt w:val="lowerRoman"/>
      <w:lvlText w:val="%3."/>
      <w:lvlJc w:val="right"/>
      <w:pPr>
        <w:ind w:left="2160" w:hanging="180"/>
      </w:pPr>
    </w:lvl>
    <w:lvl w:ilvl="3" w:tplc="54327224" w:tentative="1">
      <w:start w:val="1"/>
      <w:numFmt w:val="decimal"/>
      <w:lvlText w:val="%4."/>
      <w:lvlJc w:val="left"/>
      <w:pPr>
        <w:ind w:left="2880" w:hanging="360"/>
      </w:pPr>
    </w:lvl>
    <w:lvl w:ilvl="4" w:tplc="54327224" w:tentative="1">
      <w:start w:val="1"/>
      <w:numFmt w:val="lowerLetter"/>
      <w:lvlText w:val="%5."/>
      <w:lvlJc w:val="left"/>
      <w:pPr>
        <w:ind w:left="3600" w:hanging="360"/>
      </w:pPr>
    </w:lvl>
    <w:lvl w:ilvl="5" w:tplc="54327224" w:tentative="1">
      <w:start w:val="1"/>
      <w:numFmt w:val="lowerRoman"/>
      <w:lvlText w:val="%6."/>
      <w:lvlJc w:val="right"/>
      <w:pPr>
        <w:ind w:left="4320" w:hanging="180"/>
      </w:pPr>
    </w:lvl>
    <w:lvl w:ilvl="6" w:tplc="54327224" w:tentative="1">
      <w:start w:val="1"/>
      <w:numFmt w:val="decimal"/>
      <w:lvlText w:val="%7."/>
      <w:lvlJc w:val="left"/>
      <w:pPr>
        <w:ind w:left="5040" w:hanging="360"/>
      </w:pPr>
    </w:lvl>
    <w:lvl w:ilvl="7" w:tplc="54327224" w:tentative="1">
      <w:start w:val="1"/>
      <w:numFmt w:val="lowerLetter"/>
      <w:lvlText w:val="%8."/>
      <w:lvlJc w:val="left"/>
      <w:pPr>
        <w:ind w:left="5760" w:hanging="360"/>
      </w:pPr>
    </w:lvl>
    <w:lvl w:ilvl="8" w:tplc="5432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">
    <w:multiLevelType w:val="hybridMultilevel"/>
    <w:lvl w:ilvl="0" w:tplc="81037414">
      <w:start w:val="1"/>
      <w:numFmt w:val="decimal"/>
      <w:lvlText w:val="%1."/>
      <w:lvlJc w:val="left"/>
      <w:pPr>
        <w:ind w:left="720" w:hanging="360"/>
      </w:pPr>
    </w:lvl>
    <w:lvl w:ilvl="1" w:tplc="81037414" w:tentative="1">
      <w:start w:val="1"/>
      <w:numFmt w:val="lowerLetter"/>
      <w:lvlText w:val="%2."/>
      <w:lvlJc w:val="left"/>
      <w:pPr>
        <w:ind w:left="1440" w:hanging="360"/>
      </w:pPr>
    </w:lvl>
    <w:lvl w:ilvl="2" w:tplc="81037414" w:tentative="1">
      <w:start w:val="1"/>
      <w:numFmt w:val="lowerRoman"/>
      <w:lvlText w:val="%3."/>
      <w:lvlJc w:val="right"/>
      <w:pPr>
        <w:ind w:left="2160" w:hanging="180"/>
      </w:pPr>
    </w:lvl>
    <w:lvl w:ilvl="3" w:tplc="81037414" w:tentative="1">
      <w:start w:val="1"/>
      <w:numFmt w:val="decimal"/>
      <w:lvlText w:val="%4."/>
      <w:lvlJc w:val="left"/>
      <w:pPr>
        <w:ind w:left="2880" w:hanging="360"/>
      </w:pPr>
    </w:lvl>
    <w:lvl w:ilvl="4" w:tplc="81037414" w:tentative="1">
      <w:start w:val="1"/>
      <w:numFmt w:val="lowerLetter"/>
      <w:lvlText w:val="%5."/>
      <w:lvlJc w:val="left"/>
      <w:pPr>
        <w:ind w:left="3600" w:hanging="360"/>
      </w:pPr>
    </w:lvl>
    <w:lvl w:ilvl="5" w:tplc="81037414" w:tentative="1">
      <w:start w:val="1"/>
      <w:numFmt w:val="lowerRoman"/>
      <w:lvlText w:val="%6."/>
      <w:lvlJc w:val="right"/>
      <w:pPr>
        <w:ind w:left="4320" w:hanging="180"/>
      </w:pPr>
    </w:lvl>
    <w:lvl w:ilvl="6" w:tplc="81037414" w:tentative="1">
      <w:start w:val="1"/>
      <w:numFmt w:val="decimal"/>
      <w:lvlText w:val="%7."/>
      <w:lvlJc w:val="left"/>
      <w:pPr>
        <w:ind w:left="5040" w:hanging="360"/>
      </w:pPr>
    </w:lvl>
    <w:lvl w:ilvl="7" w:tplc="81037414" w:tentative="1">
      <w:start w:val="1"/>
      <w:numFmt w:val="lowerLetter"/>
      <w:lvlText w:val="%8."/>
      <w:lvlJc w:val="left"/>
      <w:pPr>
        <w:ind w:left="5760" w:hanging="360"/>
      </w:pPr>
    </w:lvl>
    <w:lvl w:ilvl="8" w:tplc="8103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">
    <w:multiLevelType w:val="hybridMultilevel"/>
    <w:lvl w:ilvl="0" w:tplc="16779075">
      <w:start w:val="1"/>
      <w:numFmt w:val="decimal"/>
      <w:lvlText w:val="%1."/>
      <w:lvlJc w:val="left"/>
      <w:pPr>
        <w:ind w:left="720" w:hanging="360"/>
      </w:pPr>
    </w:lvl>
    <w:lvl w:ilvl="1" w:tplc="16779075" w:tentative="1">
      <w:start w:val="1"/>
      <w:numFmt w:val="lowerLetter"/>
      <w:lvlText w:val="%2."/>
      <w:lvlJc w:val="left"/>
      <w:pPr>
        <w:ind w:left="1440" w:hanging="360"/>
      </w:pPr>
    </w:lvl>
    <w:lvl w:ilvl="2" w:tplc="16779075" w:tentative="1">
      <w:start w:val="1"/>
      <w:numFmt w:val="lowerRoman"/>
      <w:lvlText w:val="%3."/>
      <w:lvlJc w:val="right"/>
      <w:pPr>
        <w:ind w:left="2160" w:hanging="180"/>
      </w:pPr>
    </w:lvl>
    <w:lvl w:ilvl="3" w:tplc="16779075" w:tentative="1">
      <w:start w:val="1"/>
      <w:numFmt w:val="decimal"/>
      <w:lvlText w:val="%4."/>
      <w:lvlJc w:val="left"/>
      <w:pPr>
        <w:ind w:left="2880" w:hanging="360"/>
      </w:pPr>
    </w:lvl>
    <w:lvl w:ilvl="4" w:tplc="16779075" w:tentative="1">
      <w:start w:val="1"/>
      <w:numFmt w:val="lowerLetter"/>
      <w:lvlText w:val="%5."/>
      <w:lvlJc w:val="left"/>
      <w:pPr>
        <w:ind w:left="3600" w:hanging="360"/>
      </w:pPr>
    </w:lvl>
    <w:lvl w:ilvl="5" w:tplc="16779075" w:tentative="1">
      <w:start w:val="1"/>
      <w:numFmt w:val="lowerRoman"/>
      <w:lvlText w:val="%6."/>
      <w:lvlJc w:val="right"/>
      <w:pPr>
        <w:ind w:left="4320" w:hanging="180"/>
      </w:pPr>
    </w:lvl>
    <w:lvl w:ilvl="6" w:tplc="16779075" w:tentative="1">
      <w:start w:val="1"/>
      <w:numFmt w:val="decimal"/>
      <w:lvlText w:val="%7."/>
      <w:lvlJc w:val="left"/>
      <w:pPr>
        <w:ind w:left="5040" w:hanging="360"/>
      </w:pPr>
    </w:lvl>
    <w:lvl w:ilvl="7" w:tplc="16779075" w:tentative="1">
      <w:start w:val="1"/>
      <w:numFmt w:val="lowerLetter"/>
      <w:lvlText w:val="%8."/>
      <w:lvlJc w:val="left"/>
      <w:pPr>
        <w:ind w:left="5760" w:hanging="360"/>
      </w:pPr>
    </w:lvl>
    <w:lvl w:ilvl="8" w:tplc="1677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">
    <w:multiLevelType w:val="hybridMultilevel"/>
    <w:lvl w:ilvl="0" w:tplc="67266170">
      <w:start w:val="1"/>
      <w:numFmt w:val="decimal"/>
      <w:lvlText w:val="%1."/>
      <w:lvlJc w:val="left"/>
      <w:pPr>
        <w:ind w:left="720" w:hanging="360"/>
      </w:pPr>
    </w:lvl>
    <w:lvl w:ilvl="1" w:tplc="67266170" w:tentative="1">
      <w:start w:val="1"/>
      <w:numFmt w:val="lowerLetter"/>
      <w:lvlText w:val="%2."/>
      <w:lvlJc w:val="left"/>
      <w:pPr>
        <w:ind w:left="1440" w:hanging="360"/>
      </w:pPr>
    </w:lvl>
    <w:lvl w:ilvl="2" w:tplc="67266170" w:tentative="1">
      <w:start w:val="1"/>
      <w:numFmt w:val="lowerRoman"/>
      <w:lvlText w:val="%3."/>
      <w:lvlJc w:val="right"/>
      <w:pPr>
        <w:ind w:left="2160" w:hanging="180"/>
      </w:pPr>
    </w:lvl>
    <w:lvl w:ilvl="3" w:tplc="67266170" w:tentative="1">
      <w:start w:val="1"/>
      <w:numFmt w:val="decimal"/>
      <w:lvlText w:val="%4."/>
      <w:lvlJc w:val="left"/>
      <w:pPr>
        <w:ind w:left="2880" w:hanging="360"/>
      </w:pPr>
    </w:lvl>
    <w:lvl w:ilvl="4" w:tplc="67266170" w:tentative="1">
      <w:start w:val="1"/>
      <w:numFmt w:val="lowerLetter"/>
      <w:lvlText w:val="%5."/>
      <w:lvlJc w:val="left"/>
      <w:pPr>
        <w:ind w:left="3600" w:hanging="360"/>
      </w:pPr>
    </w:lvl>
    <w:lvl w:ilvl="5" w:tplc="67266170" w:tentative="1">
      <w:start w:val="1"/>
      <w:numFmt w:val="lowerRoman"/>
      <w:lvlText w:val="%6."/>
      <w:lvlJc w:val="right"/>
      <w:pPr>
        <w:ind w:left="4320" w:hanging="180"/>
      </w:pPr>
    </w:lvl>
    <w:lvl w:ilvl="6" w:tplc="67266170" w:tentative="1">
      <w:start w:val="1"/>
      <w:numFmt w:val="decimal"/>
      <w:lvlText w:val="%7."/>
      <w:lvlJc w:val="left"/>
      <w:pPr>
        <w:ind w:left="5040" w:hanging="360"/>
      </w:pPr>
    </w:lvl>
    <w:lvl w:ilvl="7" w:tplc="67266170" w:tentative="1">
      <w:start w:val="1"/>
      <w:numFmt w:val="lowerLetter"/>
      <w:lvlText w:val="%8."/>
      <w:lvlJc w:val="left"/>
      <w:pPr>
        <w:ind w:left="5760" w:hanging="360"/>
      </w:pPr>
    </w:lvl>
    <w:lvl w:ilvl="8" w:tplc="6726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">
    <w:multiLevelType w:val="hybridMultilevel"/>
    <w:lvl w:ilvl="0" w:tplc="75026670">
      <w:start w:val="1"/>
      <w:numFmt w:val="decimal"/>
      <w:lvlText w:val="%1."/>
      <w:lvlJc w:val="left"/>
      <w:pPr>
        <w:ind w:left="720" w:hanging="360"/>
      </w:pPr>
    </w:lvl>
    <w:lvl w:ilvl="1" w:tplc="75026670" w:tentative="1">
      <w:start w:val="1"/>
      <w:numFmt w:val="lowerLetter"/>
      <w:lvlText w:val="%2."/>
      <w:lvlJc w:val="left"/>
      <w:pPr>
        <w:ind w:left="1440" w:hanging="360"/>
      </w:pPr>
    </w:lvl>
    <w:lvl w:ilvl="2" w:tplc="75026670" w:tentative="1">
      <w:start w:val="1"/>
      <w:numFmt w:val="lowerRoman"/>
      <w:lvlText w:val="%3."/>
      <w:lvlJc w:val="right"/>
      <w:pPr>
        <w:ind w:left="2160" w:hanging="180"/>
      </w:pPr>
    </w:lvl>
    <w:lvl w:ilvl="3" w:tplc="75026670" w:tentative="1">
      <w:start w:val="1"/>
      <w:numFmt w:val="decimal"/>
      <w:lvlText w:val="%4."/>
      <w:lvlJc w:val="left"/>
      <w:pPr>
        <w:ind w:left="2880" w:hanging="360"/>
      </w:pPr>
    </w:lvl>
    <w:lvl w:ilvl="4" w:tplc="75026670" w:tentative="1">
      <w:start w:val="1"/>
      <w:numFmt w:val="lowerLetter"/>
      <w:lvlText w:val="%5."/>
      <w:lvlJc w:val="left"/>
      <w:pPr>
        <w:ind w:left="3600" w:hanging="360"/>
      </w:pPr>
    </w:lvl>
    <w:lvl w:ilvl="5" w:tplc="75026670" w:tentative="1">
      <w:start w:val="1"/>
      <w:numFmt w:val="lowerRoman"/>
      <w:lvlText w:val="%6."/>
      <w:lvlJc w:val="right"/>
      <w:pPr>
        <w:ind w:left="4320" w:hanging="180"/>
      </w:pPr>
    </w:lvl>
    <w:lvl w:ilvl="6" w:tplc="75026670" w:tentative="1">
      <w:start w:val="1"/>
      <w:numFmt w:val="decimal"/>
      <w:lvlText w:val="%7."/>
      <w:lvlJc w:val="left"/>
      <w:pPr>
        <w:ind w:left="5040" w:hanging="360"/>
      </w:pPr>
    </w:lvl>
    <w:lvl w:ilvl="7" w:tplc="75026670" w:tentative="1">
      <w:start w:val="1"/>
      <w:numFmt w:val="lowerLetter"/>
      <w:lvlText w:val="%8."/>
      <w:lvlJc w:val="left"/>
      <w:pPr>
        <w:ind w:left="5760" w:hanging="360"/>
      </w:pPr>
    </w:lvl>
    <w:lvl w:ilvl="8" w:tplc="7502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">
    <w:multiLevelType w:val="hybridMultilevel"/>
    <w:lvl w:ilvl="0" w:tplc="28263128">
      <w:start w:val="1"/>
      <w:numFmt w:val="decimal"/>
      <w:lvlText w:val="%1."/>
      <w:lvlJc w:val="left"/>
      <w:pPr>
        <w:ind w:left="720" w:hanging="360"/>
      </w:pPr>
    </w:lvl>
    <w:lvl w:ilvl="1" w:tplc="28263128" w:tentative="1">
      <w:start w:val="1"/>
      <w:numFmt w:val="lowerLetter"/>
      <w:lvlText w:val="%2."/>
      <w:lvlJc w:val="left"/>
      <w:pPr>
        <w:ind w:left="1440" w:hanging="360"/>
      </w:pPr>
    </w:lvl>
    <w:lvl w:ilvl="2" w:tplc="28263128" w:tentative="1">
      <w:start w:val="1"/>
      <w:numFmt w:val="lowerRoman"/>
      <w:lvlText w:val="%3."/>
      <w:lvlJc w:val="right"/>
      <w:pPr>
        <w:ind w:left="2160" w:hanging="180"/>
      </w:pPr>
    </w:lvl>
    <w:lvl w:ilvl="3" w:tplc="28263128" w:tentative="1">
      <w:start w:val="1"/>
      <w:numFmt w:val="decimal"/>
      <w:lvlText w:val="%4."/>
      <w:lvlJc w:val="left"/>
      <w:pPr>
        <w:ind w:left="2880" w:hanging="360"/>
      </w:pPr>
    </w:lvl>
    <w:lvl w:ilvl="4" w:tplc="28263128" w:tentative="1">
      <w:start w:val="1"/>
      <w:numFmt w:val="lowerLetter"/>
      <w:lvlText w:val="%5."/>
      <w:lvlJc w:val="left"/>
      <w:pPr>
        <w:ind w:left="3600" w:hanging="360"/>
      </w:pPr>
    </w:lvl>
    <w:lvl w:ilvl="5" w:tplc="28263128" w:tentative="1">
      <w:start w:val="1"/>
      <w:numFmt w:val="lowerRoman"/>
      <w:lvlText w:val="%6."/>
      <w:lvlJc w:val="right"/>
      <w:pPr>
        <w:ind w:left="4320" w:hanging="180"/>
      </w:pPr>
    </w:lvl>
    <w:lvl w:ilvl="6" w:tplc="28263128" w:tentative="1">
      <w:start w:val="1"/>
      <w:numFmt w:val="decimal"/>
      <w:lvlText w:val="%7."/>
      <w:lvlJc w:val="left"/>
      <w:pPr>
        <w:ind w:left="5040" w:hanging="360"/>
      </w:pPr>
    </w:lvl>
    <w:lvl w:ilvl="7" w:tplc="28263128" w:tentative="1">
      <w:start w:val="1"/>
      <w:numFmt w:val="lowerLetter"/>
      <w:lvlText w:val="%8."/>
      <w:lvlJc w:val="left"/>
      <w:pPr>
        <w:ind w:left="5760" w:hanging="360"/>
      </w:pPr>
    </w:lvl>
    <w:lvl w:ilvl="8" w:tplc="2826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">
    <w:multiLevelType w:val="hybridMultilevel"/>
    <w:lvl w:ilvl="0" w:tplc="78104990">
      <w:start w:val="1"/>
      <w:numFmt w:val="decimal"/>
      <w:lvlText w:val="%1."/>
      <w:lvlJc w:val="left"/>
      <w:pPr>
        <w:ind w:left="720" w:hanging="360"/>
      </w:pPr>
    </w:lvl>
    <w:lvl w:ilvl="1" w:tplc="78104990" w:tentative="1">
      <w:start w:val="1"/>
      <w:numFmt w:val="lowerLetter"/>
      <w:lvlText w:val="%2."/>
      <w:lvlJc w:val="left"/>
      <w:pPr>
        <w:ind w:left="1440" w:hanging="360"/>
      </w:pPr>
    </w:lvl>
    <w:lvl w:ilvl="2" w:tplc="78104990" w:tentative="1">
      <w:start w:val="1"/>
      <w:numFmt w:val="lowerRoman"/>
      <w:lvlText w:val="%3."/>
      <w:lvlJc w:val="right"/>
      <w:pPr>
        <w:ind w:left="2160" w:hanging="180"/>
      </w:pPr>
    </w:lvl>
    <w:lvl w:ilvl="3" w:tplc="78104990" w:tentative="1">
      <w:start w:val="1"/>
      <w:numFmt w:val="decimal"/>
      <w:lvlText w:val="%4."/>
      <w:lvlJc w:val="left"/>
      <w:pPr>
        <w:ind w:left="2880" w:hanging="360"/>
      </w:pPr>
    </w:lvl>
    <w:lvl w:ilvl="4" w:tplc="78104990" w:tentative="1">
      <w:start w:val="1"/>
      <w:numFmt w:val="lowerLetter"/>
      <w:lvlText w:val="%5."/>
      <w:lvlJc w:val="left"/>
      <w:pPr>
        <w:ind w:left="3600" w:hanging="360"/>
      </w:pPr>
    </w:lvl>
    <w:lvl w:ilvl="5" w:tplc="78104990" w:tentative="1">
      <w:start w:val="1"/>
      <w:numFmt w:val="lowerRoman"/>
      <w:lvlText w:val="%6."/>
      <w:lvlJc w:val="right"/>
      <w:pPr>
        <w:ind w:left="4320" w:hanging="180"/>
      </w:pPr>
    </w:lvl>
    <w:lvl w:ilvl="6" w:tplc="78104990" w:tentative="1">
      <w:start w:val="1"/>
      <w:numFmt w:val="decimal"/>
      <w:lvlText w:val="%7."/>
      <w:lvlJc w:val="left"/>
      <w:pPr>
        <w:ind w:left="5040" w:hanging="360"/>
      </w:pPr>
    </w:lvl>
    <w:lvl w:ilvl="7" w:tplc="78104990" w:tentative="1">
      <w:start w:val="1"/>
      <w:numFmt w:val="lowerLetter"/>
      <w:lvlText w:val="%8."/>
      <w:lvlJc w:val="left"/>
      <w:pPr>
        <w:ind w:left="5760" w:hanging="360"/>
      </w:pPr>
    </w:lvl>
    <w:lvl w:ilvl="8" w:tplc="7810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">
    <w:multiLevelType w:val="hybridMultilevel"/>
    <w:lvl w:ilvl="0" w:tplc="61224030">
      <w:start w:val="1"/>
      <w:numFmt w:val="decimal"/>
      <w:lvlText w:val="%1."/>
      <w:lvlJc w:val="left"/>
      <w:pPr>
        <w:ind w:left="720" w:hanging="360"/>
      </w:pPr>
    </w:lvl>
    <w:lvl w:ilvl="1" w:tplc="61224030" w:tentative="1">
      <w:start w:val="1"/>
      <w:numFmt w:val="lowerLetter"/>
      <w:lvlText w:val="%2."/>
      <w:lvlJc w:val="left"/>
      <w:pPr>
        <w:ind w:left="1440" w:hanging="360"/>
      </w:pPr>
    </w:lvl>
    <w:lvl w:ilvl="2" w:tplc="61224030" w:tentative="1">
      <w:start w:val="1"/>
      <w:numFmt w:val="lowerRoman"/>
      <w:lvlText w:val="%3."/>
      <w:lvlJc w:val="right"/>
      <w:pPr>
        <w:ind w:left="2160" w:hanging="180"/>
      </w:pPr>
    </w:lvl>
    <w:lvl w:ilvl="3" w:tplc="61224030" w:tentative="1">
      <w:start w:val="1"/>
      <w:numFmt w:val="decimal"/>
      <w:lvlText w:val="%4."/>
      <w:lvlJc w:val="left"/>
      <w:pPr>
        <w:ind w:left="2880" w:hanging="360"/>
      </w:pPr>
    </w:lvl>
    <w:lvl w:ilvl="4" w:tplc="61224030" w:tentative="1">
      <w:start w:val="1"/>
      <w:numFmt w:val="lowerLetter"/>
      <w:lvlText w:val="%5."/>
      <w:lvlJc w:val="left"/>
      <w:pPr>
        <w:ind w:left="3600" w:hanging="360"/>
      </w:pPr>
    </w:lvl>
    <w:lvl w:ilvl="5" w:tplc="61224030" w:tentative="1">
      <w:start w:val="1"/>
      <w:numFmt w:val="lowerRoman"/>
      <w:lvlText w:val="%6."/>
      <w:lvlJc w:val="right"/>
      <w:pPr>
        <w:ind w:left="4320" w:hanging="180"/>
      </w:pPr>
    </w:lvl>
    <w:lvl w:ilvl="6" w:tplc="61224030" w:tentative="1">
      <w:start w:val="1"/>
      <w:numFmt w:val="decimal"/>
      <w:lvlText w:val="%7."/>
      <w:lvlJc w:val="left"/>
      <w:pPr>
        <w:ind w:left="5040" w:hanging="360"/>
      </w:pPr>
    </w:lvl>
    <w:lvl w:ilvl="7" w:tplc="61224030" w:tentative="1">
      <w:start w:val="1"/>
      <w:numFmt w:val="lowerLetter"/>
      <w:lvlText w:val="%8."/>
      <w:lvlJc w:val="left"/>
      <w:pPr>
        <w:ind w:left="5760" w:hanging="360"/>
      </w:pPr>
    </w:lvl>
    <w:lvl w:ilvl="8" w:tplc="6122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">
    <w:multiLevelType w:val="hybridMultilevel"/>
    <w:lvl w:ilvl="0" w:tplc="99168402">
      <w:start w:val="1"/>
      <w:numFmt w:val="decimal"/>
      <w:lvlText w:val="%1."/>
      <w:lvlJc w:val="left"/>
      <w:pPr>
        <w:ind w:left="720" w:hanging="360"/>
      </w:pPr>
    </w:lvl>
    <w:lvl w:ilvl="1" w:tplc="99168402" w:tentative="1">
      <w:start w:val="1"/>
      <w:numFmt w:val="lowerLetter"/>
      <w:lvlText w:val="%2."/>
      <w:lvlJc w:val="left"/>
      <w:pPr>
        <w:ind w:left="1440" w:hanging="360"/>
      </w:pPr>
    </w:lvl>
    <w:lvl w:ilvl="2" w:tplc="99168402" w:tentative="1">
      <w:start w:val="1"/>
      <w:numFmt w:val="lowerRoman"/>
      <w:lvlText w:val="%3."/>
      <w:lvlJc w:val="right"/>
      <w:pPr>
        <w:ind w:left="2160" w:hanging="180"/>
      </w:pPr>
    </w:lvl>
    <w:lvl w:ilvl="3" w:tplc="99168402" w:tentative="1">
      <w:start w:val="1"/>
      <w:numFmt w:val="decimal"/>
      <w:lvlText w:val="%4."/>
      <w:lvlJc w:val="left"/>
      <w:pPr>
        <w:ind w:left="2880" w:hanging="360"/>
      </w:pPr>
    </w:lvl>
    <w:lvl w:ilvl="4" w:tplc="99168402" w:tentative="1">
      <w:start w:val="1"/>
      <w:numFmt w:val="lowerLetter"/>
      <w:lvlText w:val="%5."/>
      <w:lvlJc w:val="left"/>
      <w:pPr>
        <w:ind w:left="3600" w:hanging="360"/>
      </w:pPr>
    </w:lvl>
    <w:lvl w:ilvl="5" w:tplc="99168402" w:tentative="1">
      <w:start w:val="1"/>
      <w:numFmt w:val="lowerRoman"/>
      <w:lvlText w:val="%6."/>
      <w:lvlJc w:val="right"/>
      <w:pPr>
        <w:ind w:left="4320" w:hanging="180"/>
      </w:pPr>
    </w:lvl>
    <w:lvl w:ilvl="6" w:tplc="99168402" w:tentative="1">
      <w:start w:val="1"/>
      <w:numFmt w:val="decimal"/>
      <w:lvlText w:val="%7."/>
      <w:lvlJc w:val="left"/>
      <w:pPr>
        <w:ind w:left="5040" w:hanging="360"/>
      </w:pPr>
    </w:lvl>
    <w:lvl w:ilvl="7" w:tplc="99168402" w:tentative="1">
      <w:start w:val="1"/>
      <w:numFmt w:val="lowerLetter"/>
      <w:lvlText w:val="%8."/>
      <w:lvlJc w:val="left"/>
      <w:pPr>
        <w:ind w:left="5760" w:hanging="360"/>
      </w:pPr>
    </w:lvl>
    <w:lvl w:ilvl="8" w:tplc="9916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">
    <w:multiLevelType w:val="hybridMultilevel"/>
    <w:lvl w:ilvl="0" w:tplc="69453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1">
    <w:abstractNumId w:val="2311"/>
  </w:num>
  <w:num w:numId="2312">
    <w:abstractNumId w:val="2312"/>
  </w:num>
  <w:num w:numId="2313">
    <w:abstractNumId w:val="2313"/>
  </w:num>
  <w:num w:numId="2314">
    <w:abstractNumId w:val="2314"/>
  </w:num>
  <w:num w:numId="2315">
    <w:abstractNumId w:val="2315"/>
  </w:num>
  <w:num w:numId="2316">
    <w:abstractNumId w:val="2316"/>
  </w:num>
  <w:num w:numId="2317">
    <w:abstractNumId w:val="2317"/>
  </w:num>
  <w:num w:numId="2318">
    <w:abstractNumId w:val="2318"/>
  </w:num>
  <w:num w:numId="2319">
    <w:abstractNumId w:val="2319"/>
  </w:num>
  <w:num w:numId="2320">
    <w:abstractNumId w:val="2320"/>
  </w:num>
  <w:num w:numId="2321">
    <w:abstractNumId w:val="2321"/>
  </w:num>
  <w:num w:numId="2322">
    <w:abstractNumId w:val="2322"/>
  </w:num>
  <w:num w:numId="2323">
    <w:abstractNumId w:val="2323"/>
  </w:num>
  <w:num w:numId="2324">
    <w:abstractNumId w:val="2324"/>
  </w:num>
  <w:num w:numId="2325">
    <w:abstractNumId w:val="2325"/>
  </w:num>
  <w:num w:numId="2326">
    <w:abstractNumId w:val="2326"/>
  </w:num>
  <w:num w:numId="2327">
    <w:abstractNumId w:val="2327"/>
  </w:num>
  <w:num w:numId="2328">
    <w:abstractNumId w:val="2328"/>
  </w:num>
  <w:num w:numId="2329">
    <w:abstractNumId w:val="2329"/>
  </w:num>
  <w:num w:numId="2330">
    <w:abstractNumId w:val="2330"/>
  </w:num>
  <w:num w:numId="2331">
    <w:abstractNumId w:val="2331"/>
  </w:num>
  <w:num w:numId="2332">
    <w:abstractNumId w:val="2332"/>
  </w:num>
  <w:num w:numId="2333">
    <w:abstractNumId w:val="2333"/>
  </w:num>
  <w:num w:numId="2334">
    <w:abstractNumId w:val="2334"/>
  </w:num>
  <w:num w:numId="2335">
    <w:abstractNumId w:val="2335"/>
  </w:num>
  <w:num w:numId="2336">
    <w:abstractNumId w:val="2336"/>
  </w:num>
  <w:num w:numId="2337">
    <w:abstractNumId w:val="2337"/>
  </w:num>
  <w:num w:numId="2338">
    <w:abstractNumId w:val="2338"/>
  </w:num>
  <w:num w:numId="2339">
    <w:abstractNumId w:val="2339"/>
  </w:num>
  <w:num w:numId="2340">
    <w:abstractNumId w:val="2340"/>
  </w:num>
  <w:num w:numId="2341">
    <w:abstractNumId w:val="2341"/>
  </w:num>
  <w:num w:numId="2342">
    <w:abstractNumId w:val="2342"/>
  </w:num>
  <w:num w:numId="2343">
    <w:abstractNumId w:val="2343"/>
  </w:num>
  <w:num w:numId="2344">
    <w:abstractNumId w:val="2344"/>
  </w:num>
  <w:num w:numId="2345">
    <w:abstractNumId w:val="2345"/>
  </w:num>
  <w:num w:numId="2346">
    <w:abstractNumId w:val="2346"/>
  </w:num>
  <w:num w:numId="2347">
    <w:abstractNumId w:val="2347"/>
  </w:num>
  <w:num w:numId="2348">
    <w:abstractNumId w:val="2348"/>
  </w:num>
  <w:num w:numId="2349">
    <w:abstractNumId w:val="2349"/>
  </w:num>
  <w:num w:numId="2350">
    <w:abstractNumId w:val="2350"/>
  </w:num>
  <w:num w:numId="2351">
    <w:abstractNumId w:val="2351"/>
  </w:num>
  <w:num w:numId="2352">
    <w:abstractNumId w:val="2352"/>
  </w:num>
  <w:num w:numId="2353">
    <w:abstractNumId w:val="2353"/>
  </w:num>
  <w:num w:numId="2354">
    <w:abstractNumId w:val="2354"/>
  </w:num>
  <w:num w:numId="2355">
    <w:abstractNumId w:val="2355"/>
  </w:num>
  <w:num w:numId="2356">
    <w:abstractNumId w:val="2356"/>
  </w:num>
  <w:num w:numId="2357">
    <w:abstractNumId w:val="2357"/>
  </w:num>
  <w:num w:numId="2358">
    <w:abstractNumId w:val="2358"/>
  </w:num>
  <w:num w:numId="2359">
    <w:abstractNumId w:val="2359"/>
  </w:num>
  <w:num w:numId="2360">
    <w:abstractNumId w:val="2360"/>
  </w:num>
  <w:num w:numId="2361">
    <w:abstractNumId w:val="2361"/>
  </w:num>
  <w:num w:numId="2362">
    <w:abstractNumId w:val="2362"/>
  </w:num>
  <w:num w:numId="2363">
    <w:abstractNumId w:val="2363"/>
  </w:num>
  <w:num w:numId="2364">
    <w:abstractNumId w:val="2364"/>
  </w:num>
  <w:num w:numId="2365">
    <w:abstractNumId w:val="2365"/>
  </w:num>
  <w:num w:numId="2366">
    <w:abstractNumId w:val="2366"/>
  </w:num>
  <w:num w:numId="2367">
    <w:abstractNumId w:val="2367"/>
  </w:num>
  <w:num w:numId="2368">
    <w:abstractNumId w:val="2368"/>
  </w:num>
  <w:num w:numId="2369">
    <w:abstractNumId w:val="2369"/>
  </w:num>
  <w:num w:numId="2370">
    <w:abstractNumId w:val="2370"/>
  </w:num>
  <w:num w:numId="2371">
    <w:abstractNumId w:val="2371"/>
  </w:num>
  <w:num w:numId="2372">
    <w:abstractNumId w:val="2372"/>
  </w:num>
  <w:num w:numId="2373">
    <w:abstractNumId w:val="2373"/>
  </w:num>
  <w:num w:numId="2374">
    <w:abstractNumId w:val="2374"/>
  </w:num>
  <w:num w:numId="2375">
    <w:abstractNumId w:val="2375"/>
  </w:num>
  <w:num w:numId="2376">
    <w:abstractNumId w:val="2376"/>
  </w:num>
  <w:num w:numId="2377">
    <w:abstractNumId w:val="2377"/>
  </w:num>
  <w:num w:numId="2378">
    <w:abstractNumId w:val="2378"/>
  </w:num>
  <w:num w:numId="2379">
    <w:abstractNumId w:val="2379"/>
  </w:num>
  <w:num w:numId="2380">
    <w:abstractNumId w:val="2380"/>
  </w:num>
  <w:num w:numId="2381">
    <w:abstractNumId w:val="2381"/>
  </w:num>
  <w:num w:numId="2382">
    <w:abstractNumId w:val="2382"/>
  </w:num>
  <w:num w:numId="2383">
    <w:abstractNumId w:val="2383"/>
  </w:num>
  <w:num w:numId="2384">
    <w:abstractNumId w:val="2384"/>
  </w:num>
  <w:num w:numId="2385">
    <w:abstractNumId w:val="2385"/>
  </w:num>
  <w:num w:numId="2386">
    <w:abstractNumId w:val="2386"/>
  </w:num>
  <w:num w:numId="2387">
    <w:abstractNumId w:val="2387"/>
  </w:num>
  <w:num w:numId="2388">
    <w:abstractNumId w:val="2388"/>
  </w:num>
  <w:num w:numId="2389">
    <w:abstractNumId w:val="2389"/>
  </w:num>
  <w:num w:numId="2390">
    <w:abstractNumId w:val="2390"/>
  </w:num>
  <w:num w:numId="2391">
    <w:abstractNumId w:val="2391"/>
  </w:num>
  <w:num w:numId="2392">
    <w:abstractNumId w:val="2392"/>
  </w:num>
  <w:num w:numId="2393">
    <w:abstractNumId w:val="2393"/>
  </w:num>
  <w:num w:numId="2394">
    <w:abstractNumId w:val="2394"/>
  </w:num>
  <w:num w:numId="2395">
    <w:abstractNumId w:val="2395"/>
  </w:num>
  <w:num w:numId="2396">
    <w:abstractNumId w:val="2396"/>
  </w:num>
  <w:num w:numId="2397">
    <w:abstractNumId w:val="2397"/>
  </w:num>
  <w:num w:numId="2398">
    <w:abstractNumId w:val="2398"/>
  </w:num>
  <w:num w:numId="2399">
    <w:abstractNumId w:val="2399"/>
  </w:num>
  <w:num w:numId="2400">
    <w:abstractNumId w:val="2400"/>
  </w:num>
  <w:num w:numId="2401">
    <w:abstractNumId w:val="2401"/>
  </w:num>
  <w:num w:numId="2402">
    <w:abstractNumId w:val="2402"/>
  </w:num>
  <w:num w:numId="2403">
    <w:abstractNumId w:val="2403"/>
  </w:num>
  <w:num w:numId="2404">
    <w:abstractNumId w:val="2404"/>
  </w:num>
  <w:num w:numId="2405">
    <w:abstractNumId w:val="2405"/>
  </w:num>
  <w:num w:numId="2406">
    <w:abstractNumId w:val="2406"/>
  </w:num>
  <w:num w:numId="2407">
    <w:abstractNumId w:val="2407"/>
  </w:num>
  <w:num w:numId="2408">
    <w:abstractNumId w:val="2408"/>
  </w:num>
  <w:num w:numId="2409">
    <w:abstractNumId w:val="2409"/>
  </w:num>
  <w:num w:numId="2410">
    <w:abstractNumId w:val="2410"/>
  </w:num>
  <w:num w:numId="2411">
    <w:abstractNumId w:val="2411"/>
  </w:num>
  <w:num w:numId="2412">
    <w:abstractNumId w:val="2412"/>
  </w:num>
  <w:num w:numId="2413">
    <w:abstractNumId w:val="2413"/>
  </w:num>
  <w:num w:numId="2414">
    <w:abstractNumId w:val="2414"/>
  </w:num>
  <w:num w:numId="2415">
    <w:abstractNumId w:val="2415"/>
  </w:num>
  <w:num w:numId="2416">
    <w:abstractNumId w:val="2416"/>
  </w:num>
  <w:num w:numId="2417">
    <w:abstractNumId w:val="2417"/>
  </w:num>
  <w:num w:numId="2418">
    <w:abstractNumId w:val="2418"/>
  </w:num>
  <w:num w:numId="2419">
    <w:abstractNumId w:val="2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696282" Type="http://schemas.openxmlformats.org/officeDocument/2006/relationships/comments" Target="comments.xml"/><Relationship Id="rId981729319" Type="http://schemas.microsoft.com/office/2011/relationships/commentsExtended" Target="commentsExtended.xml"/><Relationship Id="rId17343375" Type="http://schemas.openxmlformats.org/officeDocument/2006/relationships/image" Target="media/imgrId17343375.jpg"/><Relationship Id="rId41816397c51b96df9" Type="http://schemas.openxmlformats.org/officeDocument/2006/relationships/hyperlink" Target="https://iservice.lombardini.it/jsp/Template2/manuale.jsp?id=96&amp;parent=1000" TargetMode="External"/><Relationship Id="rId68006397c51b97075" Type="http://schemas.openxmlformats.org/officeDocument/2006/relationships/hyperlink" Target="https://iservice.lombardini.it/jsp/Template2/manuale.jsp?id=97&amp;parent=1000" TargetMode="External"/><Relationship Id="rId52946397c51b971ed" Type="http://schemas.openxmlformats.org/officeDocument/2006/relationships/hyperlink" Target="https://iservice.lombardini.it/jsp/Template2/manuale.jsp?id=97&amp;parent=1000" TargetMode="External"/><Relationship Id="rId40826397c51b9752a" Type="http://schemas.openxmlformats.org/officeDocument/2006/relationships/hyperlink" Target="https://iservice.lombardini.it/jsp/Template2/manuale.jsp?id=176&amp;parent=1000" TargetMode="External"/><Relationship Id="rId45776397c51b97886" Type="http://schemas.openxmlformats.org/officeDocument/2006/relationships/hyperlink" Target="https://iservice.lombardini.it/jsp/Template2/manuale.jsp?id=176&amp;parent=1000" TargetMode="External"/><Relationship Id="rId67646397c51b97ccc" Type="http://schemas.openxmlformats.org/officeDocument/2006/relationships/hyperlink" Target="https://iservice.lombardini.it/jsp/Template2/manuale.jsp?id=176&amp;parent=1000" TargetMode="External"/><Relationship Id="rId86226397c51b97e30" Type="http://schemas.openxmlformats.org/officeDocument/2006/relationships/hyperlink" Target="https://iservice.lombardini.it/jsp/Template2/manuale.jsp?id=177&amp;parent=1000" TargetMode="External"/><Relationship Id="rId53246397c51b97ff9" Type="http://schemas.openxmlformats.org/officeDocument/2006/relationships/hyperlink" Target="https://iservice.lombardini.it/jsp/Template2/manuale.jsp?id=178&amp;parent=1000" TargetMode="External"/><Relationship Id="rId18296397c51b98166" Type="http://schemas.openxmlformats.org/officeDocument/2006/relationships/hyperlink" Target="https://iservice.lombardini.it/jsp/Template2/manuale.jsp?id=179&amp;parent=1000" TargetMode="External"/><Relationship Id="rId31246397c51b9830c" Type="http://schemas.openxmlformats.org/officeDocument/2006/relationships/hyperlink" Target="https://iservice.lombardini.it/jsp/Template2/manuale.jsp?id=180&amp;parent=1000" TargetMode="External"/><Relationship Id="rId27836397c51b98737" Type="http://schemas.openxmlformats.org/officeDocument/2006/relationships/hyperlink" Target="https://iservice.lombardini.it/jsp/Template2/manuale.jsp?id=181&amp;parent=1000" TargetMode="External"/><Relationship Id="rId31606397c51b989de" Type="http://schemas.openxmlformats.org/officeDocument/2006/relationships/hyperlink" Target="https://iservice.lombardini.it/jsp/Template2/manuale.jsp?id=182&amp;parent=1000" TargetMode="External"/><Relationship Id="rId88056397c51b98d55" Type="http://schemas.openxmlformats.org/officeDocument/2006/relationships/hyperlink" Target="https://iservice.lombardini.it/jsp/Template2/manuale.jsp?id=364&amp;parent=1000" TargetMode="External"/><Relationship Id="rId44816397c51b99141" Type="http://schemas.openxmlformats.org/officeDocument/2006/relationships/hyperlink" Target="https://iservice.lombardini.it/jsp/Template2/manuale.jsp?id=183&amp;parent=1000" TargetMode="External"/><Relationship Id="rId45146397c51b992f1" Type="http://schemas.openxmlformats.org/officeDocument/2006/relationships/hyperlink" Target="https://iservice.lombardini.it/jsp/Template2/manuale.jsp?id=184&amp;parent=1000" TargetMode="External"/><Relationship Id="rId70136397c51b99483" Type="http://schemas.openxmlformats.org/officeDocument/2006/relationships/hyperlink" Target="https://iservice.lombardini.it/jsp/Template2/manuale.jsp?id=185&amp;parent=1000" TargetMode="External"/><Relationship Id="rId10536397c51b9960f" Type="http://schemas.openxmlformats.org/officeDocument/2006/relationships/hyperlink" Target="https://iservice.lombardini.it/jsp/Template2/manuale.jsp?id=821&amp;parent=1000" TargetMode="External"/><Relationship Id="rId66866397c51b9994a" Type="http://schemas.openxmlformats.org/officeDocument/2006/relationships/hyperlink" Target="https://iservice.lombardini.it/jsp/Template4/manuale.jsp?id=2663&amp;parent=1088" TargetMode="External"/><Relationship Id="rId93356397c51b99c64" Type="http://schemas.openxmlformats.org/officeDocument/2006/relationships/hyperlink" Target="https://iservice.lombardini.it/jsp/Template4/manuale.jsp?id=2665&amp;parent=1088" TargetMode="External"/><Relationship Id="rId67646397c51b9a0b0" Type="http://schemas.openxmlformats.org/officeDocument/2006/relationships/hyperlink" Target="https://iservice.lombardini.it/jsp/Template4/manuale.jsp?id=2666&amp;parent=1088" TargetMode="External"/><Relationship Id="rId95076397c51b9a4cb" Type="http://schemas.openxmlformats.org/officeDocument/2006/relationships/hyperlink" Target="https://iservice.lombardini.it/jsp/Template4/manuale.jsp?id=2667&amp;parent=1088" TargetMode="External"/><Relationship Id="rId72556397c51b9a7c2" Type="http://schemas.openxmlformats.org/officeDocument/2006/relationships/hyperlink" Target="https://iservice.lombardini.it/jsp/Template4/manuale.jsp?id=2675&amp;parent=1088" TargetMode="External"/><Relationship Id="rId85576397c51b9b1ff" Type="http://schemas.openxmlformats.org/officeDocument/2006/relationships/hyperlink" Target="https://iservice.lombardini.it/jsp/Template2/manuale.jsp?id=822&amp;parent=1000" TargetMode="External"/><Relationship Id="rId97136397c51b9b363" Type="http://schemas.openxmlformats.org/officeDocument/2006/relationships/hyperlink" Target="https://iservice.lombardini.it/jsp/Template2/manuale.jsp?id=822&amp;parent=1000" TargetMode="External"/><Relationship Id="rId10676397c51b9b4c0" Type="http://schemas.openxmlformats.org/officeDocument/2006/relationships/hyperlink" Target="https://iservice.lombardini.it/jsp/Template2/manuale.jsp?id=822&amp;parent=1000" TargetMode="External"/><Relationship Id="rId32206397c51b9b7a0" Type="http://schemas.openxmlformats.org/officeDocument/2006/relationships/hyperlink" Target="https://iservice.lombardini.it/jsp/Template2/manuale.jsp?id=822&amp;parent=1000" TargetMode="External"/><Relationship Id="rId52736397c51bcb877" Type="http://schemas.openxmlformats.org/officeDocument/2006/relationships/hyperlink" Target="https://iservice.lombardini.it/jsp/Template2/manuale.jsp?id=198&amp;parent=1000" TargetMode="External"/><Relationship Id="rId55396397c51bd9042" Type="http://schemas.openxmlformats.org/officeDocument/2006/relationships/hyperlink" Target="https://iservice.lombardini.it/jsp/Template2/manuale.jsp?id=152&amp;parent=1000" TargetMode="External"/><Relationship Id="rId94466397c51c335b9" Type="http://schemas.openxmlformats.org/officeDocument/2006/relationships/hyperlink" Target="https://iservice.lombardini.it/jsp/Template2/manuale.jsp?id=154&amp;parent=1000" TargetMode="External"/><Relationship Id="rId58336397c51c641ca" Type="http://schemas.openxmlformats.org/officeDocument/2006/relationships/hyperlink" Target="https://iservice.lombardini.it/jsp/Template2/manuale.jsp?id=154&amp;parent=1000" TargetMode="External"/><Relationship Id="rId61806397c51c749ac" Type="http://schemas.openxmlformats.org/officeDocument/2006/relationships/hyperlink" Target="https://iservice.lombardini.it/jsp/Template2/manuale.jsp?id=154&amp;parent=1000" TargetMode="External"/><Relationship Id="rId64376397c51c842cb" Type="http://schemas.openxmlformats.org/officeDocument/2006/relationships/hyperlink" Target="https://iservice.lombardini.it/jsp/Template2/manuale.jsp?id=155&amp;parent=1000" TargetMode="External"/><Relationship Id="rId62606397c51c8ca11" Type="http://schemas.openxmlformats.org/officeDocument/2006/relationships/hyperlink" Target="https://iservice.lombardini.it/jsp/Template2/manuale.jsp?id=155&amp;parent=1000" TargetMode="External"/><Relationship Id="rId49816397c51c9d1d0" Type="http://schemas.openxmlformats.org/officeDocument/2006/relationships/hyperlink" Target="https://iservice.lombardini.it/jsp/Template2/manuale.jsp?id=155&amp;parent=1000" TargetMode="External"/><Relationship Id="rId70036397c51c9d8ee" Type="http://schemas.openxmlformats.org/officeDocument/2006/relationships/hyperlink" Target="https://iservice.lombardini.it/jsp/Template2/manuale.jsp?id=160&amp;parent=1000" TargetMode="External"/><Relationship Id="rId89016397c51cba8e9" Type="http://schemas.openxmlformats.org/officeDocument/2006/relationships/hyperlink" Target="https://iservice.lombardini.it/jsp/Template2/manuale.jsp?id=155&amp;parent=1000" TargetMode="External"/><Relationship Id="rId30526397c51d16a90" Type="http://schemas.openxmlformats.org/officeDocument/2006/relationships/hyperlink" Target="https://iservice.lombardini.it/jsp/Template2/manuale.jsp?id=148&amp;parent=1000" TargetMode="External"/><Relationship Id="rId58546397c51d41ab2" Type="http://schemas.openxmlformats.org/officeDocument/2006/relationships/hyperlink" Target="https://www.youtube.com/embed/Ba8qqxTx6wA?rel=0" TargetMode="External"/><Relationship Id="rId93936397c51deadf7" Type="http://schemas.openxmlformats.org/officeDocument/2006/relationships/hyperlink" Target="https://iservice.lombardini.it/jsp/Template2/manuale.jsp?id=822&amp;parent=1000" TargetMode="External"/><Relationship Id="rId24576397c51debfd6" Type="http://schemas.openxmlformats.org/officeDocument/2006/relationships/hyperlink" Target="https://iservice.lombardini.it/jsp/Template2/manuale.jsp?id=822&amp;parent=1000" TargetMode="External"/><Relationship Id="rId88046397c51dec5cd" Type="http://schemas.openxmlformats.org/officeDocument/2006/relationships/hyperlink" Target="https://iservice.lombardini.it/jsp/Template2/manuale.jsp?id=822&amp;parent=1000" TargetMode="External"/><Relationship Id="rId56286397c51decf3a" Type="http://schemas.openxmlformats.org/officeDocument/2006/relationships/hyperlink" Target="https://iservice.lombardini.it/jsp/Template2/manuale.jsp?id=822&amp;parent=1000" TargetMode="External"/><Relationship Id="rId86326397c51e4f8ba" Type="http://schemas.openxmlformats.org/officeDocument/2006/relationships/hyperlink" Target="https://iservice.lombardini.it/jsp/Template2/manuale.jsp?id=822&amp;parent=1000" TargetMode="External"/><Relationship Id="rId18526397c51e76489" Type="http://schemas.openxmlformats.org/officeDocument/2006/relationships/hyperlink" Target="https://iservice.lombardini.it/jsp/Template2/manuale.jsp?id=680&amp;parent=1000" TargetMode="External"/><Relationship Id="rId39066397c51e77031" Type="http://schemas.openxmlformats.org/officeDocument/2006/relationships/hyperlink" Target="https://iservice.lombardini.it/jsp/Template2/manuale.jsp?id=822&amp;parent=1000" TargetMode="External"/><Relationship Id="rId34926397c51e8ce72" Type="http://schemas.openxmlformats.org/officeDocument/2006/relationships/hyperlink" Target="https://iservice.lombardini.it/jsp/Template2/manuale.jsp?id=822&amp;parent=1000" TargetMode="External"/><Relationship Id="rId98076397c51e9fb4c" Type="http://schemas.openxmlformats.org/officeDocument/2006/relationships/hyperlink" Target="https://iservice.lombardini.it/jsp/Template2/manuale.jsp?id=146&amp;parent=1000" TargetMode="External"/><Relationship Id="rId58886397c51ea0a20" Type="http://schemas.openxmlformats.org/officeDocument/2006/relationships/hyperlink" Target="https://iservice.lombardini.it/jsp/Template2/manuale.jsp?id=822&amp;parent=1000" TargetMode="External"/><Relationship Id="rId43786397c51ea12d9" Type="http://schemas.openxmlformats.org/officeDocument/2006/relationships/hyperlink" Target="https://iservice.lombardini.it/jsp/Template2/manuale.jsp?id=822&amp;parent=1000" TargetMode="External"/><Relationship Id="rId80946397c51ea1743" Type="http://schemas.openxmlformats.org/officeDocument/2006/relationships/hyperlink" Target="https://iservice.lombardini.it/jsp/Template2/manuale.jsp?id=822&amp;parent=1000" TargetMode="External"/><Relationship Id="rId70886397c51ea22ab" Type="http://schemas.openxmlformats.org/officeDocument/2006/relationships/hyperlink" Target="https://iservice.lombardini.it/jsp/Template2/manuale.jsp?id=822&amp;parent=1000" TargetMode="External"/><Relationship Id="rId58106397c51ea2740" Type="http://schemas.openxmlformats.org/officeDocument/2006/relationships/hyperlink" Target="https://iservice.lombardini.it/jsp/Template2/manuale.jsp?id=822&amp;parent=1000" TargetMode="External"/><Relationship Id="rId91526397c51ec08c8" Type="http://schemas.openxmlformats.org/officeDocument/2006/relationships/hyperlink" Target="https://iservice.lombardini.it/jsp/Template2/manuale.jsp?id=822&amp;parent=1000" TargetMode="External"/><Relationship Id="rId36276397c51fb31a3" Type="http://schemas.openxmlformats.org/officeDocument/2006/relationships/hyperlink" Target="https://iservice.lombardini.it/jsp/Template2/manuale.jsp?id=822&amp;parent=1000" TargetMode="External"/><Relationship Id="rId97396397c51fb35e2" Type="http://schemas.openxmlformats.org/officeDocument/2006/relationships/hyperlink" Target="https://iservice.lombardini.it/jsp/Template2/manuale.jsp?id=822&amp;parent=1000" TargetMode="External"/><Relationship Id="rId32586397c51fb4846" Type="http://schemas.openxmlformats.org/officeDocument/2006/relationships/hyperlink" Target="https://iservice.lombardini.it/jsp/Template2/manuale.jsp?id=822&amp;parent=1000" TargetMode="External"/><Relationship Id="rId56306397c51fb5033" Type="http://schemas.openxmlformats.org/officeDocument/2006/relationships/hyperlink" Target="https://iservice.lombardini.it/jsp/Template2/manuale.jsp?id=822&amp;parent=1000" TargetMode="External"/><Relationship Id="rId54656397c51fe08bd" Type="http://schemas.openxmlformats.org/officeDocument/2006/relationships/hyperlink" Target="https://iservice.lombardini.it/jsp/Template2/manuale.jsp?id=822&amp;parent=1000" TargetMode="External"/><Relationship Id="rId44006397c51fe3225" Type="http://schemas.openxmlformats.org/officeDocument/2006/relationships/hyperlink" Target="https://iservice.lombardini.it/jsp/Template2/manuale.jsp?id=133&amp;parent=1000" TargetMode="External"/><Relationship Id="rId96266397c5202530e" Type="http://schemas.openxmlformats.org/officeDocument/2006/relationships/hyperlink" Target="https://iservice.lombardini.it/jsp/Template2/manuale.jsp?id=143&amp;parent=1000" TargetMode="External"/><Relationship Id="rId23536397c5202572d" Type="http://schemas.openxmlformats.org/officeDocument/2006/relationships/hyperlink" Target="https://iservice.lombardini.it/jsp/Template2/manuale.jsp?id=822&amp;parent=1000" TargetMode="External"/><Relationship Id="rId88566397c520a0b44" Type="http://schemas.openxmlformats.org/officeDocument/2006/relationships/hyperlink" Target="https://iservice.lombardini.it/jsp/Template2/manuale.jsp?id=97&amp;parent=1000" TargetMode="External"/><Relationship Id="rId46206397c520b9510" Type="http://schemas.openxmlformats.org/officeDocument/2006/relationships/hyperlink" Target="https://iservice.lombardini.it/jsp/Template2/manuale.jsp?id=822&amp;parent=1000" TargetMode="External"/><Relationship Id="rId52436397c520bb982" Type="http://schemas.openxmlformats.org/officeDocument/2006/relationships/hyperlink" Target="https://iservice.lombardini.it/jsp/Template2/manuale.jsp?id=822&amp;parent=1000" TargetMode="External"/><Relationship Id="rId11556397c520bc41c" Type="http://schemas.openxmlformats.org/officeDocument/2006/relationships/hyperlink" Target="https://iservice.lombardini.it/jsp/Template2/manuale.jsp?id=822&amp;parent=1000" TargetMode="External"/><Relationship Id="rId63676397c520d52d7" Type="http://schemas.openxmlformats.org/officeDocument/2006/relationships/hyperlink" Target="https://iservice.lombardini.it/jsp/Template2/manuale.jsp?id=822&amp;parent=1000" TargetMode="External"/><Relationship Id="rId59186397c5214c281" Type="http://schemas.openxmlformats.org/officeDocument/2006/relationships/hyperlink" Target="https://iservice.lombardini.it/jsp/Template2/manuale.jsp?id=132&amp;parent=1000" TargetMode="External"/><Relationship Id="rId64566397c521605df" Type="http://schemas.openxmlformats.org/officeDocument/2006/relationships/hyperlink" Target="https://iservice.lombardini.it/jsp/Template2/manuale.jsp?id=157&amp;parent=1000" TargetMode="External"/><Relationship Id="rId32526397c52161c27" Type="http://schemas.openxmlformats.org/officeDocument/2006/relationships/hyperlink" Target="https://iservice.lombardini.it/jsp/Template2/manuale.jsp?id=104&amp;parent=1000" TargetMode="External"/><Relationship Id="rId74166397c52183cd7" Type="http://schemas.openxmlformats.org/officeDocument/2006/relationships/hyperlink" Target="https://iservice.lombardini.it/jsp/Template2/manuale.jsp?id=822&amp;parent=1000" TargetMode="External"/><Relationship Id="rId65896397c521ae9e8" Type="http://schemas.openxmlformats.org/officeDocument/2006/relationships/hyperlink" Target="https://iservice.lombardini.it/jsp/Template2/manuale.jsp?id=822&amp;parent=1000" TargetMode="External"/><Relationship Id="rId17936397c521ce080" Type="http://schemas.openxmlformats.org/officeDocument/2006/relationships/hyperlink" Target="https://iservice.lombardini.it/jsp/Template2/manuale.jsp?id=128&amp;parent=1000" TargetMode="External"/><Relationship Id="rId98996397c521cf83f" Type="http://schemas.openxmlformats.org/officeDocument/2006/relationships/hyperlink" Target="https://iservice.lombardini.it/jsp/Template2/manuale.jsp?id=822&amp;parent=1000" TargetMode="External"/><Relationship Id="rId81006397c5221f813" Type="http://schemas.openxmlformats.org/officeDocument/2006/relationships/hyperlink" Target="https://iservice.lombardini.it/jsp/Template2/manuale.jsp?id=822&amp;parent=1000" TargetMode="External"/><Relationship Id="rId89106397c5223084e" Type="http://schemas.openxmlformats.org/officeDocument/2006/relationships/hyperlink" Target="https://iservice.lombardini.it/jsp/Template2/manuale.jsp?id=113&amp;parent=1000" TargetMode="External"/><Relationship Id="rId86246397c52248b2e" Type="http://schemas.openxmlformats.org/officeDocument/2006/relationships/hyperlink" Target="https://iservice.lombardini.it/jsp/Template2/manuale.jsp?id=113&amp;parent=1000" TargetMode="External"/><Relationship Id="rId97576397c52270b1e" Type="http://schemas.openxmlformats.org/officeDocument/2006/relationships/hyperlink" Target="https://iservice.lombardini.it/jsp/Template2/manuale.jsp?id=822&amp;parent=1000" TargetMode="External"/><Relationship Id="rId56796397c52295ff0" Type="http://schemas.openxmlformats.org/officeDocument/2006/relationships/hyperlink" Target="https://iservice.lombardini.it/jsp/Template2/manuale.jsp?id=822&amp;parent=1000" TargetMode="External"/><Relationship Id="rId98416397c522b0ee6" Type="http://schemas.openxmlformats.org/officeDocument/2006/relationships/hyperlink" Target="https://iservice.lombardini.it/jsp/Template2/manuale.jsp?id=822&amp;parent=1000" TargetMode="External"/><Relationship Id="rId91966397c522b1d98" Type="http://schemas.openxmlformats.org/officeDocument/2006/relationships/hyperlink" Target="https://iservice.lombardini.it/jsp/Template2/manuale.jsp?id=822&amp;parent=1000" TargetMode="External"/><Relationship Id="rId36846397c5233f0b1" Type="http://schemas.openxmlformats.org/officeDocument/2006/relationships/hyperlink" Target="https://iservice.lombardini.it/jsp/Template2/manuale.jsp?id=822&amp;parent=1000" TargetMode="External"/><Relationship Id="rId74106397c5234a8c3" Type="http://schemas.openxmlformats.org/officeDocument/2006/relationships/hyperlink" Target="https://iservice.lombardini.it/jsp/Template2/manuale.jsp?id=822&amp;parent=1000" TargetMode="External"/><Relationship Id="rId90846397c523b1c0a" Type="http://schemas.openxmlformats.org/officeDocument/2006/relationships/hyperlink" Target="https://iservice.lombardini.it/jsp/Template2/manuale.jsp?id=822&amp;parent=1000" TargetMode="External"/><Relationship Id="rId95186397c523bbaad" Type="http://schemas.openxmlformats.org/officeDocument/2006/relationships/hyperlink" Target="https://iservice.lombardini.it/jsp/Template2/manuale.jsp?id=822&amp;parent=1000" TargetMode="External"/><Relationship Id="rId56756397c523c338f" Type="http://schemas.openxmlformats.org/officeDocument/2006/relationships/hyperlink" Target="https://iservice.lombardini.it/jsp/Template2/manuale.jsp?id=822&amp;parent=1000" TargetMode="External"/><Relationship Id="rId86286397c523c43ce" Type="http://schemas.openxmlformats.org/officeDocument/2006/relationships/hyperlink" Target="https://iservice.lombardini.it/jsp/Template2/manuale.jsp?id=822&amp;parent=1000" TargetMode="External"/><Relationship Id="rId40866397c51bc2820" Type="http://schemas.openxmlformats.org/officeDocument/2006/relationships/image" Target="media/imgrId40866397c51bc2820.jpg"/><Relationship Id="rId53546397c51bca23e" Type="http://schemas.openxmlformats.org/officeDocument/2006/relationships/image" Target="media/imgrId53546397c51bca23e.jpg"/><Relationship Id="rId75446397c51bd7c15" Type="http://schemas.openxmlformats.org/officeDocument/2006/relationships/image" Target="media/imgrId75446397c51bd7c15.jpg"/><Relationship Id="rId92926397c51be2b70" Type="http://schemas.openxmlformats.org/officeDocument/2006/relationships/image" Target="media/imgrId92926397c51be2b70.jpg"/><Relationship Id="rId14536397c51bf1040" Type="http://schemas.openxmlformats.org/officeDocument/2006/relationships/image" Target="media/imgrId14536397c51bf1040.jpg"/><Relationship Id="rId89686397c51c088bc" Type="http://schemas.openxmlformats.org/officeDocument/2006/relationships/image" Target="media/imgrId89686397c51c088bc.jpg"/><Relationship Id="rId14396397c51c10f86" Type="http://schemas.openxmlformats.org/officeDocument/2006/relationships/image" Target="media/imgrId14396397c51c10f86.jpg"/><Relationship Id="rId75836397c51c1de18" Type="http://schemas.openxmlformats.org/officeDocument/2006/relationships/image" Target="media/imgrId75836397c51c1de18.jpg"/><Relationship Id="rId90126397c51c295cc" Type="http://schemas.openxmlformats.org/officeDocument/2006/relationships/image" Target="media/imgrId90126397c51c295cc.jpg"/><Relationship Id="rId59186397c51c32833" Type="http://schemas.openxmlformats.org/officeDocument/2006/relationships/image" Target="media/imgrId59186397c51c32833.jpg"/><Relationship Id="rId24226397c51c3d99d" Type="http://schemas.openxmlformats.org/officeDocument/2006/relationships/image" Target="media/imgrId24226397c51c3d99d.jpg"/><Relationship Id="rId26696397c51c49c5a" Type="http://schemas.openxmlformats.org/officeDocument/2006/relationships/image" Target="media/imgrId26696397c51c49c5a.jpg"/><Relationship Id="rId39766397c51c56e5c" Type="http://schemas.openxmlformats.org/officeDocument/2006/relationships/image" Target="media/imgrId39766397c51c56e5c.jpg"/><Relationship Id="rId61576397c51c607d1" Type="http://schemas.openxmlformats.org/officeDocument/2006/relationships/image" Target="media/imgrId61576397c51c607d1.jpg"/><Relationship Id="rId15806397c51c724d4" Type="http://schemas.openxmlformats.org/officeDocument/2006/relationships/image" Target="media/imgrId15806397c51c724d4.jpg"/><Relationship Id="rId38166397c51c83a7e" Type="http://schemas.openxmlformats.org/officeDocument/2006/relationships/image" Target="media/imgrId38166397c51c83a7e.jpg"/><Relationship Id="rId22556397c51c8c4fc" Type="http://schemas.openxmlformats.org/officeDocument/2006/relationships/image" Target="media/imgrId22556397c51c8c4fc.jpg"/><Relationship Id="rId75446397c51c94498" Type="http://schemas.openxmlformats.org/officeDocument/2006/relationships/image" Target="media/imgrId75446397c51c94498.png"/><Relationship Id="rId96256397c51c9c9e1" Type="http://schemas.openxmlformats.org/officeDocument/2006/relationships/image" Target="media/imgrId96256397c51c9c9e1.jpg"/><Relationship Id="rId53656397c51ca7839" Type="http://schemas.openxmlformats.org/officeDocument/2006/relationships/image" Target="media/imgrId53656397c51ca7839.jpg"/><Relationship Id="rId75126397c51cb0829" Type="http://schemas.openxmlformats.org/officeDocument/2006/relationships/image" Target="media/imgrId75126397c51cb0829.jpg"/><Relationship Id="rId74956397c51cba1c5" Type="http://schemas.openxmlformats.org/officeDocument/2006/relationships/image" Target="media/imgrId74956397c51cba1c5.jpg"/><Relationship Id="rId91126397c51cc4333" Type="http://schemas.openxmlformats.org/officeDocument/2006/relationships/image" Target="media/imgrId91126397c51cc4333.jpg"/><Relationship Id="rId22416397c51cc9718" Type="http://schemas.openxmlformats.org/officeDocument/2006/relationships/image" Target="media/imgrId22416397c51cc9718.jpg"/><Relationship Id="rId12016397c51cd1ab7" Type="http://schemas.openxmlformats.org/officeDocument/2006/relationships/image" Target="media/imgrId12016397c51cd1ab7.jpg"/><Relationship Id="rId68736397c51cdca46" Type="http://schemas.openxmlformats.org/officeDocument/2006/relationships/image" Target="media/imgrId68736397c51cdca46.jpg"/><Relationship Id="rId94956397c51cea91a" Type="http://schemas.openxmlformats.org/officeDocument/2006/relationships/image" Target="media/imgrId94956397c51cea91a.jpg"/><Relationship Id="rId18176397c51cf3cd2" Type="http://schemas.openxmlformats.org/officeDocument/2006/relationships/image" Target="media/imgrId18176397c51cf3cd2.jpg"/><Relationship Id="rId47506397c51d0bbdb" Type="http://schemas.openxmlformats.org/officeDocument/2006/relationships/image" Target="media/imgrId47506397c51d0bbdb.jpg"/><Relationship Id="rId72686397c51d14fa2" Type="http://schemas.openxmlformats.org/officeDocument/2006/relationships/image" Target="media/imgrId72686397c51d14fa2.jpg"/><Relationship Id="rId90026397c51d1cadf" Type="http://schemas.openxmlformats.org/officeDocument/2006/relationships/image" Target="media/imgrId90026397c51d1cadf.jpg"/><Relationship Id="rId22056397c51d2a1c9" Type="http://schemas.openxmlformats.org/officeDocument/2006/relationships/image" Target="media/imgrId22056397c51d2a1c9.jpg"/><Relationship Id="rId26806397c51d348de" Type="http://schemas.openxmlformats.org/officeDocument/2006/relationships/image" Target="media/imgrId26806397c51d348de.jpg"/><Relationship Id="rId30576397c51d403b8" Type="http://schemas.openxmlformats.org/officeDocument/2006/relationships/image" Target="media/imgrId30576397c51d403b8.jpg"/><Relationship Id="rId41126397c51d48fe4" Type="http://schemas.openxmlformats.org/officeDocument/2006/relationships/image" Target="media/imgrId41126397c51d48fe4.jpg"/><Relationship Id="rId35886397c51d56439" Type="http://schemas.openxmlformats.org/officeDocument/2006/relationships/image" Target="media/imgrId35886397c51d56439.jpg"/><Relationship Id="rId80966397c51d60448" Type="http://schemas.openxmlformats.org/officeDocument/2006/relationships/image" Target="media/imgrId80966397c51d60448.jpg"/><Relationship Id="rId74256397c51d6665d" Type="http://schemas.openxmlformats.org/officeDocument/2006/relationships/image" Target="media/imgrId74256397c51d6665d.jpg"/><Relationship Id="rId94906397c51d744df" Type="http://schemas.openxmlformats.org/officeDocument/2006/relationships/image" Target="media/imgrId94906397c51d744df.jpg"/><Relationship Id="rId10776397c51d80271" Type="http://schemas.openxmlformats.org/officeDocument/2006/relationships/image" Target="media/imgrId10776397c51d80271.jpg"/><Relationship Id="rId28156397c51d89d39" Type="http://schemas.openxmlformats.org/officeDocument/2006/relationships/image" Target="media/imgrId28156397c51d89d39.jpg"/><Relationship Id="rId96436397c51d9666b" Type="http://schemas.openxmlformats.org/officeDocument/2006/relationships/image" Target="media/imgrId96436397c51d9666b.jpg"/><Relationship Id="rId29796397c51da2cb9" Type="http://schemas.openxmlformats.org/officeDocument/2006/relationships/image" Target="media/imgrId29796397c51da2cb9.jpg"/><Relationship Id="rId21826397c51dad385" Type="http://schemas.openxmlformats.org/officeDocument/2006/relationships/image" Target="media/imgrId21826397c51dad385.jpg"/><Relationship Id="rId48586397c51db97ac" Type="http://schemas.openxmlformats.org/officeDocument/2006/relationships/image" Target="media/imgrId48586397c51db97ac.jpg"/><Relationship Id="rId40546397c51dc2a45" Type="http://schemas.openxmlformats.org/officeDocument/2006/relationships/image" Target="media/imgrId40546397c51dc2a45.jpg"/><Relationship Id="rId13376397c51dcddec" Type="http://schemas.openxmlformats.org/officeDocument/2006/relationships/image" Target="media/imgrId13376397c51dcddec.jpg"/><Relationship Id="rId31796397c51dd505a" Type="http://schemas.openxmlformats.org/officeDocument/2006/relationships/image" Target="media/imgrId31796397c51dd505a.jpg"/><Relationship Id="rId72346397c51ddf936" Type="http://schemas.openxmlformats.org/officeDocument/2006/relationships/image" Target="media/imgrId72346397c51ddf936.jpg"/><Relationship Id="rId10966397c51de90c6" Type="http://schemas.openxmlformats.org/officeDocument/2006/relationships/image" Target="media/imgrId10966397c51de90c6.jpg"/><Relationship Id="rId70386397c51e02146" Type="http://schemas.openxmlformats.org/officeDocument/2006/relationships/image" Target="media/imgrId70386397c51e02146.jpg"/><Relationship Id="rId40806397c51e0b547" Type="http://schemas.openxmlformats.org/officeDocument/2006/relationships/image" Target="media/imgrId40806397c51e0b547.jpg"/><Relationship Id="rId30676397c51e130f2" Type="http://schemas.openxmlformats.org/officeDocument/2006/relationships/image" Target="media/imgrId30676397c51e130f2.jpg"/><Relationship Id="rId43396397c51e1faac" Type="http://schemas.openxmlformats.org/officeDocument/2006/relationships/image" Target="media/imgrId43396397c51e1faac.jpg"/><Relationship Id="rId94716397c51e2b9ab" Type="http://schemas.openxmlformats.org/officeDocument/2006/relationships/image" Target="media/imgrId94716397c51e2b9ab.jpg"/><Relationship Id="rId35096397c51e36aba" Type="http://schemas.openxmlformats.org/officeDocument/2006/relationships/image" Target="media/imgrId35096397c51e36aba.jpg"/><Relationship Id="rId84186397c51e42994" Type="http://schemas.openxmlformats.org/officeDocument/2006/relationships/image" Target="media/imgrId84186397c51e42994.jpg"/><Relationship Id="rId90796397c51e4c72a" Type="http://schemas.openxmlformats.org/officeDocument/2006/relationships/image" Target="media/imgrId90796397c51e4c72a.jpg"/><Relationship Id="rId91116397c51e59c28" Type="http://schemas.openxmlformats.org/officeDocument/2006/relationships/image" Target="media/imgrId91116397c51e59c28.jpg"/><Relationship Id="rId83146397c51e64115" Type="http://schemas.openxmlformats.org/officeDocument/2006/relationships/image" Target="media/imgrId83146397c51e64115.jpg"/><Relationship Id="rId88816397c51e6d4bd" Type="http://schemas.openxmlformats.org/officeDocument/2006/relationships/image" Target="media/imgrId88816397c51e6d4bd.jpg"/><Relationship Id="rId19206397c51e75a87" Type="http://schemas.openxmlformats.org/officeDocument/2006/relationships/image" Target="media/imgrId19206397c51e75a87.jpg"/><Relationship Id="rId45596397c51e7f3c5" Type="http://schemas.openxmlformats.org/officeDocument/2006/relationships/image" Target="media/imgrId45596397c51e7f3c5.jpg"/><Relationship Id="rId32866397c51e84689" Type="http://schemas.openxmlformats.org/officeDocument/2006/relationships/image" Target="media/imgrId32866397c51e84689.gif"/><Relationship Id="rId69706397c51e8baa5" Type="http://schemas.openxmlformats.org/officeDocument/2006/relationships/image" Target="media/imgrId69706397c51e8baa5.jpg"/><Relationship Id="rId77416397c51e931aa" Type="http://schemas.openxmlformats.org/officeDocument/2006/relationships/image" Target="media/imgrId77416397c51e931aa.jpg"/><Relationship Id="rId75216397c51e9efa1" Type="http://schemas.openxmlformats.org/officeDocument/2006/relationships/image" Target="media/imgrId75216397c51e9efa1.jpg"/><Relationship Id="rId87056397c51eac3f0" Type="http://schemas.openxmlformats.org/officeDocument/2006/relationships/image" Target="media/imgrId87056397c51eac3f0.jpg"/><Relationship Id="rId70936397c51eb74b4" Type="http://schemas.openxmlformats.org/officeDocument/2006/relationships/image" Target="media/imgrId70936397c51eb74b4.jpg"/><Relationship Id="rId63236397c51ebee0e" Type="http://schemas.openxmlformats.org/officeDocument/2006/relationships/image" Target="media/imgrId63236397c51ebee0e.jpg"/><Relationship Id="rId42946397c51ec9835" Type="http://schemas.openxmlformats.org/officeDocument/2006/relationships/image" Target="media/imgrId42946397c51ec9835.jpg"/><Relationship Id="rId25346397c51ecffa4" Type="http://schemas.openxmlformats.org/officeDocument/2006/relationships/image" Target="media/imgrId25346397c51ecffa4.jpg"/><Relationship Id="rId77816397c51ed9892" Type="http://schemas.openxmlformats.org/officeDocument/2006/relationships/image" Target="media/imgrId77816397c51ed9892.jpg"/><Relationship Id="rId82416397c51ee5181" Type="http://schemas.openxmlformats.org/officeDocument/2006/relationships/image" Target="media/imgrId82416397c51ee5181.jpg"/><Relationship Id="rId61356397c51ef03d4" Type="http://schemas.openxmlformats.org/officeDocument/2006/relationships/image" Target="media/imgrId61356397c51ef03d4.jpg"/><Relationship Id="rId39506397c51f06fb5" Type="http://schemas.openxmlformats.org/officeDocument/2006/relationships/image" Target="media/imgrId39506397c51f06fb5.jpg"/><Relationship Id="rId78116397c51f0e7c0" Type="http://schemas.openxmlformats.org/officeDocument/2006/relationships/image" Target="media/imgrId78116397c51f0e7c0.jpg"/><Relationship Id="rId86566397c51f13a2d" Type="http://schemas.openxmlformats.org/officeDocument/2006/relationships/image" Target="media/imgrId86566397c51f13a2d.jpg"/><Relationship Id="rId28246397c51f1e263" Type="http://schemas.openxmlformats.org/officeDocument/2006/relationships/image" Target="media/imgrId28246397c51f1e263.jpg"/><Relationship Id="rId22216397c51f25cc2" Type="http://schemas.openxmlformats.org/officeDocument/2006/relationships/image" Target="media/imgrId22216397c51f25cc2.jpg"/><Relationship Id="rId89756397c51f32359" Type="http://schemas.openxmlformats.org/officeDocument/2006/relationships/image" Target="media/imgrId89756397c51f32359.jpg"/><Relationship Id="rId52226397c51f40509" Type="http://schemas.openxmlformats.org/officeDocument/2006/relationships/image" Target="media/imgrId52226397c51f40509.jpg"/><Relationship Id="rId21466397c51f49284" Type="http://schemas.openxmlformats.org/officeDocument/2006/relationships/image" Target="media/imgrId21466397c51f49284.jpg"/><Relationship Id="rId66736397c51f54e3c" Type="http://schemas.openxmlformats.org/officeDocument/2006/relationships/image" Target="media/imgrId66736397c51f54e3c.jpg"/><Relationship Id="rId63136397c51f602df" Type="http://schemas.openxmlformats.org/officeDocument/2006/relationships/image" Target="media/imgrId63136397c51f602df.jpg"/><Relationship Id="rId37426397c51f663a9" Type="http://schemas.openxmlformats.org/officeDocument/2006/relationships/image" Target="media/imgrId37426397c51f663a9.jpg"/><Relationship Id="rId25356397c51f74e9d" Type="http://schemas.openxmlformats.org/officeDocument/2006/relationships/image" Target="media/imgrId25356397c51f74e9d.jpg"/><Relationship Id="rId55806397c51f7fa5f" Type="http://schemas.openxmlformats.org/officeDocument/2006/relationships/image" Target="media/imgrId55806397c51f7fa5f.jpg"/><Relationship Id="rId60196397c51f88ff0" Type="http://schemas.openxmlformats.org/officeDocument/2006/relationships/image" Target="media/imgrId60196397c51f88ff0.jpg"/><Relationship Id="rId98796397c51f927c2" Type="http://schemas.openxmlformats.org/officeDocument/2006/relationships/image" Target="media/imgrId98796397c51f927c2.jpg"/><Relationship Id="rId84156397c51f99099" Type="http://schemas.openxmlformats.org/officeDocument/2006/relationships/image" Target="media/imgrId84156397c51f99099.jpg"/><Relationship Id="rId23716397c51fa1537" Type="http://schemas.openxmlformats.org/officeDocument/2006/relationships/image" Target="media/imgrId23716397c51fa1537.jpg"/><Relationship Id="rId16476397c51fab82a" Type="http://schemas.openxmlformats.org/officeDocument/2006/relationships/image" Target="media/imgrId16476397c51fab82a.jpg"/><Relationship Id="rId94896397c51fb1783" Type="http://schemas.openxmlformats.org/officeDocument/2006/relationships/image" Target="media/imgrId94896397c51fb1783.jpg"/><Relationship Id="rId15116397c51fc011d" Type="http://schemas.openxmlformats.org/officeDocument/2006/relationships/image" Target="media/imgrId15116397c51fc011d.jpg"/><Relationship Id="rId55276397c51fca778" Type="http://schemas.openxmlformats.org/officeDocument/2006/relationships/image" Target="media/imgrId55276397c51fca778.jpg"/><Relationship Id="rId22346397c51fd6068" Type="http://schemas.openxmlformats.org/officeDocument/2006/relationships/image" Target="media/imgrId22346397c51fd6068.jpg"/><Relationship Id="rId29126397c51fdf2f7" Type="http://schemas.openxmlformats.org/officeDocument/2006/relationships/image" Target="media/imgrId29126397c51fdf2f7.jpg"/><Relationship Id="rId19606397c51fed9b7" Type="http://schemas.openxmlformats.org/officeDocument/2006/relationships/image" Target="media/imgrId19606397c51fed9b7.jpg"/><Relationship Id="rId67746397c52005605" Type="http://schemas.openxmlformats.org/officeDocument/2006/relationships/image" Target="media/imgrId67746397c52005605.jpg"/><Relationship Id="rId27256397c5200fa22" Type="http://schemas.openxmlformats.org/officeDocument/2006/relationships/image" Target="media/imgrId27256397c5200fa22.jpg"/><Relationship Id="rId19616397c5201bd57" Type="http://schemas.openxmlformats.org/officeDocument/2006/relationships/image" Target="media/imgrId19616397c5201bd57.jpg"/><Relationship Id="rId83786397c52023d86" Type="http://schemas.openxmlformats.org/officeDocument/2006/relationships/image" Target="media/imgrId83786397c52023d86.jpg"/><Relationship Id="rId21426397c5202ddef" Type="http://schemas.openxmlformats.org/officeDocument/2006/relationships/image" Target="media/imgrId21426397c5202ddef.jpg"/><Relationship Id="rId73186397c52037f1b" Type="http://schemas.openxmlformats.org/officeDocument/2006/relationships/image" Target="media/imgrId73186397c52037f1b.jpg"/><Relationship Id="rId40806397c520429da" Type="http://schemas.openxmlformats.org/officeDocument/2006/relationships/image" Target="media/imgrId40806397c520429da.jpg"/><Relationship Id="rId13296397c5204f565" Type="http://schemas.openxmlformats.org/officeDocument/2006/relationships/image" Target="media/imgrId13296397c5204f565.jpg"/><Relationship Id="rId40876397c5205979b" Type="http://schemas.openxmlformats.org/officeDocument/2006/relationships/image" Target="media/imgrId40876397c5205979b.jpg"/><Relationship Id="rId37026397c5206550d" Type="http://schemas.openxmlformats.org/officeDocument/2006/relationships/image" Target="media/imgrId37026397c5206550d.jpg"/><Relationship Id="rId43916397c5207021e" Type="http://schemas.openxmlformats.org/officeDocument/2006/relationships/image" Target="media/imgrId43916397c5207021e.jpg"/><Relationship Id="rId98686397c5207aaa4" Type="http://schemas.openxmlformats.org/officeDocument/2006/relationships/image" Target="media/imgrId98686397c5207aaa4.jpg"/><Relationship Id="rId75026397c52087274" Type="http://schemas.openxmlformats.org/officeDocument/2006/relationships/image" Target="media/imgrId75026397c52087274.jpg"/><Relationship Id="rId42646397c52095a1c" Type="http://schemas.openxmlformats.org/officeDocument/2006/relationships/image" Target="media/imgrId42646397c52095a1c.jpg"/><Relationship Id="rId14146397c5209f63c" Type="http://schemas.openxmlformats.org/officeDocument/2006/relationships/image" Target="media/imgrId14146397c5209f63c.jpg"/><Relationship Id="rId81466397c520ac202" Type="http://schemas.openxmlformats.org/officeDocument/2006/relationships/image" Target="media/imgrId81466397c520ac202.jpg"/><Relationship Id="rId98376397c520b8044" Type="http://schemas.openxmlformats.org/officeDocument/2006/relationships/image" Target="media/imgrId98376397c520b8044.jpg"/><Relationship Id="rId56186397c520c3072" Type="http://schemas.openxmlformats.org/officeDocument/2006/relationships/image" Target="media/imgrId56186397c520c3072.jpg"/><Relationship Id="rId91576397c520ca3e6" Type="http://schemas.openxmlformats.org/officeDocument/2006/relationships/image" Target="media/imgrId91576397c520ca3e6.jpg"/><Relationship Id="rId43186397c520d281e" Type="http://schemas.openxmlformats.org/officeDocument/2006/relationships/image" Target="media/imgrId43186397c520d281e.jpg"/><Relationship Id="rId94316397c520df046" Type="http://schemas.openxmlformats.org/officeDocument/2006/relationships/image" Target="media/imgrId94316397c520df046.jpg"/><Relationship Id="rId12066397c520e9a46" Type="http://schemas.openxmlformats.org/officeDocument/2006/relationships/image" Target="media/imgrId12066397c520e9a46.jpg"/><Relationship Id="rId58416397c520f2a39" Type="http://schemas.openxmlformats.org/officeDocument/2006/relationships/image" Target="media/imgrId58416397c520f2a39.jpg"/><Relationship Id="rId55236397c5210bc99" Type="http://schemas.openxmlformats.org/officeDocument/2006/relationships/image" Target="media/imgrId55236397c5210bc99.jpg"/><Relationship Id="rId96666397c521151f8" Type="http://schemas.openxmlformats.org/officeDocument/2006/relationships/image" Target="media/imgrId96666397c521151f8.jpg"/><Relationship Id="rId22856397c52121739" Type="http://schemas.openxmlformats.org/officeDocument/2006/relationships/image" Target="media/imgrId22856397c52121739.jpg"/><Relationship Id="rId55536397c5212b30a" Type="http://schemas.openxmlformats.org/officeDocument/2006/relationships/image" Target="media/imgrId55536397c5212b30a.jpg"/><Relationship Id="rId76076397c52134666" Type="http://schemas.openxmlformats.org/officeDocument/2006/relationships/image" Target="media/imgrId76076397c52134666.jpg"/><Relationship Id="rId82486397c5213d261" Type="http://schemas.openxmlformats.org/officeDocument/2006/relationships/image" Target="media/imgrId82486397c5213d261.jpg"/><Relationship Id="rId11666397c5214b69d" Type="http://schemas.openxmlformats.org/officeDocument/2006/relationships/image" Target="media/imgrId11666397c5214b69d.jpg"/><Relationship Id="rId21096397c52155c67" Type="http://schemas.openxmlformats.org/officeDocument/2006/relationships/image" Target="media/imgrId21096397c52155c67.jpg"/><Relationship Id="rId37726397c5215ef7d" Type="http://schemas.openxmlformats.org/officeDocument/2006/relationships/image" Target="media/imgrId37726397c5215ef7d.jpg"/><Relationship Id="rId79956397c5216bae9" Type="http://schemas.openxmlformats.org/officeDocument/2006/relationships/image" Target="media/imgrId79956397c5216bae9.jpg"/><Relationship Id="rId59286397c52178786" Type="http://schemas.openxmlformats.org/officeDocument/2006/relationships/image" Target="media/imgrId59286397c52178786.jpg"/><Relationship Id="rId45476397c52182378" Type="http://schemas.openxmlformats.org/officeDocument/2006/relationships/image" Target="media/imgrId45476397c52182378.jpg"/><Relationship Id="rId74576397c521929d6" Type="http://schemas.openxmlformats.org/officeDocument/2006/relationships/image" Target="media/imgrId74576397c521929d6.jpg"/><Relationship Id="rId46196397c5219bb02" Type="http://schemas.openxmlformats.org/officeDocument/2006/relationships/image" Target="media/imgrId46196397c5219bb02.jpg"/><Relationship Id="rId55386397c521a6eb9" Type="http://schemas.openxmlformats.org/officeDocument/2006/relationships/image" Target="media/imgrId55386397c521a6eb9.jpg"/><Relationship Id="rId59036397c521ad3a0" Type="http://schemas.openxmlformats.org/officeDocument/2006/relationships/image" Target="media/imgrId59036397c521ad3a0.jpg"/><Relationship Id="rId56286397c521b82e4" Type="http://schemas.openxmlformats.org/officeDocument/2006/relationships/image" Target="media/imgrId56286397c521b82e4.jpg"/><Relationship Id="rId37966397c521c1f89" Type="http://schemas.openxmlformats.org/officeDocument/2006/relationships/image" Target="media/imgrId37966397c521c1f89.jpg"/><Relationship Id="rId21626397c521ccd3a" Type="http://schemas.openxmlformats.org/officeDocument/2006/relationships/image" Target="media/imgrId21626397c521ccd3a.jpg"/><Relationship Id="rId14386397c521d9fc0" Type="http://schemas.openxmlformats.org/officeDocument/2006/relationships/image" Target="media/imgrId14386397c521d9fc0.jpg"/><Relationship Id="rId95156397c521e05b8" Type="http://schemas.openxmlformats.org/officeDocument/2006/relationships/image" Target="media/imgrId95156397c521e05b8.jpg"/><Relationship Id="rId64896397c521edb1d" Type="http://schemas.openxmlformats.org/officeDocument/2006/relationships/image" Target="media/imgrId64896397c521edb1d.jpg"/><Relationship Id="rId90346397c522011fc" Type="http://schemas.openxmlformats.org/officeDocument/2006/relationships/image" Target="media/imgrId90346397c522011fc.jpg"/><Relationship Id="rId71666397c5220e7e7" Type="http://schemas.openxmlformats.org/officeDocument/2006/relationships/image" Target="media/imgrId71666397c5220e7e7.jpg"/><Relationship Id="rId37006397c5221c8a2" Type="http://schemas.openxmlformats.org/officeDocument/2006/relationships/image" Target="media/imgrId37006397c5221c8a2.jpg"/><Relationship Id="rId53606397c52229d6f" Type="http://schemas.openxmlformats.org/officeDocument/2006/relationships/image" Target="media/imgrId53606397c52229d6f.jpg"/><Relationship Id="rId93216397c5222fd7e" Type="http://schemas.openxmlformats.org/officeDocument/2006/relationships/image" Target="media/imgrId93216397c5222fd7e.jpg"/><Relationship Id="rId67116397c52235795" Type="http://schemas.openxmlformats.org/officeDocument/2006/relationships/image" Target="media/imgrId67116397c52235795.jpg"/><Relationship Id="rId55326397c5223dfe3" Type="http://schemas.openxmlformats.org/officeDocument/2006/relationships/image" Target="media/imgrId55326397c5223dfe3.jpg"/><Relationship Id="rId15196397c52247f79" Type="http://schemas.openxmlformats.org/officeDocument/2006/relationships/image" Target="media/imgrId15196397c52247f79.jpg"/><Relationship Id="rId22046397c52255143" Type="http://schemas.openxmlformats.org/officeDocument/2006/relationships/image" Target="media/imgrId22046397c52255143.jpg"/><Relationship Id="rId87436397c5225f5af" Type="http://schemas.openxmlformats.org/officeDocument/2006/relationships/image" Target="media/imgrId87436397c5225f5af.jpg"/><Relationship Id="rId56416397c52268389" Type="http://schemas.openxmlformats.org/officeDocument/2006/relationships/image" Target="media/imgrId56416397c52268389.jpg"/><Relationship Id="rId88116397c5226ed71" Type="http://schemas.openxmlformats.org/officeDocument/2006/relationships/image" Target="media/imgrId88116397c5226ed71.jpg"/><Relationship Id="rId58976397c5227afe4" Type="http://schemas.openxmlformats.org/officeDocument/2006/relationships/image" Target="media/imgrId58976397c5227afe4.jpg"/><Relationship Id="rId34066397c5228586e" Type="http://schemas.openxmlformats.org/officeDocument/2006/relationships/image" Target="media/imgrId34066397c5228586e.jpg"/><Relationship Id="rId53386397c52293e0f" Type="http://schemas.openxmlformats.org/officeDocument/2006/relationships/image" Target="media/imgrId53386397c52293e0f.jpg"/><Relationship Id="rId39596397c5229f449" Type="http://schemas.openxmlformats.org/officeDocument/2006/relationships/image" Target="media/imgrId39596397c5229f449.jpg"/><Relationship Id="rId43726397c522ac8ce" Type="http://schemas.openxmlformats.org/officeDocument/2006/relationships/image" Target="media/imgrId43726397c522ac8ce.jpg"/><Relationship Id="rId51836397c522d5d73" Type="http://schemas.openxmlformats.org/officeDocument/2006/relationships/image" Target="media/imgrId51836397c522d5d73.jpg"/><Relationship Id="rId14076397c522e82c0" Type="http://schemas.openxmlformats.org/officeDocument/2006/relationships/image" Target="media/imgrId14076397c522e82c0.jpg"/><Relationship Id="rId50856397c522f221b" Type="http://schemas.openxmlformats.org/officeDocument/2006/relationships/image" Target="media/imgrId50856397c522f221b.jpg"/><Relationship Id="rId23246397c52309da4" Type="http://schemas.openxmlformats.org/officeDocument/2006/relationships/image" Target="media/imgrId23246397c52309da4.jpg"/><Relationship Id="rId57396397c52313e8e" Type="http://schemas.openxmlformats.org/officeDocument/2006/relationships/image" Target="media/imgrId57396397c52313e8e.jpg"/><Relationship Id="rId75756397c5231efd6" Type="http://schemas.openxmlformats.org/officeDocument/2006/relationships/image" Target="media/imgrId75756397c5231efd6.jpg"/><Relationship Id="rId16066397c5232a84f" Type="http://schemas.openxmlformats.org/officeDocument/2006/relationships/image" Target="media/imgrId16066397c5232a84f.jpg"/><Relationship Id="rId69276397c52335f1a" Type="http://schemas.openxmlformats.org/officeDocument/2006/relationships/image" Target="media/imgrId69276397c52335f1a.jpg"/><Relationship Id="rId19676397c5233db97" Type="http://schemas.openxmlformats.org/officeDocument/2006/relationships/image" Target="media/imgrId19676397c5233db97.jpg"/><Relationship Id="rId19266397c52347b6b" Type="http://schemas.openxmlformats.org/officeDocument/2006/relationships/image" Target="media/imgrId19266397c52347b6b.jpg"/><Relationship Id="rId15756397c52353e9d" Type="http://schemas.openxmlformats.org/officeDocument/2006/relationships/image" Target="media/imgrId15756397c52353e9d.jpg"/><Relationship Id="rId20796397c52360437" Type="http://schemas.openxmlformats.org/officeDocument/2006/relationships/image" Target="media/imgrId20796397c52360437.jpg"/><Relationship Id="rId73716397c5236c2bd" Type="http://schemas.openxmlformats.org/officeDocument/2006/relationships/image" Target="media/imgrId73716397c5236c2bd.jpg"/><Relationship Id="rId95136397c523796c5" Type="http://schemas.openxmlformats.org/officeDocument/2006/relationships/image" Target="media/imgrId95136397c523796c5.jpg"/><Relationship Id="rId59486397c52382c39" Type="http://schemas.openxmlformats.org/officeDocument/2006/relationships/image" Target="media/imgrId59486397c52382c39.jpg"/><Relationship Id="rId14666397c5238f52d" Type="http://schemas.openxmlformats.org/officeDocument/2006/relationships/image" Target="media/imgrId14666397c5238f52d.jpg"/><Relationship Id="rId57286397c5239a6ff" Type="http://schemas.openxmlformats.org/officeDocument/2006/relationships/image" Target="media/imgrId57286397c5239a6ff.jpg"/><Relationship Id="rId50596397c523a5e97" Type="http://schemas.openxmlformats.org/officeDocument/2006/relationships/image" Target="media/imgrId50596397c523a5e97.jpg"/><Relationship Id="rId61106397c523b0837" Type="http://schemas.openxmlformats.org/officeDocument/2006/relationships/image" Target="media/imgrId61106397c523b0837.jpg"/><Relationship Id="rId18596397c523badfe" Type="http://schemas.openxmlformats.org/officeDocument/2006/relationships/image" Target="media/imgrId18596397c523badfe.jpg"/><Relationship Id="rId74766397c523c27cf" Type="http://schemas.openxmlformats.org/officeDocument/2006/relationships/image" Target="media/imgrId74766397c523c27cf.jpg"/><Relationship Id="rId75696397c523cdccc" Type="http://schemas.openxmlformats.org/officeDocument/2006/relationships/image" Target="media/imgrId75696397c523cdcc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343375" Type="http://schemas.openxmlformats.org/officeDocument/2006/relationships/image" Target="media/imgrId173433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