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46809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3901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846864" w:name="ctxt"/>
    <w:bookmarkEnd w:id="25846864"/>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15936"/>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4011639881ebbf396"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15936"/>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5936"/>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5936"/>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48505" name="name5147639881ebdd93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09639881ebdd9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936"/>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15936"/>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15936"/>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79173" name="name9040639881ebe3c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4639881ebe3c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936"/>
        </w:numPr>
        <w:spacing w:before="0" w:after="0" w:line="240" w:lineRule="auto"/>
        <w:jc w:val="left"/>
        <w:rPr>
          <w:color w:val="00274C"/>
          <w:sz w:val="20"/>
          <w:szCs w:val="20"/>
        </w:rPr>
      </w:pPr>
      <w:r>
        <w:rPr>
          <w:color w:val="00274C"/>
          <w:sz w:val="20"/>
          <w:szCs w:val="20"/>
          <w:u w:val="none"/>
        </w:rPr>
        <w:t xml:space="preserve">Vor Ausführung der Arbeiten </w:t>
      </w:r>
      <w:hyperlink r:id="rId1780639881ebe44c3"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40242" name="name7978639881ebec75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88639881ebec7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936"/>
        </w:numPr>
        <w:spacing w:before="0" w:after="0" w:line="240" w:lineRule="auto"/>
        <w:jc w:val="left"/>
        <w:rPr>
          <w:color w:val="00274C"/>
          <w:sz w:val="20"/>
          <w:szCs w:val="20"/>
        </w:rPr>
      </w:pPr>
      <w:r>
        <w:rPr>
          <w:color w:val="00274C"/>
          <w:sz w:val="20"/>
          <w:szCs w:val="20"/>
          <w:u w:val="none"/>
        </w:rPr>
        <w:t xml:space="preserve">Für die Sicherheitshinweise siehe </w:t>
      </w:r>
      <w:hyperlink r:id="rId3085639881ebecfe5"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179639881ebee679"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32639881ebeefd0"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30639881ebef8d7"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241639881ebf0115"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20639881ebf09e5"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80639881ebf1231"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14639881ebf1a87"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21639881ec007c7"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91639881ec04d35"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4248639881ec06154"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022639881ec06467"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807639881ec0671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2263639881ec08d3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6500639881ec0b1a2"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72682" name="name5824639881ec10f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02639881ec10f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364639881ec1176a"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15938"/>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15938"/>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15938"/>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15938"/>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18504545" name="name5789639881ec1cd21"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877639881ec1cd1b"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28100751" name="name4757639881ec2707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565639881ec2706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94929" name="name1807639881ec2c6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6639881ec2c6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936"/>
        </w:numPr>
        <w:spacing w:before="0" w:after="0" w:line="240" w:lineRule="auto"/>
        <w:jc w:val="left"/>
        <w:rPr>
          <w:color w:val="00274C"/>
          <w:sz w:val="20"/>
          <w:szCs w:val="20"/>
        </w:rPr>
      </w:pPr>
      <w:r>
        <w:rPr>
          <w:color w:val="00274C"/>
          <w:sz w:val="20"/>
          <w:szCs w:val="20"/>
          <w:u w:val="none"/>
        </w:rPr>
        <w:t xml:space="preserve">Vor Ausführung der Arbeiten </w:t>
      </w:r>
      <w:hyperlink r:id="rId6414639881ec2ce93"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25870614" name="name4825639881ec358f9"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383639881ec358f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79704" name="name5867639881ec3e1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11639881ec3e1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074639881ec3f6f1"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15939"/>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15939"/>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15939"/>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15939"/>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15939"/>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084042" name="name9627639881ec4ec7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880639881ec4ec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08639" name="name1159639881ec570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73639881ec570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044639881ec58035"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0796" name="name9908639881ec615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3639881ec615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502639881ec62d5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15940"/>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15940"/>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370338" name="name6663639881ec6fb5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847639881ec6fb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49746" name="name4696639881ec7b3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2639881ec7b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531639881ec7c051"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55625" name="name2189639881ec851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8639881ec851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758639881ec86c8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97946091" name="name3489639881ec967c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393639881ec967c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76586791" name="name9681639881eca4a79"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470639881eca4a71"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38072" name="name3177639881ecadc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3639881ecadb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949639881ecaec4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8104" name="name5795639881ecb971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71639881ecb97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9521639881ecba841"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10519" name="name1013639881ecc374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23639881ecc37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41"/>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5941"/>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5941"/>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5941"/>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594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5941"/>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9673639881ecc721c"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96566" name="name3869639881eccd5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27639881eccd5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2893554" name="name5134639881ecd840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853639881ecd83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93287483" name="name8838639881ece5259"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2979639881ece5253"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14460" name="name8901639881ecef3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3639881ecef3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070639881ecefff1"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15942"/>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15942"/>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15943"/>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15943"/>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15943"/>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15943"/>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15943"/>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0100744" name="name1028639881ed10c58"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058639881ed10c5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90671647" name="name4936639881ed1941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907639881ed194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92156818" name="name4794639881ed25ba5"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012639881ed25b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7471" name="name1442639881ed302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0639881ed302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008639881ed318f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00961" name="name8165639881ed389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84639881ed389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3054639881ed39929"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15944"/>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045979" name="name2702639881ed48449"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500639881ed4840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76458844" name="name7201639881ed54a34"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784639881ed54a2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34481" name="name3605639881ed5ce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5639881ed5ce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927639881ed5e5fc"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01833" name="name3325639881ed66fa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06639881ed66f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852639881ed683c7"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5945"/>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15945"/>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5945"/>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6123222" name="name6965639881ed74473"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839639881ed7446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03504" name="name7902639881ed7ed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4639881ed7ed9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936"/>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5149639881ed7ff0a"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15936"/>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4513639881ed80926"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15936"/>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5936"/>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15946"/>
        </w:numPr>
        <w:spacing w:before="0" w:after="0" w:line="240" w:lineRule="auto"/>
        <w:jc w:val="left"/>
        <w:rPr>
          <w:color w:val="00274C"/>
          <w:sz w:val="20"/>
          <w:szCs w:val="20"/>
        </w:rPr>
      </w:pPr>
      <w:r>
        <w:rPr>
          <w:color w:val="00274C"/>
          <w:sz w:val="20"/>
          <w:szCs w:val="20"/>
          <w:u w:val="none"/>
        </w:rPr>
        <w:t xml:space="preserve">Das Motoröl austauschen </w:t>
      </w:r>
      <w:hyperlink r:id="rId3311639881ed82567"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15946"/>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15946"/>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15946"/>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15946"/>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5946"/>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15946"/>
        </w:numPr>
        <w:spacing w:before="0" w:after="0" w:line="240" w:lineRule="auto"/>
        <w:jc w:val="left"/>
        <w:rPr>
          <w:color w:val="00274C"/>
          <w:sz w:val="20"/>
          <w:szCs w:val="20"/>
        </w:rPr>
      </w:pPr>
      <w:r>
        <w:rPr>
          <w:color w:val="00274C"/>
          <w:sz w:val="20"/>
          <w:szCs w:val="20"/>
          <w:u w:val="none"/>
        </w:rPr>
        <w:t xml:space="preserve">Den Motor abstellen.</w:t>
      </w:r>
    </w:p>
    <w:p>
      <w:pPr>
        <w:numPr>
          <w:ilvl w:val="0"/>
          <w:numId w:val="15946"/>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15946"/>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15946"/>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15946"/>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15946"/>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15947"/>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15947"/>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15947"/>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15947"/>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15947"/>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15947"/>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15947"/>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15947"/>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1644639881ed8521d"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73925" name="name5681639881ed8c2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25639881ed8c2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7689639881ed8ce80"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15947"/>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15947"/>
        </w:numPr>
        <w:spacing w:before="0" w:after="0" w:line="240" w:lineRule="auto"/>
        <w:jc w:val="left"/>
        <w:rPr>
          <w:color w:val="00274C"/>
          <w:sz w:val="20"/>
          <w:szCs w:val="20"/>
        </w:rPr>
      </w:pPr>
      <w:r>
        <w:rPr>
          <w:color w:val="00274C"/>
          <w:sz w:val="20"/>
          <w:szCs w:val="20"/>
          <w:u w:val="none"/>
        </w:rPr>
        <w:t xml:space="preserve">Das neue Öl </w:t>
      </w:r>
      <w:hyperlink r:id="rId2996639881ed8d7da"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15947"/>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6954639881ed8e0b2"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593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947">
    <w:multiLevelType w:val="hybridMultilevel"/>
    <w:lvl w:ilvl="0" w:tplc="20356006">
      <w:start w:val="1"/>
      <w:numFmt w:val="decimal"/>
      <w:lvlText w:val="%1."/>
      <w:lvlJc w:val="left"/>
      <w:pPr>
        <w:ind w:left="720" w:hanging="360"/>
      </w:pPr>
    </w:lvl>
    <w:lvl w:ilvl="1" w:tplc="20356006" w:tentative="1">
      <w:start w:val="1"/>
      <w:numFmt w:val="lowerLetter"/>
      <w:lvlText w:val="%2."/>
      <w:lvlJc w:val="left"/>
      <w:pPr>
        <w:ind w:left="1440" w:hanging="360"/>
      </w:pPr>
    </w:lvl>
    <w:lvl w:ilvl="2" w:tplc="20356006" w:tentative="1">
      <w:start w:val="1"/>
      <w:numFmt w:val="lowerRoman"/>
      <w:lvlText w:val="%3."/>
      <w:lvlJc w:val="right"/>
      <w:pPr>
        <w:ind w:left="2160" w:hanging="180"/>
      </w:pPr>
    </w:lvl>
    <w:lvl w:ilvl="3" w:tplc="20356006" w:tentative="1">
      <w:start w:val="1"/>
      <w:numFmt w:val="decimal"/>
      <w:lvlText w:val="%4."/>
      <w:lvlJc w:val="left"/>
      <w:pPr>
        <w:ind w:left="2880" w:hanging="360"/>
      </w:pPr>
    </w:lvl>
    <w:lvl w:ilvl="4" w:tplc="20356006" w:tentative="1">
      <w:start w:val="1"/>
      <w:numFmt w:val="lowerLetter"/>
      <w:lvlText w:val="%5."/>
      <w:lvlJc w:val="left"/>
      <w:pPr>
        <w:ind w:left="3600" w:hanging="360"/>
      </w:pPr>
    </w:lvl>
    <w:lvl w:ilvl="5" w:tplc="20356006" w:tentative="1">
      <w:start w:val="1"/>
      <w:numFmt w:val="lowerRoman"/>
      <w:lvlText w:val="%6."/>
      <w:lvlJc w:val="right"/>
      <w:pPr>
        <w:ind w:left="4320" w:hanging="180"/>
      </w:pPr>
    </w:lvl>
    <w:lvl w:ilvl="6" w:tplc="20356006" w:tentative="1">
      <w:start w:val="1"/>
      <w:numFmt w:val="decimal"/>
      <w:lvlText w:val="%7."/>
      <w:lvlJc w:val="left"/>
      <w:pPr>
        <w:ind w:left="5040" w:hanging="360"/>
      </w:pPr>
    </w:lvl>
    <w:lvl w:ilvl="7" w:tplc="20356006" w:tentative="1">
      <w:start w:val="1"/>
      <w:numFmt w:val="lowerLetter"/>
      <w:lvlText w:val="%8."/>
      <w:lvlJc w:val="left"/>
      <w:pPr>
        <w:ind w:left="5760" w:hanging="360"/>
      </w:pPr>
    </w:lvl>
    <w:lvl w:ilvl="8" w:tplc="20356006" w:tentative="1">
      <w:start w:val="1"/>
      <w:numFmt w:val="lowerRoman"/>
      <w:lvlText w:val="%9."/>
      <w:lvlJc w:val="right"/>
      <w:pPr>
        <w:ind w:left="6480" w:hanging="180"/>
      </w:pPr>
    </w:lvl>
  </w:abstractNum>
  <w:abstractNum w:abstractNumId="15946">
    <w:multiLevelType w:val="hybridMultilevel"/>
    <w:lvl w:ilvl="0" w:tplc="14794785">
      <w:start w:val="1"/>
      <w:numFmt w:val="decimal"/>
      <w:lvlText w:val="%1."/>
      <w:lvlJc w:val="left"/>
      <w:pPr>
        <w:ind w:left="720" w:hanging="360"/>
      </w:pPr>
    </w:lvl>
    <w:lvl w:ilvl="1" w:tplc="14794785" w:tentative="1">
      <w:start w:val="1"/>
      <w:numFmt w:val="lowerLetter"/>
      <w:lvlText w:val="%2."/>
      <w:lvlJc w:val="left"/>
      <w:pPr>
        <w:ind w:left="1440" w:hanging="360"/>
      </w:pPr>
    </w:lvl>
    <w:lvl w:ilvl="2" w:tplc="14794785" w:tentative="1">
      <w:start w:val="1"/>
      <w:numFmt w:val="lowerRoman"/>
      <w:lvlText w:val="%3."/>
      <w:lvlJc w:val="right"/>
      <w:pPr>
        <w:ind w:left="2160" w:hanging="180"/>
      </w:pPr>
    </w:lvl>
    <w:lvl w:ilvl="3" w:tplc="14794785" w:tentative="1">
      <w:start w:val="1"/>
      <w:numFmt w:val="decimal"/>
      <w:lvlText w:val="%4."/>
      <w:lvlJc w:val="left"/>
      <w:pPr>
        <w:ind w:left="2880" w:hanging="360"/>
      </w:pPr>
    </w:lvl>
    <w:lvl w:ilvl="4" w:tplc="14794785" w:tentative="1">
      <w:start w:val="1"/>
      <w:numFmt w:val="lowerLetter"/>
      <w:lvlText w:val="%5."/>
      <w:lvlJc w:val="left"/>
      <w:pPr>
        <w:ind w:left="3600" w:hanging="360"/>
      </w:pPr>
    </w:lvl>
    <w:lvl w:ilvl="5" w:tplc="14794785" w:tentative="1">
      <w:start w:val="1"/>
      <w:numFmt w:val="lowerRoman"/>
      <w:lvlText w:val="%6."/>
      <w:lvlJc w:val="right"/>
      <w:pPr>
        <w:ind w:left="4320" w:hanging="180"/>
      </w:pPr>
    </w:lvl>
    <w:lvl w:ilvl="6" w:tplc="14794785" w:tentative="1">
      <w:start w:val="1"/>
      <w:numFmt w:val="decimal"/>
      <w:lvlText w:val="%7."/>
      <w:lvlJc w:val="left"/>
      <w:pPr>
        <w:ind w:left="5040" w:hanging="360"/>
      </w:pPr>
    </w:lvl>
    <w:lvl w:ilvl="7" w:tplc="14794785" w:tentative="1">
      <w:start w:val="1"/>
      <w:numFmt w:val="lowerLetter"/>
      <w:lvlText w:val="%8."/>
      <w:lvlJc w:val="left"/>
      <w:pPr>
        <w:ind w:left="5760" w:hanging="360"/>
      </w:pPr>
    </w:lvl>
    <w:lvl w:ilvl="8" w:tplc="14794785" w:tentative="1">
      <w:start w:val="1"/>
      <w:numFmt w:val="lowerRoman"/>
      <w:lvlText w:val="%9."/>
      <w:lvlJc w:val="right"/>
      <w:pPr>
        <w:ind w:left="6480" w:hanging="180"/>
      </w:pPr>
    </w:lvl>
  </w:abstractNum>
  <w:abstractNum w:abstractNumId="15945">
    <w:multiLevelType w:val="hybridMultilevel"/>
    <w:lvl w:ilvl="0" w:tplc="11282909">
      <w:start w:val="1"/>
      <w:numFmt w:val="decimal"/>
      <w:lvlText w:val="%1."/>
      <w:lvlJc w:val="left"/>
      <w:pPr>
        <w:ind w:left="720" w:hanging="360"/>
      </w:pPr>
    </w:lvl>
    <w:lvl w:ilvl="1" w:tplc="11282909" w:tentative="1">
      <w:start w:val="1"/>
      <w:numFmt w:val="lowerLetter"/>
      <w:lvlText w:val="%2."/>
      <w:lvlJc w:val="left"/>
      <w:pPr>
        <w:ind w:left="1440" w:hanging="360"/>
      </w:pPr>
    </w:lvl>
    <w:lvl w:ilvl="2" w:tplc="11282909" w:tentative="1">
      <w:start w:val="1"/>
      <w:numFmt w:val="lowerRoman"/>
      <w:lvlText w:val="%3."/>
      <w:lvlJc w:val="right"/>
      <w:pPr>
        <w:ind w:left="2160" w:hanging="180"/>
      </w:pPr>
    </w:lvl>
    <w:lvl w:ilvl="3" w:tplc="11282909" w:tentative="1">
      <w:start w:val="1"/>
      <w:numFmt w:val="decimal"/>
      <w:lvlText w:val="%4."/>
      <w:lvlJc w:val="left"/>
      <w:pPr>
        <w:ind w:left="2880" w:hanging="360"/>
      </w:pPr>
    </w:lvl>
    <w:lvl w:ilvl="4" w:tplc="11282909" w:tentative="1">
      <w:start w:val="1"/>
      <w:numFmt w:val="lowerLetter"/>
      <w:lvlText w:val="%5."/>
      <w:lvlJc w:val="left"/>
      <w:pPr>
        <w:ind w:left="3600" w:hanging="360"/>
      </w:pPr>
    </w:lvl>
    <w:lvl w:ilvl="5" w:tplc="11282909" w:tentative="1">
      <w:start w:val="1"/>
      <w:numFmt w:val="lowerRoman"/>
      <w:lvlText w:val="%6."/>
      <w:lvlJc w:val="right"/>
      <w:pPr>
        <w:ind w:left="4320" w:hanging="180"/>
      </w:pPr>
    </w:lvl>
    <w:lvl w:ilvl="6" w:tplc="11282909" w:tentative="1">
      <w:start w:val="1"/>
      <w:numFmt w:val="decimal"/>
      <w:lvlText w:val="%7."/>
      <w:lvlJc w:val="left"/>
      <w:pPr>
        <w:ind w:left="5040" w:hanging="360"/>
      </w:pPr>
    </w:lvl>
    <w:lvl w:ilvl="7" w:tplc="11282909" w:tentative="1">
      <w:start w:val="1"/>
      <w:numFmt w:val="lowerLetter"/>
      <w:lvlText w:val="%8."/>
      <w:lvlJc w:val="left"/>
      <w:pPr>
        <w:ind w:left="5760" w:hanging="360"/>
      </w:pPr>
    </w:lvl>
    <w:lvl w:ilvl="8" w:tplc="11282909" w:tentative="1">
      <w:start w:val="1"/>
      <w:numFmt w:val="lowerRoman"/>
      <w:lvlText w:val="%9."/>
      <w:lvlJc w:val="right"/>
      <w:pPr>
        <w:ind w:left="6480" w:hanging="180"/>
      </w:pPr>
    </w:lvl>
  </w:abstractNum>
  <w:abstractNum w:abstractNumId="15944">
    <w:multiLevelType w:val="hybridMultilevel"/>
    <w:lvl w:ilvl="0" w:tplc="89283174">
      <w:start w:val="1"/>
      <w:numFmt w:val="decimal"/>
      <w:lvlText w:val="%1."/>
      <w:lvlJc w:val="left"/>
      <w:pPr>
        <w:ind w:left="720" w:hanging="360"/>
      </w:pPr>
    </w:lvl>
    <w:lvl w:ilvl="1" w:tplc="89283174" w:tentative="1">
      <w:start w:val="1"/>
      <w:numFmt w:val="lowerLetter"/>
      <w:lvlText w:val="%2."/>
      <w:lvlJc w:val="left"/>
      <w:pPr>
        <w:ind w:left="1440" w:hanging="360"/>
      </w:pPr>
    </w:lvl>
    <w:lvl w:ilvl="2" w:tplc="89283174" w:tentative="1">
      <w:start w:val="1"/>
      <w:numFmt w:val="lowerRoman"/>
      <w:lvlText w:val="%3."/>
      <w:lvlJc w:val="right"/>
      <w:pPr>
        <w:ind w:left="2160" w:hanging="180"/>
      </w:pPr>
    </w:lvl>
    <w:lvl w:ilvl="3" w:tplc="89283174" w:tentative="1">
      <w:start w:val="1"/>
      <w:numFmt w:val="decimal"/>
      <w:lvlText w:val="%4."/>
      <w:lvlJc w:val="left"/>
      <w:pPr>
        <w:ind w:left="2880" w:hanging="360"/>
      </w:pPr>
    </w:lvl>
    <w:lvl w:ilvl="4" w:tplc="89283174" w:tentative="1">
      <w:start w:val="1"/>
      <w:numFmt w:val="lowerLetter"/>
      <w:lvlText w:val="%5."/>
      <w:lvlJc w:val="left"/>
      <w:pPr>
        <w:ind w:left="3600" w:hanging="360"/>
      </w:pPr>
    </w:lvl>
    <w:lvl w:ilvl="5" w:tplc="89283174" w:tentative="1">
      <w:start w:val="1"/>
      <w:numFmt w:val="lowerRoman"/>
      <w:lvlText w:val="%6."/>
      <w:lvlJc w:val="right"/>
      <w:pPr>
        <w:ind w:left="4320" w:hanging="180"/>
      </w:pPr>
    </w:lvl>
    <w:lvl w:ilvl="6" w:tplc="89283174" w:tentative="1">
      <w:start w:val="1"/>
      <w:numFmt w:val="decimal"/>
      <w:lvlText w:val="%7."/>
      <w:lvlJc w:val="left"/>
      <w:pPr>
        <w:ind w:left="5040" w:hanging="360"/>
      </w:pPr>
    </w:lvl>
    <w:lvl w:ilvl="7" w:tplc="89283174" w:tentative="1">
      <w:start w:val="1"/>
      <w:numFmt w:val="lowerLetter"/>
      <w:lvlText w:val="%8."/>
      <w:lvlJc w:val="left"/>
      <w:pPr>
        <w:ind w:left="5760" w:hanging="360"/>
      </w:pPr>
    </w:lvl>
    <w:lvl w:ilvl="8" w:tplc="89283174" w:tentative="1">
      <w:start w:val="1"/>
      <w:numFmt w:val="lowerRoman"/>
      <w:lvlText w:val="%9."/>
      <w:lvlJc w:val="right"/>
      <w:pPr>
        <w:ind w:left="6480" w:hanging="180"/>
      </w:pPr>
    </w:lvl>
  </w:abstractNum>
  <w:abstractNum w:abstractNumId="15943">
    <w:multiLevelType w:val="hybridMultilevel"/>
    <w:lvl w:ilvl="0" w:tplc="13313917">
      <w:start w:val="1"/>
      <w:numFmt w:val="decimal"/>
      <w:lvlText w:val="%1."/>
      <w:lvlJc w:val="left"/>
      <w:pPr>
        <w:ind w:left="720" w:hanging="360"/>
      </w:pPr>
    </w:lvl>
    <w:lvl w:ilvl="1" w:tplc="13313917" w:tentative="1">
      <w:start w:val="1"/>
      <w:numFmt w:val="lowerLetter"/>
      <w:lvlText w:val="%2."/>
      <w:lvlJc w:val="left"/>
      <w:pPr>
        <w:ind w:left="1440" w:hanging="360"/>
      </w:pPr>
    </w:lvl>
    <w:lvl w:ilvl="2" w:tplc="13313917" w:tentative="1">
      <w:start w:val="1"/>
      <w:numFmt w:val="lowerRoman"/>
      <w:lvlText w:val="%3."/>
      <w:lvlJc w:val="right"/>
      <w:pPr>
        <w:ind w:left="2160" w:hanging="180"/>
      </w:pPr>
    </w:lvl>
    <w:lvl w:ilvl="3" w:tplc="13313917" w:tentative="1">
      <w:start w:val="1"/>
      <w:numFmt w:val="decimal"/>
      <w:lvlText w:val="%4."/>
      <w:lvlJc w:val="left"/>
      <w:pPr>
        <w:ind w:left="2880" w:hanging="360"/>
      </w:pPr>
    </w:lvl>
    <w:lvl w:ilvl="4" w:tplc="13313917" w:tentative="1">
      <w:start w:val="1"/>
      <w:numFmt w:val="lowerLetter"/>
      <w:lvlText w:val="%5."/>
      <w:lvlJc w:val="left"/>
      <w:pPr>
        <w:ind w:left="3600" w:hanging="360"/>
      </w:pPr>
    </w:lvl>
    <w:lvl w:ilvl="5" w:tplc="13313917" w:tentative="1">
      <w:start w:val="1"/>
      <w:numFmt w:val="lowerRoman"/>
      <w:lvlText w:val="%6."/>
      <w:lvlJc w:val="right"/>
      <w:pPr>
        <w:ind w:left="4320" w:hanging="180"/>
      </w:pPr>
    </w:lvl>
    <w:lvl w:ilvl="6" w:tplc="13313917" w:tentative="1">
      <w:start w:val="1"/>
      <w:numFmt w:val="decimal"/>
      <w:lvlText w:val="%7."/>
      <w:lvlJc w:val="left"/>
      <w:pPr>
        <w:ind w:left="5040" w:hanging="360"/>
      </w:pPr>
    </w:lvl>
    <w:lvl w:ilvl="7" w:tplc="13313917" w:tentative="1">
      <w:start w:val="1"/>
      <w:numFmt w:val="lowerLetter"/>
      <w:lvlText w:val="%8."/>
      <w:lvlJc w:val="left"/>
      <w:pPr>
        <w:ind w:left="5760" w:hanging="360"/>
      </w:pPr>
    </w:lvl>
    <w:lvl w:ilvl="8" w:tplc="13313917" w:tentative="1">
      <w:start w:val="1"/>
      <w:numFmt w:val="lowerRoman"/>
      <w:lvlText w:val="%9."/>
      <w:lvlJc w:val="right"/>
      <w:pPr>
        <w:ind w:left="6480" w:hanging="180"/>
      </w:pPr>
    </w:lvl>
  </w:abstractNum>
  <w:abstractNum w:abstractNumId="15942">
    <w:multiLevelType w:val="hybridMultilevel"/>
    <w:lvl w:ilvl="0" w:tplc="70083204">
      <w:start w:val="1"/>
      <w:numFmt w:val="decimal"/>
      <w:lvlText w:val="%1."/>
      <w:lvlJc w:val="left"/>
      <w:pPr>
        <w:ind w:left="720" w:hanging="360"/>
      </w:pPr>
    </w:lvl>
    <w:lvl w:ilvl="1" w:tplc="70083204" w:tentative="1">
      <w:start w:val="1"/>
      <w:numFmt w:val="lowerLetter"/>
      <w:lvlText w:val="%2."/>
      <w:lvlJc w:val="left"/>
      <w:pPr>
        <w:ind w:left="1440" w:hanging="360"/>
      </w:pPr>
    </w:lvl>
    <w:lvl w:ilvl="2" w:tplc="70083204" w:tentative="1">
      <w:start w:val="1"/>
      <w:numFmt w:val="lowerRoman"/>
      <w:lvlText w:val="%3."/>
      <w:lvlJc w:val="right"/>
      <w:pPr>
        <w:ind w:left="2160" w:hanging="180"/>
      </w:pPr>
    </w:lvl>
    <w:lvl w:ilvl="3" w:tplc="70083204" w:tentative="1">
      <w:start w:val="1"/>
      <w:numFmt w:val="decimal"/>
      <w:lvlText w:val="%4."/>
      <w:lvlJc w:val="left"/>
      <w:pPr>
        <w:ind w:left="2880" w:hanging="360"/>
      </w:pPr>
    </w:lvl>
    <w:lvl w:ilvl="4" w:tplc="70083204" w:tentative="1">
      <w:start w:val="1"/>
      <w:numFmt w:val="lowerLetter"/>
      <w:lvlText w:val="%5."/>
      <w:lvlJc w:val="left"/>
      <w:pPr>
        <w:ind w:left="3600" w:hanging="360"/>
      </w:pPr>
    </w:lvl>
    <w:lvl w:ilvl="5" w:tplc="70083204" w:tentative="1">
      <w:start w:val="1"/>
      <w:numFmt w:val="lowerRoman"/>
      <w:lvlText w:val="%6."/>
      <w:lvlJc w:val="right"/>
      <w:pPr>
        <w:ind w:left="4320" w:hanging="180"/>
      </w:pPr>
    </w:lvl>
    <w:lvl w:ilvl="6" w:tplc="70083204" w:tentative="1">
      <w:start w:val="1"/>
      <w:numFmt w:val="decimal"/>
      <w:lvlText w:val="%7."/>
      <w:lvlJc w:val="left"/>
      <w:pPr>
        <w:ind w:left="5040" w:hanging="360"/>
      </w:pPr>
    </w:lvl>
    <w:lvl w:ilvl="7" w:tplc="70083204" w:tentative="1">
      <w:start w:val="1"/>
      <w:numFmt w:val="lowerLetter"/>
      <w:lvlText w:val="%8."/>
      <w:lvlJc w:val="left"/>
      <w:pPr>
        <w:ind w:left="5760" w:hanging="360"/>
      </w:pPr>
    </w:lvl>
    <w:lvl w:ilvl="8" w:tplc="70083204" w:tentative="1">
      <w:start w:val="1"/>
      <w:numFmt w:val="lowerRoman"/>
      <w:lvlText w:val="%9."/>
      <w:lvlJc w:val="right"/>
      <w:pPr>
        <w:ind w:left="6480" w:hanging="180"/>
      </w:pPr>
    </w:lvl>
  </w:abstractNum>
  <w:abstractNum w:abstractNumId="15941">
    <w:multiLevelType w:val="hybridMultilevel"/>
    <w:lvl w:ilvl="0" w:tplc="70761755">
      <w:start w:val="1"/>
      <w:numFmt w:val="decimal"/>
      <w:lvlText w:val="%1."/>
      <w:lvlJc w:val="left"/>
      <w:pPr>
        <w:ind w:left="720" w:hanging="360"/>
      </w:pPr>
    </w:lvl>
    <w:lvl w:ilvl="1" w:tplc="70761755" w:tentative="1">
      <w:start w:val="1"/>
      <w:numFmt w:val="lowerLetter"/>
      <w:lvlText w:val="%2."/>
      <w:lvlJc w:val="left"/>
      <w:pPr>
        <w:ind w:left="1440" w:hanging="360"/>
      </w:pPr>
    </w:lvl>
    <w:lvl w:ilvl="2" w:tplc="70761755" w:tentative="1">
      <w:start w:val="1"/>
      <w:numFmt w:val="lowerRoman"/>
      <w:lvlText w:val="%3."/>
      <w:lvlJc w:val="right"/>
      <w:pPr>
        <w:ind w:left="2160" w:hanging="180"/>
      </w:pPr>
    </w:lvl>
    <w:lvl w:ilvl="3" w:tplc="70761755" w:tentative="1">
      <w:start w:val="1"/>
      <w:numFmt w:val="decimal"/>
      <w:lvlText w:val="%4."/>
      <w:lvlJc w:val="left"/>
      <w:pPr>
        <w:ind w:left="2880" w:hanging="360"/>
      </w:pPr>
    </w:lvl>
    <w:lvl w:ilvl="4" w:tplc="70761755" w:tentative="1">
      <w:start w:val="1"/>
      <w:numFmt w:val="lowerLetter"/>
      <w:lvlText w:val="%5."/>
      <w:lvlJc w:val="left"/>
      <w:pPr>
        <w:ind w:left="3600" w:hanging="360"/>
      </w:pPr>
    </w:lvl>
    <w:lvl w:ilvl="5" w:tplc="70761755" w:tentative="1">
      <w:start w:val="1"/>
      <w:numFmt w:val="lowerRoman"/>
      <w:lvlText w:val="%6."/>
      <w:lvlJc w:val="right"/>
      <w:pPr>
        <w:ind w:left="4320" w:hanging="180"/>
      </w:pPr>
    </w:lvl>
    <w:lvl w:ilvl="6" w:tplc="70761755" w:tentative="1">
      <w:start w:val="1"/>
      <w:numFmt w:val="decimal"/>
      <w:lvlText w:val="%7."/>
      <w:lvlJc w:val="left"/>
      <w:pPr>
        <w:ind w:left="5040" w:hanging="360"/>
      </w:pPr>
    </w:lvl>
    <w:lvl w:ilvl="7" w:tplc="70761755" w:tentative="1">
      <w:start w:val="1"/>
      <w:numFmt w:val="lowerLetter"/>
      <w:lvlText w:val="%8."/>
      <w:lvlJc w:val="left"/>
      <w:pPr>
        <w:ind w:left="5760" w:hanging="360"/>
      </w:pPr>
    </w:lvl>
    <w:lvl w:ilvl="8" w:tplc="70761755" w:tentative="1">
      <w:start w:val="1"/>
      <w:numFmt w:val="lowerRoman"/>
      <w:lvlText w:val="%9."/>
      <w:lvlJc w:val="right"/>
      <w:pPr>
        <w:ind w:left="6480" w:hanging="180"/>
      </w:pPr>
    </w:lvl>
  </w:abstractNum>
  <w:abstractNum w:abstractNumId="15940">
    <w:multiLevelType w:val="hybridMultilevel"/>
    <w:lvl w:ilvl="0" w:tplc="29808659">
      <w:start w:val="1"/>
      <w:numFmt w:val="decimal"/>
      <w:lvlText w:val="%1."/>
      <w:lvlJc w:val="left"/>
      <w:pPr>
        <w:ind w:left="720" w:hanging="360"/>
      </w:pPr>
    </w:lvl>
    <w:lvl w:ilvl="1" w:tplc="29808659" w:tentative="1">
      <w:start w:val="1"/>
      <w:numFmt w:val="lowerLetter"/>
      <w:lvlText w:val="%2."/>
      <w:lvlJc w:val="left"/>
      <w:pPr>
        <w:ind w:left="1440" w:hanging="360"/>
      </w:pPr>
    </w:lvl>
    <w:lvl w:ilvl="2" w:tplc="29808659" w:tentative="1">
      <w:start w:val="1"/>
      <w:numFmt w:val="lowerRoman"/>
      <w:lvlText w:val="%3."/>
      <w:lvlJc w:val="right"/>
      <w:pPr>
        <w:ind w:left="2160" w:hanging="180"/>
      </w:pPr>
    </w:lvl>
    <w:lvl w:ilvl="3" w:tplc="29808659" w:tentative="1">
      <w:start w:val="1"/>
      <w:numFmt w:val="decimal"/>
      <w:lvlText w:val="%4."/>
      <w:lvlJc w:val="left"/>
      <w:pPr>
        <w:ind w:left="2880" w:hanging="360"/>
      </w:pPr>
    </w:lvl>
    <w:lvl w:ilvl="4" w:tplc="29808659" w:tentative="1">
      <w:start w:val="1"/>
      <w:numFmt w:val="lowerLetter"/>
      <w:lvlText w:val="%5."/>
      <w:lvlJc w:val="left"/>
      <w:pPr>
        <w:ind w:left="3600" w:hanging="360"/>
      </w:pPr>
    </w:lvl>
    <w:lvl w:ilvl="5" w:tplc="29808659" w:tentative="1">
      <w:start w:val="1"/>
      <w:numFmt w:val="lowerRoman"/>
      <w:lvlText w:val="%6."/>
      <w:lvlJc w:val="right"/>
      <w:pPr>
        <w:ind w:left="4320" w:hanging="180"/>
      </w:pPr>
    </w:lvl>
    <w:lvl w:ilvl="6" w:tplc="29808659" w:tentative="1">
      <w:start w:val="1"/>
      <w:numFmt w:val="decimal"/>
      <w:lvlText w:val="%7."/>
      <w:lvlJc w:val="left"/>
      <w:pPr>
        <w:ind w:left="5040" w:hanging="360"/>
      </w:pPr>
    </w:lvl>
    <w:lvl w:ilvl="7" w:tplc="29808659" w:tentative="1">
      <w:start w:val="1"/>
      <w:numFmt w:val="lowerLetter"/>
      <w:lvlText w:val="%8."/>
      <w:lvlJc w:val="left"/>
      <w:pPr>
        <w:ind w:left="5760" w:hanging="360"/>
      </w:pPr>
    </w:lvl>
    <w:lvl w:ilvl="8" w:tplc="29808659" w:tentative="1">
      <w:start w:val="1"/>
      <w:numFmt w:val="lowerRoman"/>
      <w:lvlText w:val="%9."/>
      <w:lvlJc w:val="right"/>
      <w:pPr>
        <w:ind w:left="6480" w:hanging="180"/>
      </w:pPr>
    </w:lvl>
  </w:abstractNum>
  <w:abstractNum w:abstractNumId="15939">
    <w:multiLevelType w:val="hybridMultilevel"/>
    <w:lvl w:ilvl="0" w:tplc="43286125">
      <w:start w:val="1"/>
      <w:numFmt w:val="decimal"/>
      <w:lvlText w:val="%1."/>
      <w:lvlJc w:val="left"/>
      <w:pPr>
        <w:ind w:left="720" w:hanging="360"/>
      </w:pPr>
    </w:lvl>
    <w:lvl w:ilvl="1" w:tplc="43286125" w:tentative="1">
      <w:start w:val="1"/>
      <w:numFmt w:val="lowerLetter"/>
      <w:lvlText w:val="%2."/>
      <w:lvlJc w:val="left"/>
      <w:pPr>
        <w:ind w:left="1440" w:hanging="360"/>
      </w:pPr>
    </w:lvl>
    <w:lvl w:ilvl="2" w:tplc="43286125" w:tentative="1">
      <w:start w:val="1"/>
      <w:numFmt w:val="lowerRoman"/>
      <w:lvlText w:val="%3."/>
      <w:lvlJc w:val="right"/>
      <w:pPr>
        <w:ind w:left="2160" w:hanging="180"/>
      </w:pPr>
    </w:lvl>
    <w:lvl w:ilvl="3" w:tplc="43286125" w:tentative="1">
      <w:start w:val="1"/>
      <w:numFmt w:val="decimal"/>
      <w:lvlText w:val="%4."/>
      <w:lvlJc w:val="left"/>
      <w:pPr>
        <w:ind w:left="2880" w:hanging="360"/>
      </w:pPr>
    </w:lvl>
    <w:lvl w:ilvl="4" w:tplc="43286125" w:tentative="1">
      <w:start w:val="1"/>
      <w:numFmt w:val="lowerLetter"/>
      <w:lvlText w:val="%5."/>
      <w:lvlJc w:val="left"/>
      <w:pPr>
        <w:ind w:left="3600" w:hanging="360"/>
      </w:pPr>
    </w:lvl>
    <w:lvl w:ilvl="5" w:tplc="43286125" w:tentative="1">
      <w:start w:val="1"/>
      <w:numFmt w:val="lowerRoman"/>
      <w:lvlText w:val="%6."/>
      <w:lvlJc w:val="right"/>
      <w:pPr>
        <w:ind w:left="4320" w:hanging="180"/>
      </w:pPr>
    </w:lvl>
    <w:lvl w:ilvl="6" w:tplc="43286125" w:tentative="1">
      <w:start w:val="1"/>
      <w:numFmt w:val="decimal"/>
      <w:lvlText w:val="%7."/>
      <w:lvlJc w:val="left"/>
      <w:pPr>
        <w:ind w:left="5040" w:hanging="360"/>
      </w:pPr>
    </w:lvl>
    <w:lvl w:ilvl="7" w:tplc="43286125" w:tentative="1">
      <w:start w:val="1"/>
      <w:numFmt w:val="lowerLetter"/>
      <w:lvlText w:val="%8."/>
      <w:lvlJc w:val="left"/>
      <w:pPr>
        <w:ind w:left="5760" w:hanging="360"/>
      </w:pPr>
    </w:lvl>
    <w:lvl w:ilvl="8" w:tplc="43286125" w:tentative="1">
      <w:start w:val="1"/>
      <w:numFmt w:val="lowerRoman"/>
      <w:lvlText w:val="%9."/>
      <w:lvlJc w:val="right"/>
      <w:pPr>
        <w:ind w:left="6480" w:hanging="180"/>
      </w:pPr>
    </w:lvl>
  </w:abstractNum>
  <w:abstractNum w:abstractNumId="15938">
    <w:multiLevelType w:val="hybridMultilevel"/>
    <w:lvl w:ilvl="0" w:tplc="69037407">
      <w:start w:val="1"/>
      <w:numFmt w:val="decimal"/>
      <w:lvlText w:val="%1."/>
      <w:lvlJc w:val="left"/>
      <w:pPr>
        <w:ind w:left="720" w:hanging="360"/>
      </w:pPr>
    </w:lvl>
    <w:lvl w:ilvl="1" w:tplc="69037407" w:tentative="1">
      <w:start w:val="1"/>
      <w:numFmt w:val="lowerLetter"/>
      <w:lvlText w:val="%2."/>
      <w:lvlJc w:val="left"/>
      <w:pPr>
        <w:ind w:left="1440" w:hanging="360"/>
      </w:pPr>
    </w:lvl>
    <w:lvl w:ilvl="2" w:tplc="69037407" w:tentative="1">
      <w:start w:val="1"/>
      <w:numFmt w:val="lowerRoman"/>
      <w:lvlText w:val="%3."/>
      <w:lvlJc w:val="right"/>
      <w:pPr>
        <w:ind w:left="2160" w:hanging="180"/>
      </w:pPr>
    </w:lvl>
    <w:lvl w:ilvl="3" w:tplc="69037407" w:tentative="1">
      <w:start w:val="1"/>
      <w:numFmt w:val="decimal"/>
      <w:lvlText w:val="%4."/>
      <w:lvlJc w:val="left"/>
      <w:pPr>
        <w:ind w:left="2880" w:hanging="360"/>
      </w:pPr>
    </w:lvl>
    <w:lvl w:ilvl="4" w:tplc="69037407" w:tentative="1">
      <w:start w:val="1"/>
      <w:numFmt w:val="lowerLetter"/>
      <w:lvlText w:val="%5."/>
      <w:lvlJc w:val="left"/>
      <w:pPr>
        <w:ind w:left="3600" w:hanging="360"/>
      </w:pPr>
    </w:lvl>
    <w:lvl w:ilvl="5" w:tplc="69037407" w:tentative="1">
      <w:start w:val="1"/>
      <w:numFmt w:val="lowerRoman"/>
      <w:lvlText w:val="%6."/>
      <w:lvlJc w:val="right"/>
      <w:pPr>
        <w:ind w:left="4320" w:hanging="180"/>
      </w:pPr>
    </w:lvl>
    <w:lvl w:ilvl="6" w:tplc="69037407" w:tentative="1">
      <w:start w:val="1"/>
      <w:numFmt w:val="decimal"/>
      <w:lvlText w:val="%7."/>
      <w:lvlJc w:val="left"/>
      <w:pPr>
        <w:ind w:left="5040" w:hanging="360"/>
      </w:pPr>
    </w:lvl>
    <w:lvl w:ilvl="7" w:tplc="69037407" w:tentative="1">
      <w:start w:val="1"/>
      <w:numFmt w:val="lowerLetter"/>
      <w:lvlText w:val="%8."/>
      <w:lvlJc w:val="left"/>
      <w:pPr>
        <w:ind w:left="5760" w:hanging="360"/>
      </w:pPr>
    </w:lvl>
    <w:lvl w:ilvl="8" w:tplc="69037407" w:tentative="1">
      <w:start w:val="1"/>
      <w:numFmt w:val="lowerRoman"/>
      <w:lvlText w:val="%9."/>
      <w:lvlJc w:val="right"/>
      <w:pPr>
        <w:ind w:left="6480" w:hanging="180"/>
      </w:pPr>
    </w:lvl>
  </w:abstractNum>
  <w:abstractNum w:abstractNumId="15937">
    <w:multiLevelType w:val="hybridMultilevel"/>
    <w:lvl w:ilvl="0" w:tplc="26244211">
      <w:start w:val="1"/>
      <w:numFmt w:val="decimal"/>
      <w:lvlText w:val="%1."/>
      <w:lvlJc w:val="left"/>
      <w:pPr>
        <w:ind w:left="720" w:hanging="360"/>
      </w:pPr>
    </w:lvl>
    <w:lvl w:ilvl="1" w:tplc="26244211" w:tentative="1">
      <w:start w:val="1"/>
      <w:numFmt w:val="lowerLetter"/>
      <w:lvlText w:val="%2."/>
      <w:lvlJc w:val="left"/>
      <w:pPr>
        <w:ind w:left="1440" w:hanging="360"/>
      </w:pPr>
    </w:lvl>
    <w:lvl w:ilvl="2" w:tplc="26244211" w:tentative="1">
      <w:start w:val="1"/>
      <w:numFmt w:val="lowerRoman"/>
      <w:lvlText w:val="%3."/>
      <w:lvlJc w:val="right"/>
      <w:pPr>
        <w:ind w:left="2160" w:hanging="180"/>
      </w:pPr>
    </w:lvl>
    <w:lvl w:ilvl="3" w:tplc="26244211" w:tentative="1">
      <w:start w:val="1"/>
      <w:numFmt w:val="decimal"/>
      <w:lvlText w:val="%4."/>
      <w:lvlJc w:val="left"/>
      <w:pPr>
        <w:ind w:left="2880" w:hanging="360"/>
      </w:pPr>
    </w:lvl>
    <w:lvl w:ilvl="4" w:tplc="26244211" w:tentative="1">
      <w:start w:val="1"/>
      <w:numFmt w:val="lowerLetter"/>
      <w:lvlText w:val="%5."/>
      <w:lvlJc w:val="left"/>
      <w:pPr>
        <w:ind w:left="3600" w:hanging="360"/>
      </w:pPr>
    </w:lvl>
    <w:lvl w:ilvl="5" w:tplc="26244211" w:tentative="1">
      <w:start w:val="1"/>
      <w:numFmt w:val="lowerRoman"/>
      <w:lvlText w:val="%6."/>
      <w:lvlJc w:val="right"/>
      <w:pPr>
        <w:ind w:left="4320" w:hanging="180"/>
      </w:pPr>
    </w:lvl>
    <w:lvl w:ilvl="6" w:tplc="26244211" w:tentative="1">
      <w:start w:val="1"/>
      <w:numFmt w:val="decimal"/>
      <w:lvlText w:val="%7."/>
      <w:lvlJc w:val="left"/>
      <w:pPr>
        <w:ind w:left="5040" w:hanging="360"/>
      </w:pPr>
    </w:lvl>
    <w:lvl w:ilvl="7" w:tplc="26244211" w:tentative="1">
      <w:start w:val="1"/>
      <w:numFmt w:val="lowerLetter"/>
      <w:lvlText w:val="%8."/>
      <w:lvlJc w:val="left"/>
      <w:pPr>
        <w:ind w:left="5760" w:hanging="360"/>
      </w:pPr>
    </w:lvl>
    <w:lvl w:ilvl="8" w:tplc="26244211" w:tentative="1">
      <w:start w:val="1"/>
      <w:numFmt w:val="lowerRoman"/>
      <w:lvlText w:val="%9."/>
      <w:lvlJc w:val="right"/>
      <w:pPr>
        <w:ind w:left="6480" w:hanging="180"/>
      </w:pPr>
    </w:lvl>
  </w:abstractNum>
  <w:abstractNum w:abstractNumId="15936">
    <w:multiLevelType w:val="hybridMultilevel"/>
    <w:lvl w:ilvl="0" w:tplc="859620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936">
    <w:abstractNumId w:val="15936"/>
  </w:num>
  <w:num w:numId="15937">
    <w:abstractNumId w:val="15937"/>
  </w:num>
  <w:num w:numId="15938">
    <w:abstractNumId w:val="15938"/>
  </w:num>
  <w:num w:numId="15939">
    <w:abstractNumId w:val="15939"/>
  </w:num>
  <w:num w:numId="15940">
    <w:abstractNumId w:val="15940"/>
  </w:num>
  <w:num w:numId="15941">
    <w:abstractNumId w:val="15941"/>
  </w:num>
  <w:num w:numId="15942">
    <w:abstractNumId w:val="15942"/>
  </w:num>
  <w:num w:numId="15943">
    <w:abstractNumId w:val="15943"/>
  </w:num>
  <w:num w:numId="15944">
    <w:abstractNumId w:val="15944"/>
  </w:num>
  <w:num w:numId="15945">
    <w:abstractNumId w:val="15945"/>
  </w:num>
  <w:num w:numId="15946">
    <w:abstractNumId w:val="15946"/>
  </w:num>
  <w:num w:numId="15947">
    <w:abstractNumId w:val="159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7325417" Type="http://schemas.openxmlformats.org/officeDocument/2006/relationships/comments" Target="comments.xml"/><Relationship Id="rId542357806" Type="http://schemas.microsoft.com/office/2011/relationships/commentsExtended" Target="commentsExtended.xml"/><Relationship Id="rId17390121" Type="http://schemas.openxmlformats.org/officeDocument/2006/relationships/image" Target="media/imgrId17390121.jpg"/><Relationship Id="rId4011639881ebbf396" Type="http://schemas.openxmlformats.org/officeDocument/2006/relationships/hyperlink" Target="https://iservice.lombardini.it/jsp/Template2/manuale.jsp?id=41&amp;parent=962" TargetMode="External"/><Relationship Id="rId1780639881ebe44c3" Type="http://schemas.openxmlformats.org/officeDocument/2006/relationships/hyperlink" Target="https://iservice.lombardini.it/jsp/Template2/manuale.jsp?id=60&amp;parent=962" TargetMode="External"/><Relationship Id="rId3085639881ebecfe5" Type="http://schemas.openxmlformats.org/officeDocument/2006/relationships/hyperlink" Target="https://iservice.lombardini.it/jsp/Template2/manuale.jsp?id=59&amp;parent=962" TargetMode="External"/><Relationship Id="rId7179639881ebee679" Type="http://schemas.openxmlformats.org/officeDocument/2006/relationships/hyperlink" Target="https://iservice.lombardini.it/jsp/Template2/manuale.jsp?id=42&amp;parent=962" TargetMode="External"/><Relationship Id="rId8232639881ebeefd0" Type="http://schemas.openxmlformats.org/officeDocument/2006/relationships/hyperlink" Target="https://iservice.lombardini.it/jsp/Template2/manuale.jsp?id=75&amp;parent=962" TargetMode="External"/><Relationship Id="rId7830639881ebef8d7" Type="http://schemas.openxmlformats.org/officeDocument/2006/relationships/hyperlink" Target="https://iservice.lombardini.it/jsp/Template2/manuale.jsp?id=44&amp;parent=962" TargetMode="External"/><Relationship Id="rId1241639881ebf0115" Type="http://schemas.openxmlformats.org/officeDocument/2006/relationships/hyperlink" Target="https://iservice.lombardini.it/jsp/Template2/manuale.jsp?id=73&amp;parent=962" TargetMode="External"/><Relationship Id="rId3620639881ebf09e5" Type="http://schemas.openxmlformats.org/officeDocument/2006/relationships/hyperlink" Target="https://iservice.lombardini.it/jsp/Template2/manuale.jsp?id=76&amp;parent=962" TargetMode="External"/><Relationship Id="rId1680639881ebf1231" Type="http://schemas.openxmlformats.org/officeDocument/2006/relationships/hyperlink" Target="https://iservice.lombardini.it/jsp/Template2/manuale.jsp?id=77&amp;parent=962" TargetMode="External"/><Relationship Id="rId3214639881ebf1a87" Type="http://schemas.openxmlformats.org/officeDocument/2006/relationships/hyperlink" Target="https://iservice.lombardini.it/jsp/Template2/manuale.jsp?id=74&amp;parent=962" TargetMode="External"/><Relationship Id="rId5721639881ec007c7" Type="http://schemas.openxmlformats.org/officeDocument/2006/relationships/hyperlink" Target="https://iservice.lombardini.it/jsp/Template2/manuale.jsp?id=87&amp;parent=962" TargetMode="External"/><Relationship Id="rId3691639881ec04d35" Type="http://schemas.openxmlformats.org/officeDocument/2006/relationships/hyperlink" Target="https://iservice.lombardini.it/jsp/Template4/manuale.jsp?id=2669&amp;parent=1034" TargetMode="External"/><Relationship Id="rId4248639881ec06154" Type="http://schemas.openxmlformats.org/officeDocument/2006/relationships/hyperlink" Target="https://iservice.lombardini.it/jsp/Template2/manuale.jsp?id=83&amp;parent=962" TargetMode="External"/><Relationship Id="rId8022639881ec06467" Type="http://schemas.openxmlformats.org/officeDocument/2006/relationships/hyperlink" Target="https://iservice.lombardini.it/jsp/Template2/manuale.jsp?id=84&amp;parent=962" TargetMode="External"/><Relationship Id="rId7807639881ec06716" Type="http://schemas.openxmlformats.org/officeDocument/2006/relationships/hyperlink" Target="https://iservice.lombardini.it/jsp/Template2/manuale.jsp?id=85&amp;parent=962" TargetMode="External"/><Relationship Id="rId2263639881ec08d39" Type="http://schemas.openxmlformats.org/officeDocument/2006/relationships/hyperlink" Target="https://iservice.lombardini.it/jsp/Template2/manuale.jsp?id=86&amp;parent=962" TargetMode="External"/><Relationship Id="rId6500639881ec0b1a2" Type="http://schemas.openxmlformats.org/officeDocument/2006/relationships/hyperlink" Target="https://iservice.lombardini.it/jsp/Template4/manuale.jsp?id=2664&amp;parent=1034" TargetMode="External"/><Relationship Id="rId8364639881ec1176a" Type="http://schemas.openxmlformats.org/officeDocument/2006/relationships/hyperlink" Target="https://iservice.lombardini.it/jsp/Template2/manuale.jsp?id=60&amp;parent=962" TargetMode="External"/><Relationship Id="rId6414639881ec2ce93" Type="http://schemas.openxmlformats.org/officeDocument/2006/relationships/hyperlink" Target="https://iservice.lombardini.it/jsp/Template2/manuale.jsp?id=60&amp;parent=962" TargetMode="External"/><Relationship Id="rId7074639881ec3f6f1" Type="http://schemas.openxmlformats.org/officeDocument/2006/relationships/hyperlink" Target="https://iservice.lombardini.it/jsp/Template2/manuale.jsp?id=60&amp;parent=962" TargetMode="External"/><Relationship Id="rId8044639881ec58035" Type="http://schemas.openxmlformats.org/officeDocument/2006/relationships/hyperlink" Target="https://iservice.lombardini.it/jsp/Template2/manuale.jsp?id=59&amp;parent=962" TargetMode="External"/><Relationship Id="rId2502639881ec62d54" Type="http://schemas.openxmlformats.org/officeDocument/2006/relationships/hyperlink" Target="https://iservice.lombardini.it/jsp/Template2/manuale.jsp?id=60&amp;parent=962" TargetMode="External"/><Relationship Id="rId3531639881ec7c051" Type="http://schemas.openxmlformats.org/officeDocument/2006/relationships/hyperlink" Target="https://iservice.lombardini.it/jsp/Template2/manuale.jsp?id=59&amp;parent=962" TargetMode="External"/><Relationship Id="rId1758639881ec86c88" Type="http://schemas.openxmlformats.org/officeDocument/2006/relationships/hyperlink" Target="https://iservice.lombardini.it/jsp/Template2/manuale.jsp?id=60&amp;parent=962" TargetMode="External"/><Relationship Id="rId2949639881ecaec4f" Type="http://schemas.openxmlformats.org/officeDocument/2006/relationships/hyperlink" Target="https://iservice.lombardini.it/jsp/Template2/manuale.jsp?id=60&amp;parent=962" TargetMode="External"/><Relationship Id="rId9521639881ecba841" Type="http://schemas.openxmlformats.org/officeDocument/2006/relationships/hyperlink" Target="https://iservice.lombardini.it/jsp/Template2/manuale.jsp?id=59&amp;parent=962" TargetMode="External"/><Relationship Id="rId9673639881ecc721c" Type="http://schemas.openxmlformats.org/officeDocument/2006/relationships/hyperlink" Target="https://iservice.lombardini.it/jsp/Template2/manuale.jsp?id=70&amp;parent=962" TargetMode="External"/><Relationship Id="rId4070639881ecefff1" Type="http://schemas.openxmlformats.org/officeDocument/2006/relationships/hyperlink" Target="https://iservice.lombardini.it/jsp/Template2/manuale.jsp?id=59&amp;parent=962" TargetMode="External"/><Relationship Id="rId6008639881ed318ff" Type="http://schemas.openxmlformats.org/officeDocument/2006/relationships/hyperlink" Target="https://iservice.lombardini.it/jsp/Template2/manuale.jsp?id=60&amp;parent=962" TargetMode="External"/><Relationship Id="rId3054639881ed39929" Type="http://schemas.openxmlformats.org/officeDocument/2006/relationships/hyperlink" Target="https://iservice.lombardini.it/jsp/Template2/manuale.jsp?id=59&amp;parent=962" TargetMode="External"/><Relationship Id="rId4927639881ed5e5fc" Type="http://schemas.openxmlformats.org/officeDocument/2006/relationships/hyperlink" Target="https://iservice.lombardini.it/jsp/Template2/manuale.jsp?id=60&amp;parent=962" TargetMode="External"/><Relationship Id="rId7852639881ed683c7" Type="http://schemas.openxmlformats.org/officeDocument/2006/relationships/hyperlink" Target="https://iservice.lombardini.it/jsp/Template2/manuale.jsp?id=59&amp;parent=962" TargetMode="External"/><Relationship Id="rId5149639881ed7ff0a" Type="http://schemas.openxmlformats.org/officeDocument/2006/relationships/hyperlink" Target="https://iservice.lombardini.it/jsp/Template2/manuale.jsp?id=80&amp;parent=962" TargetMode="External"/><Relationship Id="rId4513639881ed80926" Type="http://schemas.openxmlformats.org/officeDocument/2006/relationships/hyperlink" Target="https://iservice.lombardini.it/jsp/Template2/manuale.jsp?id=81&amp;parent=962" TargetMode="External"/><Relationship Id="rId3311639881ed82567" Type="http://schemas.openxmlformats.org/officeDocument/2006/relationships/hyperlink" Target="https://iservice.lombardini.it/jsp/Template2/manuale.jsp?id=83&amp;parent=962" TargetMode="External"/><Relationship Id="rId1644639881ed8521d" Type="http://schemas.openxmlformats.org/officeDocument/2006/relationships/hyperlink" Target="https://iservice.lombardini.it/jsp/Template2/manuale.jsp?id=83&amp;parent=962" TargetMode="External"/><Relationship Id="rId7689639881ed8ce80" Type="http://schemas.openxmlformats.org/officeDocument/2006/relationships/hyperlink" Target="https://iservice.lombardini.it/jsp/Template2/manuale.jsp?id=41&amp;parent=962" TargetMode="External"/><Relationship Id="rId2996639881ed8d7da" Type="http://schemas.openxmlformats.org/officeDocument/2006/relationships/hyperlink" Target="https://iservice.lombardini.it/jsp/Template2/manuale.jsp?id=71&amp;parent=962" TargetMode="External"/><Relationship Id="rId6954639881ed8e0b2" Type="http://schemas.openxmlformats.org/officeDocument/2006/relationships/hyperlink" Target="https://iservice.lombardini.it/jsp/Template2/manuale.jsp?id=70&amp;parent=962" TargetMode="External"/><Relationship Id="rId1409639881ebdd92c" Type="http://schemas.openxmlformats.org/officeDocument/2006/relationships/image" Target="media/imgrId1409639881ebdd92c.jpg"/><Relationship Id="rId3624639881ebe3cf5" Type="http://schemas.openxmlformats.org/officeDocument/2006/relationships/image" Target="media/imgrId3624639881ebe3cf5.jpg"/><Relationship Id="rId6088639881ebec749" Type="http://schemas.openxmlformats.org/officeDocument/2006/relationships/image" Target="media/imgrId6088639881ebec749.jpg"/><Relationship Id="rId4002639881ec10fec" Type="http://schemas.openxmlformats.org/officeDocument/2006/relationships/image" Target="media/imgrId4002639881ec10fec.jpg"/><Relationship Id="rId4877639881ec1cd1b" Type="http://schemas.openxmlformats.org/officeDocument/2006/relationships/image" Target="media/imgrId4877639881ec1cd1b.jpg"/><Relationship Id="rId1565639881ec2706d" Type="http://schemas.openxmlformats.org/officeDocument/2006/relationships/image" Target="media/imgrId1565639881ec2706d.jpg"/><Relationship Id="rId1416639881ec2c670" Type="http://schemas.openxmlformats.org/officeDocument/2006/relationships/image" Target="media/imgrId1416639881ec2c670.jpg"/><Relationship Id="rId7383639881ec358f2" Type="http://schemas.openxmlformats.org/officeDocument/2006/relationships/image" Target="media/imgrId7383639881ec358f2.jpg"/><Relationship Id="rId8011639881ec3e184" Type="http://schemas.openxmlformats.org/officeDocument/2006/relationships/image" Target="media/imgrId8011639881ec3e184.jpg"/><Relationship Id="rId3880639881ec4ec6e" Type="http://schemas.openxmlformats.org/officeDocument/2006/relationships/image" Target="media/imgrId3880639881ec4ec6e.jpg"/><Relationship Id="rId5773639881ec57075" Type="http://schemas.openxmlformats.org/officeDocument/2006/relationships/image" Target="media/imgrId5773639881ec57075.jpg"/><Relationship Id="rId9403639881ec615bc" Type="http://schemas.openxmlformats.org/officeDocument/2006/relationships/image" Target="media/imgrId9403639881ec615bc.jpg"/><Relationship Id="rId2847639881ec6fb48" Type="http://schemas.openxmlformats.org/officeDocument/2006/relationships/image" Target="media/imgrId2847639881ec6fb48.jpg"/><Relationship Id="rId9252639881ec7b35e" Type="http://schemas.openxmlformats.org/officeDocument/2006/relationships/image" Target="media/imgrId9252639881ec7b35e.jpg"/><Relationship Id="rId3408639881ec851b9" Type="http://schemas.openxmlformats.org/officeDocument/2006/relationships/image" Target="media/imgrId3408639881ec851b9.jpg"/><Relationship Id="rId2393639881ec967c5" Type="http://schemas.openxmlformats.org/officeDocument/2006/relationships/image" Target="media/imgrId2393639881ec967c5.jpg"/><Relationship Id="rId5470639881eca4a71" Type="http://schemas.openxmlformats.org/officeDocument/2006/relationships/image" Target="media/imgrId5470639881eca4a71.jpg"/><Relationship Id="rId6623639881ecadbfe" Type="http://schemas.openxmlformats.org/officeDocument/2006/relationships/image" Target="media/imgrId6623639881ecadbfe.jpg"/><Relationship Id="rId2171639881ecb9716" Type="http://schemas.openxmlformats.org/officeDocument/2006/relationships/image" Target="media/imgrId2171639881ecb9716.jpg"/><Relationship Id="rId7623639881ecc3743" Type="http://schemas.openxmlformats.org/officeDocument/2006/relationships/image" Target="media/imgrId7623639881ecc3743.jpg"/><Relationship Id="rId3827639881eccd5ca" Type="http://schemas.openxmlformats.org/officeDocument/2006/relationships/image" Target="media/imgrId3827639881eccd5ca.jpg"/><Relationship Id="rId7853639881ecd83f7" Type="http://schemas.openxmlformats.org/officeDocument/2006/relationships/image" Target="media/imgrId7853639881ecd83f7.jpg"/><Relationship Id="rId2979639881ece5253" Type="http://schemas.openxmlformats.org/officeDocument/2006/relationships/image" Target="media/imgrId2979639881ece5253.jpg"/><Relationship Id="rId7443639881ecef3d9" Type="http://schemas.openxmlformats.org/officeDocument/2006/relationships/image" Target="media/imgrId7443639881ecef3d9.jpg"/><Relationship Id="rId9058639881ed10c53" Type="http://schemas.openxmlformats.org/officeDocument/2006/relationships/image" Target="media/imgrId9058639881ed10c53.jpg"/><Relationship Id="rId6907639881ed19409" Type="http://schemas.openxmlformats.org/officeDocument/2006/relationships/image" Target="media/imgrId6907639881ed19409.jpg"/><Relationship Id="rId6012639881ed25b9f" Type="http://schemas.openxmlformats.org/officeDocument/2006/relationships/image" Target="media/imgrId6012639881ed25b9f.jpg"/><Relationship Id="rId7310639881ed30242" Type="http://schemas.openxmlformats.org/officeDocument/2006/relationships/image" Target="media/imgrId7310639881ed30242.jpg"/><Relationship Id="rId1184639881ed38936" Type="http://schemas.openxmlformats.org/officeDocument/2006/relationships/image" Target="media/imgrId1184639881ed38936.jpg"/><Relationship Id="rId9500639881ed48404" Type="http://schemas.openxmlformats.org/officeDocument/2006/relationships/image" Target="media/imgrId9500639881ed48404.png"/><Relationship Id="rId9784639881ed54a2d" Type="http://schemas.openxmlformats.org/officeDocument/2006/relationships/image" Target="media/imgrId9784639881ed54a2d.jpg"/><Relationship Id="rId3815639881ed5cea7" Type="http://schemas.openxmlformats.org/officeDocument/2006/relationships/image" Target="media/imgrId3815639881ed5cea7.jpg"/><Relationship Id="rId9306639881ed66f9e" Type="http://schemas.openxmlformats.org/officeDocument/2006/relationships/image" Target="media/imgrId9306639881ed66f9e.jpg"/><Relationship Id="rId8839639881ed7446d" Type="http://schemas.openxmlformats.org/officeDocument/2006/relationships/image" Target="media/imgrId8839639881ed7446d.jpg"/><Relationship Id="rId8744639881ed7ed99" Type="http://schemas.openxmlformats.org/officeDocument/2006/relationships/image" Target="media/imgrId8744639881ed7ed99.jpg"/><Relationship Id="rId6225639881ed8c29c" Type="http://schemas.openxmlformats.org/officeDocument/2006/relationships/image" Target="media/imgrId6225639881ed8c29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390121" Type="http://schemas.openxmlformats.org/officeDocument/2006/relationships/image" Target="media/imgrId173901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390121" Type="http://schemas.openxmlformats.org/officeDocument/2006/relationships/image" Target="media/imgrId173901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390121" Type="http://schemas.openxmlformats.org/officeDocument/2006/relationships/image" Target="media/imgrId173901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390121" Type="http://schemas.openxmlformats.org/officeDocument/2006/relationships/image" Target="media/imgrId173901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390121" Type="http://schemas.openxmlformats.org/officeDocument/2006/relationships/image" Target="media/imgrId173901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390121" Type="http://schemas.openxmlformats.org/officeDocument/2006/relationships/image" Target="media/imgrId173901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