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67493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105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340803" w:name="ctxt"/>
    <w:bookmarkEnd w:id="333408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386398d87bace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4586398d87bad0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5526398d87bad2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0486398d87bad5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2066398d87bad9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046398d87badd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8406398d87bade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1276398d87badf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7366398d87bae1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4946398d87bae2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1336398d87bae6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2156398d87bae8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1806398d87baeb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6926398d87baee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7166398d87baf0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7506398d87baf1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3316398d87baf3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0286398d87baf6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6826398d87baf8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7816398d87bafc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3556398d87bb00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8426398d87bb04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9836398d87bb0e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1046398d87bb0f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1816398d87bb11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2966398d87bb14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673418" name="name16556398d87bd7ea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4696398d87bd7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902754" name="name79186398d87be1c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9186398d87be1c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1416398d87be24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50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18344" name="name58716398d87be8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36398d87be8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8226398d87be9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53205" name="name83676398d87bee6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398d87bee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33586" name="name94876398d87c06c0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5786398d87c06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04500" name="name31026398d87c0e5f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1226398d87c0e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18766" name="name10826398d87c1a22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9566398d87c1a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694276" name="name74396398d87c259e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3446398d87c25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7568" name="name85196398d87c2f55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6336398d87c2f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89341" name="name74246398d87c38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16398d87c38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656398d87c38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36679" name="name64396398d87c44d6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006398d87c44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57236" name="name26906398d87c52ce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6796398d87c52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902405" name="name70096398d87c5e2f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6136398d87c5e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1081" name="name59676398d87c67f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36398d87c67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226398d87c6c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6984335" name="name90676398d87c7d26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936398d87c7d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2936398d87c7f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562512" name="name57736398d87c8c76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306398d87c8c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446398d87c8d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697178" name="name81066398d87c9547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0646398d87c95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936398d87c95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67028" name="name41306398d87ca19d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256398d87ca1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2887" name="name34496398d87ca8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76398d87ca8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1806398d87ca8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3736398d87ca9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061943" name="name21136398d87cb648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066398d87cb6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0571957" name="name19836398d87cbe8b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706398d87cbe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91241" name="name30676398d87cc6a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398d87cc6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3846398d87cc7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2837" name="name94266398d87ccffc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1646398d87ccf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0488" name="name68806398d87cd9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36398d87cd9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64304" name="name67546398d87ce5dd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1846398d87ce5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83800" name="name42036398d87cf1fd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7716398d87cf1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12815" name="name86556398d87d078a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426398d87d07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5532" name="name80146398d87d10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26398d87d10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5833871" name="name71246398d87d1d8e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5546398d87d1d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0198" name="name30256398d87d27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398d87d27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9026398d87d28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53518" name="name78176398d87d2e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46398d87d2e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681383" name="name53236398d87d384a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586398d87d38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12681" name="name76236398d87d40bc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2036398d87d40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68075" name="name86326398d87d4c80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406398d87d4c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576398d87d4d2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54370" name="name24666398d87d56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398d87d56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47977" name="name34786398d87d647b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0096398d87d64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72199" name="name81456398d87d6d3d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5756398d87d6d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49395" name="name24706398d87d76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46398d87d76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97208" name="name72766398d87d82bd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3726398d87d82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69872" name="name51836398d87d8f29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8696398d87d8f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26590" name="name89786398d87d99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96398d87d99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890981" name="name40836398d87da587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2156398d87da5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852216" name="name79576398d87db200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3116398d87db2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6844" name="name58146398d87db9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86398d87db9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418468" name="name83296398d87dc426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3196398d87dc4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47224" name="name96856398d87dd060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086398d87dd0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22829" name="name90946398d87ddb3d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046398d87ddb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64643" name="name95466398d87de2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26398d87de2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600786" name="name86866398d87dee65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8706398d87dee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3278" name="name65456398d87e02d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676398d87e02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6196398d87e05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7286398d87e06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6456398d87e06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286398d87e06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68118" name="name63836398d87e0f40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2296398d87e0f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9790" name="name61226398d87e1a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26398d87e1a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9139" name="name95946398d87e24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56398d87e24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75607" name="name97866398d87e2f26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7606398d87e2f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458132" name="name21776398d87e374f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8016398d87e37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923692" name="name45216398d87e4253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4566398d87e42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08046" name="name93426398d87e4dfc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2766398d87e4d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63500" name="name72736398d87e56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86398d87e56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6546398d87e5b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35126" name="name65666398d87e6581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3786398d87e65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90463" name="name30776398d87e71b6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5056398d87e71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4291" name="name22396398d87e7a03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756398d87e7a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37058" name="name45726398d87e82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86398d87e82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746398d87e83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5016398d87e85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7987" name="name77626398d87e919f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9146398d87e91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564635" name="name13486398d87e9ca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816398d87e9c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458525" name="name84016398d87ea63c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5516398d87ea6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1256398d87ea7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4516" name="name40206398d87eb28d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7526398d87eb2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304" name="name81726398d87ebe22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7546398d87ebe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1646398d87ec0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426398d87ec2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326398d87ec2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6306398d87ec3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1436398d87ec3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5756398d87ec4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07276" name="name84776398d87ecfab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4026398d87ecf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71761" name="name43596398d87edbe1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9656398d87edb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52221" name="name36376398d87ee806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0816398d87ee8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926398d87ee9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950302" name="name36646398d87f0009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3146398d87f000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297710" name="name81506398d87f0b8d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0176398d87f0b8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722671" name="name42276398d87f13d0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1336398d87f13d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1174" name="name74286398d87f1e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96398d87f1e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20863" name="name81316398d87f2796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0216398d87f27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4296" name="name53786398d87f3330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7596398d87f33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947940" name="name38916398d87f3fa0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8686398d87f3f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69247" name="name77526398d87f4a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398d87f4a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264392" name="name35526398d87f5525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1566398d87f55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58420" name="name35046398d87f5f1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66398d87f5f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8313183" name="name47206398d87f6e0b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1526398d87f6e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7224446" name="name95476398d87f7e3c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1916398d87f7e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9353" name="name14946398d87f88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398d87f88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899" name="name24156398d87f9413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5846398d87f9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7547419" name="name92656398d87fa0eb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3636398d87fa0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32477" name="name26766398d87fa8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56398d87fa8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452221" name="name92586398d87fb7e0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8696398d87fb7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751556" name="name97416398d87fc3b6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1856398d87fc3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50697" name="name50456398d87fcd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36398d87fcd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007639" name="name84336398d87fdc67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9226398d87fdc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60121" name="name37526398d87fe8a5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636398d87fe8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93929" name="name76316398d8800056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7276398d88000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85693" name="name79946398d88007d8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7306398d88007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17757" name="name23866398d88010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36398d88010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616398d88012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556398d88012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2506398d88013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6946398d880146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856096" name="name23166398d8801f4b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2586398d8801f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179140" name="name91796398d8802a54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7386398d8802a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53524" name="name14516398d88036a7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9546398d88036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5043" name="name87966398d8803c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36398d8803c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2836398d8803d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546398d8803f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83686" name="name61976398d88047aa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5016398d88047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68841" name="name43336398d8805448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8576398d88054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94335" name="name21336398d880612c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1506398d88061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84578" name="name94116398d8806cca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4086398d8806c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614" name="name44746398d88074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96398d88074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9336398d88076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8656398d88077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94386" name="name89196398d880830b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6836398d88083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93014" name="name63306398d88087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66398d88087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05981" name="name86856398d8808d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398d8808d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91972" name="name22616398d88095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06398d88095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38415" name="name54526398d8809c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76398d8809c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262552" name="name23796398d880a488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846398d880a4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93787" name="name85396398d880abe3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7046398d880ab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479661" name="name91356398d880b3a4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8386398d880b3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46559" name="name52566398d880bb47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2136398d880bb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1262" name="name79956398d880c71d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3906398d880c7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8446" name="name69606398d880cc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56398d880cc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2556398d880cd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88245" name="name98696398d880d9a1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5536398d880d9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61572" name="name55116398d880e2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06398d880e2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4486398d880e4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506398d880e7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006398d880e7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924328" name="name93446398d880f057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5636398d880f0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95001" name="name88496398d8810700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9316398d8810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08799" name="name17196398d88111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76398d88111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9986398d88115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69279" name="name61096398d8811ef5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9246398d8811e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89483" name="name76936398d8812a94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0576398d8812a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07469" name="name95186398d88131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16398d8813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428319" name="name82856398d8813b44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9516398d8813b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17643" name="name60896398d88143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96398d88143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6055" name="name20366398d8814c4e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6766398d8814c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49064" name="name65276398d881551c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3406398d88155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95260" name="name77456398d8815b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76398d8815b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17200" name="name56116398d881646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76398d88164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987339" name="name49426398d881720b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7976398d88172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526398d88172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66971" name="name64596398d8817c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66398d8817c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05217" name="name30136398d881897b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2726398d88189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656398d8818b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4506398d8818d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93990" name="name66946398d88198ea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076398d88198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078679" name="name66476398d881a503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0446398d881a5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4390" name="name27286398d881af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398d881af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1466398d881b0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9173" name="name47776398d881be59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8376398d881be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97083" name="name40306398d881c64d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3586398d881c6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800377" name="name57356398d881d21e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4566398d881d2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2326" name="name51606398d881dc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398d881dc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516398d881de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90351" name="name34946398d881eac6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7556398d881ea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72811" name="name41836398d88202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26398d88202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2033" name="name73756398d8820ea5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2146398d8820e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8916398d88211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8796398d88213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05021" name="name76466398d8821da4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6956398d8821d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72791" name="name81816398d88224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76398d88224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059109" name="name86146398d8822fbb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3646398d8822f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52143" name="name25176398d88239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76398d88239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804948" name="name94966398d882472f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5786398d88247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0592423" name="name42786398d88253ab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416398d88253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916398d88255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03654" name="name63566398d8825cc4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1836398d8825c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94572" name="name55746398d88262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398d88262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4956398d88263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11037" name="name75076398d8826d6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76398d8826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23751" name="name95766398d88274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398d88274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27059" name="name52476398d8827e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96398d8827e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1526398d8827f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14185" name="name16506398d8828b6f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9126398d8828b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9661" name="name21846398d88296c1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0186398d88296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2843" name="name10226398d882a2b9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5906398d882a2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30343" name="name40536398d882ada8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8726398d882ad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656398d882b1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18941" name="name76166398d882bbd5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2806398d882bb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83612" name="name37896398d882c6c9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6226398d882c6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72274" name="name96436398d882d35c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2366398d882d3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456398d882d5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18209" name="name15286398d882de96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6276398d882de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75916" name="name96126398d882ec89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5766398d882ec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516398d882f1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586398d882f2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6984" name="name23406398d883080a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2066398d88308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33187" name="name13476398d88312ea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8256398d88312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20412" name="name13886398d883206c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4776398d88320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48323" name="name36376398d8832f28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8016398d8832f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24808" name="name78176398d8833c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86398d8833c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714889" name="name27226398d8834736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0066398d88347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50430" name="name77756398d8835290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7326398d88352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29730" name="name48336398d8835f03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8996398d8835f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73368" name="name42386398d88364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26398d88364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9486398d88365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88628" name="name67126398d88371bd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7396398d88371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186398d88374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339658" name="name83086398d8837f3f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7446398d8837f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56308" name="name21156398d8838c7e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0606398d8838c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3899" name="name46176398d883986a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4166398d88398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615264" name="name86266398d883a4dd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7706398d883a4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7996" name="name51856398d883b16d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6326398d883b1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94375" name="name78536398d883b9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96398d883b9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06575" name="name91806398d883c431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3536398d883c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6612" name="name88166398d883d08a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9546398d883d0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383813" name="name79426398d883e114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716398d883e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576398d883e3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55967" name="name41496398d883ecd4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7666398d883ec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276398d883ef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400541" name="name46926398d8840585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5556398d88405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206398d88407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6536398d88409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464127" name="name10326398d8841473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9236398d88414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126">
    <w:multiLevelType w:val="hybridMultilevel"/>
    <w:lvl w:ilvl="0" w:tplc="34700336">
      <w:start w:val="1"/>
      <w:numFmt w:val="decimal"/>
      <w:lvlText w:val="%1."/>
      <w:lvlJc w:val="left"/>
      <w:pPr>
        <w:ind w:left="720" w:hanging="360"/>
      </w:pPr>
    </w:lvl>
    <w:lvl w:ilvl="1" w:tplc="34700336" w:tentative="1">
      <w:start w:val="1"/>
      <w:numFmt w:val="lowerLetter"/>
      <w:lvlText w:val="%2."/>
      <w:lvlJc w:val="left"/>
      <w:pPr>
        <w:ind w:left="1440" w:hanging="360"/>
      </w:pPr>
    </w:lvl>
    <w:lvl w:ilvl="2" w:tplc="34700336" w:tentative="1">
      <w:start w:val="1"/>
      <w:numFmt w:val="lowerRoman"/>
      <w:lvlText w:val="%3."/>
      <w:lvlJc w:val="right"/>
      <w:pPr>
        <w:ind w:left="2160" w:hanging="180"/>
      </w:pPr>
    </w:lvl>
    <w:lvl w:ilvl="3" w:tplc="34700336" w:tentative="1">
      <w:start w:val="1"/>
      <w:numFmt w:val="decimal"/>
      <w:lvlText w:val="%4."/>
      <w:lvlJc w:val="left"/>
      <w:pPr>
        <w:ind w:left="2880" w:hanging="360"/>
      </w:pPr>
    </w:lvl>
    <w:lvl w:ilvl="4" w:tplc="34700336" w:tentative="1">
      <w:start w:val="1"/>
      <w:numFmt w:val="lowerLetter"/>
      <w:lvlText w:val="%5."/>
      <w:lvlJc w:val="left"/>
      <w:pPr>
        <w:ind w:left="3600" w:hanging="360"/>
      </w:pPr>
    </w:lvl>
    <w:lvl w:ilvl="5" w:tplc="34700336" w:tentative="1">
      <w:start w:val="1"/>
      <w:numFmt w:val="lowerRoman"/>
      <w:lvlText w:val="%6."/>
      <w:lvlJc w:val="right"/>
      <w:pPr>
        <w:ind w:left="4320" w:hanging="180"/>
      </w:pPr>
    </w:lvl>
    <w:lvl w:ilvl="6" w:tplc="34700336" w:tentative="1">
      <w:start w:val="1"/>
      <w:numFmt w:val="decimal"/>
      <w:lvlText w:val="%7."/>
      <w:lvlJc w:val="left"/>
      <w:pPr>
        <w:ind w:left="5040" w:hanging="360"/>
      </w:pPr>
    </w:lvl>
    <w:lvl w:ilvl="7" w:tplc="34700336" w:tentative="1">
      <w:start w:val="1"/>
      <w:numFmt w:val="lowerLetter"/>
      <w:lvlText w:val="%8."/>
      <w:lvlJc w:val="left"/>
      <w:pPr>
        <w:ind w:left="5760" w:hanging="360"/>
      </w:pPr>
    </w:lvl>
    <w:lvl w:ilvl="8" w:tplc="34700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5">
    <w:multiLevelType w:val="hybridMultilevel"/>
    <w:lvl w:ilvl="0" w:tplc="69713373">
      <w:start w:val="1"/>
      <w:numFmt w:val="decimal"/>
      <w:lvlText w:val="%1."/>
      <w:lvlJc w:val="left"/>
      <w:pPr>
        <w:ind w:left="720" w:hanging="360"/>
      </w:pPr>
    </w:lvl>
    <w:lvl w:ilvl="1" w:tplc="69713373" w:tentative="1">
      <w:start w:val="1"/>
      <w:numFmt w:val="lowerLetter"/>
      <w:lvlText w:val="%2."/>
      <w:lvlJc w:val="left"/>
      <w:pPr>
        <w:ind w:left="1440" w:hanging="360"/>
      </w:pPr>
    </w:lvl>
    <w:lvl w:ilvl="2" w:tplc="69713373" w:tentative="1">
      <w:start w:val="1"/>
      <w:numFmt w:val="lowerRoman"/>
      <w:lvlText w:val="%3."/>
      <w:lvlJc w:val="right"/>
      <w:pPr>
        <w:ind w:left="2160" w:hanging="180"/>
      </w:pPr>
    </w:lvl>
    <w:lvl w:ilvl="3" w:tplc="69713373" w:tentative="1">
      <w:start w:val="1"/>
      <w:numFmt w:val="decimal"/>
      <w:lvlText w:val="%4."/>
      <w:lvlJc w:val="left"/>
      <w:pPr>
        <w:ind w:left="2880" w:hanging="360"/>
      </w:pPr>
    </w:lvl>
    <w:lvl w:ilvl="4" w:tplc="69713373" w:tentative="1">
      <w:start w:val="1"/>
      <w:numFmt w:val="lowerLetter"/>
      <w:lvlText w:val="%5."/>
      <w:lvlJc w:val="left"/>
      <w:pPr>
        <w:ind w:left="3600" w:hanging="360"/>
      </w:pPr>
    </w:lvl>
    <w:lvl w:ilvl="5" w:tplc="69713373" w:tentative="1">
      <w:start w:val="1"/>
      <w:numFmt w:val="lowerRoman"/>
      <w:lvlText w:val="%6."/>
      <w:lvlJc w:val="right"/>
      <w:pPr>
        <w:ind w:left="4320" w:hanging="180"/>
      </w:pPr>
    </w:lvl>
    <w:lvl w:ilvl="6" w:tplc="69713373" w:tentative="1">
      <w:start w:val="1"/>
      <w:numFmt w:val="decimal"/>
      <w:lvlText w:val="%7."/>
      <w:lvlJc w:val="left"/>
      <w:pPr>
        <w:ind w:left="5040" w:hanging="360"/>
      </w:pPr>
    </w:lvl>
    <w:lvl w:ilvl="7" w:tplc="69713373" w:tentative="1">
      <w:start w:val="1"/>
      <w:numFmt w:val="lowerLetter"/>
      <w:lvlText w:val="%8."/>
      <w:lvlJc w:val="left"/>
      <w:pPr>
        <w:ind w:left="5760" w:hanging="360"/>
      </w:pPr>
    </w:lvl>
    <w:lvl w:ilvl="8" w:tplc="69713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4">
    <w:multiLevelType w:val="hybridMultilevel"/>
    <w:lvl w:ilvl="0" w:tplc="70997623">
      <w:start w:val="1"/>
      <w:numFmt w:val="decimal"/>
      <w:lvlText w:val="%1."/>
      <w:lvlJc w:val="left"/>
      <w:pPr>
        <w:ind w:left="720" w:hanging="360"/>
      </w:pPr>
    </w:lvl>
    <w:lvl w:ilvl="1" w:tplc="70997623" w:tentative="1">
      <w:start w:val="1"/>
      <w:numFmt w:val="lowerLetter"/>
      <w:lvlText w:val="%2."/>
      <w:lvlJc w:val="left"/>
      <w:pPr>
        <w:ind w:left="1440" w:hanging="360"/>
      </w:pPr>
    </w:lvl>
    <w:lvl w:ilvl="2" w:tplc="70997623" w:tentative="1">
      <w:start w:val="1"/>
      <w:numFmt w:val="lowerRoman"/>
      <w:lvlText w:val="%3."/>
      <w:lvlJc w:val="right"/>
      <w:pPr>
        <w:ind w:left="2160" w:hanging="180"/>
      </w:pPr>
    </w:lvl>
    <w:lvl w:ilvl="3" w:tplc="70997623" w:tentative="1">
      <w:start w:val="1"/>
      <w:numFmt w:val="decimal"/>
      <w:lvlText w:val="%4."/>
      <w:lvlJc w:val="left"/>
      <w:pPr>
        <w:ind w:left="2880" w:hanging="360"/>
      </w:pPr>
    </w:lvl>
    <w:lvl w:ilvl="4" w:tplc="70997623" w:tentative="1">
      <w:start w:val="1"/>
      <w:numFmt w:val="lowerLetter"/>
      <w:lvlText w:val="%5."/>
      <w:lvlJc w:val="left"/>
      <w:pPr>
        <w:ind w:left="3600" w:hanging="360"/>
      </w:pPr>
    </w:lvl>
    <w:lvl w:ilvl="5" w:tplc="70997623" w:tentative="1">
      <w:start w:val="1"/>
      <w:numFmt w:val="lowerRoman"/>
      <w:lvlText w:val="%6."/>
      <w:lvlJc w:val="right"/>
      <w:pPr>
        <w:ind w:left="4320" w:hanging="180"/>
      </w:pPr>
    </w:lvl>
    <w:lvl w:ilvl="6" w:tplc="70997623" w:tentative="1">
      <w:start w:val="1"/>
      <w:numFmt w:val="decimal"/>
      <w:lvlText w:val="%7."/>
      <w:lvlJc w:val="left"/>
      <w:pPr>
        <w:ind w:left="5040" w:hanging="360"/>
      </w:pPr>
    </w:lvl>
    <w:lvl w:ilvl="7" w:tplc="70997623" w:tentative="1">
      <w:start w:val="1"/>
      <w:numFmt w:val="lowerLetter"/>
      <w:lvlText w:val="%8."/>
      <w:lvlJc w:val="left"/>
      <w:pPr>
        <w:ind w:left="5760" w:hanging="360"/>
      </w:pPr>
    </w:lvl>
    <w:lvl w:ilvl="8" w:tplc="7099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3">
    <w:multiLevelType w:val="hybridMultilevel"/>
    <w:lvl w:ilvl="0" w:tplc="11981157">
      <w:start w:val="1"/>
      <w:numFmt w:val="decimal"/>
      <w:lvlText w:val="%1."/>
      <w:lvlJc w:val="left"/>
      <w:pPr>
        <w:ind w:left="720" w:hanging="360"/>
      </w:pPr>
    </w:lvl>
    <w:lvl w:ilvl="1" w:tplc="11981157" w:tentative="1">
      <w:start w:val="1"/>
      <w:numFmt w:val="lowerLetter"/>
      <w:lvlText w:val="%2."/>
      <w:lvlJc w:val="left"/>
      <w:pPr>
        <w:ind w:left="1440" w:hanging="360"/>
      </w:pPr>
    </w:lvl>
    <w:lvl w:ilvl="2" w:tplc="11981157" w:tentative="1">
      <w:start w:val="1"/>
      <w:numFmt w:val="lowerRoman"/>
      <w:lvlText w:val="%3."/>
      <w:lvlJc w:val="right"/>
      <w:pPr>
        <w:ind w:left="2160" w:hanging="180"/>
      </w:pPr>
    </w:lvl>
    <w:lvl w:ilvl="3" w:tplc="11981157" w:tentative="1">
      <w:start w:val="1"/>
      <w:numFmt w:val="decimal"/>
      <w:lvlText w:val="%4."/>
      <w:lvlJc w:val="left"/>
      <w:pPr>
        <w:ind w:left="2880" w:hanging="360"/>
      </w:pPr>
    </w:lvl>
    <w:lvl w:ilvl="4" w:tplc="11981157" w:tentative="1">
      <w:start w:val="1"/>
      <w:numFmt w:val="lowerLetter"/>
      <w:lvlText w:val="%5."/>
      <w:lvlJc w:val="left"/>
      <w:pPr>
        <w:ind w:left="3600" w:hanging="360"/>
      </w:pPr>
    </w:lvl>
    <w:lvl w:ilvl="5" w:tplc="11981157" w:tentative="1">
      <w:start w:val="1"/>
      <w:numFmt w:val="lowerRoman"/>
      <w:lvlText w:val="%6."/>
      <w:lvlJc w:val="right"/>
      <w:pPr>
        <w:ind w:left="4320" w:hanging="180"/>
      </w:pPr>
    </w:lvl>
    <w:lvl w:ilvl="6" w:tplc="11981157" w:tentative="1">
      <w:start w:val="1"/>
      <w:numFmt w:val="decimal"/>
      <w:lvlText w:val="%7."/>
      <w:lvlJc w:val="left"/>
      <w:pPr>
        <w:ind w:left="5040" w:hanging="360"/>
      </w:pPr>
    </w:lvl>
    <w:lvl w:ilvl="7" w:tplc="11981157" w:tentative="1">
      <w:start w:val="1"/>
      <w:numFmt w:val="lowerLetter"/>
      <w:lvlText w:val="%8."/>
      <w:lvlJc w:val="left"/>
      <w:pPr>
        <w:ind w:left="5760" w:hanging="360"/>
      </w:pPr>
    </w:lvl>
    <w:lvl w:ilvl="8" w:tplc="1198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2">
    <w:multiLevelType w:val="hybridMultilevel"/>
    <w:lvl w:ilvl="0" w:tplc="21993142">
      <w:start w:val="1"/>
      <w:numFmt w:val="decimal"/>
      <w:lvlText w:val="%1."/>
      <w:lvlJc w:val="left"/>
      <w:pPr>
        <w:ind w:left="720" w:hanging="360"/>
      </w:pPr>
    </w:lvl>
    <w:lvl w:ilvl="1" w:tplc="21993142" w:tentative="1">
      <w:start w:val="1"/>
      <w:numFmt w:val="lowerLetter"/>
      <w:lvlText w:val="%2."/>
      <w:lvlJc w:val="left"/>
      <w:pPr>
        <w:ind w:left="1440" w:hanging="360"/>
      </w:pPr>
    </w:lvl>
    <w:lvl w:ilvl="2" w:tplc="21993142" w:tentative="1">
      <w:start w:val="1"/>
      <w:numFmt w:val="lowerRoman"/>
      <w:lvlText w:val="%3."/>
      <w:lvlJc w:val="right"/>
      <w:pPr>
        <w:ind w:left="2160" w:hanging="180"/>
      </w:pPr>
    </w:lvl>
    <w:lvl w:ilvl="3" w:tplc="21993142" w:tentative="1">
      <w:start w:val="1"/>
      <w:numFmt w:val="decimal"/>
      <w:lvlText w:val="%4."/>
      <w:lvlJc w:val="left"/>
      <w:pPr>
        <w:ind w:left="2880" w:hanging="360"/>
      </w:pPr>
    </w:lvl>
    <w:lvl w:ilvl="4" w:tplc="21993142" w:tentative="1">
      <w:start w:val="1"/>
      <w:numFmt w:val="lowerLetter"/>
      <w:lvlText w:val="%5."/>
      <w:lvlJc w:val="left"/>
      <w:pPr>
        <w:ind w:left="3600" w:hanging="360"/>
      </w:pPr>
    </w:lvl>
    <w:lvl w:ilvl="5" w:tplc="21993142" w:tentative="1">
      <w:start w:val="1"/>
      <w:numFmt w:val="lowerRoman"/>
      <w:lvlText w:val="%6."/>
      <w:lvlJc w:val="right"/>
      <w:pPr>
        <w:ind w:left="4320" w:hanging="180"/>
      </w:pPr>
    </w:lvl>
    <w:lvl w:ilvl="6" w:tplc="21993142" w:tentative="1">
      <w:start w:val="1"/>
      <w:numFmt w:val="decimal"/>
      <w:lvlText w:val="%7."/>
      <w:lvlJc w:val="left"/>
      <w:pPr>
        <w:ind w:left="5040" w:hanging="360"/>
      </w:pPr>
    </w:lvl>
    <w:lvl w:ilvl="7" w:tplc="21993142" w:tentative="1">
      <w:start w:val="1"/>
      <w:numFmt w:val="lowerLetter"/>
      <w:lvlText w:val="%8."/>
      <w:lvlJc w:val="left"/>
      <w:pPr>
        <w:ind w:left="5760" w:hanging="360"/>
      </w:pPr>
    </w:lvl>
    <w:lvl w:ilvl="8" w:tplc="2199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1">
    <w:multiLevelType w:val="hybridMultilevel"/>
    <w:lvl w:ilvl="0" w:tplc="89358924">
      <w:start w:val="1"/>
      <w:numFmt w:val="decimal"/>
      <w:lvlText w:val="%1."/>
      <w:lvlJc w:val="left"/>
      <w:pPr>
        <w:ind w:left="720" w:hanging="360"/>
      </w:pPr>
    </w:lvl>
    <w:lvl w:ilvl="1" w:tplc="89358924" w:tentative="1">
      <w:start w:val="1"/>
      <w:numFmt w:val="lowerLetter"/>
      <w:lvlText w:val="%2."/>
      <w:lvlJc w:val="left"/>
      <w:pPr>
        <w:ind w:left="1440" w:hanging="360"/>
      </w:pPr>
    </w:lvl>
    <w:lvl w:ilvl="2" w:tplc="89358924" w:tentative="1">
      <w:start w:val="1"/>
      <w:numFmt w:val="lowerRoman"/>
      <w:lvlText w:val="%3."/>
      <w:lvlJc w:val="right"/>
      <w:pPr>
        <w:ind w:left="2160" w:hanging="180"/>
      </w:pPr>
    </w:lvl>
    <w:lvl w:ilvl="3" w:tplc="89358924" w:tentative="1">
      <w:start w:val="1"/>
      <w:numFmt w:val="decimal"/>
      <w:lvlText w:val="%4."/>
      <w:lvlJc w:val="left"/>
      <w:pPr>
        <w:ind w:left="2880" w:hanging="360"/>
      </w:pPr>
    </w:lvl>
    <w:lvl w:ilvl="4" w:tplc="89358924" w:tentative="1">
      <w:start w:val="1"/>
      <w:numFmt w:val="lowerLetter"/>
      <w:lvlText w:val="%5."/>
      <w:lvlJc w:val="left"/>
      <w:pPr>
        <w:ind w:left="3600" w:hanging="360"/>
      </w:pPr>
    </w:lvl>
    <w:lvl w:ilvl="5" w:tplc="89358924" w:tentative="1">
      <w:start w:val="1"/>
      <w:numFmt w:val="lowerRoman"/>
      <w:lvlText w:val="%6."/>
      <w:lvlJc w:val="right"/>
      <w:pPr>
        <w:ind w:left="4320" w:hanging="180"/>
      </w:pPr>
    </w:lvl>
    <w:lvl w:ilvl="6" w:tplc="89358924" w:tentative="1">
      <w:start w:val="1"/>
      <w:numFmt w:val="decimal"/>
      <w:lvlText w:val="%7."/>
      <w:lvlJc w:val="left"/>
      <w:pPr>
        <w:ind w:left="5040" w:hanging="360"/>
      </w:pPr>
    </w:lvl>
    <w:lvl w:ilvl="7" w:tplc="89358924" w:tentative="1">
      <w:start w:val="1"/>
      <w:numFmt w:val="lowerLetter"/>
      <w:lvlText w:val="%8."/>
      <w:lvlJc w:val="left"/>
      <w:pPr>
        <w:ind w:left="5760" w:hanging="360"/>
      </w:pPr>
    </w:lvl>
    <w:lvl w:ilvl="8" w:tplc="89358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0">
    <w:multiLevelType w:val="hybridMultilevel"/>
    <w:lvl w:ilvl="0" w:tplc="34519300">
      <w:start w:val="1"/>
      <w:numFmt w:val="decimal"/>
      <w:lvlText w:val="%1."/>
      <w:lvlJc w:val="left"/>
      <w:pPr>
        <w:ind w:left="720" w:hanging="360"/>
      </w:pPr>
    </w:lvl>
    <w:lvl w:ilvl="1" w:tplc="34519300" w:tentative="1">
      <w:start w:val="1"/>
      <w:numFmt w:val="lowerLetter"/>
      <w:lvlText w:val="%2."/>
      <w:lvlJc w:val="left"/>
      <w:pPr>
        <w:ind w:left="1440" w:hanging="360"/>
      </w:pPr>
    </w:lvl>
    <w:lvl w:ilvl="2" w:tplc="34519300" w:tentative="1">
      <w:start w:val="1"/>
      <w:numFmt w:val="lowerRoman"/>
      <w:lvlText w:val="%3."/>
      <w:lvlJc w:val="right"/>
      <w:pPr>
        <w:ind w:left="2160" w:hanging="180"/>
      </w:pPr>
    </w:lvl>
    <w:lvl w:ilvl="3" w:tplc="34519300" w:tentative="1">
      <w:start w:val="1"/>
      <w:numFmt w:val="decimal"/>
      <w:lvlText w:val="%4."/>
      <w:lvlJc w:val="left"/>
      <w:pPr>
        <w:ind w:left="2880" w:hanging="360"/>
      </w:pPr>
    </w:lvl>
    <w:lvl w:ilvl="4" w:tplc="34519300" w:tentative="1">
      <w:start w:val="1"/>
      <w:numFmt w:val="lowerLetter"/>
      <w:lvlText w:val="%5."/>
      <w:lvlJc w:val="left"/>
      <w:pPr>
        <w:ind w:left="3600" w:hanging="360"/>
      </w:pPr>
    </w:lvl>
    <w:lvl w:ilvl="5" w:tplc="34519300" w:tentative="1">
      <w:start w:val="1"/>
      <w:numFmt w:val="lowerRoman"/>
      <w:lvlText w:val="%6."/>
      <w:lvlJc w:val="right"/>
      <w:pPr>
        <w:ind w:left="4320" w:hanging="180"/>
      </w:pPr>
    </w:lvl>
    <w:lvl w:ilvl="6" w:tplc="34519300" w:tentative="1">
      <w:start w:val="1"/>
      <w:numFmt w:val="decimal"/>
      <w:lvlText w:val="%7."/>
      <w:lvlJc w:val="left"/>
      <w:pPr>
        <w:ind w:left="5040" w:hanging="360"/>
      </w:pPr>
    </w:lvl>
    <w:lvl w:ilvl="7" w:tplc="34519300" w:tentative="1">
      <w:start w:val="1"/>
      <w:numFmt w:val="lowerLetter"/>
      <w:lvlText w:val="%8."/>
      <w:lvlJc w:val="left"/>
      <w:pPr>
        <w:ind w:left="5760" w:hanging="360"/>
      </w:pPr>
    </w:lvl>
    <w:lvl w:ilvl="8" w:tplc="3451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9">
    <w:multiLevelType w:val="hybridMultilevel"/>
    <w:lvl w:ilvl="0" w:tplc="11249443">
      <w:start w:val="1"/>
      <w:numFmt w:val="decimal"/>
      <w:lvlText w:val="%1."/>
      <w:lvlJc w:val="left"/>
      <w:pPr>
        <w:ind w:left="720" w:hanging="360"/>
      </w:pPr>
    </w:lvl>
    <w:lvl w:ilvl="1" w:tplc="11249443" w:tentative="1">
      <w:start w:val="1"/>
      <w:numFmt w:val="lowerLetter"/>
      <w:lvlText w:val="%2."/>
      <w:lvlJc w:val="left"/>
      <w:pPr>
        <w:ind w:left="1440" w:hanging="360"/>
      </w:pPr>
    </w:lvl>
    <w:lvl w:ilvl="2" w:tplc="11249443" w:tentative="1">
      <w:start w:val="1"/>
      <w:numFmt w:val="lowerRoman"/>
      <w:lvlText w:val="%3."/>
      <w:lvlJc w:val="right"/>
      <w:pPr>
        <w:ind w:left="2160" w:hanging="180"/>
      </w:pPr>
    </w:lvl>
    <w:lvl w:ilvl="3" w:tplc="11249443" w:tentative="1">
      <w:start w:val="1"/>
      <w:numFmt w:val="decimal"/>
      <w:lvlText w:val="%4."/>
      <w:lvlJc w:val="left"/>
      <w:pPr>
        <w:ind w:left="2880" w:hanging="360"/>
      </w:pPr>
    </w:lvl>
    <w:lvl w:ilvl="4" w:tplc="11249443" w:tentative="1">
      <w:start w:val="1"/>
      <w:numFmt w:val="lowerLetter"/>
      <w:lvlText w:val="%5."/>
      <w:lvlJc w:val="left"/>
      <w:pPr>
        <w:ind w:left="3600" w:hanging="360"/>
      </w:pPr>
    </w:lvl>
    <w:lvl w:ilvl="5" w:tplc="11249443" w:tentative="1">
      <w:start w:val="1"/>
      <w:numFmt w:val="lowerRoman"/>
      <w:lvlText w:val="%6."/>
      <w:lvlJc w:val="right"/>
      <w:pPr>
        <w:ind w:left="4320" w:hanging="180"/>
      </w:pPr>
    </w:lvl>
    <w:lvl w:ilvl="6" w:tplc="11249443" w:tentative="1">
      <w:start w:val="1"/>
      <w:numFmt w:val="decimal"/>
      <w:lvlText w:val="%7."/>
      <w:lvlJc w:val="left"/>
      <w:pPr>
        <w:ind w:left="5040" w:hanging="360"/>
      </w:pPr>
    </w:lvl>
    <w:lvl w:ilvl="7" w:tplc="11249443" w:tentative="1">
      <w:start w:val="1"/>
      <w:numFmt w:val="lowerLetter"/>
      <w:lvlText w:val="%8."/>
      <w:lvlJc w:val="left"/>
      <w:pPr>
        <w:ind w:left="5760" w:hanging="360"/>
      </w:pPr>
    </w:lvl>
    <w:lvl w:ilvl="8" w:tplc="1124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8">
    <w:multiLevelType w:val="hybridMultilevel"/>
    <w:lvl w:ilvl="0" w:tplc="92232918">
      <w:start w:val="1"/>
      <w:numFmt w:val="decimal"/>
      <w:lvlText w:val="%1."/>
      <w:lvlJc w:val="left"/>
      <w:pPr>
        <w:ind w:left="720" w:hanging="360"/>
      </w:pPr>
    </w:lvl>
    <w:lvl w:ilvl="1" w:tplc="92232918" w:tentative="1">
      <w:start w:val="1"/>
      <w:numFmt w:val="lowerLetter"/>
      <w:lvlText w:val="%2."/>
      <w:lvlJc w:val="left"/>
      <w:pPr>
        <w:ind w:left="1440" w:hanging="360"/>
      </w:pPr>
    </w:lvl>
    <w:lvl w:ilvl="2" w:tplc="92232918" w:tentative="1">
      <w:start w:val="1"/>
      <w:numFmt w:val="lowerRoman"/>
      <w:lvlText w:val="%3."/>
      <w:lvlJc w:val="right"/>
      <w:pPr>
        <w:ind w:left="2160" w:hanging="180"/>
      </w:pPr>
    </w:lvl>
    <w:lvl w:ilvl="3" w:tplc="92232918" w:tentative="1">
      <w:start w:val="1"/>
      <w:numFmt w:val="decimal"/>
      <w:lvlText w:val="%4."/>
      <w:lvlJc w:val="left"/>
      <w:pPr>
        <w:ind w:left="2880" w:hanging="360"/>
      </w:pPr>
    </w:lvl>
    <w:lvl w:ilvl="4" w:tplc="92232918" w:tentative="1">
      <w:start w:val="1"/>
      <w:numFmt w:val="lowerLetter"/>
      <w:lvlText w:val="%5."/>
      <w:lvlJc w:val="left"/>
      <w:pPr>
        <w:ind w:left="3600" w:hanging="360"/>
      </w:pPr>
    </w:lvl>
    <w:lvl w:ilvl="5" w:tplc="92232918" w:tentative="1">
      <w:start w:val="1"/>
      <w:numFmt w:val="lowerRoman"/>
      <w:lvlText w:val="%6."/>
      <w:lvlJc w:val="right"/>
      <w:pPr>
        <w:ind w:left="4320" w:hanging="180"/>
      </w:pPr>
    </w:lvl>
    <w:lvl w:ilvl="6" w:tplc="92232918" w:tentative="1">
      <w:start w:val="1"/>
      <w:numFmt w:val="decimal"/>
      <w:lvlText w:val="%7."/>
      <w:lvlJc w:val="left"/>
      <w:pPr>
        <w:ind w:left="5040" w:hanging="360"/>
      </w:pPr>
    </w:lvl>
    <w:lvl w:ilvl="7" w:tplc="92232918" w:tentative="1">
      <w:start w:val="1"/>
      <w:numFmt w:val="lowerLetter"/>
      <w:lvlText w:val="%8."/>
      <w:lvlJc w:val="left"/>
      <w:pPr>
        <w:ind w:left="5760" w:hanging="360"/>
      </w:pPr>
    </w:lvl>
    <w:lvl w:ilvl="8" w:tplc="9223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7">
    <w:multiLevelType w:val="hybridMultilevel"/>
    <w:lvl w:ilvl="0" w:tplc="52775457">
      <w:start w:val="1"/>
      <w:numFmt w:val="decimal"/>
      <w:lvlText w:val="%1."/>
      <w:lvlJc w:val="left"/>
      <w:pPr>
        <w:ind w:left="720" w:hanging="360"/>
      </w:pPr>
    </w:lvl>
    <w:lvl w:ilvl="1" w:tplc="52775457" w:tentative="1">
      <w:start w:val="1"/>
      <w:numFmt w:val="lowerLetter"/>
      <w:lvlText w:val="%2."/>
      <w:lvlJc w:val="left"/>
      <w:pPr>
        <w:ind w:left="1440" w:hanging="360"/>
      </w:pPr>
    </w:lvl>
    <w:lvl w:ilvl="2" w:tplc="52775457" w:tentative="1">
      <w:start w:val="1"/>
      <w:numFmt w:val="lowerRoman"/>
      <w:lvlText w:val="%3."/>
      <w:lvlJc w:val="right"/>
      <w:pPr>
        <w:ind w:left="2160" w:hanging="180"/>
      </w:pPr>
    </w:lvl>
    <w:lvl w:ilvl="3" w:tplc="52775457" w:tentative="1">
      <w:start w:val="1"/>
      <w:numFmt w:val="decimal"/>
      <w:lvlText w:val="%4."/>
      <w:lvlJc w:val="left"/>
      <w:pPr>
        <w:ind w:left="2880" w:hanging="360"/>
      </w:pPr>
    </w:lvl>
    <w:lvl w:ilvl="4" w:tplc="52775457" w:tentative="1">
      <w:start w:val="1"/>
      <w:numFmt w:val="lowerLetter"/>
      <w:lvlText w:val="%5."/>
      <w:lvlJc w:val="left"/>
      <w:pPr>
        <w:ind w:left="3600" w:hanging="360"/>
      </w:pPr>
    </w:lvl>
    <w:lvl w:ilvl="5" w:tplc="52775457" w:tentative="1">
      <w:start w:val="1"/>
      <w:numFmt w:val="lowerRoman"/>
      <w:lvlText w:val="%6."/>
      <w:lvlJc w:val="right"/>
      <w:pPr>
        <w:ind w:left="4320" w:hanging="180"/>
      </w:pPr>
    </w:lvl>
    <w:lvl w:ilvl="6" w:tplc="52775457" w:tentative="1">
      <w:start w:val="1"/>
      <w:numFmt w:val="decimal"/>
      <w:lvlText w:val="%7."/>
      <w:lvlJc w:val="left"/>
      <w:pPr>
        <w:ind w:left="5040" w:hanging="360"/>
      </w:pPr>
    </w:lvl>
    <w:lvl w:ilvl="7" w:tplc="52775457" w:tentative="1">
      <w:start w:val="1"/>
      <w:numFmt w:val="lowerLetter"/>
      <w:lvlText w:val="%8."/>
      <w:lvlJc w:val="left"/>
      <w:pPr>
        <w:ind w:left="5760" w:hanging="360"/>
      </w:pPr>
    </w:lvl>
    <w:lvl w:ilvl="8" w:tplc="5277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6">
    <w:multiLevelType w:val="hybridMultilevel"/>
    <w:lvl w:ilvl="0" w:tplc="65037428">
      <w:start w:val="1"/>
      <w:numFmt w:val="decimal"/>
      <w:lvlText w:val="%1."/>
      <w:lvlJc w:val="left"/>
      <w:pPr>
        <w:ind w:left="720" w:hanging="360"/>
      </w:pPr>
    </w:lvl>
    <w:lvl w:ilvl="1" w:tplc="65037428" w:tentative="1">
      <w:start w:val="1"/>
      <w:numFmt w:val="lowerLetter"/>
      <w:lvlText w:val="%2."/>
      <w:lvlJc w:val="left"/>
      <w:pPr>
        <w:ind w:left="1440" w:hanging="360"/>
      </w:pPr>
    </w:lvl>
    <w:lvl w:ilvl="2" w:tplc="65037428" w:tentative="1">
      <w:start w:val="1"/>
      <w:numFmt w:val="lowerRoman"/>
      <w:lvlText w:val="%3."/>
      <w:lvlJc w:val="right"/>
      <w:pPr>
        <w:ind w:left="2160" w:hanging="180"/>
      </w:pPr>
    </w:lvl>
    <w:lvl w:ilvl="3" w:tplc="65037428" w:tentative="1">
      <w:start w:val="1"/>
      <w:numFmt w:val="decimal"/>
      <w:lvlText w:val="%4."/>
      <w:lvlJc w:val="left"/>
      <w:pPr>
        <w:ind w:left="2880" w:hanging="360"/>
      </w:pPr>
    </w:lvl>
    <w:lvl w:ilvl="4" w:tplc="65037428" w:tentative="1">
      <w:start w:val="1"/>
      <w:numFmt w:val="lowerLetter"/>
      <w:lvlText w:val="%5."/>
      <w:lvlJc w:val="left"/>
      <w:pPr>
        <w:ind w:left="3600" w:hanging="360"/>
      </w:pPr>
    </w:lvl>
    <w:lvl w:ilvl="5" w:tplc="65037428" w:tentative="1">
      <w:start w:val="1"/>
      <w:numFmt w:val="lowerRoman"/>
      <w:lvlText w:val="%6."/>
      <w:lvlJc w:val="right"/>
      <w:pPr>
        <w:ind w:left="4320" w:hanging="180"/>
      </w:pPr>
    </w:lvl>
    <w:lvl w:ilvl="6" w:tplc="65037428" w:tentative="1">
      <w:start w:val="1"/>
      <w:numFmt w:val="decimal"/>
      <w:lvlText w:val="%7."/>
      <w:lvlJc w:val="left"/>
      <w:pPr>
        <w:ind w:left="5040" w:hanging="360"/>
      </w:pPr>
    </w:lvl>
    <w:lvl w:ilvl="7" w:tplc="65037428" w:tentative="1">
      <w:start w:val="1"/>
      <w:numFmt w:val="lowerLetter"/>
      <w:lvlText w:val="%8."/>
      <w:lvlJc w:val="left"/>
      <w:pPr>
        <w:ind w:left="5760" w:hanging="360"/>
      </w:pPr>
    </w:lvl>
    <w:lvl w:ilvl="8" w:tplc="6503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5">
    <w:multiLevelType w:val="hybridMultilevel"/>
    <w:lvl w:ilvl="0" w:tplc="36745219">
      <w:start w:val="1"/>
      <w:numFmt w:val="decimal"/>
      <w:lvlText w:val="%1."/>
      <w:lvlJc w:val="left"/>
      <w:pPr>
        <w:ind w:left="720" w:hanging="360"/>
      </w:pPr>
    </w:lvl>
    <w:lvl w:ilvl="1" w:tplc="36745219" w:tentative="1">
      <w:start w:val="1"/>
      <w:numFmt w:val="lowerLetter"/>
      <w:lvlText w:val="%2."/>
      <w:lvlJc w:val="left"/>
      <w:pPr>
        <w:ind w:left="1440" w:hanging="360"/>
      </w:pPr>
    </w:lvl>
    <w:lvl w:ilvl="2" w:tplc="36745219" w:tentative="1">
      <w:start w:val="1"/>
      <w:numFmt w:val="lowerRoman"/>
      <w:lvlText w:val="%3."/>
      <w:lvlJc w:val="right"/>
      <w:pPr>
        <w:ind w:left="2160" w:hanging="180"/>
      </w:pPr>
    </w:lvl>
    <w:lvl w:ilvl="3" w:tplc="36745219" w:tentative="1">
      <w:start w:val="1"/>
      <w:numFmt w:val="decimal"/>
      <w:lvlText w:val="%4."/>
      <w:lvlJc w:val="left"/>
      <w:pPr>
        <w:ind w:left="2880" w:hanging="360"/>
      </w:pPr>
    </w:lvl>
    <w:lvl w:ilvl="4" w:tplc="36745219" w:tentative="1">
      <w:start w:val="1"/>
      <w:numFmt w:val="lowerLetter"/>
      <w:lvlText w:val="%5."/>
      <w:lvlJc w:val="left"/>
      <w:pPr>
        <w:ind w:left="3600" w:hanging="360"/>
      </w:pPr>
    </w:lvl>
    <w:lvl w:ilvl="5" w:tplc="36745219" w:tentative="1">
      <w:start w:val="1"/>
      <w:numFmt w:val="lowerRoman"/>
      <w:lvlText w:val="%6."/>
      <w:lvlJc w:val="right"/>
      <w:pPr>
        <w:ind w:left="4320" w:hanging="180"/>
      </w:pPr>
    </w:lvl>
    <w:lvl w:ilvl="6" w:tplc="36745219" w:tentative="1">
      <w:start w:val="1"/>
      <w:numFmt w:val="decimal"/>
      <w:lvlText w:val="%7."/>
      <w:lvlJc w:val="left"/>
      <w:pPr>
        <w:ind w:left="5040" w:hanging="360"/>
      </w:pPr>
    </w:lvl>
    <w:lvl w:ilvl="7" w:tplc="36745219" w:tentative="1">
      <w:start w:val="1"/>
      <w:numFmt w:val="lowerLetter"/>
      <w:lvlText w:val="%8."/>
      <w:lvlJc w:val="left"/>
      <w:pPr>
        <w:ind w:left="5760" w:hanging="360"/>
      </w:pPr>
    </w:lvl>
    <w:lvl w:ilvl="8" w:tplc="3674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4">
    <w:multiLevelType w:val="hybridMultilevel"/>
    <w:lvl w:ilvl="0" w:tplc="55889075">
      <w:start w:val="1"/>
      <w:numFmt w:val="decimal"/>
      <w:lvlText w:val="%1."/>
      <w:lvlJc w:val="left"/>
      <w:pPr>
        <w:ind w:left="720" w:hanging="360"/>
      </w:pPr>
    </w:lvl>
    <w:lvl w:ilvl="1" w:tplc="55889075" w:tentative="1">
      <w:start w:val="1"/>
      <w:numFmt w:val="lowerLetter"/>
      <w:lvlText w:val="%2."/>
      <w:lvlJc w:val="left"/>
      <w:pPr>
        <w:ind w:left="1440" w:hanging="360"/>
      </w:pPr>
    </w:lvl>
    <w:lvl w:ilvl="2" w:tplc="55889075" w:tentative="1">
      <w:start w:val="1"/>
      <w:numFmt w:val="lowerRoman"/>
      <w:lvlText w:val="%3."/>
      <w:lvlJc w:val="right"/>
      <w:pPr>
        <w:ind w:left="2160" w:hanging="180"/>
      </w:pPr>
    </w:lvl>
    <w:lvl w:ilvl="3" w:tplc="55889075" w:tentative="1">
      <w:start w:val="1"/>
      <w:numFmt w:val="decimal"/>
      <w:lvlText w:val="%4."/>
      <w:lvlJc w:val="left"/>
      <w:pPr>
        <w:ind w:left="2880" w:hanging="360"/>
      </w:pPr>
    </w:lvl>
    <w:lvl w:ilvl="4" w:tplc="55889075" w:tentative="1">
      <w:start w:val="1"/>
      <w:numFmt w:val="lowerLetter"/>
      <w:lvlText w:val="%5."/>
      <w:lvlJc w:val="left"/>
      <w:pPr>
        <w:ind w:left="3600" w:hanging="360"/>
      </w:pPr>
    </w:lvl>
    <w:lvl w:ilvl="5" w:tplc="55889075" w:tentative="1">
      <w:start w:val="1"/>
      <w:numFmt w:val="lowerRoman"/>
      <w:lvlText w:val="%6."/>
      <w:lvlJc w:val="right"/>
      <w:pPr>
        <w:ind w:left="4320" w:hanging="180"/>
      </w:pPr>
    </w:lvl>
    <w:lvl w:ilvl="6" w:tplc="55889075" w:tentative="1">
      <w:start w:val="1"/>
      <w:numFmt w:val="decimal"/>
      <w:lvlText w:val="%7."/>
      <w:lvlJc w:val="left"/>
      <w:pPr>
        <w:ind w:left="5040" w:hanging="360"/>
      </w:pPr>
    </w:lvl>
    <w:lvl w:ilvl="7" w:tplc="55889075" w:tentative="1">
      <w:start w:val="1"/>
      <w:numFmt w:val="lowerLetter"/>
      <w:lvlText w:val="%8."/>
      <w:lvlJc w:val="left"/>
      <w:pPr>
        <w:ind w:left="5760" w:hanging="360"/>
      </w:pPr>
    </w:lvl>
    <w:lvl w:ilvl="8" w:tplc="5588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3">
    <w:multiLevelType w:val="hybridMultilevel"/>
    <w:lvl w:ilvl="0" w:tplc="81149253">
      <w:start w:val="1"/>
      <w:numFmt w:val="decimal"/>
      <w:lvlText w:val="%1."/>
      <w:lvlJc w:val="left"/>
      <w:pPr>
        <w:ind w:left="720" w:hanging="360"/>
      </w:pPr>
    </w:lvl>
    <w:lvl w:ilvl="1" w:tplc="81149253" w:tentative="1">
      <w:start w:val="1"/>
      <w:numFmt w:val="lowerLetter"/>
      <w:lvlText w:val="%2."/>
      <w:lvlJc w:val="left"/>
      <w:pPr>
        <w:ind w:left="1440" w:hanging="360"/>
      </w:pPr>
    </w:lvl>
    <w:lvl w:ilvl="2" w:tplc="81149253" w:tentative="1">
      <w:start w:val="1"/>
      <w:numFmt w:val="lowerRoman"/>
      <w:lvlText w:val="%3."/>
      <w:lvlJc w:val="right"/>
      <w:pPr>
        <w:ind w:left="2160" w:hanging="180"/>
      </w:pPr>
    </w:lvl>
    <w:lvl w:ilvl="3" w:tplc="81149253" w:tentative="1">
      <w:start w:val="1"/>
      <w:numFmt w:val="decimal"/>
      <w:lvlText w:val="%4."/>
      <w:lvlJc w:val="left"/>
      <w:pPr>
        <w:ind w:left="2880" w:hanging="360"/>
      </w:pPr>
    </w:lvl>
    <w:lvl w:ilvl="4" w:tplc="81149253" w:tentative="1">
      <w:start w:val="1"/>
      <w:numFmt w:val="lowerLetter"/>
      <w:lvlText w:val="%5."/>
      <w:lvlJc w:val="left"/>
      <w:pPr>
        <w:ind w:left="3600" w:hanging="360"/>
      </w:pPr>
    </w:lvl>
    <w:lvl w:ilvl="5" w:tplc="81149253" w:tentative="1">
      <w:start w:val="1"/>
      <w:numFmt w:val="lowerRoman"/>
      <w:lvlText w:val="%6."/>
      <w:lvlJc w:val="right"/>
      <w:pPr>
        <w:ind w:left="4320" w:hanging="180"/>
      </w:pPr>
    </w:lvl>
    <w:lvl w:ilvl="6" w:tplc="81149253" w:tentative="1">
      <w:start w:val="1"/>
      <w:numFmt w:val="decimal"/>
      <w:lvlText w:val="%7."/>
      <w:lvlJc w:val="left"/>
      <w:pPr>
        <w:ind w:left="5040" w:hanging="360"/>
      </w:pPr>
    </w:lvl>
    <w:lvl w:ilvl="7" w:tplc="81149253" w:tentative="1">
      <w:start w:val="1"/>
      <w:numFmt w:val="lowerLetter"/>
      <w:lvlText w:val="%8."/>
      <w:lvlJc w:val="left"/>
      <w:pPr>
        <w:ind w:left="5760" w:hanging="360"/>
      </w:pPr>
    </w:lvl>
    <w:lvl w:ilvl="8" w:tplc="8114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2">
    <w:multiLevelType w:val="hybridMultilevel"/>
    <w:lvl w:ilvl="0" w:tplc="42387923">
      <w:start w:val="1"/>
      <w:numFmt w:val="decimal"/>
      <w:lvlText w:val="%1."/>
      <w:lvlJc w:val="left"/>
      <w:pPr>
        <w:ind w:left="720" w:hanging="360"/>
      </w:pPr>
    </w:lvl>
    <w:lvl w:ilvl="1" w:tplc="42387923" w:tentative="1">
      <w:start w:val="1"/>
      <w:numFmt w:val="lowerLetter"/>
      <w:lvlText w:val="%2."/>
      <w:lvlJc w:val="left"/>
      <w:pPr>
        <w:ind w:left="1440" w:hanging="360"/>
      </w:pPr>
    </w:lvl>
    <w:lvl w:ilvl="2" w:tplc="42387923" w:tentative="1">
      <w:start w:val="1"/>
      <w:numFmt w:val="lowerRoman"/>
      <w:lvlText w:val="%3."/>
      <w:lvlJc w:val="right"/>
      <w:pPr>
        <w:ind w:left="2160" w:hanging="180"/>
      </w:pPr>
    </w:lvl>
    <w:lvl w:ilvl="3" w:tplc="42387923" w:tentative="1">
      <w:start w:val="1"/>
      <w:numFmt w:val="decimal"/>
      <w:lvlText w:val="%4."/>
      <w:lvlJc w:val="left"/>
      <w:pPr>
        <w:ind w:left="2880" w:hanging="360"/>
      </w:pPr>
    </w:lvl>
    <w:lvl w:ilvl="4" w:tplc="42387923" w:tentative="1">
      <w:start w:val="1"/>
      <w:numFmt w:val="lowerLetter"/>
      <w:lvlText w:val="%5."/>
      <w:lvlJc w:val="left"/>
      <w:pPr>
        <w:ind w:left="3600" w:hanging="360"/>
      </w:pPr>
    </w:lvl>
    <w:lvl w:ilvl="5" w:tplc="42387923" w:tentative="1">
      <w:start w:val="1"/>
      <w:numFmt w:val="lowerRoman"/>
      <w:lvlText w:val="%6."/>
      <w:lvlJc w:val="right"/>
      <w:pPr>
        <w:ind w:left="4320" w:hanging="180"/>
      </w:pPr>
    </w:lvl>
    <w:lvl w:ilvl="6" w:tplc="42387923" w:tentative="1">
      <w:start w:val="1"/>
      <w:numFmt w:val="decimal"/>
      <w:lvlText w:val="%7."/>
      <w:lvlJc w:val="left"/>
      <w:pPr>
        <w:ind w:left="5040" w:hanging="360"/>
      </w:pPr>
    </w:lvl>
    <w:lvl w:ilvl="7" w:tplc="42387923" w:tentative="1">
      <w:start w:val="1"/>
      <w:numFmt w:val="lowerLetter"/>
      <w:lvlText w:val="%8."/>
      <w:lvlJc w:val="left"/>
      <w:pPr>
        <w:ind w:left="5760" w:hanging="360"/>
      </w:pPr>
    </w:lvl>
    <w:lvl w:ilvl="8" w:tplc="4238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1">
    <w:multiLevelType w:val="hybridMultilevel"/>
    <w:lvl w:ilvl="0" w:tplc="72815778">
      <w:start w:val="1"/>
      <w:numFmt w:val="decimal"/>
      <w:lvlText w:val="%1."/>
      <w:lvlJc w:val="left"/>
      <w:pPr>
        <w:ind w:left="720" w:hanging="360"/>
      </w:pPr>
    </w:lvl>
    <w:lvl w:ilvl="1" w:tplc="72815778" w:tentative="1">
      <w:start w:val="1"/>
      <w:numFmt w:val="lowerLetter"/>
      <w:lvlText w:val="%2."/>
      <w:lvlJc w:val="left"/>
      <w:pPr>
        <w:ind w:left="1440" w:hanging="360"/>
      </w:pPr>
    </w:lvl>
    <w:lvl w:ilvl="2" w:tplc="72815778" w:tentative="1">
      <w:start w:val="1"/>
      <w:numFmt w:val="lowerRoman"/>
      <w:lvlText w:val="%3."/>
      <w:lvlJc w:val="right"/>
      <w:pPr>
        <w:ind w:left="2160" w:hanging="180"/>
      </w:pPr>
    </w:lvl>
    <w:lvl w:ilvl="3" w:tplc="72815778" w:tentative="1">
      <w:start w:val="1"/>
      <w:numFmt w:val="decimal"/>
      <w:lvlText w:val="%4."/>
      <w:lvlJc w:val="left"/>
      <w:pPr>
        <w:ind w:left="2880" w:hanging="360"/>
      </w:pPr>
    </w:lvl>
    <w:lvl w:ilvl="4" w:tplc="72815778" w:tentative="1">
      <w:start w:val="1"/>
      <w:numFmt w:val="lowerLetter"/>
      <w:lvlText w:val="%5."/>
      <w:lvlJc w:val="left"/>
      <w:pPr>
        <w:ind w:left="3600" w:hanging="360"/>
      </w:pPr>
    </w:lvl>
    <w:lvl w:ilvl="5" w:tplc="72815778" w:tentative="1">
      <w:start w:val="1"/>
      <w:numFmt w:val="lowerRoman"/>
      <w:lvlText w:val="%6."/>
      <w:lvlJc w:val="right"/>
      <w:pPr>
        <w:ind w:left="4320" w:hanging="180"/>
      </w:pPr>
    </w:lvl>
    <w:lvl w:ilvl="6" w:tplc="72815778" w:tentative="1">
      <w:start w:val="1"/>
      <w:numFmt w:val="decimal"/>
      <w:lvlText w:val="%7."/>
      <w:lvlJc w:val="left"/>
      <w:pPr>
        <w:ind w:left="5040" w:hanging="360"/>
      </w:pPr>
    </w:lvl>
    <w:lvl w:ilvl="7" w:tplc="72815778" w:tentative="1">
      <w:start w:val="1"/>
      <w:numFmt w:val="lowerLetter"/>
      <w:lvlText w:val="%8."/>
      <w:lvlJc w:val="left"/>
      <w:pPr>
        <w:ind w:left="5760" w:hanging="360"/>
      </w:pPr>
    </w:lvl>
    <w:lvl w:ilvl="8" w:tplc="7281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0">
    <w:multiLevelType w:val="hybridMultilevel"/>
    <w:lvl w:ilvl="0" w:tplc="19516847">
      <w:start w:val="1"/>
      <w:numFmt w:val="decimal"/>
      <w:lvlText w:val="%1."/>
      <w:lvlJc w:val="left"/>
      <w:pPr>
        <w:ind w:left="720" w:hanging="360"/>
      </w:pPr>
    </w:lvl>
    <w:lvl w:ilvl="1" w:tplc="19516847" w:tentative="1">
      <w:start w:val="1"/>
      <w:numFmt w:val="lowerLetter"/>
      <w:lvlText w:val="%2."/>
      <w:lvlJc w:val="left"/>
      <w:pPr>
        <w:ind w:left="1440" w:hanging="360"/>
      </w:pPr>
    </w:lvl>
    <w:lvl w:ilvl="2" w:tplc="19516847" w:tentative="1">
      <w:start w:val="1"/>
      <w:numFmt w:val="lowerRoman"/>
      <w:lvlText w:val="%3."/>
      <w:lvlJc w:val="right"/>
      <w:pPr>
        <w:ind w:left="2160" w:hanging="180"/>
      </w:pPr>
    </w:lvl>
    <w:lvl w:ilvl="3" w:tplc="19516847" w:tentative="1">
      <w:start w:val="1"/>
      <w:numFmt w:val="decimal"/>
      <w:lvlText w:val="%4."/>
      <w:lvlJc w:val="left"/>
      <w:pPr>
        <w:ind w:left="2880" w:hanging="360"/>
      </w:pPr>
    </w:lvl>
    <w:lvl w:ilvl="4" w:tplc="19516847" w:tentative="1">
      <w:start w:val="1"/>
      <w:numFmt w:val="lowerLetter"/>
      <w:lvlText w:val="%5."/>
      <w:lvlJc w:val="left"/>
      <w:pPr>
        <w:ind w:left="3600" w:hanging="360"/>
      </w:pPr>
    </w:lvl>
    <w:lvl w:ilvl="5" w:tplc="19516847" w:tentative="1">
      <w:start w:val="1"/>
      <w:numFmt w:val="lowerRoman"/>
      <w:lvlText w:val="%6."/>
      <w:lvlJc w:val="right"/>
      <w:pPr>
        <w:ind w:left="4320" w:hanging="180"/>
      </w:pPr>
    </w:lvl>
    <w:lvl w:ilvl="6" w:tplc="19516847" w:tentative="1">
      <w:start w:val="1"/>
      <w:numFmt w:val="decimal"/>
      <w:lvlText w:val="%7."/>
      <w:lvlJc w:val="left"/>
      <w:pPr>
        <w:ind w:left="5040" w:hanging="360"/>
      </w:pPr>
    </w:lvl>
    <w:lvl w:ilvl="7" w:tplc="19516847" w:tentative="1">
      <w:start w:val="1"/>
      <w:numFmt w:val="lowerLetter"/>
      <w:lvlText w:val="%8."/>
      <w:lvlJc w:val="left"/>
      <w:pPr>
        <w:ind w:left="5760" w:hanging="360"/>
      </w:pPr>
    </w:lvl>
    <w:lvl w:ilvl="8" w:tplc="1951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9">
    <w:multiLevelType w:val="hybridMultilevel"/>
    <w:lvl w:ilvl="0" w:tplc="48117190">
      <w:start w:val="1"/>
      <w:numFmt w:val="decimal"/>
      <w:lvlText w:val="%1."/>
      <w:lvlJc w:val="left"/>
      <w:pPr>
        <w:ind w:left="720" w:hanging="360"/>
      </w:pPr>
    </w:lvl>
    <w:lvl w:ilvl="1" w:tplc="48117190" w:tentative="1">
      <w:start w:val="1"/>
      <w:numFmt w:val="lowerLetter"/>
      <w:lvlText w:val="%2."/>
      <w:lvlJc w:val="left"/>
      <w:pPr>
        <w:ind w:left="1440" w:hanging="360"/>
      </w:pPr>
    </w:lvl>
    <w:lvl w:ilvl="2" w:tplc="48117190" w:tentative="1">
      <w:start w:val="1"/>
      <w:numFmt w:val="lowerRoman"/>
      <w:lvlText w:val="%3."/>
      <w:lvlJc w:val="right"/>
      <w:pPr>
        <w:ind w:left="2160" w:hanging="180"/>
      </w:pPr>
    </w:lvl>
    <w:lvl w:ilvl="3" w:tplc="48117190" w:tentative="1">
      <w:start w:val="1"/>
      <w:numFmt w:val="decimal"/>
      <w:lvlText w:val="%4."/>
      <w:lvlJc w:val="left"/>
      <w:pPr>
        <w:ind w:left="2880" w:hanging="360"/>
      </w:pPr>
    </w:lvl>
    <w:lvl w:ilvl="4" w:tplc="48117190" w:tentative="1">
      <w:start w:val="1"/>
      <w:numFmt w:val="lowerLetter"/>
      <w:lvlText w:val="%5."/>
      <w:lvlJc w:val="left"/>
      <w:pPr>
        <w:ind w:left="3600" w:hanging="360"/>
      </w:pPr>
    </w:lvl>
    <w:lvl w:ilvl="5" w:tplc="48117190" w:tentative="1">
      <w:start w:val="1"/>
      <w:numFmt w:val="lowerRoman"/>
      <w:lvlText w:val="%6."/>
      <w:lvlJc w:val="right"/>
      <w:pPr>
        <w:ind w:left="4320" w:hanging="180"/>
      </w:pPr>
    </w:lvl>
    <w:lvl w:ilvl="6" w:tplc="48117190" w:tentative="1">
      <w:start w:val="1"/>
      <w:numFmt w:val="decimal"/>
      <w:lvlText w:val="%7."/>
      <w:lvlJc w:val="left"/>
      <w:pPr>
        <w:ind w:left="5040" w:hanging="360"/>
      </w:pPr>
    </w:lvl>
    <w:lvl w:ilvl="7" w:tplc="48117190" w:tentative="1">
      <w:start w:val="1"/>
      <w:numFmt w:val="lowerLetter"/>
      <w:lvlText w:val="%8."/>
      <w:lvlJc w:val="left"/>
      <w:pPr>
        <w:ind w:left="5760" w:hanging="360"/>
      </w:pPr>
    </w:lvl>
    <w:lvl w:ilvl="8" w:tplc="4811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8">
    <w:multiLevelType w:val="hybridMultilevel"/>
    <w:lvl w:ilvl="0" w:tplc="30283785">
      <w:start w:val="1"/>
      <w:numFmt w:val="decimal"/>
      <w:lvlText w:val="%1."/>
      <w:lvlJc w:val="left"/>
      <w:pPr>
        <w:ind w:left="720" w:hanging="360"/>
      </w:pPr>
    </w:lvl>
    <w:lvl w:ilvl="1" w:tplc="30283785" w:tentative="1">
      <w:start w:val="1"/>
      <w:numFmt w:val="lowerLetter"/>
      <w:lvlText w:val="%2."/>
      <w:lvlJc w:val="left"/>
      <w:pPr>
        <w:ind w:left="1440" w:hanging="360"/>
      </w:pPr>
    </w:lvl>
    <w:lvl w:ilvl="2" w:tplc="30283785" w:tentative="1">
      <w:start w:val="1"/>
      <w:numFmt w:val="lowerRoman"/>
      <w:lvlText w:val="%3."/>
      <w:lvlJc w:val="right"/>
      <w:pPr>
        <w:ind w:left="2160" w:hanging="180"/>
      </w:pPr>
    </w:lvl>
    <w:lvl w:ilvl="3" w:tplc="30283785" w:tentative="1">
      <w:start w:val="1"/>
      <w:numFmt w:val="decimal"/>
      <w:lvlText w:val="%4."/>
      <w:lvlJc w:val="left"/>
      <w:pPr>
        <w:ind w:left="2880" w:hanging="360"/>
      </w:pPr>
    </w:lvl>
    <w:lvl w:ilvl="4" w:tplc="30283785" w:tentative="1">
      <w:start w:val="1"/>
      <w:numFmt w:val="lowerLetter"/>
      <w:lvlText w:val="%5."/>
      <w:lvlJc w:val="left"/>
      <w:pPr>
        <w:ind w:left="3600" w:hanging="360"/>
      </w:pPr>
    </w:lvl>
    <w:lvl w:ilvl="5" w:tplc="30283785" w:tentative="1">
      <w:start w:val="1"/>
      <w:numFmt w:val="lowerRoman"/>
      <w:lvlText w:val="%6."/>
      <w:lvlJc w:val="right"/>
      <w:pPr>
        <w:ind w:left="4320" w:hanging="180"/>
      </w:pPr>
    </w:lvl>
    <w:lvl w:ilvl="6" w:tplc="30283785" w:tentative="1">
      <w:start w:val="1"/>
      <w:numFmt w:val="decimal"/>
      <w:lvlText w:val="%7."/>
      <w:lvlJc w:val="left"/>
      <w:pPr>
        <w:ind w:left="5040" w:hanging="360"/>
      </w:pPr>
    </w:lvl>
    <w:lvl w:ilvl="7" w:tplc="30283785" w:tentative="1">
      <w:start w:val="1"/>
      <w:numFmt w:val="lowerLetter"/>
      <w:lvlText w:val="%8."/>
      <w:lvlJc w:val="left"/>
      <w:pPr>
        <w:ind w:left="5760" w:hanging="360"/>
      </w:pPr>
    </w:lvl>
    <w:lvl w:ilvl="8" w:tplc="3028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7">
    <w:multiLevelType w:val="hybridMultilevel"/>
    <w:lvl w:ilvl="0" w:tplc="88172264">
      <w:start w:val="1"/>
      <w:numFmt w:val="decimal"/>
      <w:lvlText w:val="%1."/>
      <w:lvlJc w:val="left"/>
      <w:pPr>
        <w:ind w:left="720" w:hanging="360"/>
      </w:pPr>
    </w:lvl>
    <w:lvl w:ilvl="1" w:tplc="88172264" w:tentative="1">
      <w:start w:val="1"/>
      <w:numFmt w:val="lowerLetter"/>
      <w:lvlText w:val="%2."/>
      <w:lvlJc w:val="left"/>
      <w:pPr>
        <w:ind w:left="1440" w:hanging="360"/>
      </w:pPr>
    </w:lvl>
    <w:lvl w:ilvl="2" w:tplc="88172264" w:tentative="1">
      <w:start w:val="1"/>
      <w:numFmt w:val="lowerRoman"/>
      <w:lvlText w:val="%3."/>
      <w:lvlJc w:val="right"/>
      <w:pPr>
        <w:ind w:left="2160" w:hanging="180"/>
      </w:pPr>
    </w:lvl>
    <w:lvl w:ilvl="3" w:tplc="88172264" w:tentative="1">
      <w:start w:val="1"/>
      <w:numFmt w:val="decimal"/>
      <w:lvlText w:val="%4."/>
      <w:lvlJc w:val="left"/>
      <w:pPr>
        <w:ind w:left="2880" w:hanging="360"/>
      </w:pPr>
    </w:lvl>
    <w:lvl w:ilvl="4" w:tplc="88172264" w:tentative="1">
      <w:start w:val="1"/>
      <w:numFmt w:val="lowerLetter"/>
      <w:lvlText w:val="%5."/>
      <w:lvlJc w:val="left"/>
      <w:pPr>
        <w:ind w:left="3600" w:hanging="360"/>
      </w:pPr>
    </w:lvl>
    <w:lvl w:ilvl="5" w:tplc="88172264" w:tentative="1">
      <w:start w:val="1"/>
      <w:numFmt w:val="lowerRoman"/>
      <w:lvlText w:val="%6."/>
      <w:lvlJc w:val="right"/>
      <w:pPr>
        <w:ind w:left="4320" w:hanging="180"/>
      </w:pPr>
    </w:lvl>
    <w:lvl w:ilvl="6" w:tplc="88172264" w:tentative="1">
      <w:start w:val="1"/>
      <w:numFmt w:val="decimal"/>
      <w:lvlText w:val="%7."/>
      <w:lvlJc w:val="left"/>
      <w:pPr>
        <w:ind w:left="5040" w:hanging="360"/>
      </w:pPr>
    </w:lvl>
    <w:lvl w:ilvl="7" w:tplc="88172264" w:tentative="1">
      <w:start w:val="1"/>
      <w:numFmt w:val="lowerLetter"/>
      <w:lvlText w:val="%8."/>
      <w:lvlJc w:val="left"/>
      <w:pPr>
        <w:ind w:left="5760" w:hanging="360"/>
      </w:pPr>
    </w:lvl>
    <w:lvl w:ilvl="8" w:tplc="8817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6">
    <w:multiLevelType w:val="hybridMultilevel"/>
    <w:lvl w:ilvl="0" w:tplc="93608865">
      <w:start w:val="1"/>
      <w:numFmt w:val="decimal"/>
      <w:lvlText w:val="%1."/>
      <w:lvlJc w:val="left"/>
      <w:pPr>
        <w:ind w:left="720" w:hanging="360"/>
      </w:pPr>
    </w:lvl>
    <w:lvl w:ilvl="1" w:tplc="93608865" w:tentative="1">
      <w:start w:val="1"/>
      <w:numFmt w:val="lowerLetter"/>
      <w:lvlText w:val="%2."/>
      <w:lvlJc w:val="left"/>
      <w:pPr>
        <w:ind w:left="1440" w:hanging="360"/>
      </w:pPr>
    </w:lvl>
    <w:lvl w:ilvl="2" w:tplc="93608865" w:tentative="1">
      <w:start w:val="1"/>
      <w:numFmt w:val="lowerRoman"/>
      <w:lvlText w:val="%3."/>
      <w:lvlJc w:val="right"/>
      <w:pPr>
        <w:ind w:left="2160" w:hanging="180"/>
      </w:pPr>
    </w:lvl>
    <w:lvl w:ilvl="3" w:tplc="93608865" w:tentative="1">
      <w:start w:val="1"/>
      <w:numFmt w:val="decimal"/>
      <w:lvlText w:val="%4."/>
      <w:lvlJc w:val="left"/>
      <w:pPr>
        <w:ind w:left="2880" w:hanging="360"/>
      </w:pPr>
    </w:lvl>
    <w:lvl w:ilvl="4" w:tplc="93608865" w:tentative="1">
      <w:start w:val="1"/>
      <w:numFmt w:val="lowerLetter"/>
      <w:lvlText w:val="%5."/>
      <w:lvlJc w:val="left"/>
      <w:pPr>
        <w:ind w:left="3600" w:hanging="360"/>
      </w:pPr>
    </w:lvl>
    <w:lvl w:ilvl="5" w:tplc="93608865" w:tentative="1">
      <w:start w:val="1"/>
      <w:numFmt w:val="lowerRoman"/>
      <w:lvlText w:val="%6."/>
      <w:lvlJc w:val="right"/>
      <w:pPr>
        <w:ind w:left="4320" w:hanging="180"/>
      </w:pPr>
    </w:lvl>
    <w:lvl w:ilvl="6" w:tplc="93608865" w:tentative="1">
      <w:start w:val="1"/>
      <w:numFmt w:val="decimal"/>
      <w:lvlText w:val="%7."/>
      <w:lvlJc w:val="left"/>
      <w:pPr>
        <w:ind w:left="5040" w:hanging="360"/>
      </w:pPr>
    </w:lvl>
    <w:lvl w:ilvl="7" w:tplc="93608865" w:tentative="1">
      <w:start w:val="1"/>
      <w:numFmt w:val="lowerLetter"/>
      <w:lvlText w:val="%8."/>
      <w:lvlJc w:val="left"/>
      <w:pPr>
        <w:ind w:left="5760" w:hanging="360"/>
      </w:pPr>
    </w:lvl>
    <w:lvl w:ilvl="8" w:tplc="9360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5">
    <w:multiLevelType w:val="hybridMultilevel"/>
    <w:lvl w:ilvl="0" w:tplc="48020781">
      <w:start w:val="1"/>
      <w:numFmt w:val="decimal"/>
      <w:lvlText w:val="%1."/>
      <w:lvlJc w:val="left"/>
      <w:pPr>
        <w:ind w:left="720" w:hanging="360"/>
      </w:pPr>
    </w:lvl>
    <w:lvl w:ilvl="1" w:tplc="48020781" w:tentative="1">
      <w:start w:val="1"/>
      <w:numFmt w:val="lowerLetter"/>
      <w:lvlText w:val="%2."/>
      <w:lvlJc w:val="left"/>
      <w:pPr>
        <w:ind w:left="1440" w:hanging="360"/>
      </w:pPr>
    </w:lvl>
    <w:lvl w:ilvl="2" w:tplc="48020781" w:tentative="1">
      <w:start w:val="1"/>
      <w:numFmt w:val="lowerRoman"/>
      <w:lvlText w:val="%3."/>
      <w:lvlJc w:val="right"/>
      <w:pPr>
        <w:ind w:left="2160" w:hanging="180"/>
      </w:pPr>
    </w:lvl>
    <w:lvl w:ilvl="3" w:tplc="48020781" w:tentative="1">
      <w:start w:val="1"/>
      <w:numFmt w:val="decimal"/>
      <w:lvlText w:val="%4."/>
      <w:lvlJc w:val="left"/>
      <w:pPr>
        <w:ind w:left="2880" w:hanging="360"/>
      </w:pPr>
    </w:lvl>
    <w:lvl w:ilvl="4" w:tplc="48020781" w:tentative="1">
      <w:start w:val="1"/>
      <w:numFmt w:val="lowerLetter"/>
      <w:lvlText w:val="%5."/>
      <w:lvlJc w:val="left"/>
      <w:pPr>
        <w:ind w:left="3600" w:hanging="360"/>
      </w:pPr>
    </w:lvl>
    <w:lvl w:ilvl="5" w:tplc="48020781" w:tentative="1">
      <w:start w:val="1"/>
      <w:numFmt w:val="lowerRoman"/>
      <w:lvlText w:val="%6."/>
      <w:lvlJc w:val="right"/>
      <w:pPr>
        <w:ind w:left="4320" w:hanging="180"/>
      </w:pPr>
    </w:lvl>
    <w:lvl w:ilvl="6" w:tplc="48020781" w:tentative="1">
      <w:start w:val="1"/>
      <w:numFmt w:val="decimal"/>
      <w:lvlText w:val="%7."/>
      <w:lvlJc w:val="left"/>
      <w:pPr>
        <w:ind w:left="5040" w:hanging="360"/>
      </w:pPr>
    </w:lvl>
    <w:lvl w:ilvl="7" w:tplc="48020781" w:tentative="1">
      <w:start w:val="1"/>
      <w:numFmt w:val="lowerLetter"/>
      <w:lvlText w:val="%8."/>
      <w:lvlJc w:val="left"/>
      <w:pPr>
        <w:ind w:left="5760" w:hanging="360"/>
      </w:pPr>
    </w:lvl>
    <w:lvl w:ilvl="8" w:tplc="48020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4">
    <w:multiLevelType w:val="hybridMultilevel"/>
    <w:lvl w:ilvl="0" w:tplc="19942955">
      <w:start w:val="1"/>
      <w:numFmt w:val="decimal"/>
      <w:lvlText w:val="%1."/>
      <w:lvlJc w:val="left"/>
      <w:pPr>
        <w:ind w:left="720" w:hanging="360"/>
      </w:pPr>
    </w:lvl>
    <w:lvl w:ilvl="1" w:tplc="19942955" w:tentative="1">
      <w:start w:val="1"/>
      <w:numFmt w:val="lowerLetter"/>
      <w:lvlText w:val="%2."/>
      <w:lvlJc w:val="left"/>
      <w:pPr>
        <w:ind w:left="1440" w:hanging="360"/>
      </w:pPr>
    </w:lvl>
    <w:lvl w:ilvl="2" w:tplc="19942955" w:tentative="1">
      <w:start w:val="1"/>
      <w:numFmt w:val="lowerRoman"/>
      <w:lvlText w:val="%3."/>
      <w:lvlJc w:val="right"/>
      <w:pPr>
        <w:ind w:left="2160" w:hanging="180"/>
      </w:pPr>
    </w:lvl>
    <w:lvl w:ilvl="3" w:tplc="19942955" w:tentative="1">
      <w:start w:val="1"/>
      <w:numFmt w:val="decimal"/>
      <w:lvlText w:val="%4."/>
      <w:lvlJc w:val="left"/>
      <w:pPr>
        <w:ind w:left="2880" w:hanging="360"/>
      </w:pPr>
    </w:lvl>
    <w:lvl w:ilvl="4" w:tplc="19942955" w:tentative="1">
      <w:start w:val="1"/>
      <w:numFmt w:val="lowerLetter"/>
      <w:lvlText w:val="%5."/>
      <w:lvlJc w:val="left"/>
      <w:pPr>
        <w:ind w:left="3600" w:hanging="360"/>
      </w:pPr>
    </w:lvl>
    <w:lvl w:ilvl="5" w:tplc="19942955" w:tentative="1">
      <w:start w:val="1"/>
      <w:numFmt w:val="lowerRoman"/>
      <w:lvlText w:val="%6."/>
      <w:lvlJc w:val="right"/>
      <w:pPr>
        <w:ind w:left="4320" w:hanging="180"/>
      </w:pPr>
    </w:lvl>
    <w:lvl w:ilvl="6" w:tplc="19942955" w:tentative="1">
      <w:start w:val="1"/>
      <w:numFmt w:val="decimal"/>
      <w:lvlText w:val="%7."/>
      <w:lvlJc w:val="left"/>
      <w:pPr>
        <w:ind w:left="5040" w:hanging="360"/>
      </w:pPr>
    </w:lvl>
    <w:lvl w:ilvl="7" w:tplc="19942955" w:tentative="1">
      <w:start w:val="1"/>
      <w:numFmt w:val="lowerLetter"/>
      <w:lvlText w:val="%8."/>
      <w:lvlJc w:val="left"/>
      <w:pPr>
        <w:ind w:left="5760" w:hanging="360"/>
      </w:pPr>
    </w:lvl>
    <w:lvl w:ilvl="8" w:tplc="19942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3">
    <w:multiLevelType w:val="hybridMultilevel"/>
    <w:lvl w:ilvl="0" w:tplc="72022923">
      <w:start w:val="1"/>
      <w:numFmt w:val="decimal"/>
      <w:lvlText w:val="%1."/>
      <w:lvlJc w:val="left"/>
      <w:pPr>
        <w:ind w:left="720" w:hanging="360"/>
      </w:pPr>
    </w:lvl>
    <w:lvl w:ilvl="1" w:tplc="72022923" w:tentative="1">
      <w:start w:val="1"/>
      <w:numFmt w:val="lowerLetter"/>
      <w:lvlText w:val="%2."/>
      <w:lvlJc w:val="left"/>
      <w:pPr>
        <w:ind w:left="1440" w:hanging="360"/>
      </w:pPr>
    </w:lvl>
    <w:lvl w:ilvl="2" w:tplc="72022923" w:tentative="1">
      <w:start w:val="1"/>
      <w:numFmt w:val="lowerRoman"/>
      <w:lvlText w:val="%3."/>
      <w:lvlJc w:val="right"/>
      <w:pPr>
        <w:ind w:left="2160" w:hanging="180"/>
      </w:pPr>
    </w:lvl>
    <w:lvl w:ilvl="3" w:tplc="72022923" w:tentative="1">
      <w:start w:val="1"/>
      <w:numFmt w:val="decimal"/>
      <w:lvlText w:val="%4."/>
      <w:lvlJc w:val="left"/>
      <w:pPr>
        <w:ind w:left="2880" w:hanging="360"/>
      </w:pPr>
    </w:lvl>
    <w:lvl w:ilvl="4" w:tplc="72022923" w:tentative="1">
      <w:start w:val="1"/>
      <w:numFmt w:val="lowerLetter"/>
      <w:lvlText w:val="%5."/>
      <w:lvlJc w:val="left"/>
      <w:pPr>
        <w:ind w:left="3600" w:hanging="360"/>
      </w:pPr>
    </w:lvl>
    <w:lvl w:ilvl="5" w:tplc="72022923" w:tentative="1">
      <w:start w:val="1"/>
      <w:numFmt w:val="lowerRoman"/>
      <w:lvlText w:val="%6."/>
      <w:lvlJc w:val="right"/>
      <w:pPr>
        <w:ind w:left="4320" w:hanging="180"/>
      </w:pPr>
    </w:lvl>
    <w:lvl w:ilvl="6" w:tplc="72022923" w:tentative="1">
      <w:start w:val="1"/>
      <w:numFmt w:val="decimal"/>
      <w:lvlText w:val="%7."/>
      <w:lvlJc w:val="left"/>
      <w:pPr>
        <w:ind w:left="5040" w:hanging="360"/>
      </w:pPr>
    </w:lvl>
    <w:lvl w:ilvl="7" w:tplc="72022923" w:tentative="1">
      <w:start w:val="1"/>
      <w:numFmt w:val="lowerLetter"/>
      <w:lvlText w:val="%8."/>
      <w:lvlJc w:val="left"/>
      <w:pPr>
        <w:ind w:left="5760" w:hanging="360"/>
      </w:pPr>
    </w:lvl>
    <w:lvl w:ilvl="8" w:tplc="7202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2">
    <w:multiLevelType w:val="hybridMultilevel"/>
    <w:lvl w:ilvl="0" w:tplc="99466384">
      <w:start w:val="1"/>
      <w:numFmt w:val="decimal"/>
      <w:lvlText w:val="%1."/>
      <w:lvlJc w:val="left"/>
      <w:pPr>
        <w:ind w:left="720" w:hanging="360"/>
      </w:pPr>
    </w:lvl>
    <w:lvl w:ilvl="1" w:tplc="99466384" w:tentative="1">
      <w:start w:val="1"/>
      <w:numFmt w:val="lowerLetter"/>
      <w:lvlText w:val="%2."/>
      <w:lvlJc w:val="left"/>
      <w:pPr>
        <w:ind w:left="1440" w:hanging="360"/>
      </w:pPr>
    </w:lvl>
    <w:lvl w:ilvl="2" w:tplc="99466384" w:tentative="1">
      <w:start w:val="1"/>
      <w:numFmt w:val="lowerRoman"/>
      <w:lvlText w:val="%3."/>
      <w:lvlJc w:val="right"/>
      <w:pPr>
        <w:ind w:left="2160" w:hanging="180"/>
      </w:pPr>
    </w:lvl>
    <w:lvl w:ilvl="3" w:tplc="99466384" w:tentative="1">
      <w:start w:val="1"/>
      <w:numFmt w:val="decimal"/>
      <w:lvlText w:val="%4."/>
      <w:lvlJc w:val="left"/>
      <w:pPr>
        <w:ind w:left="2880" w:hanging="360"/>
      </w:pPr>
    </w:lvl>
    <w:lvl w:ilvl="4" w:tplc="99466384" w:tentative="1">
      <w:start w:val="1"/>
      <w:numFmt w:val="lowerLetter"/>
      <w:lvlText w:val="%5."/>
      <w:lvlJc w:val="left"/>
      <w:pPr>
        <w:ind w:left="3600" w:hanging="360"/>
      </w:pPr>
    </w:lvl>
    <w:lvl w:ilvl="5" w:tplc="99466384" w:tentative="1">
      <w:start w:val="1"/>
      <w:numFmt w:val="lowerRoman"/>
      <w:lvlText w:val="%6."/>
      <w:lvlJc w:val="right"/>
      <w:pPr>
        <w:ind w:left="4320" w:hanging="180"/>
      </w:pPr>
    </w:lvl>
    <w:lvl w:ilvl="6" w:tplc="99466384" w:tentative="1">
      <w:start w:val="1"/>
      <w:numFmt w:val="decimal"/>
      <w:lvlText w:val="%7."/>
      <w:lvlJc w:val="left"/>
      <w:pPr>
        <w:ind w:left="5040" w:hanging="360"/>
      </w:pPr>
    </w:lvl>
    <w:lvl w:ilvl="7" w:tplc="99466384" w:tentative="1">
      <w:start w:val="1"/>
      <w:numFmt w:val="lowerLetter"/>
      <w:lvlText w:val="%8."/>
      <w:lvlJc w:val="left"/>
      <w:pPr>
        <w:ind w:left="5760" w:hanging="360"/>
      </w:pPr>
    </w:lvl>
    <w:lvl w:ilvl="8" w:tplc="9946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1">
    <w:multiLevelType w:val="hybridMultilevel"/>
    <w:lvl w:ilvl="0" w:tplc="74830839">
      <w:start w:val="1"/>
      <w:numFmt w:val="decimal"/>
      <w:lvlText w:val="%1."/>
      <w:lvlJc w:val="left"/>
      <w:pPr>
        <w:ind w:left="720" w:hanging="360"/>
      </w:pPr>
    </w:lvl>
    <w:lvl w:ilvl="1" w:tplc="74830839" w:tentative="1">
      <w:start w:val="1"/>
      <w:numFmt w:val="lowerLetter"/>
      <w:lvlText w:val="%2."/>
      <w:lvlJc w:val="left"/>
      <w:pPr>
        <w:ind w:left="1440" w:hanging="360"/>
      </w:pPr>
    </w:lvl>
    <w:lvl w:ilvl="2" w:tplc="74830839" w:tentative="1">
      <w:start w:val="1"/>
      <w:numFmt w:val="lowerRoman"/>
      <w:lvlText w:val="%3."/>
      <w:lvlJc w:val="right"/>
      <w:pPr>
        <w:ind w:left="2160" w:hanging="180"/>
      </w:pPr>
    </w:lvl>
    <w:lvl w:ilvl="3" w:tplc="74830839" w:tentative="1">
      <w:start w:val="1"/>
      <w:numFmt w:val="decimal"/>
      <w:lvlText w:val="%4."/>
      <w:lvlJc w:val="left"/>
      <w:pPr>
        <w:ind w:left="2880" w:hanging="360"/>
      </w:pPr>
    </w:lvl>
    <w:lvl w:ilvl="4" w:tplc="74830839" w:tentative="1">
      <w:start w:val="1"/>
      <w:numFmt w:val="lowerLetter"/>
      <w:lvlText w:val="%5."/>
      <w:lvlJc w:val="left"/>
      <w:pPr>
        <w:ind w:left="3600" w:hanging="360"/>
      </w:pPr>
    </w:lvl>
    <w:lvl w:ilvl="5" w:tplc="74830839" w:tentative="1">
      <w:start w:val="1"/>
      <w:numFmt w:val="lowerRoman"/>
      <w:lvlText w:val="%6."/>
      <w:lvlJc w:val="right"/>
      <w:pPr>
        <w:ind w:left="4320" w:hanging="180"/>
      </w:pPr>
    </w:lvl>
    <w:lvl w:ilvl="6" w:tplc="74830839" w:tentative="1">
      <w:start w:val="1"/>
      <w:numFmt w:val="decimal"/>
      <w:lvlText w:val="%7."/>
      <w:lvlJc w:val="left"/>
      <w:pPr>
        <w:ind w:left="5040" w:hanging="360"/>
      </w:pPr>
    </w:lvl>
    <w:lvl w:ilvl="7" w:tplc="74830839" w:tentative="1">
      <w:start w:val="1"/>
      <w:numFmt w:val="lowerLetter"/>
      <w:lvlText w:val="%8."/>
      <w:lvlJc w:val="left"/>
      <w:pPr>
        <w:ind w:left="5760" w:hanging="360"/>
      </w:pPr>
    </w:lvl>
    <w:lvl w:ilvl="8" w:tplc="7483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0">
    <w:multiLevelType w:val="hybridMultilevel"/>
    <w:lvl w:ilvl="0" w:tplc="17605001">
      <w:start w:val="1"/>
      <w:numFmt w:val="decimal"/>
      <w:lvlText w:val="%1."/>
      <w:lvlJc w:val="left"/>
      <w:pPr>
        <w:ind w:left="720" w:hanging="360"/>
      </w:pPr>
    </w:lvl>
    <w:lvl w:ilvl="1" w:tplc="17605001" w:tentative="1">
      <w:start w:val="1"/>
      <w:numFmt w:val="lowerLetter"/>
      <w:lvlText w:val="%2."/>
      <w:lvlJc w:val="left"/>
      <w:pPr>
        <w:ind w:left="1440" w:hanging="360"/>
      </w:pPr>
    </w:lvl>
    <w:lvl w:ilvl="2" w:tplc="17605001" w:tentative="1">
      <w:start w:val="1"/>
      <w:numFmt w:val="lowerRoman"/>
      <w:lvlText w:val="%3."/>
      <w:lvlJc w:val="right"/>
      <w:pPr>
        <w:ind w:left="2160" w:hanging="180"/>
      </w:pPr>
    </w:lvl>
    <w:lvl w:ilvl="3" w:tplc="17605001" w:tentative="1">
      <w:start w:val="1"/>
      <w:numFmt w:val="decimal"/>
      <w:lvlText w:val="%4."/>
      <w:lvlJc w:val="left"/>
      <w:pPr>
        <w:ind w:left="2880" w:hanging="360"/>
      </w:pPr>
    </w:lvl>
    <w:lvl w:ilvl="4" w:tplc="17605001" w:tentative="1">
      <w:start w:val="1"/>
      <w:numFmt w:val="lowerLetter"/>
      <w:lvlText w:val="%5."/>
      <w:lvlJc w:val="left"/>
      <w:pPr>
        <w:ind w:left="3600" w:hanging="360"/>
      </w:pPr>
    </w:lvl>
    <w:lvl w:ilvl="5" w:tplc="17605001" w:tentative="1">
      <w:start w:val="1"/>
      <w:numFmt w:val="lowerRoman"/>
      <w:lvlText w:val="%6."/>
      <w:lvlJc w:val="right"/>
      <w:pPr>
        <w:ind w:left="4320" w:hanging="180"/>
      </w:pPr>
    </w:lvl>
    <w:lvl w:ilvl="6" w:tplc="17605001" w:tentative="1">
      <w:start w:val="1"/>
      <w:numFmt w:val="decimal"/>
      <w:lvlText w:val="%7."/>
      <w:lvlJc w:val="left"/>
      <w:pPr>
        <w:ind w:left="5040" w:hanging="360"/>
      </w:pPr>
    </w:lvl>
    <w:lvl w:ilvl="7" w:tplc="17605001" w:tentative="1">
      <w:start w:val="1"/>
      <w:numFmt w:val="lowerLetter"/>
      <w:lvlText w:val="%8."/>
      <w:lvlJc w:val="left"/>
      <w:pPr>
        <w:ind w:left="5760" w:hanging="360"/>
      </w:pPr>
    </w:lvl>
    <w:lvl w:ilvl="8" w:tplc="1760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9">
    <w:multiLevelType w:val="hybridMultilevel"/>
    <w:lvl w:ilvl="0" w:tplc="79484255">
      <w:start w:val="1"/>
      <w:numFmt w:val="decimal"/>
      <w:lvlText w:val="%1."/>
      <w:lvlJc w:val="left"/>
      <w:pPr>
        <w:ind w:left="720" w:hanging="360"/>
      </w:pPr>
    </w:lvl>
    <w:lvl w:ilvl="1" w:tplc="79484255" w:tentative="1">
      <w:start w:val="1"/>
      <w:numFmt w:val="lowerLetter"/>
      <w:lvlText w:val="%2."/>
      <w:lvlJc w:val="left"/>
      <w:pPr>
        <w:ind w:left="1440" w:hanging="360"/>
      </w:pPr>
    </w:lvl>
    <w:lvl w:ilvl="2" w:tplc="79484255" w:tentative="1">
      <w:start w:val="1"/>
      <w:numFmt w:val="lowerRoman"/>
      <w:lvlText w:val="%3."/>
      <w:lvlJc w:val="right"/>
      <w:pPr>
        <w:ind w:left="2160" w:hanging="180"/>
      </w:pPr>
    </w:lvl>
    <w:lvl w:ilvl="3" w:tplc="79484255" w:tentative="1">
      <w:start w:val="1"/>
      <w:numFmt w:val="decimal"/>
      <w:lvlText w:val="%4."/>
      <w:lvlJc w:val="left"/>
      <w:pPr>
        <w:ind w:left="2880" w:hanging="360"/>
      </w:pPr>
    </w:lvl>
    <w:lvl w:ilvl="4" w:tplc="79484255" w:tentative="1">
      <w:start w:val="1"/>
      <w:numFmt w:val="lowerLetter"/>
      <w:lvlText w:val="%5."/>
      <w:lvlJc w:val="left"/>
      <w:pPr>
        <w:ind w:left="3600" w:hanging="360"/>
      </w:pPr>
    </w:lvl>
    <w:lvl w:ilvl="5" w:tplc="79484255" w:tentative="1">
      <w:start w:val="1"/>
      <w:numFmt w:val="lowerRoman"/>
      <w:lvlText w:val="%6."/>
      <w:lvlJc w:val="right"/>
      <w:pPr>
        <w:ind w:left="4320" w:hanging="180"/>
      </w:pPr>
    </w:lvl>
    <w:lvl w:ilvl="6" w:tplc="79484255" w:tentative="1">
      <w:start w:val="1"/>
      <w:numFmt w:val="decimal"/>
      <w:lvlText w:val="%7."/>
      <w:lvlJc w:val="left"/>
      <w:pPr>
        <w:ind w:left="5040" w:hanging="360"/>
      </w:pPr>
    </w:lvl>
    <w:lvl w:ilvl="7" w:tplc="79484255" w:tentative="1">
      <w:start w:val="1"/>
      <w:numFmt w:val="lowerLetter"/>
      <w:lvlText w:val="%8."/>
      <w:lvlJc w:val="left"/>
      <w:pPr>
        <w:ind w:left="5760" w:hanging="360"/>
      </w:pPr>
    </w:lvl>
    <w:lvl w:ilvl="8" w:tplc="7948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8">
    <w:multiLevelType w:val="hybridMultilevel"/>
    <w:lvl w:ilvl="0" w:tplc="87153606">
      <w:start w:val="1"/>
      <w:numFmt w:val="decimal"/>
      <w:lvlText w:val="%1."/>
      <w:lvlJc w:val="left"/>
      <w:pPr>
        <w:ind w:left="720" w:hanging="360"/>
      </w:pPr>
    </w:lvl>
    <w:lvl w:ilvl="1" w:tplc="87153606" w:tentative="1">
      <w:start w:val="1"/>
      <w:numFmt w:val="lowerLetter"/>
      <w:lvlText w:val="%2."/>
      <w:lvlJc w:val="left"/>
      <w:pPr>
        <w:ind w:left="1440" w:hanging="360"/>
      </w:pPr>
    </w:lvl>
    <w:lvl w:ilvl="2" w:tplc="87153606" w:tentative="1">
      <w:start w:val="1"/>
      <w:numFmt w:val="lowerRoman"/>
      <w:lvlText w:val="%3."/>
      <w:lvlJc w:val="right"/>
      <w:pPr>
        <w:ind w:left="2160" w:hanging="180"/>
      </w:pPr>
    </w:lvl>
    <w:lvl w:ilvl="3" w:tplc="87153606" w:tentative="1">
      <w:start w:val="1"/>
      <w:numFmt w:val="decimal"/>
      <w:lvlText w:val="%4."/>
      <w:lvlJc w:val="left"/>
      <w:pPr>
        <w:ind w:left="2880" w:hanging="360"/>
      </w:pPr>
    </w:lvl>
    <w:lvl w:ilvl="4" w:tplc="87153606" w:tentative="1">
      <w:start w:val="1"/>
      <w:numFmt w:val="lowerLetter"/>
      <w:lvlText w:val="%5."/>
      <w:lvlJc w:val="left"/>
      <w:pPr>
        <w:ind w:left="3600" w:hanging="360"/>
      </w:pPr>
    </w:lvl>
    <w:lvl w:ilvl="5" w:tplc="87153606" w:tentative="1">
      <w:start w:val="1"/>
      <w:numFmt w:val="lowerRoman"/>
      <w:lvlText w:val="%6."/>
      <w:lvlJc w:val="right"/>
      <w:pPr>
        <w:ind w:left="4320" w:hanging="180"/>
      </w:pPr>
    </w:lvl>
    <w:lvl w:ilvl="6" w:tplc="87153606" w:tentative="1">
      <w:start w:val="1"/>
      <w:numFmt w:val="decimal"/>
      <w:lvlText w:val="%7."/>
      <w:lvlJc w:val="left"/>
      <w:pPr>
        <w:ind w:left="5040" w:hanging="360"/>
      </w:pPr>
    </w:lvl>
    <w:lvl w:ilvl="7" w:tplc="87153606" w:tentative="1">
      <w:start w:val="1"/>
      <w:numFmt w:val="lowerLetter"/>
      <w:lvlText w:val="%8."/>
      <w:lvlJc w:val="left"/>
      <w:pPr>
        <w:ind w:left="5760" w:hanging="360"/>
      </w:pPr>
    </w:lvl>
    <w:lvl w:ilvl="8" w:tplc="8715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7">
    <w:multiLevelType w:val="hybridMultilevel"/>
    <w:lvl w:ilvl="0" w:tplc="62280536">
      <w:start w:val="1"/>
      <w:numFmt w:val="decimal"/>
      <w:lvlText w:val="%1."/>
      <w:lvlJc w:val="left"/>
      <w:pPr>
        <w:ind w:left="720" w:hanging="360"/>
      </w:pPr>
    </w:lvl>
    <w:lvl w:ilvl="1" w:tplc="62280536" w:tentative="1">
      <w:start w:val="1"/>
      <w:numFmt w:val="lowerLetter"/>
      <w:lvlText w:val="%2."/>
      <w:lvlJc w:val="left"/>
      <w:pPr>
        <w:ind w:left="1440" w:hanging="360"/>
      </w:pPr>
    </w:lvl>
    <w:lvl w:ilvl="2" w:tplc="62280536" w:tentative="1">
      <w:start w:val="1"/>
      <w:numFmt w:val="lowerRoman"/>
      <w:lvlText w:val="%3."/>
      <w:lvlJc w:val="right"/>
      <w:pPr>
        <w:ind w:left="2160" w:hanging="180"/>
      </w:pPr>
    </w:lvl>
    <w:lvl w:ilvl="3" w:tplc="62280536" w:tentative="1">
      <w:start w:val="1"/>
      <w:numFmt w:val="decimal"/>
      <w:lvlText w:val="%4."/>
      <w:lvlJc w:val="left"/>
      <w:pPr>
        <w:ind w:left="2880" w:hanging="360"/>
      </w:pPr>
    </w:lvl>
    <w:lvl w:ilvl="4" w:tplc="62280536" w:tentative="1">
      <w:start w:val="1"/>
      <w:numFmt w:val="lowerLetter"/>
      <w:lvlText w:val="%5."/>
      <w:lvlJc w:val="left"/>
      <w:pPr>
        <w:ind w:left="3600" w:hanging="360"/>
      </w:pPr>
    </w:lvl>
    <w:lvl w:ilvl="5" w:tplc="62280536" w:tentative="1">
      <w:start w:val="1"/>
      <w:numFmt w:val="lowerRoman"/>
      <w:lvlText w:val="%6."/>
      <w:lvlJc w:val="right"/>
      <w:pPr>
        <w:ind w:left="4320" w:hanging="180"/>
      </w:pPr>
    </w:lvl>
    <w:lvl w:ilvl="6" w:tplc="62280536" w:tentative="1">
      <w:start w:val="1"/>
      <w:numFmt w:val="decimal"/>
      <w:lvlText w:val="%7."/>
      <w:lvlJc w:val="left"/>
      <w:pPr>
        <w:ind w:left="5040" w:hanging="360"/>
      </w:pPr>
    </w:lvl>
    <w:lvl w:ilvl="7" w:tplc="62280536" w:tentative="1">
      <w:start w:val="1"/>
      <w:numFmt w:val="lowerLetter"/>
      <w:lvlText w:val="%8."/>
      <w:lvlJc w:val="left"/>
      <w:pPr>
        <w:ind w:left="5760" w:hanging="360"/>
      </w:pPr>
    </w:lvl>
    <w:lvl w:ilvl="8" w:tplc="62280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6">
    <w:multiLevelType w:val="hybridMultilevel"/>
    <w:lvl w:ilvl="0" w:tplc="38920394">
      <w:start w:val="1"/>
      <w:numFmt w:val="decimal"/>
      <w:lvlText w:val="%1."/>
      <w:lvlJc w:val="left"/>
      <w:pPr>
        <w:ind w:left="720" w:hanging="360"/>
      </w:pPr>
    </w:lvl>
    <w:lvl w:ilvl="1" w:tplc="38920394" w:tentative="1">
      <w:start w:val="1"/>
      <w:numFmt w:val="lowerLetter"/>
      <w:lvlText w:val="%2."/>
      <w:lvlJc w:val="left"/>
      <w:pPr>
        <w:ind w:left="1440" w:hanging="360"/>
      </w:pPr>
    </w:lvl>
    <w:lvl w:ilvl="2" w:tplc="38920394" w:tentative="1">
      <w:start w:val="1"/>
      <w:numFmt w:val="lowerRoman"/>
      <w:lvlText w:val="%3."/>
      <w:lvlJc w:val="right"/>
      <w:pPr>
        <w:ind w:left="2160" w:hanging="180"/>
      </w:pPr>
    </w:lvl>
    <w:lvl w:ilvl="3" w:tplc="38920394" w:tentative="1">
      <w:start w:val="1"/>
      <w:numFmt w:val="decimal"/>
      <w:lvlText w:val="%4."/>
      <w:lvlJc w:val="left"/>
      <w:pPr>
        <w:ind w:left="2880" w:hanging="360"/>
      </w:pPr>
    </w:lvl>
    <w:lvl w:ilvl="4" w:tplc="38920394" w:tentative="1">
      <w:start w:val="1"/>
      <w:numFmt w:val="lowerLetter"/>
      <w:lvlText w:val="%5."/>
      <w:lvlJc w:val="left"/>
      <w:pPr>
        <w:ind w:left="3600" w:hanging="360"/>
      </w:pPr>
    </w:lvl>
    <w:lvl w:ilvl="5" w:tplc="38920394" w:tentative="1">
      <w:start w:val="1"/>
      <w:numFmt w:val="lowerRoman"/>
      <w:lvlText w:val="%6."/>
      <w:lvlJc w:val="right"/>
      <w:pPr>
        <w:ind w:left="4320" w:hanging="180"/>
      </w:pPr>
    </w:lvl>
    <w:lvl w:ilvl="6" w:tplc="38920394" w:tentative="1">
      <w:start w:val="1"/>
      <w:numFmt w:val="decimal"/>
      <w:lvlText w:val="%7."/>
      <w:lvlJc w:val="left"/>
      <w:pPr>
        <w:ind w:left="5040" w:hanging="360"/>
      </w:pPr>
    </w:lvl>
    <w:lvl w:ilvl="7" w:tplc="38920394" w:tentative="1">
      <w:start w:val="1"/>
      <w:numFmt w:val="lowerLetter"/>
      <w:lvlText w:val="%8."/>
      <w:lvlJc w:val="left"/>
      <w:pPr>
        <w:ind w:left="5760" w:hanging="360"/>
      </w:pPr>
    </w:lvl>
    <w:lvl w:ilvl="8" w:tplc="3892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5">
    <w:multiLevelType w:val="hybridMultilevel"/>
    <w:lvl w:ilvl="0" w:tplc="42613622">
      <w:start w:val="1"/>
      <w:numFmt w:val="decimal"/>
      <w:lvlText w:val="%1."/>
      <w:lvlJc w:val="left"/>
      <w:pPr>
        <w:ind w:left="720" w:hanging="360"/>
      </w:pPr>
    </w:lvl>
    <w:lvl w:ilvl="1" w:tplc="42613622" w:tentative="1">
      <w:start w:val="1"/>
      <w:numFmt w:val="lowerLetter"/>
      <w:lvlText w:val="%2."/>
      <w:lvlJc w:val="left"/>
      <w:pPr>
        <w:ind w:left="1440" w:hanging="360"/>
      </w:pPr>
    </w:lvl>
    <w:lvl w:ilvl="2" w:tplc="42613622" w:tentative="1">
      <w:start w:val="1"/>
      <w:numFmt w:val="lowerRoman"/>
      <w:lvlText w:val="%3."/>
      <w:lvlJc w:val="right"/>
      <w:pPr>
        <w:ind w:left="2160" w:hanging="180"/>
      </w:pPr>
    </w:lvl>
    <w:lvl w:ilvl="3" w:tplc="42613622" w:tentative="1">
      <w:start w:val="1"/>
      <w:numFmt w:val="decimal"/>
      <w:lvlText w:val="%4."/>
      <w:lvlJc w:val="left"/>
      <w:pPr>
        <w:ind w:left="2880" w:hanging="360"/>
      </w:pPr>
    </w:lvl>
    <w:lvl w:ilvl="4" w:tplc="42613622" w:tentative="1">
      <w:start w:val="1"/>
      <w:numFmt w:val="lowerLetter"/>
      <w:lvlText w:val="%5."/>
      <w:lvlJc w:val="left"/>
      <w:pPr>
        <w:ind w:left="3600" w:hanging="360"/>
      </w:pPr>
    </w:lvl>
    <w:lvl w:ilvl="5" w:tplc="42613622" w:tentative="1">
      <w:start w:val="1"/>
      <w:numFmt w:val="lowerRoman"/>
      <w:lvlText w:val="%6."/>
      <w:lvlJc w:val="right"/>
      <w:pPr>
        <w:ind w:left="4320" w:hanging="180"/>
      </w:pPr>
    </w:lvl>
    <w:lvl w:ilvl="6" w:tplc="42613622" w:tentative="1">
      <w:start w:val="1"/>
      <w:numFmt w:val="decimal"/>
      <w:lvlText w:val="%7."/>
      <w:lvlJc w:val="left"/>
      <w:pPr>
        <w:ind w:left="5040" w:hanging="360"/>
      </w:pPr>
    </w:lvl>
    <w:lvl w:ilvl="7" w:tplc="42613622" w:tentative="1">
      <w:start w:val="1"/>
      <w:numFmt w:val="lowerLetter"/>
      <w:lvlText w:val="%8."/>
      <w:lvlJc w:val="left"/>
      <w:pPr>
        <w:ind w:left="5760" w:hanging="360"/>
      </w:pPr>
    </w:lvl>
    <w:lvl w:ilvl="8" w:tplc="42613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4">
    <w:multiLevelType w:val="hybridMultilevel"/>
    <w:lvl w:ilvl="0" w:tplc="46347382">
      <w:start w:val="1"/>
      <w:numFmt w:val="decimal"/>
      <w:lvlText w:val="%1."/>
      <w:lvlJc w:val="left"/>
      <w:pPr>
        <w:ind w:left="720" w:hanging="360"/>
      </w:pPr>
    </w:lvl>
    <w:lvl w:ilvl="1" w:tplc="46347382" w:tentative="1">
      <w:start w:val="1"/>
      <w:numFmt w:val="lowerLetter"/>
      <w:lvlText w:val="%2."/>
      <w:lvlJc w:val="left"/>
      <w:pPr>
        <w:ind w:left="1440" w:hanging="360"/>
      </w:pPr>
    </w:lvl>
    <w:lvl w:ilvl="2" w:tplc="46347382" w:tentative="1">
      <w:start w:val="1"/>
      <w:numFmt w:val="lowerRoman"/>
      <w:lvlText w:val="%3."/>
      <w:lvlJc w:val="right"/>
      <w:pPr>
        <w:ind w:left="2160" w:hanging="180"/>
      </w:pPr>
    </w:lvl>
    <w:lvl w:ilvl="3" w:tplc="46347382" w:tentative="1">
      <w:start w:val="1"/>
      <w:numFmt w:val="decimal"/>
      <w:lvlText w:val="%4."/>
      <w:lvlJc w:val="left"/>
      <w:pPr>
        <w:ind w:left="2880" w:hanging="360"/>
      </w:pPr>
    </w:lvl>
    <w:lvl w:ilvl="4" w:tplc="46347382" w:tentative="1">
      <w:start w:val="1"/>
      <w:numFmt w:val="lowerLetter"/>
      <w:lvlText w:val="%5."/>
      <w:lvlJc w:val="left"/>
      <w:pPr>
        <w:ind w:left="3600" w:hanging="360"/>
      </w:pPr>
    </w:lvl>
    <w:lvl w:ilvl="5" w:tplc="46347382" w:tentative="1">
      <w:start w:val="1"/>
      <w:numFmt w:val="lowerRoman"/>
      <w:lvlText w:val="%6."/>
      <w:lvlJc w:val="right"/>
      <w:pPr>
        <w:ind w:left="4320" w:hanging="180"/>
      </w:pPr>
    </w:lvl>
    <w:lvl w:ilvl="6" w:tplc="46347382" w:tentative="1">
      <w:start w:val="1"/>
      <w:numFmt w:val="decimal"/>
      <w:lvlText w:val="%7."/>
      <w:lvlJc w:val="left"/>
      <w:pPr>
        <w:ind w:left="5040" w:hanging="360"/>
      </w:pPr>
    </w:lvl>
    <w:lvl w:ilvl="7" w:tplc="46347382" w:tentative="1">
      <w:start w:val="1"/>
      <w:numFmt w:val="lowerLetter"/>
      <w:lvlText w:val="%8."/>
      <w:lvlJc w:val="left"/>
      <w:pPr>
        <w:ind w:left="5760" w:hanging="360"/>
      </w:pPr>
    </w:lvl>
    <w:lvl w:ilvl="8" w:tplc="4634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3">
    <w:multiLevelType w:val="hybridMultilevel"/>
    <w:lvl w:ilvl="0" w:tplc="68956537">
      <w:start w:val="1"/>
      <w:numFmt w:val="decimal"/>
      <w:lvlText w:val="%1."/>
      <w:lvlJc w:val="left"/>
      <w:pPr>
        <w:ind w:left="720" w:hanging="360"/>
      </w:pPr>
    </w:lvl>
    <w:lvl w:ilvl="1" w:tplc="68956537" w:tentative="1">
      <w:start w:val="1"/>
      <w:numFmt w:val="lowerLetter"/>
      <w:lvlText w:val="%2."/>
      <w:lvlJc w:val="left"/>
      <w:pPr>
        <w:ind w:left="1440" w:hanging="360"/>
      </w:pPr>
    </w:lvl>
    <w:lvl w:ilvl="2" w:tplc="68956537" w:tentative="1">
      <w:start w:val="1"/>
      <w:numFmt w:val="lowerRoman"/>
      <w:lvlText w:val="%3."/>
      <w:lvlJc w:val="right"/>
      <w:pPr>
        <w:ind w:left="2160" w:hanging="180"/>
      </w:pPr>
    </w:lvl>
    <w:lvl w:ilvl="3" w:tplc="68956537" w:tentative="1">
      <w:start w:val="1"/>
      <w:numFmt w:val="decimal"/>
      <w:lvlText w:val="%4."/>
      <w:lvlJc w:val="left"/>
      <w:pPr>
        <w:ind w:left="2880" w:hanging="360"/>
      </w:pPr>
    </w:lvl>
    <w:lvl w:ilvl="4" w:tplc="68956537" w:tentative="1">
      <w:start w:val="1"/>
      <w:numFmt w:val="lowerLetter"/>
      <w:lvlText w:val="%5."/>
      <w:lvlJc w:val="left"/>
      <w:pPr>
        <w:ind w:left="3600" w:hanging="360"/>
      </w:pPr>
    </w:lvl>
    <w:lvl w:ilvl="5" w:tplc="68956537" w:tentative="1">
      <w:start w:val="1"/>
      <w:numFmt w:val="lowerRoman"/>
      <w:lvlText w:val="%6."/>
      <w:lvlJc w:val="right"/>
      <w:pPr>
        <w:ind w:left="4320" w:hanging="180"/>
      </w:pPr>
    </w:lvl>
    <w:lvl w:ilvl="6" w:tplc="68956537" w:tentative="1">
      <w:start w:val="1"/>
      <w:numFmt w:val="decimal"/>
      <w:lvlText w:val="%7."/>
      <w:lvlJc w:val="left"/>
      <w:pPr>
        <w:ind w:left="5040" w:hanging="360"/>
      </w:pPr>
    </w:lvl>
    <w:lvl w:ilvl="7" w:tplc="68956537" w:tentative="1">
      <w:start w:val="1"/>
      <w:numFmt w:val="lowerLetter"/>
      <w:lvlText w:val="%8."/>
      <w:lvlJc w:val="left"/>
      <w:pPr>
        <w:ind w:left="5760" w:hanging="360"/>
      </w:pPr>
    </w:lvl>
    <w:lvl w:ilvl="8" w:tplc="6895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2">
    <w:multiLevelType w:val="hybridMultilevel"/>
    <w:lvl w:ilvl="0" w:tplc="68314563">
      <w:start w:val="1"/>
      <w:numFmt w:val="decimal"/>
      <w:lvlText w:val="%1."/>
      <w:lvlJc w:val="left"/>
      <w:pPr>
        <w:ind w:left="720" w:hanging="360"/>
      </w:pPr>
    </w:lvl>
    <w:lvl w:ilvl="1" w:tplc="68314563" w:tentative="1">
      <w:start w:val="1"/>
      <w:numFmt w:val="lowerLetter"/>
      <w:lvlText w:val="%2."/>
      <w:lvlJc w:val="left"/>
      <w:pPr>
        <w:ind w:left="1440" w:hanging="360"/>
      </w:pPr>
    </w:lvl>
    <w:lvl w:ilvl="2" w:tplc="68314563" w:tentative="1">
      <w:start w:val="1"/>
      <w:numFmt w:val="lowerRoman"/>
      <w:lvlText w:val="%3."/>
      <w:lvlJc w:val="right"/>
      <w:pPr>
        <w:ind w:left="2160" w:hanging="180"/>
      </w:pPr>
    </w:lvl>
    <w:lvl w:ilvl="3" w:tplc="68314563" w:tentative="1">
      <w:start w:val="1"/>
      <w:numFmt w:val="decimal"/>
      <w:lvlText w:val="%4."/>
      <w:lvlJc w:val="left"/>
      <w:pPr>
        <w:ind w:left="2880" w:hanging="360"/>
      </w:pPr>
    </w:lvl>
    <w:lvl w:ilvl="4" w:tplc="68314563" w:tentative="1">
      <w:start w:val="1"/>
      <w:numFmt w:val="lowerLetter"/>
      <w:lvlText w:val="%5."/>
      <w:lvlJc w:val="left"/>
      <w:pPr>
        <w:ind w:left="3600" w:hanging="360"/>
      </w:pPr>
    </w:lvl>
    <w:lvl w:ilvl="5" w:tplc="68314563" w:tentative="1">
      <w:start w:val="1"/>
      <w:numFmt w:val="lowerRoman"/>
      <w:lvlText w:val="%6."/>
      <w:lvlJc w:val="right"/>
      <w:pPr>
        <w:ind w:left="4320" w:hanging="180"/>
      </w:pPr>
    </w:lvl>
    <w:lvl w:ilvl="6" w:tplc="68314563" w:tentative="1">
      <w:start w:val="1"/>
      <w:numFmt w:val="decimal"/>
      <w:lvlText w:val="%7."/>
      <w:lvlJc w:val="left"/>
      <w:pPr>
        <w:ind w:left="5040" w:hanging="360"/>
      </w:pPr>
    </w:lvl>
    <w:lvl w:ilvl="7" w:tplc="68314563" w:tentative="1">
      <w:start w:val="1"/>
      <w:numFmt w:val="lowerLetter"/>
      <w:lvlText w:val="%8."/>
      <w:lvlJc w:val="left"/>
      <w:pPr>
        <w:ind w:left="5760" w:hanging="360"/>
      </w:pPr>
    </w:lvl>
    <w:lvl w:ilvl="8" w:tplc="68314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1">
    <w:multiLevelType w:val="hybridMultilevel"/>
    <w:lvl w:ilvl="0" w:tplc="79639086">
      <w:start w:val="1"/>
      <w:numFmt w:val="decimal"/>
      <w:lvlText w:val="%1."/>
      <w:lvlJc w:val="left"/>
      <w:pPr>
        <w:ind w:left="720" w:hanging="360"/>
      </w:pPr>
    </w:lvl>
    <w:lvl w:ilvl="1" w:tplc="79639086" w:tentative="1">
      <w:start w:val="1"/>
      <w:numFmt w:val="lowerLetter"/>
      <w:lvlText w:val="%2."/>
      <w:lvlJc w:val="left"/>
      <w:pPr>
        <w:ind w:left="1440" w:hanging="360"/>
      </w:pPr>
    </w:lvl>
    <w:lvl w:ilvl="2" w:tplc="79639086" w:tentative="1">
      <w:start w:val="1"/>
      <w:numFmt w:val="lowerRoman"/>
      <w:lvlText w:val="%3."/>
      <w:lvlJc w:val="right"/>
      <w:pPr>
        <w:ind w:left="2160" w:hanging="180"/>
      </w:pPr>
    </w:lvl>
    <w:lvl w:ilvl="3" w:tplc="79639086" w:tentative="1">
      <w:start w:val="1"/>
      <w:numFmt w:val="decimal"/>
      <w:lvlText w:val="%4."/>
      <w:lvlJc w:val="left"/>
      <w:pPr>
        <w:ind w:left="2880" w:hanging="360"/>
      </w:pPr>
    </w:lvl>
    <w:lvl w:ilvl="4" w:tplc="79639086" w:tentative="1">
      <w:start w:val="1"/>
      <w:numFmt w:val="lowerLetter"/>
      <w:lvlText w:val="%5."/>
      <w:lvlJc w:val="left"/>
      <w:pPr>
        <w:ind w:left="3600" w:hanging="360"/>
      </w:pPr>
    </w:lvl>
    <w:lvl w:ilvl="5" w:tplc="79639086" w:tentative="1">
      <w:start w:val="1"/>
      <w:numFmt w:val="lowerRoman"/>
      <w:lvlText w:val="%6."/>
      <w:lvlJc w:val="right"/>
      <w:pPr>
        <w:ind w:left="4320" w:hanging="180"/>
      </w:pPr>
    </w:lvl>
    <w:lvl w:ilvl="6" w:tplc="79639086" w:tentative="1">
      <w:start w:val="1"/>
      <w:numFmt w:val="decimal"/>
      <w:lvlText w:val="%7."/>
      <w:lvlJc w:val="left"/>
      <w:pPr>
        <w:ind w:left="5040" w:hanging="360"/>
      </w:pPr>
    </w:lvl>
    <w:lvl w:ilvl="7" w:tplc="79639086" w:tentative="1">
      <w:start w:val="1"/>
      <w:numFmt w:val="lowerLetter"/>
      <w:lvlText w:val="%8."/>
      <w:lvlJc w:val="left"/>
      <w:pPr>
        <w:ind w:left="5760" w:hanging="360"/>
      </w:pPr>
    </w:lvl>
    <w:lvl w:ilvl="8" w:tplc="7963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0">
    <w:multiLevelType w:val="hybridMultilevel"/>
    <w:lvl w:ilvl="0" w:tplc="47482527">
      <w:start w:val="1"/>
      <w:numFmt w:val="decimal"/>
      <w:lvlText w:val="%1."/>
      <w:lvlJc w:val="left"/>
      <w:pPr>
        <w:ind w:left="720" w:hanging="360"/>
      </w:pPr>
    </w:lvl>
    <w:lvl w:ilvl="1" w:tplc="47482527" w:tentative="1">
      <w:start w:val="1"/>
      <w:numFmt w:val="lowerLetter"/>
      <w:lvlText w:val="%2."/>
      <w:lvlJc w:val="left"/>
      <w:pPr>
        <w:ind w:left="1440" w:hanging="360"/>
      </w:pPr>
    </w:lvl>
    <w:lvl w:ilvl="2" w:tplc="47482527" w:tentative="1">
      <w:start w:val="1"/>
      <w:numFmt w:val="lowerRoman"/>
      <w:lvlText w:val="%3."/>
      <w:lvlJc w:val="right"/>
      <w:pPr>
        <w:ind w:left="2160" w:hanging="180"/>
      </w:pPr>
    </w:lvl>
    <w:lvl w:ilvl="3" w:tplc="47482527" w:tentative="1">
      <w:start w:val="1"/>
      <w:numFmt w:val="decimal"/>
      <w:lvlText w:val="%4."/>
      <w:lvlJc w:val="left"/>
      <w:pPr>
        <w:ind w:left="2880" w:hanging="360"/>
      </w:pPr>
    </w:lvl>
    <w:lvl w:ilvl="4" w:tplc="47482527" w:tentative="1">
      <w:start w:val="1"/>
      <w:numFmt w:val="lowerLetter"/>
      <w:lvlText w:val="%5."/>
      <w:lvlJc w:val="left"/>
      <w:pPr>
        <w:ind w:left="3600" w:hanging="360"/>
      </w:pPr>
    </w:lvl>
    <w:lvl w:ilvl="5" w:tplc="47482527" w:tentative="1">
      <w:start w:val="1"/>
      <w:numFmt w:val="lowerRoman"/>
      <w:lvlText w:val="%6."/>
      <w:lvlJc w:val="right"/>
      <w:pPr>
        <w:ind w:left="4320" w:hanging="180"/>
      </w:pPr>
    </w:lvl>
    <w:lvl w:ilvl="6" w:tplc="47482527" w:tentative="1">
      <w:start w:val="1"/>
      <w:numFmt w:val="decimal"/>
      <w:lvlText w:val="%7."/>
      <w:lvlJc w:val="left"/>
      <w:pPr>
        <w:ind w:left="5040" w:hanging="360"/>
      </w:pPr>
    </w:lvl>
    <w:lvl w:ilvl="7" w:tplc="47482527" w:tentative="1">
      <w:start w:val="1"/>
      <w:numFmt w:val="lowerLetter"/>
      <w:lvlText w:val="%8."/>
      <w:lvlJc w:val="left"/>
      <w:pPr>
        <w:ind w:left="5760" w:hanging="360"/>
      </w:pPr>
    </w:lvl>
    <w:lvl w:ilvl="8" w:tplc="47482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9">
    <w:multiLevelType w:val="hybridMultilevel"/>
    <w:lvl w:ilvl="0" w:tplc="16544978">
      <w:start w:val="1"/>
      <w:numFmt w:val="decimal"/>
      <w:lvlText w:val="%1."/>
      <w:lvlJc w:val="left"/>
      <w:pPr>
        <w:ind w:left="720" w:hanging="360"/>
      </w:pPr>
    </w:lvl>
    <w:lvl w:ilvl="1" w:tplc="16544978" w:tentative="1">
      <w:start w:val="1"/>
      <w:numFmt w:val="lowerLetter"/>
      <w:lvlText w:val="%2."/>
      <w:lvlJc w:val="left"/>
      <w:pPr>
        <w:ind w:left="1440" w:hanging="360"/>
      </w:pPr>
    </w:lvl>
    <w:lvl w:ilvl="2" w:tplc="16544978" w:tentative="1">
      <w:start w:val="1"/>
      <w:numFmt w:val="lowerRoman"/>
      <w:lvlText w:val="%3."/>
      <w:lvlJc w:val="right"/>
      <w:pPr>
        <w:ind w:left="2160" w:hanging="180"/>
      </w:pPr>
    </w:lvl>
    <w:lvl w:ilvl="3" w:tplc="16544978" w:tentative="1">
      <w:start w:val="1"/>
      <w:numFmt w:val="decimal"/>
      <w:lvlText w:val="%4."/>
      <w:lvlJc w:val="left"/>
      <w:pPr>
        <w:ind w:left="2880" w:hanging="360"/>
      </w:pPr>
    </w:lvl>
    <w:lvl w:ilvl="4" w:tplc="16544978" w:tentative="1">
      <w:start w:val="1"/>
      <w:numFmt w:val="lowerLetter"/>
      <w:lvlText w:val="%5."/>
      <w:lvlJc w:val="left"/>
      <w:pPr>
        <w:ind w:left="3600" w:hanging="360"/>
      </w:pPr>
    </w:lvl>
    <w:lvl w:ilvl="5" w:tplc="16544978" w:tentative="1">
      <w:start w:val="1"/>
      <w:numFmt w:val="lowerRoman"/>
      <w:lvlText w:val="%6."/>
      <w:lvlJc w:val="right"/>
      <w:pPr>
        <w:ind w:left="4320" w:hanging="180"/>
      </w:pPr>
    </w:lvl>
    <w:lvl w:ilvl="6" w:tplc="16544978" w:tentative="1">
      <w:start w:val="1"/>
      <w:numFmt w:val="decimal"/>
      <w:lvlText w:val="%7."/>
      <w:lvlJc w:val="left"/>
      <w:pPr>
        <w:ind w:left="5040" w:hanging="360"/>
      </w:pPr>
    </w:lvl>
    <w:lvl w:ilvl="7" w:tplc="16544978" w:tentative="1">
      <w:start w:val="1"/>
      <w:numFmt w:val="lowerLetter"/>
      <w:lvlText w:val="%8."/>
      <w:lvlJc w:val="left"/>
      <w:pPr>
        <w:ind w:left="5760" w:hanging="360"/>
      </w:pPr>
    </w:lvl>
    <w:lvl w:ilvl="8" w:tplc="1654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8">
    <w:multiLevelType w:val="hybridMultilevel"/>
    <w:lvl w:ilvl="0" w:tplc="72255223">
      <w:start w:val="1"/>
      <w:numFmt w:val="decimal"/>
      <w:lvlText w:val="%1."/>
      <w:lvlJc w:val="left"/>
      <w:pPr>
        <w:ind w:left="720" w:hanging="360"/>
      </w:pPr>
    </w:lvl>
    <w:lvl w:ilvl="1" w:tplc="72255223" w:tentative="1">
      <w:start w:val="1"/>
      <w:numFmt w:val="lowerLetter"/>
      <w:lvlText w:val="%2."/>
      <w:lvlJc w:val="left"/>
      <w:pPr>
        <w:ind w:left="1440" w:hanging="360"/>
      </w:pPr>
    </w:lvl>
    <w:lvl w:ilvl="2" w:tplc="72255223" w:tentative="1">
      <w:start w:val="1"/>
      <w:numFmt w:val="lowerRoman"/>
      <w:lvlText w:val="%3."/>
      <w:lvlJc w:val="right"/>
      <w:pPr>
        <w:ind w:left="2160" w:hanging="180"/>
      </w:pPr>
    </w:lvl>
    <w:lvl w:ilvl="3" w:tplc="72255223" w:tentative="1">
      <w:start w:val="1"/>
      <w:numFmt w:val="decimal"/>
      <w:lvlText w:val="%4."/>
      <w:lvlJc w:val="left"/>
      <w:pPr>
        <w:ind w:left="2880" w:hanging="360"/>
      </w:pPr>
    </w:lvl>
    <w:lvl w:ilvl="4" w:tplc="72255223" w:tentative="1">
      <w:start w:val="1"/>
      <w:numFmt w:val="lowerLetter"/>
      <w:lvlText w:val="%5."/>
      <w:lvlJc w:val="left"/>
      <w:pPr>
        <w:ind w:left="3600" w:hanging="360"/>
      </w:pPr>
    </w:lvl>
    <w:lvl w:ilvl="5" w:tplc="72255223" w:tentative="1">
      <w:start w:val="1"/>
      <w:numFmt w:val="lowerRoman"/>
      <w:lvlText w:val="%6."/>
      <w:lvlJc w:val="right"/>
      <w:pPr>
        <w:ind w:left="4320" w:hanging="180"/>
      </w:pPr>
    </w:lvl>
    <w:lvl w:ilvl="6" w:tplc="72255223" w:tentative="1">
      <w:start w:val="1"/>
      <w:numFmt w:val="decimal"/>
      <w:lvlText w:val="%7."/>
      <w:lvlJc w:val="left"/>
      <w:pPr>
        <w:ind w:left="5040" w:hanging="360"/>
      </w:pPr>
    </w:lvl>
    <w:lvl w:ilvl="7" w:tplc="72255223" w:tentative="1">
      <w:start w:val="1"/>
      <w:numFmt w:val="lowerLetter"/>
      <w:lvlText w:val="%8."/>
      <w:lvlJc w:val="left"/>
      <w:pPr>
        <w:ind w:left="5760" w:hanging="360"/>
      </w:pPr>
    </w:lvl>
    <w:lvl w:ilvl="8" w:tplc="7225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7">
    <w:multiLevelType w:val="hybridMultilevel"/>
    <w:lvl w:ilvl="0" w:tplc="15699473">
      <w:start w:val="1"/>
      <w:numFmt w:val="decimal"/>
      <w:lvlText w:val="%1."/>
      <w:lvlJc w:val="left"/>
      <w:pPr>
        <w:ind w:left="720" w:hanging="360"/>
      </w:pPr>
    </w:lvl>
    <w:lvl w:ilvl="1" w:tplc="15699473" w:tentative="1">
      <w:start w:val="1"/>
      <w:numFmt w:val="lowerLetter"/>
      <w:lvlText w:val="%2."/>
      <w:lvlJc w:val="left"/>
      <w:pPr>
        <w:ind w:left="1440" w:hanging="360"/>
      </w:pPr>
    </w:lvl>
    <w:lvl w:ilvl="2" w:tplc="15699473" w:tentative="1">
      <w:start w:val="1"/>
      <w:numFmt w:val="lowerRoman"/>
      <w:lvlText w:val="%3."/>
      <w:lvlJc w:val="right"/>
      <w:pPr>
        <w:ind w:left="2160" w:hanging="180"/>
      </w:pPr>
    </w:lvl>
    <w:lvl w:ilvl="3" w:tplc="15699473" w:tentative="1">
      <w:start w:val="1"/>
      <w:numFmt w:val="decimal"/>
      <w:lvlText w:val="%4."/>
      <w:lvlJc w:val="left"/>
      <w:pPr>
        <w:ind w:left="2880" w:hanging="360"/>
      </w:pPr>
    </w:lvl>
    <w:lvl w:ilvl="4" w:tplc="15699473" w:tentative="1">
      <w:start w:val="1"/>
      <w:numFmt w:val="lowerLetter"/>
      <w:lvlText w:val="%5."/>
      <w:lvlJc w:val="left"/>
      <w:pPr>
        <w:ind w:left="3600" w:hanging="360"/>
      </w:pPr>
    </w:lvl>
    <w:lvl w:ilvl="5" w:tplc="15699473" w:tentative="1">
      <w:start w:val="1"/>
      <w:numFmt w:val="lowerRoman"/>
      <w:lvlText w:val="%6."/>
      <w:lvlJc w:val="right"/>
      <w:pPr>
        <w:ind w:left="4320" w:hanging="180"/>
      </w:pPr>
    </w:lvl>
    <w:lvl w:ilvl="6" w:tplc="15699473" w:tentative="1">
      <w:start w:val="1"/>
      <w:numFmt w:val="decimal"/>
      <w:lvlText w:val="%7."/>
      <w:lvlJc w:val="left"/>
      <w:pPr>
        <w:ind w:left="5040" w:hanging="360"/>
      </w:pPr>
    </w:lvl>
    <w:lvl w:ilvl="7" w:tplc="15699473" w:tentative="1">
      <w:start w:val="1"/>
      <w:numFmt w:val="lowerLetter"/>
      <w:lvlText w:val="%8."/>
      <w:lvlJc w:val="left"/>
      <w:pPr>
        <w:ind w:left="5760" w:hanging="360"/>
      </w:pPr>
    </w:lvl>
    <w:lvl w:ilvl="8" w:tplc="1569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6">
    <w:multiLevelType w:val="hybridMultilevel"/>
    <w:lvl w:ilvl="0" w:tplc="21236353">
      <w:start w:val="1"/>
      <w:numFmt w:val="decimal"/>
      <w:lvlText w:val="%1."/>
      <w:lvlJc w:val="left"/>
      <w:pPr>
        <w:ind w:left="720" w:hanging="360"/>
      </w:pPr>
    </w:lvl>
    <w:lvl w:ilvl="1" w:tplc="21236353" w:tentative="1">
      <w:start w:val="1"/>
      <w:numFmt w:val="lowerLetter"/>
      <w:lvlText w:val="%2."/>
      <w:lvlJc w:val="left"/>
      <w:pPr>
        <w:ind w:left="1440" w:hanging="360"/>
      </w:pPr>
    </w:lvl>
    <w:lvl w:ilvl="2" w:tplc="21236353" w:tentative="1">
      <w:start w:val="1"/>
      <w:numFmt w:val="lowerRoman"/>
      <w:lvlText w:val="%3."/>
      <w:lvlJc w:val="right"/>
      <w:pPr>
        <w:ind w:left="2160" w:hanging="180"/>
      </w:pPr>
    </w:lvl>
    <w:lvl w:ilvl="3" w:tplc="21236353" w:tentative="1">
      <w:start w:val="1"/>
      <w:numFmt w:val="decimal"/>
      <w:lvlText w:val="%4."/>
      <w:lvlJc w:val="left"/>
      <w:pPr>
        <w:ind w:left="2880" w:hanging="360"/>
      </w:pPr>
    </w:lvl>
    <w:lvl w:ilvl="4" w:tplc="21236353" w:tentative="1">
      <w:start w:val="1"/>
      <w:numFmt w:val="lowerLetter"/>
      <w:lvlText w:val="%5."/>
      <w:lvlJc w:val="left"/>
      <w:pPr>
        <w:ind w:left="3600" w:hanging="360"/>
      </w:pPr>
    </w:lvl>
    <w:lvl w:ilvl="5" w:tplc="21236353" w:tentative="1">
      <w:start w:val="1"/>
      <w:numFmt w:val="lowerRoman"/>
      <w:lvlText w:val="%6."/>
      <w:lvlJc w:val="right"/>
      <w:pPr>
        <w:ind w:left="4320" w:hanging="180"/>
      </w:pPr>
    </w:lvl>
    <w:lvl w:ilvl="6" w:tplc="21236353" w:tentative="1">
      <w:start w:val="1"/>
      <w:numFmt w:val="decimal"/>
      <w:lvlText w:val="%7."/>
      <w:lvlJc w:val="left"/>
      <w:pPr>
        <w:ind w:left="5040" w:hanging="360"/>
      </w:pPr>
    </w:lvl>
    <w:lvl w:ilvl="7" w:tplc="21236353" w:tentative="1">
      <w:start w:val="1"/>
      <w:numFmt w:val="lowerLetter"/>
      <w:lvlText w:val="%8."/>
      <w:lvlJc w:val="left"/>
      <w:pPr>
        <w:ind w:left="5760" w:hanging="360"/>
      </w:pPr>
    </w:lvl>
    <w:lvl w:ilvl="8" w:tplc="2123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5">
    <w:multiLevelType w:val="hybridMultilevel"/>
    <w:lvl w:ilvl="0" w:tplc="72871783">
      <w:start w:val="1"/>
      <w:numFmt w:val="decimal"/>
      <w:lvlText w:val="%1."/>
      <w:lvlJc w:val="left"/>
      <w:pPr>
        <w:ind w:left="720" w:hanging="360"/>
      </w:pPr>
    </w:lvl>
    <w:lvl w:ilvl="1" w:tplc="72871783" w:tentative="1">
      <w:start w:val="1"/>
      <w:numFmt w:val="lowerLetter"/>
      <w:lvlText w:val="%2."/>
      <w:lvlJc w:val="left"/>
      <w:pPr>
        <w:ind w:left="1440" w:hanging="360"/>
      </w:pPr>
    </w:lvl>
    <w:lvl w:ilvl="2" w:tplc="72871783" w:tentative="1">
      <w:start w:val="1"/>
      <w:numFmt w:val="lowerRoman"/>
      <w:lvlText w:val="%3."/>
      <w:lvlJc w:val="right"/>
      <w:pPr>
        <w:ind w:left="2160" w:hanging="180"/>
      </w:pPr>
    </w:lvl>
    <w:lvl w:ilvl="3" w:tplc="72871783" w:tentative="1">
      <w:start w:val="1"/>
      <w:numFmt w:val="decimal"/>
      <w:lvlText w:val="%4."/>
      <w:lvlJc w:val="left"/>
      <w:pPr>
        <w:ind w:left="2880" w:hanging="360"/>
      </w:pPr>
    </w:lvl>
    <w:lvl w:ilvl="4" w:tplc="72871783" w:tentative="1">
      <w:start w:val="1"/>
      <w:numFmt w:val="lowerLetter"/>
      <w:lvlText w:val="%5."/>
      <w:lvlJc w:val="left"/>
      <w:pPr>
        <w:ind w:left="3600" w:hanging="360"/>
      </w:pPr>
    </w:lvl>
    <w:lvl w:ilvl="5" w:tplc="72871783" w:tentative="1">
      <w:start w:val="1"/>
      <w:numFmt w:val="lowerRoman"/>
      <w:lvlText w:val="%6."/>
      <w:lvlJc w:val="right"/>
      <w:pPr>
        <w:ind w:left="4320" w:hanging="180"/>
      </w:pPr>
    </w:lvl>
    <w:lvl w:ilvl="6" w:tplc="72871783" w:tentative="1">
      <w:start w:val="1"/>
      <w:numFmt w:val="decimal"/>
      <w:lvlText w:val="%7."/>
      <w:lvlJc w:val="left"/>
      <w:pPr>
        <w:ind w:left="5040" w:hanging="360"/>
      </w:pPr>
    </w:lvl>
    <w:lvl w:ilvl="7" w:tplc="72871783" w:tentative="1">
      <w:start w:val="1"/>
      <w:numFmt w:val="lowerLetter"/>
      <w:lvlText w:val="%8."/>
      <w:lvlJc w:val="left"/>
      <w:pPr>
        <w:ind w:left="5760" w:hanging="360"/>
      </w:pPr>
    </w:lvl>
    <w:lvl w:ilvl="8" w:tplc="72871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4">
    <w:multiLevelType w:val="hybridMultilevel"/>
    <w:lvl w:ilvl="0" w:tplc="98417488">
      <w:start w:val="1"/>
      <w:numFmt w:val="decimal"/>
      <w:lvlText w:val="%1."/>
      <w:lvlJc w:val="left"/>
      <w:pPr>
        <w:ind w:left="720" w:hanging="360"/>
      </w:pPr>
    </w:lvl>
    <w:lvl w:ilvl="1" w:tplc="98417488" w:tentative="1">
      <w:start w:val="1"/>
      <w:numFmt w:val="lowerLetter"/>
      <w:lvlText w:val="%2."/>
      <w:lvlJc w:val="left"/>
      <w:pPr>
        <w:ind w:left="1440" w:hanging="360"/>
      </w:pPr>
    </w:lvl>
    <w:lvl w:ilvl="2" w:tplc="98417488" w:tentative="1">
      <w:start w:val="1"/>
      <w:numFmt w:val="lowerRoman"/>
      <w:lvlText w:val="%3."/>
      <w:lvlJc w:val="right"/>
      <w:pPr>
        <w:ind w:left="2160" w:hanging="180"/>
      </w:pPr>
    </w:lvl>
    <w:lvl w:ilvl="3" w:tplc="98417488" w:tentative="1">
      <w:start w:val="1"/>
      <w:numFmt w:val="decimal"/>
      <w:lvlText w:val="%4."/>
      <w:lvlJc w:val="left"/>
      <w:pPr>
        <w:ind w:left="2880" w:hanging="360"/>
      </w:pPr>
    </w:lvl>
    <w:lvl w:ilvl="4" w:tplc="98417488" w:tentative="1">
      <w:start w:val="1"/>
      <w:numFmt w:val="lowerLetter"/>
      <w:lvlText w:val="%5."/>
      <w:lvlJc w:val="left"/>
      <w:pPr>
        <w:ind w:left="3600" w:hanging="360"/>
      </w:pPr>
    </w:lvl>
    <w:lvl w:ilvl="5" w:tplc="98417488" w:tentative="1">
      <w:start w:val="1"/>
      <w:numFmt w:val="lowerRoman"/>
      <w:lvlText w:val="%6."/>
      <w:lvlJc w:val="right"/>
      <w:pPr>
        <w:ind w:left="4320" w:hanging="180"/>
      </w:pPr>
    </w:lvl>
    <w:lvl w:ilvl="6" w:tplc="98417488" w:tentative="1">
      <w:start w:val="1"/>
      <w:numFmt w:val="decimal"/>
      <w:lvlText w:val="%7."/>
      <w:lvlJc w:val="left"/>
      <w:pPr>
        <w:ind w:left="5040" w:hanging="360"/>
      </w:pPr>
    </w:lvl>
    <w:lvl w:ilvl="7" w:tplc="98417488" w:tentative="1">
      <w:start w:val="1"/>
      <w:numFmt w:val="lowerLetter"/>
      <w:lvlText w:val="%8."/>
      <w:lvlJc w:val="left"/>
      <w:pPr>
        <w:ind w:left="5760" w:hanging="360"/>
      </w:pPr>
    </w:lvl>
    <w:lvl w:ilvl="8" w:tplc="98417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3">
    <w:multiLevelType w:val="hybridMultilevel"/>
    <w:lvl w:ilvl="0" w:tplc="38899525">
      <w:start w:val="1"/>
      <w:numFmt w:val="decimal"/>
      <w:lvlText w:val="%1."/>
      <w:lvlJc w:val="left"/>
      <w:pPr>
        <w:ind w:left="720" w:hanging="360"/>
      </w:pPr>
    </w:lvl>
    <w:lvl w:ilvl="1" w:tplc="38899525" w:tentative="1">
      <w:start w:val="1"/>
      <w:numFmt w:val="lowerLetter"/>
      <w:lvlText w:val="%2."/>
      <w:lvlJc w:val="left"/>
      <w:pPr>
        <w:ind w:left="1440" w:hanging="360"/>
      </w:pPr>
    </w:lvl>
    <w:lvl w:ilvl="2" w:tplc="38899525" w:tentative="1">
      <w:start w:val="1"/>
      <w:numFmt w:val="lowerRoman"/>
      <w:lvlText w:val="%3."/>
      <w:lvlJc w:val="right"/>
      <w:pPr>
        <w:ind w:left="2160" w:hanging="180"/>
      </w:pPr>
    </w:lvl>
    <w:lvl w:ilvl="3" w:tplc="38899525" w:tentative="1">
      <w:start w:val="1"/>
      <w:numFmt w:val="decimal"/>
      <w:lvlText w:val="%4."/>
      <w:lvlJc w:val="left"/>
      <w:pPr>
        <w:ind w:left="2880" w:hanging="360"/>
      </w:pPr>
    </w:lvl>
    <w:lvl w:ilvl="4" w:tplc="38899525" w:tentative="1">
      <w:start w:val="1"/>
      <w:numFmt w:val="lowerLetter"/>
      <w:lvlText w:val="%5."/>
      <w:lvlJc w:val="left"/>
      <w:pPr>
        <w:ind w:left="3600" w:hanging="360"/>
      </w:pPr>
    </w:lvl>
    <w:lvl w:ilvl="5" w:tplc="38899525" w:tentative="1">
      <w:start w:val="1"/>
      <w:numFmt w:val="lowerRoman"/>
      <w:lvlText w:val="%6."/>
      <w:lvlJc w:val="right"/>
      <w:pPr>
        <w:ind w:left="4320" w:hanging="180"/>
      </w:pPr>
    </w:lvl>
    <w:lvl w:ilvl="6" w:tplc="38899525" w:tentative="1">
      <w:start w:val="1"/>
      <w:numFmt w:val="decimal"/>
      <w:lvlText w:val="%7."/>
      <w:lvlJc w:val="left"/>
      <w:pPr>
        <w:ind w:left="5040" w:hanging="360"/>
      </w:pPr>
    </w:lvl>
    <w:lvl w:ilvl="7" w:tplc="38899525" w:tentative="1">
      <w:start w:val="1"/>
      <w:numFmt w:val="lowerLetter"/>
      <w:lvlText w:val="%8."/>
      <w:lvlJc w:val="left"/>
      <w:pPr>
        <w:ind w:left="5760" w:hanging="360"/>
      </w:pPr>
    </w:lvl>
    <w:lvl w:ilvl="8" w:tplc="3889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2">
    <w:multiLevelType w:val="hybridMultilevel"/>
    <w:lvl w:ilvl="0" w:tplc="70286023">
      <w:start w:val="1"/>
      <w:numFmt w:val="decimal"/>
      <w:lvlText w:val="%1."/>
      <w:lvlJc w:val="left"/>
      <w:pPr>
        <w:ind w:left="720" w:hanging="360"/>
      </w:pPr>
    </w:lvl>
    <w:lvl w:ilvl="1" w:tplc="70286023" w:tentative="1">
      <w:start w:val="1"/>
      <w:numFmt w:val="lowerLetter"/>
      <w:lvlText w:val="%2."/>
      <w:lvlJc w:val="left"/>
      <w:pPr>
        <w:ind w:left="1440" w:hanging="360"/>
      </w:pPr>
    </w:lvl>
    <w:lvl w:ilvl="2" w:tplc="70286023" w:tentative="1">
      <w:start w:val="1"/>
      <w:numFmt w:val="lowerRoman"/>
      <w:lvlText w:val="%3."/>
      <w:lvlJc w:val="right"/>
      <w:pPr>
        <w:ind w:left="2160" w:hanging="180"/>
      </w:pPr>
    </w:lvl>
    <w:lvl w:ilvl="3" w:tplc="70286023" w:tentative="1">
      <w:start w:val="1"/>
      <w:numFmt w:val="decimal"/>
      <w:lvlText w:val="%4."/>
      <w:lvlJc w:val="left"/>
      <w:pPr>
        <w:ind w:left="2880" w:hanging="360"/>
      </w:pPr>
    </w:lvl>
    <w:lvl w:ilvl="4" w:tplc="70286023" w:tentative="1">
      <w:start w:val="1"/>
      <w:numFmt w:val="lowerLetter"/>
      <w:lvlText w:val="%5."/>
      <w:lvlJc w:val="left"/>
      <w:pPr>
        <w:ind w:left="3600" w:hanging="360"/>
      </w:pPr>
    </w:lvl>
    <w:lvl w:ilvl="5" w:tplc="70286023" w:tentative="1">
      <w:start w:val="1"/>
      <w:numFmt w:val="lowerRoman"/>
      <w:lvlText w:val="%6."/>
      <w:lvlJc w:val="right"/>
      <w:pPr>
        <w:ind w:left="4320" w:hanging="180"/>
      </w:pPr>
    </w:lvl>
    <w:lvl w:ilvl="6" w:tplc="70286023" w:tentative="1">
      <w:start w:val="1"/>
      <w:numFmt w:val="decimal"/>
      <w:lvlText w:val="%7."/>
      <w:lvlJc w:val="left"/>
      <w:pPr>
        <w:ind w:left="5040" w:hanging="360"/>
      </w:pPr>
    </w:lvl>
    <w:lvl w:ilvl="7" w:tplc="70286023" w:tentative="1">
      <w:start w:val="1"/>
      <w:numFmt w:val="lowerLetter"/>
      <w:lvlText w:val="%8."/>
      <w:lvlJc w:val="left"/>
      <w:pPr>
        <w:ind w:left="5760" w:hanging="360"/>
      </w:pPr>
    </w:lvl>
    <w:lvl w:ilvl="8" w:tplc="7028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1">
    <w:multiLevelType w:val="hybridMultilevel"/>
    <w:lvl w:ilvl="0" w:tplc="45544958">
      <w:start w:val="1"/>
      <w:numFmt w:val="decimal"/>
      <w:lvlText w:val="%1."/>
      <w:lvlJc w:val="left"/>
      <w:pPr>
        <w:ind w:left="720" w:hanging="360"/>
      </w:pPr>
    </w:lvl>
    <w:lvl w:ilvl="1" w:tplc="45544958" w:tentative="1">
      <w:start w:val="1"/>
      <w:numFmt w:val="lowerLetter"/>
      <w:lvlText w:val="%2."/>
      <w:lvlJc w:val="left"/>
      <w:pPr>
        <w:ind w:left="1440" w:hanging="360"/>
      </w:pPr>
    </w:lvl>
    <w:lvl w:ilvl="2" w:tplc="45544958" w:tentative="1">
      <w:start w:val="1"/>
      <w:numFmt w:val="lowerRoman"/>
      <w:lvlText w:val="%3."/>
      <w:lvlJc w:val="right"/>
      <w:pPr>
        <w:ind w:left="2160" w:hanging="180"/>
      </w:pPr>
    </w:lvl>
    <w:lvl w:ilvl="3" w:tplc="45544958" w:tentative="1">
      <w:start w:val="1"/>
      <w:numFmt w:val="decimal"/>
      <w:lvlText w:val="%4."/>
      <w:lvlJc w:val="left"/>
      <w:pPr>
        <w:ind w:left="2880" w:hanging="360"/>
      </w:pPr>
    </w:lvl>
    <w:lvl w:ilvl="4" w:tplc="45544958" w:tentative="1">
      <w:start w:val="1"/>
      <w:numFmt w:val="lowerLetter"/>
      <w:lvlText w:val="%5."/>
      <w:lvlJc w:val="left"/>
      <w:pPr>
        <w:ind w:left="3600" w:hanging="360"/>
      </w:pPr>
    </w:lvl>
    <w:lvl w:ilvl="5" w:tplc="45544958" w:tentative="1">
      <w:start w:val="1"/>
      <w:numFmt w:val="lowerRoman"/>
      <w:lvlText w:val="%6."/>
      <w:lvlJc w:val="right"/>
      <w:pPr>
        <w:ind w:left="4320" w:hanging="180"/>
      </w:pPr>
    </w:lvl>
    <w:lvl w:ilvl="6" w:tplc="45544958" w:tentative="1">
      <w:start w:val="1"/>
      <w:numFmt w:val="decimal"/>
      <w:lvlText w:val="%7."/>
      <w:lvlJc w:val="left"/>
      <w:pPr>
        <w:ind w:left="5040" w:hanging="360"/>
      </w:pPr>
    </w:lvl>
    <w:lvl w:ilvl="7" w:tplc="45544958" w:tentative="1">
      <w:start w:val="1"/>
      <w:numFmt w:val="lowerLetter"/>
      <w:lvlText w:val="%8."/>
      <w:lvlJc w:val="left"/>
      <w:pPr>
        <w:ind w:left="5760" w:hanging="360"/>
      </w:pPr>
    </w:lvl>
    <w:lvl w:ilvl="8" w:tplc="4554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0">
    <w:multiLevelType w:val="hybridMultilevel"/>
    <w:lvl w:ilvl="0" w:tplc="62912429">
      <w:start w:val="1"/>
      <w:numFmt w:val="decimal"/>
      <w:lvlText w:val="%1."/>
      <w:lvlJc w:val="left"/>
      <w:pPr>
        <w:ind w:left="720" w:hanging="360"/>
      </w:pPr>
    </w:lvl>
    <w:lvl w:ilvl="1" w:tplc="62912429" w:tentative="1">
      <w:start w:val="1"/>
      <w:numFmt w:val="lowerLetter"/>
      <w:lvlText w:val="%2."/>
      <w:lvlJc w:val="left"/>
      <w:pPr>
        <w:ind w:left="1440" w:hanging="360"/>
      </w:pPr>
    </w:lvl>
    <w:lvl w:ilvl="2" w:tplc="62912429" w:tentative="1">
      <w:start w:val="1"/>
      <w:numFmt w:val="lowerRoman"/>
      <w:lvlText w:val="%3."/>
      <w:lvlJc w:val="right"/>
      <w:pPr>
        <w:ind w:left="2160" w:hanging="180"/>
      </w:pPr>
    </w:lvl>
    <w:lvl w:ilvl="3" w:tplc="62912429" w:tentative="1">
      <w:start w:val="1"/>
      <w:numFmt w:val="decimal"/>
      <w:lvlText w:val="%4."/>
      <w:lvlJc w:val="left"/>
      <w:pPr>
        <w:ind w:left="2880" w:hanging="360"/>
      </w:pPr>
    </w:lvl>
    <w:lvl w:ilvl="4" w:tplc="62912429" w:tentative="1">
      <w:start w:val="1"/>
      <w:numFmt w:val="lowerLetter"/>
      <w:lvlText w:val="%5."/>
      <w:lvlJc w:val="left"/>
      <w:pPr>
        <w:ind w:left="3600" w:hanging="360"/>
      </w:pPr>
    </w:lvl>
    <w:lvl w:ilvl="5" w:tplc="62912429" w:tentative="1">
      <w:start w:val="1"/>
      <w:numFmt w:val="lowerRoman"/>
      <w:lvlText w:val="%6."/>
      <w:lvlJc w:val="right"/>
      <w:pPr>
        <w:ind w:left="4320" w:hanging="180"/>
      </w:pPr>
    </w:lvl>
    <w:lvl w:ilvl="6" w:tplc="62912429" w:tentative="1">
      <w:start w:val="1"/>
      <w:numFmt w:val="decimal"/>
      <w:lvlText w:val="%7."/>
      <w:lvlJc w:val="left"/>
      <w:pPr>
        <w:ind w:left="5040" w:hanging="360"/>
      </w:pPr>
    </w:lvl>
    <w:lvl w:ilvl="7" w:tplc="62912429" w:tentative="1">
      <w:start w:val="1"/>
      <w:numFmt w:val="lowerLetter"/>
      <w:lvlText w:val="%8."/>
      <w:lvlJc w:val="left"/>
      <w:pPr>
        <w:ind w:left="5760" w:hanging="360"/>
      </w:pPr>
    </w:lvl>
    <w:lvl w:ilvl="8" w:tplc="6291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9">
    <w:multiLevelType w:val="hybridMultilevel"/>
    <w:lvl w:ilvl="0" w:tplc="79948682">
      <w:start w:val="1"/>
      <w:numFmt w:val="decimal"/>
      <w:lvlText w:val="%1."/>
      <w:lvlJc w:val="left"/>
      <w:pPr>
        <w:ind w:left="720" w:hanging="360"/>
      </w:pPr>
    </w:lvl>
    <w:lvl w:ilvl="1" w:tplc="79948682" w:tentative="1">
      <w:start w:val="1"/>
      <w:numFmt w:val="lowerLetter"/>
      <w:lvlText w:val="%2."/>
      <w:lvlJc w:val="left"/>
      <w:pPr>
        <w:ind w:left="1440" w:hanging="360"/>
      </w:pPr>
    </w:lvl>
    <w:lvl w:ilvl="2" w:tplc="79948682" w:tentative="1">
      <w:start w:val="1"/>
      <w:numFmt w:val="lowerRoman"/>
      <w:lvlText w:val="%3."/>
      <w:lvlJc w:val="right"/>
      <w:pPr>
        <w:ind w:left="2160" w:hanging="180"/>
      </w:pPr>
    </w:lvl>
    <w:lvl w:ilvl="3" w:tplc="79948682" w:tentative="1">
      <w:start w:val="1"/>
      <w:numFmt w:val="decimal"/>
      <w:lvlText w:val="%4."/>
      <w:lvlJc w:val="left"/>
      <w:pPr>
        <w:ind w:left="2880" w:hanging="360"/>
      </w:pPr>
    </w:lvl>
    <w:lvl w:ilvl="4" w:tplc="79948682" w:tentative="1">
      <w:start w:val="1"/>
      <w:numFmt w:val="lowerLetter"/>
      <w:lvlText w:val="%5."/>
      <w:lvlJc w:val="left"/>
      <w:pPr>
        <w:ind w:left="3600" w:hanging="360"/>
      </w:pPr>
    </w:lvl>
    <w:lvl w:ilvl="5" w:tplc="79948682" w:tentative="1">
      <w:start w:val="1"/>
      <w:numFmt w:val="lowerRoman"/>
      <w:lvlText w:val="%6."/>
      <w:lvlJc w:val="right"/>
      <w:pPr>
        <w:ind w:left="4320" w:hanging="180"/>
      </w:pPr>
    </w:lvl>
    <w:lvl w:ilvl="6" w:tplc="79948682" w:tentative="1">
      <w:start w:val="1"/>
      <w:numFmt w:val="decimal"/>
      <w:lvlText w:val="%7."/>
      <w:lvlJc w:val="left"/>
      <w:pPr>
        <w:ind w:left="5040" w:hanging="360"/>
      </w:pPr>
    </w:lvl>
    <w:lvl w:ilvl="7" w:tplc="79948682" w:tentative="1">
      <w:start w:val="1"/>
      <w:numFmt w:val="lowerLetter"/>
      <w:lvlText w:val="%8."/>
      <w:lvlJc w:val="left"/>
      <w:pPr>
        <w:ind w:left="5760" w:hanging="360"/>
      </w:pPr>
    </w:lvl>
    <w:lvl w:ilvl="8" w:tplc="7994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8">
    <w:multiLevelType w:val="hybridMultilevel"/>
    <w:lvl w:ilvl="0" w:tplc="38124836">
      <w:start w:val="1"/>
      <w:numFmt w:val="decimal"/>
      <w:lvlText w:val="%1."/>
      <w:lvlJc w:val="left"/>
      <w:pPr>
        <w:ind w:left="720" w:hanging="360"/>
      </w:pPr>
    </w:lvl>
    <w:lvl w:ilvl="1" w:tplc="38124836" w:tentative="1">
      <w:start w:val="1"/>
      <w:numFmt w:val="lowerLetter"/>
      <w:lvlText w:val="%2."/>
      <w:lvlJc w:val="left"/>
      <w:pPr>
        <w:ind w:left="1440" w:hanging="360"/>
      </w:pPr>
    </w:lvl>
    <w:lvl w:ilvl="2" w:tplc="38124836" w:tentative="1">
      <w:start w:val="1"/>
      <w:numFmt w:val="lowerRoman"/>
      <w:lvlText w:val="%3."/>
      <w:lvlJc w:val="right"/>
      <w:pPr>
        <w:ind w:left="2160" w:hanging="180"/>
      </w:pPr>
    </w:lvl>
    <w:lvl w:ilvl="3" w:tplc="38124836" w:tentative="1">
      <w:start w:val="1"/>
      <w:numFmt w:val="decimal"/>
      <w:lvlText w:val="%4."/>
      <w:lvlJc w:val="left"/>
      <w:pPr>
        <w:ind w:left="2880" w:hanging="360"/>
      </w:pPr>
    </w:lvl>
    <w:lvl w:ilvl="4" w:tplc="38124836" w:tentative="1">
      <w:start w:val="1"/>
      <w:numFmt w:val="lowerLetter"/>
      <w:lvlText w:val="%5."/>
      <w:lvlJc w:val="left"/>
      <w:pPr>
        <w:ind w:left="3600" w:hanging="360"/>
      </w:pPr>
    </w:lvl>
    <w:lvl w:ilvl="5" w:tplc="38124836" w:tentative="1">
      <w:start w:val="1"/>
      <w:numFmt w:val="lowerRoman"/>
      <w:lvlText w:val="%6."/>
      <w:lvlJc w:val="right"/>
      <w:pPr>
        <w:ind w:left="4320" w:hanging="180"/>
      </w:pPr>
    </w:lvl>
    <w:lvl w:ilvl="6" w:tplc="38124836" w:tentative="1">
      <w:start w:val="1"/>
      <w:numFmt w:val="decimal"/>
      <w:lvlText w:val="%7."/>
      <w:lvlJc w:val="left"/>
      <w:pPr>
        <w:ind w:left="5040" w:hanging="360"/>
      </w:pPr>
    </w:lvl>
    <w:lvl w:ilvl="7" w:tplc="38124836" w:tentative="1">
      <w:start w:val="1"/>
      <w:numFmt w:val="lowerLetter"/>
      <w:lvlText w:val="%8."/>
      <w:lvlJc w:val="left"/>
      <w:pPr>
        <w:ind w:left="5760" w:hanging="360"/>
      </w:pPr>
    </w:lvl>
    <w:lvl w:ilvl="8" w:tplc="38124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7">
    <w:multiLevelType w:val="hybridMultilevel"/>
    <w:lvl w:ilvl="0" w:tplc="34533276">
      <w:start w:val="1"/>
      <w:numFmt w:val="decimal"/>
      <w:lvlText w:val="%1."/>
      <w:lvlJc w:val="left"/>
      <w:pPr>
        <w:ind w:left="720" w:hanging="360"/>
      </w:pPr>
    </w:lvl>
    <w:lvl w:ilvl="1" w:tplc="34533276" w:tentative="1">
      <w:start w:val="1"/>
      <w:numFmt w:val="lowerLetter"/>
      <w:lvlText w:val="%2."/>
      <w:lvlJc w:val="left"/>
      <w:pPr>
        <w:ind w:left="1440" w:hanging="360"/>
      </w:pPr>
    </w:lvl>
    <w:lvl w:ilvl="2" w:tplc="34533276" w:tentative="1">
      <w:start w:val="1"/>
      <w:numFmt w:val="lowerRoman"/>
      <w:lvlText w:val="%3."/>
      <w:lvlJc w:val="right"/>
      <w:pPr>
        <w:ind w:left="2160" w:hanging="180"/>
      </w:pPr>
    </w:lvl>
    <w:lvl w:ilvl="3" w:tplc="34533276" w:tentative="1">
      <w:start w:val="1"/>
      <w:numFmt w:val="decimal"/>
      <w:lvlText w:val="%4."/>
      <w:lvlJc w:val="left"/>
      <w:pPr>
        <w:ind w:left="2880" w:hanging="360"/>
      </w:pPr>
    </w:lvl>
    <w:lvl w:ilvl="4" w:tplc="34533276" w:tentative="1">
      <w:start w:val="1"/>
      <w:numFmt w:val="lowerLetter"/>
      <w:lvlText w:val="%5."/>
      <w:lvlJc w:val="left"/>
      <w:pPr>
        <w:ind w:left="3600" w:hanging="360"/>
      </w:pPr>
    </w:lvl>
    <w:lvl w:ilvl="5" w:tplc="34533276" w:tentative="1">
      <w:start w:val="1"/>
      <w:numFmt w:val="lowerRoman"/>
      <w:lvlText w:val="%6."/>
      <w:lvlJc w:val="right"/>
      <w:pPr>
        <w:ind w:left="4320" w:hanging="180"/>
      </w:pPr>
    </w:lvl>
    <w:lvl w:ilvl="6" w:tplc="34533276" w:tentative="1">
      <w:start w:val="1"/>
      <w:numFmt w:val="decimal"/>
      <w:lvlText w:val="%7."/>
      <w:lvlJc w:val="left"/>
      <w:pPr>
        <w:ind w:left="5040" w:hanging="360"/>
      </w:pPr>
    </w:lvl>
    <w:lvl w:ilvl="7" w:tplc="34533276" w:tentative="1">
      <w:start w:val="1"/>
      <w:numFmt w:val="lowerLetter"/>
      <w:lvlText w:val="%8."/>
      <w:lvlJc w:val="left"/>
      <w:pPr>
        <w:ind w:left="5760" w:hanging="360"/>
      </w:pPr>
    </w:lvl>
    <w:lvl w:ilvl="8" w:tplc="34533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6">
    <w:multiLevelType w:val="hybridMultilevel"/>
    <w:lvl w:ilvl="0" w:tplc="56393358">
      <w:start w:val="1"/>
      <w:numFmt w:val="decimal"/>
      <w:lvlText w:val="%1."/>
      <w:lvlJc w:val="left"/>
      <w:pPr>
        <w:ind w:left="720" w:hanging="360"/>
      </w:pPr>
    </w:lvl>
    <w:lvl w:ilvl="1" w:tplc="56393358" w:tentative="1">
      <w:start w:val="1"/>
      <w:numFmt w:val="lowerLetter"/>
      <w:lvlText w:val="%2."/>
      <w:lvlJc w:val="left"/>
      <w:pPr>
        <w:ind w:left="1440" w:hanging="360"/>
      </w:pPr>
    </w:lvl>
    <w:lvl w:ilvl="2" w:tplc="56393358" w:tentative="1">
      <w:start w:val="1"/>
      <w:numFmt w:val="lowerRoman"/>
      <w:lvlText w:val="%3."/>
      <w:lvlJc w:val="right"/>
      <w:pPr>
        <w:ind w:left="2160" w:hanging="180"/>
      </w:pPr>
    </w:lvl>
    <w:lvl w:ilvl="3" w:tplc="56393358" w:tentative="1">
      <w:start w:val="1"/>
      <w:numFmt w:val="decimal"/>
      <w:lvlText w:val="%4."/>
      <w:lvlJc w:val="left"/>
      <w:pPr>
        <w:ind w:left="2880" w:hanging="360"/>
      </w:pPr>
    </w:lvl>
    <w:lvl w:ilvl="4" w:tplc="56393358" w:tentative="1">
      <w:start w:val="1"/>
      <w:numFmt w:val="lowerLetter"/>
      <w:lvlText w:val="%5."/>
      <w:lvlJc w:val="left"/>
      <w:pPr>
        <w:ind w:left="3600" w:hanging="360"/>
      </w:pPr>
    </w:lvl>
    <w:lvl w:ilvl="5" w:tplc="56393358" w:tentative="1">
      <w:start w:val="1"/>
      <w:numFmt w:val="lowerRoman"/>
      <w:lvlText w:val="%6."/>
      <w:lvlJc w:val="right"/>
      <w:pPr>
        <w:ind w:left="4320" w:hanging="180"/>
      </w:pPr>
    </w:lvl>
    <w:lvl w:ilvl="6" w:tplc="56393358" w:tentative="1">
      <w:start w:val="1"/>
      <w:numFmt w:val="decimal"/>
      <w:lvlText w:val="%7."/>
      <w:lvlJc w:val="left"/>
      <w:pPr>
        <w:ind w:left="5040" w:hanging="360"/>
      </w:pPr>
    </w:lvl>
    <w:lvl w:ilvl="7" w:tplc="56393358" w:tentative="1">
      <w:start w:val="1"/>
      <w:numFmt w:val="lowerLetter"/>
      <w:lvlText w:val="%8."/>
      <w:lvlJc w:val="left"/>
      <w:pPr>
        <w:ind w:left="5760" w:hanging="360"/>
      </w:pPr>
    </w:lvl>
    <w:lvl w:ilvl="8" w:tplc="5639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5">
    <w:multiLevelType w:val="hybridMultilevel"/>
    <w:lvl w:ilvl="0" w:tplc="13700651">
      <w:start w:val="1"/>
      <w:numFmt w:val="decimal"/>
      <w:lvlText w:val="%1."/>
      <w:lvlJc w:val="left"/>
      <w:pPr>
        <w:ind w:left="720" w:hanging="360"/>
      </w:pPr>
    </w:lvl>
    <w:lvl w:ilvl="1" w:tplc="13700651" w:tentative="1">
      <w:start w:val="1"/>
      <w:numFmt w:val="lowerLetter"/>
      <w:lvlText w:val="%2."/>
      <w:lvlJc w:val="left"/>
      <w:pPr>
        <w:ind w:left="1440" w:hanging="360"/>
      </w:pPr>
    </w:lvl>
    <w:lvl w:ilvl="2" w:tplc="13700651" w:tentative="1">
      <w:start w:val="1"/>
      <w:numFmt w:val="lowerRoman"/>
      <w:lvlText w:val="%3."/>
      <w:lvlJc w:val="right"/>
      <w:pPr>
        <w:ind w:left="2160" w:hanging="180"/>
      </w:pPr>
    </w:lvl>
    <w:lvl w:ilvl="3" w:tplc="13700651" w:tentative="1">
      <w:start w:val="1"/>
      <w:numFmt w:val="decimal"/>
      <w:lvlText w:val="%4."/>
      <w:lvlJc w:val="left"/>
      <w:pPr>
        <w:ind w:left="2880" w:hanging="360"/>
      </w:pPr>
    </w:lvl>
    <w:lvl w:ilvl="4" w:tplc="13700651" w:tentative="1">
      <w:start w:val="1"/>
      <w:numFmt w:val="lowerLetter"/>
      <w:lvlText w:val="%5."/>
      <w:lvlJc w:val="left"/>
      <w:pPr>
        <w:ind w:left="3600" w:hanging="360"/>
      </w:pPr>
    </w:lvl>
    <w:lvl w:ilvl="5" w:tplc="13700651" w:tentative="1">
      <w:start w:val="1"/>
      <w:numFmt w:val="lowerRoman"/>
      <w:lvlText w:val="%6."/>
      <w:lvlJc w:val="right"/>
      <w:pPr>
        <w:ind w:left="4320" w:hanging="180"/>
      </w:pPr>
    </w:lvl>
    <w:lvl w:ilvl="6" w:tplc="13700651" w:tentative="1">
      <w:start w:val="1"/>
      <w:numFmt w:val="decimal"/>
      <w:lvlText w:val="%7."/>
      <w:lvlJc w:val="left"/>
      <w:pPr>
        <w:ind w:left="5040" w:hanging="360"/>
      </w:pPr>
    </w:lvl>
    <w:lvl w:ilvl="7" w:tplc="13700651" w:tentative="1">
      <w:start w:val="1"/>
      <w:numFmt w:val="lowerLetter"/>
      <w:lvlText w:val="%8."/>
      <w:lvlJc w:val="left"/>
      <w:pPr>
        <w:ind w:left="5760" w:hanging="360"/>
      </w:pPr>
    </w:lvl>
    <w:lvl w:ilvl="8" w:tplc="1370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4">
    <w:multiLevelType w:val="hybridMultilevel"/>
    <w:lvl w:ilvl="0" w:tplc="66529892">
      <w:start w:val="1"/>
      <w:numFmt w:val="decimal"/>
      <w:lvlText w:val="%1."/>
      <w:lvlJc w:val="left"/>
      <w:pPr>
        <w:ind w:left="720" w:hanging="360"/>
      </w:pPr>
    </w:lvl>
    <w:lvl w:ilvl="1" w:tplc="66529892" w:tentative="1">
      <w:start w:val="1"/>
      <w:numFmt w:val="lowerLetter"/>
      <w:lvlText w:val="%2."/>
      <w:lvlJc w:val="left"/>
      <w:pPr>
        <w:ind w:left="1440" w:hanging="360"/>
      </w:pPr>
    </w:lvl>
    <w:lvl w:ilvl="2" w:tplc="66529892" w:tentative="1">
      <w:start w:val="1"/>
      <w:numFmt w:val="lowerRoman"/>
      <w:lvlText w:val="%3."/>
      <w:lvlJc w:val="right"/>
      <w:pPr>
        <w:ind w:left="2160" w:hanging="180"/>
      </w:pPr>
    </w:lvl>
    <w:lvl w:ilvl="3" w:tplc="66529892" w:tentative="1">
      <w:start w:val="1"/>
      <w:numFmt w:val="decimal"/>
      <w:lvlText w:val="%4."/>
      <w:lvlJc w:val="left"/>
      <w:pPr>
        <w:ind w:left="2880" w:hanging="360"/>
      </w:pPr>
    </w:lvl>
    <w:lvl w:ilvl="4" w:tplc="66529892" w:tentative="1">
      <w:start w:val="1"/>
      <w:numFmt w:val="lowerLetter"/>
      <w:lvlText w:val="%5."/>
      <w:lvlJc w:val="left"/>
      <w:pPr>
        <w:ind w:left="3600" w:hanging="360"/>
      </w:pPr>
    </w:lvl>
    <w:lvl w:ilvl="5" w:tplc="66529892" w:tentative="1">
      <w:start w:val="1"/>
      <w:numFmt w:val="lowerRoman"/>
      <w:lvlText w:val="%6."/>
      <w:lvlJc w:val="right"/>
      <w:pPr>
        <w:ind w:left="4320" w:hanging="180"/>
      </w:pPr>
    </w:lvl>
    <w:lvl w:ilvl="6" w:tplc="66529892" w:tentative="1">
      <w:start w:val="1"/>
      <w:numFmt w:val="decimal"/>
      <w:lvlText w:val="%7."/>
      <w:lvlJc w:val="left"/>
      <w:pPr>
        <w:ind w:left="5040" w:hanging="360"/>
      </w:pPr>
    </w:lvl>
    <w:lvl w:ilvl="7" w:tplc="66529892" w:tentative="1">
      <w:start w:val="1"/>
      <w:numFmt w:val="lowerLetter"/>
      <w:lvlText w:val="%8."/>
      <w:lvlJc w:val="left"/>
      <w:pPr>
        <w:ind w:left="5760" w:hanging="360"/>
      </w:pPr>
    </w:lvl>
    <w:lvl w:ilvl="8" w:tplc="66529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3">
    <w:multiLevelType w:val="hybridMultilevel"/>
    <w:lvl w:ilvl="0" w:tplc="44791467">
      <w:start w:val="1"/>
      <w:numFmt w:val="decimal"/>
      <w:lvlText w:val="%1."/>
      <w:lvlJc w:val="left"/>
      <w:pPr>
        <w:ind w:left="720" w:hanging="360"/>
      </w:pPr>
    </w:lvl>
    <w:lvl w:ilvl="1" w:tplc="44791467" w:tentative="1">
      <w:start w:val="1"/>
      <w:numFmt w:val="lowerLetter"/>
      <w:lvlText w:val="%2."/>
      <w:lvlJc w:val="left"/>
      <w:pPr>
        <w:ind w:left="1440" w:hanging="360"/>
      </w:pPr>
    </w:lvl>
    <w:lvl w:ilvl="2" w:tplc="44791467" w:tentative="1">
      <w:start w:val="1"/>
      <w:numFmt w:val="lowerRoman"/>
      <w:lvlText w:val="%3."/>
      <w:lvlJc w:val="right"/>
      <w:pPr>
        <w:ind w:left="2160" w:hanging="180"/>
      </w:pPr>
    </w:lvl>
    <w:lvl w:ilvl="3" w:tplc="44791467" w:tentative="1">
      <w:start w:val="1"/>
      <w:numFmt w:val="decimal"/>
      <w:lvlText w:val="%4."/>
      <w:lvlJc w:val="left"/>
      <w:pPr>
        <w:ind w:left="2880" w:hanging="360"/>
      </w:pPr>
    </w:lvl>
    <w:lvl w:ilvl="4" w:tplc="44791467" w:tentative="1">
      <w:start w:val="1"/>
      <w:numFmt w:val="lowerLetter"/>
      <w:lvlText w:val="%5."/>
      <w:lvlJc w:val="left"/>
      <w:pPr>
        <w:ind w:left="3600" w:hanging="360"/>
      </w:pPr>
    </w:lvl>
    <w:lvl w:ilvl="5" w:tplc="44791467" w:tentative="1">
      <w:start w:val="1"/>
      <w:numFmt w:val="lowerRoman"/>
      <w:lvlText w:val="%6."/>
      <w:lvlJc w:val="right"/>
      <w:pPr>
        <w:ind w:left="4320" w:hanging="180"/>
      </w:pPr>
    </w:lvl>
    <w:lvl w:ilvl="6" w:tplc="44791467" w:tentative="1">
      <w:start w:val="1"/>
      <w:numFmt w:val="decimal"/>
      <w:lvlText w:val="%7."/>
      <w:lvlJc w:val="left"/>
      <w:pPr>
        <w:ind w:left="5040" w:hanging="360"/>
      </w:pPr>
    </w:lvl>
    <w:lvl w:ilvl="7" w:tplc="44791467" w:tentative="1">
      <w:start w:val="1"/>
      <w:numFmt w:val="lowerLetter"/>
      <w:lvlText w:val="%8."/>
      <w:lvlJc w:val="left"/>
      <w:pPr>
        <w:ind w:left="5760" w:hanging="360"/>
      </w:pPr>
    </w:lvl>
    <w:lvl w:ilvl="8" w:tplc="44791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2">
    <w:multiLevelType w:val="hybridMultilevel"/>
    <w:lvl w:ilvl="0" w:tplc="26186543">
      <w:start w:val="1"/>
      <w:numFmt w:val="decimal"/>
      <w:lvlText w:val="%1."/>
      <w:lvlJc w:val="left"/>
      <w:pPr>
        <w:ind w:left="720" w:hanging="360"/>
      </w:pPr>
    </w:lvl>
    <w:lvl w:ilvl="1" w:tplc="26186543" w:tentative="1">
      <w:start w:val="1"/>
      <w:numFmt w:val="lowerLetter"/>
      <w:lvlText w:val="%2."/>
      <w:lvlJc w:val="left"/>
      <w:pPr>
        <w:ind w:left="1440" w:hanging="360"/>
      </w:pPr>
    </w:lvl>
    <w:lvl w:ilvl="2" w:tplc="26186543" w:tentative="1">
      <w:start w:val="1"/>
      <w:numFmt w:val="lowerRoman"/>
      <w:lvlText w:val="%3."/>
      <w:lvlJc w:val="right"/>
      <w:pPr>
        <w:ind w:left="2160" w:hanging="180"/>
      </w:pPr>
    </w:lvl>
    <w:lvl w:ilvl="3" w:tplc="26186543" w:tentative="1">
      <w:start w:val="1"/>
      <w:numFmt w:val="decimal"/>
      <w:lvlText w:val="%4."/>
      <w:lvlJc w:val="left"/>
      <w:pPr>
        <w:ind w:left="2880" w:hanging="360"/>
      </w:pPr>
    </w:lvl>
    <w:lvl w:ilvl="4" w:tplc="26186543" w:tentative="1">
      <w:start w:val="1"/>
      <w:numFmt w:val="lowerLetter"/>
      <w:lvlText w:val="%5."/>
      <w:lvlJc w:val="left"/>
      <w:pPr>
        <w:ind w:left="3600" w:hanging="360"/>
      </w:pPr>
    </w:lvl>
    <w:lvl w:ilvl="5" w:tplc="26186543" w:tentative="1">
      <w:start w:val="1"/>
      <w:numFmt w:val="lowerRoman"/>
      <w:lvlText w:val="%6."/>
      <w:lvlJc w:val="right"/>
      <w:pPr>
        <w:ind w:left="4320" w:hanging="180"/>
      </w:pPr>
    </w:lvl>
    <w:lvl w:ilvl="6" w:tplc="26186543" w:tentative="1">
      <w:start w:val="1"/>
      <w:numFmt w:val="decimal"/>
      <w:lvlText w:val="%7."/>
      <w:lvlJc w:val="left"/>
      <w:pPr>
        <w:ind w:left="5040" w:hanging="360"/>
      </w:pPr>
    </w:lvl>
    <w:lvl w:ilvl="7" w:tplc="26186543" w:tentative="1">
      <w:start w:val="1"/>
      <w:numFmt w:val="lowerLetter"/>
      <w:lvlText w:val="%8."/>
      <w:lvlJc w:val="left"/>
      <w:pPr>
        <w:ind w:left="5760" w:hanging="360"/>
      </w:pPr>
    </w:lvl>
    <w:lvl w:ilvl="8" w:tplc="2618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1">
    <w:multiLevelType w:val="hybridMultilevel"/>
    <w:lvl w:ilvl="0" w:tplc="82412513">
      <w:start w:val="1"/>
      <w:numFmt w:val="decimal"/>
      <w:lvlText w:val="%1."/>
      <w:lvlJc w:val="left"/>
      <w:pPr>
        <w:ind w:left="720" w:hanging="360"/>
      </w:pPr>
    </w:lvl>
    <w:lvl w:ilvl="1" w:tplc="82412513" w:tentative="1">
      <w:start w:val="1"/>
      <w:numFmt w:val="lowerLetter"/>
      <w:lvlText w:val="%2."/>
      <w:lvlJc w:val="left"/>
      <w:pPr>
        <w:ind w:left="1440" w:hanging="360"/>
      </w:pPr>
    </w:lvl>
    <w:lvl w:ilvl="2" w:tplc="82412513" w:tentative="1">
      <w:start w:val="1"/>
      <w:numFmt w:val="lowerRoman"/>
      <w:lvlText w:val="%3."/>
      <w:lvlJc w:val="right"/>
      <w:pPr>
        <w:ind w:left="2160" w:hanging="180"/>
      </w:pPr>
    </w:lvl>
    <w:lvl w:ilvl="3" w:tplc="82412513" w:tentative="1">
      <w:start w:val="1"/>
      <w:numFmt w:val="decimal"/>
      <w:lvlText w:val="%4."/>
      <w:lvlJc w:val="left"/>
      <w:pPr>
        <w:ind w:left="2880" w:hanging="360"/>
      </w:pPr>
    </w:lvl>
    <w:lvl w:ilvl="4" w:tplc="82412513" w:tentative="1">
      <w:start w:val="1"/>
      <w:numFmt w:val="lowerLetter"/>
      <w:lvlText w:val="%5."/>
      <w:lvlJc w:val="left"/>
      <w:pPr>
        <w:ind w:left="3600" w:hanging="360"/>
      </w:pPr>
    </w:lvl>
    <w:lvl w:ilvl="5" w:tplc="82412513" w:tentative="1">
      <w:start w:val="1"/>
      <w:numFmt w:val="lowerRoman"/>
      <w:lvlText w:val="%6."/>
      <w:lvlJc w:val="right"/>
      <w:pPr>
        <w:ind w:left="4320" w:hanging="180"/>
      </w:pPr>
    </w:lvl>
    <w:lvl w:ilvl="6" w:tplc="82412513" w:tentative="1">
      <w:start w:val="1"/>
      <w:numFmt w:val="decimal"/>
      <w:lvlText w:val="%7."/>
      <w:lvlJc w:val="left"/>
      <w:pPr>
        <w:ind w:left="5040" w:hanging="360"/>
      </w:pPr>
    </w:lvl>
    <w:lvl w:ilvl="7" w:tplc="82412513" w:tentative="1">
      <w:start w:val="1"/>
      <w:numFmt w:val="lowerLetter"/>
      <w:lvlText w:val="%8."/>
      <w:lvlJc w:val="left"/>
      <w:pPr>
        <w:ind w:left="5760" w:hanging="360"/>
      </w:pPr>
    </w:lvl>
    <w:lvl w:ilvl="8" w:tplc="8241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0">
    <w:multiLevelType w:val="hybridMultilevel"/>
    <w:lvl w:ilvl="0" w:tplc="89830109">
      <w:start w:val="1"/>
      <w:numFmt w:val="decimal"/>
      <w:lvlText w:val="%1."/>
      <w:lvlJc w:val="left"/>
      <w:pPr>
        <w:ind w:left="720" w:hanging="360"/>
      </w:pPr>
    </w:lvl>
    <w:lvl w:ilvl="1" w:tplc="89830109" w:tentative="1">
      <w:start w:val="1"/>
      <w:numFmt w:val="lowerLetter"/>
      <w:lvlText w:val="%2."/>
      <w:lvlJc w:val="left"/>
      <w:pPr>
        <w:ind w:left="1440" w:hanging="360"/>
      </w:pPr>
    </w:lvl>
    <w:lvl w:ilvl="2" w:tplc="89830109" w:tentative="1">
      <w:start w:val="1"/>
      <w:numFmt w:val="lowerRoman"/>
      <w:lvlText w:val="%3."/>
      <w:lvlJc w:val="right"/>
      <w:pPr>
        <w:ind w:left="2160" w:hanging="180"/>
      </w:pPr>
    </w:lvl>
    <w:lvl w:ilvl="3" w:tplc="89830109" w:tentative="1">
      <w:start w:val="1"/>
      <w:numFmt w:val="decimal"/>
      <w:lvlText w:val="%4."/>
      <w:lvlJc w:val="left"/>
      <w:pPr>
        <w:ind w:left="2880" w:hanging="360"/>
      </w:pPr>
    </w:lvl>
    <w:lvl w:ilvl="4" w:tplc="89830109" w:tentative="1">
      <w:start w:val="1"/>
      <w:numFmt w:val="lowerLetter"/>
      <w:lvlText w:val="%5."/>
      <w:lvlJc w:val="left"/>
      <w:pPr>
        <w:ind w:left="3600" w:hanging="360"/>
      </w:pPr>
    </w:lvl>
    <w:lvl w:ilvl="5" w:tplc="89830109" w:tentative="1">
      <w:start w:val="1"/>
      <w:numFmt w:val="lowerRoman"/>
      <w:lvlText w:val="%6."/>
      <w:lvlJc w:val="right"/>
      <w:pPr>
        <w:ind w:left="4320" w:hanging="180"/>
      </w:pPr>
    </w:lvl>
    <w:lvl w:ilvl="6" w:tplc="89830109" w:tentative="1">
      <w:start w:val="1"/>
      <w:numFmt w:val="decimal"/>
      <w:lvlText w:val="%7."/>
      <w:lvlJc w:val="left"/>
      <w:pPr>
        <w:ind w:left="5040" w:hanging="360"/>
      </w:pPr>
    </w:lvl>
    <w:lvl w:ilvl="7" w:tplc="89830109" w:tentative="1">
      <w:start w:val="1"/>
      <w:numFmt w:val="lowerLetter"/>
      <w:lvlText w:val="%8."/>
      <w:lvlJc w:val="left"/>
      <w:pPr>
        <w:ind w:left="5760" w:hanging="360"/>
      </w:pPr>
    </w:lvl>
    <w:lvl w:ilvl="8" w:tplc="8983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9">
    <w:multiLevelType w:val="hybridMultilevel"/>
    <w:lvl w:ilvl="0" w:tplc="20732651">
      <w:start w:val="1"/>
      <w:numFmt w:val="decimal"/>
      <w:lvlText w:val="%1."/>
      <w:lvlJc w:val="left"/>
      <w:pPr>
        <w:ind w:left="720" w:hanging="360"/>
      </w:pPr>
    </w:lvl>
    <w:lvl w:ilvl="1" w:tplc="20732651" w:tentative="1">
      <w:start w:val="1"/>
      <w:numFmt w:val="lowerLetter"/>
      <w:lvlText w:val="%2."/>
      <w:lvlJc w:val="left"/>
      <w:pPr>
        <w:ind w:left="1440" w:hanging="360"/>
      </w:pPr>
    </w:lvl>
    <w:lvl w:ilvl="2" w:tplc="20732651" w:tentative="1">
      <w:start w:val="1"/>
      <w:numFmt w:val="lowerRoman"/>
      <w:lvlText w:val="%3."/>
      <w:lvlJc w:val="right"/>
      <w:pPr>
        <w:ind w:left="2160" w:hanging="180"/>
      </w:pPr>
    </w:lvl>
    <w:lvl w:ilvl="3" w:tplc="20732651" w:tentative="1">
      <w:start w:val="1"/>
      <w:numFmt w:val="decimal"/>
      <w:lvlText w:val="%4."/>
      <w:lvlJc w:val="left"/>
      <w:pPr>
        <w:ind w:left="2880" w:hanging="360"/>
      </w:pPr>
    </w:lvl>
    <w:lvl w:ilvl="4" w:tplc="20732651" w:tentative="1">
      <w:start w:val="1"/>
      <w:numFmt w:val="lowerLetter"/>
      <w:lvlText w:val="%5."/>
      <w:lvlJc w:val="left"/>
      <w:pPr>
        <w:ind w:left="3600" w:hanging="360"/>
      </w:pPr>
    </w:lvl>
    <w:lvl w:ilvl="5" w:tplc="20732651" w:tentative="1">
      <w:start w:val="1"/>
      <w:numFmt w:val="lowerRoman"/>
      <w:lvlText w:val="%6."/>
      <w:lvlJc w:val="right"/>
      <w:pPr>
        <w:ind w:left="4320" w:hanging="180"/>
      </w:pPr>
    </w:lvl>
    <w:lvl w:ilvl="6" w:tplc="20732651" w:tentative="1">
      <w:start w:val="1"/>
      <w:numFmt w:val="decimal"/>
      <w:lvlText w:val="%7."/>
      <w:lvlJc w:val="left"/>
      <w:pPr>
        <w:ind w:left="5040" w:hanging="360"/>
      </w:pPr>
    </w:lvl>
    <w:lvl w:ilvl="7" w:tplc="20732651" w:tentative="1">
      <w:start w:val="1"/>
      <w:numFmt w:val="lowerLetter"/>
      <w:lvlText w:val="%8."/>
      <w:lvlJc w:val="left"/>
      <w:pPr>
        <w:ind w:left="5760" w:hanging="360"/>
      </w:pPr>
    </w:lvl>
    <w:lvl w:ilvl="8" w:tplc="20732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8">
    <w:multiLevelType w:val="hybridMultilevel"/>
    <w:lvl w:ilvl="0" w:tplc="34237294">
      <w:start w:val="1"/>
      <w:numFmt w:val="decimal"/>
      <w:lvlText w:val="%1."/>
      <w:lvlJc w:val="left"/>
      <w:pPr>
        <w:ind w:left="720" w:hanging="360"/>
      </w:pPr>
    </w:lvl>
    <w:lvl w:ilvl="1" w:tplc="34237294" w:tentative="1">
      <w:start w:val="1"/>
      <w:numFmt w:val="lowerLetter"/>
      <w:lvlText w:val="%2."/>
      <w:lvlJc w:val="left"/>
      <w:pPr>
        <w:ind w:left="1440" w:hanging="360"/>
      </w:pPr>
    </w:lvl>
    <w:lvl w:ilvl="2" w:tplc="34237294" w:tentative="1">
      <w:start w:val="1"/>
      <w:numFmt w:val="lowerRoman"/>
      <w:lvlText w:val="%3."/>
      <w:lvlJc w:val="right"/>
      <w:pPr>
        <w:ind w:left="2160" w:hanging="180"/>
      </w:pPr>
    </w:lvl>
    <w:lvl w:ilvl="3" w:tplc="34237294" w:tentative="1">
      <w:start w:val="1"/>
      <w:numFmt w:val="decimal"/>
      <w:lvlText w:val="%4."/>
      <w:lvlJc w:val="left"/>
      <w:pPr>
        <w:ind w:left="2880" w:hanging="360"/>
      </w:pPr>
    </w:lvl>
    <w:lvl w:ilvl="4" w:tplc="34237294" w:tentative="1">
      <w:start w:val="1"/>
      <w:numFmt w:val="lowerLetter"/>
      <w:lvlText w:val="%5."/>
      <w:lvlJc w:val="left"/>
      <w:pPr>
        <w:ind w:left="3600" w:hanging="360"/>
      </w:pPr>
    </w:lvl>
    <w:lvl w:ilvl="5" w:tplc="34237294" w:tentative="1">
      <w:start w:val="1"/>
      <w:numFmt w:val="lowerRoman"/>
      <w:lvlText w:val="%6."/>
      <w:lvlJc w:val="right"/>
      <w:pPr>
        <w:ind w:left="4320" w:hanging="180"/>
      </w:pPr>
    </w:lvl>
    <w:lvl w:ilvl="6" w:tplc="34237294" w:tentative="1">
      <w:start w:val="1"/>
      <w:numFmt w:val="decimal"/>
      <w:lvlText w:val="%7."/>
      <w:lvlJc w:val="left"/>
      <w:pPr>
        <w:ind w:left="5040" w:hanging="360"/>
      </w:pPr>
    </w:lvl>
    <w:lvl w:ilvl="7" w:tplc="34237294" w:tentative="1">
      <w:start w:val="1"/>
      <w:numFmt w:val="lowerLetter"/>
      <w:lvlText w:val="%8."/>
      <w:lvlJc w:val="left"/>
      <w:pPr>
        <w:ind w:left="5760" w:hanging="360"/>
      </w:pPr>
    </w:lvl>
    <w:lvl w:ilvl="8" w:tplc="34237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7">
    <w:multiLevelType w:val="hybridMultilevel"/>
    <w:lvl w:ilvl="0" w:tplc="32311559">
      <w:start w:val="1"/>
      <w:numFmt w:val="decimal"/>
      <w:lvlText w:val="%1."/>
      <w:lvlJc w:val="left"/>
      <w:pPr>
        <w:ind w:left="720" w:hanging="360"/>
      </w:pPr>
    </w:lvl>
    <w:lvl w:ilvl="1" w:tplc="32311559" w:tentative="1">
      <w:start w:val="1"/>
      <w:numFmt w:val="lowerLetter"/>
      <w:lvlText w:val="%2."/>
      <w:lvlJc w:val="left"/>
      <w:pPr>
        <w:ind w:left="1440" w:hanging="360"/>
      </w:pPr>
    </w:lvl>
    <w:lvl w:ilvl="2" w:tplc="32311559" w:tentative="1">
      <w:start w:val="1"/>
      <w:numFmt w:val="lowerRoman"/>
      <w:lvlText w:val="%3."/>
      <w:lvlJc w:val="right"/>
      <w:pPr>
        <w:ind w:left="2160" w:hanging="180"/>
      </w:pPr>
    </w:lvl>
    <w:lvl w:ilvl="3" w:tplc="32311559" w:tentative="1">
      <w:start w:val="1"/>
      <w:numFmt w:val="decimal"/>
      <w:lvlText w:val="%4."/>
      <w:lvlJc w:val="left"/>
      <w:pPr>
        <w:ind w:left="2880" w:hanging="360"/>
      </w:pPr>
    </w:lvl>
    <w:lvl w:ilvl="4" w:tplc="32311559" w:tentative="1">
      <w:start w:val="1"/>
      <w:numFmt w:val="lowerLetter"/>
      <w:lvlText w:val="%5."/>
      <w:lvlJc w:val="left"/>
      <w:pPr>
        <w:ind w:left="3600" w:hanging="360"/>
      </w:pPr>
    </w:lvl>
    <w:lvl w:ilvl="5" w:tplc="32311559" w:tentative="1">
      <w:start w:val="1"/>
      <w:numFmt w:val="lowerRoman"/>
      <w:lvlText w:val="%6."/>
      <w:lvlJc w:val="right"/>
      <w:pPr>
        <w:ind w:left="4320" w:hanging="180"/>
      </w:pPr>
    </w:lvl>
    <w:lvl w:ilvl="6" w:tplc="32311559" w:tentative="1">
      <w:start w:val="1"/>
      <w:numFmt w:val="decimal"/>
      <w:lvlText w:val="%7."/>
      <w:lvlJc w:val="left"/>
      <w:pPr>
        <w:ind w:left="5040" w:hanging="360"/>
      </w:pPr>
    </w:lvl>
    <w:lvl w:ilvl="7" w:tplc="32311559" w:tentative="1">
      <w:start w:val="1"/>
      <w:numFmt w:val="lowerLetter"/>
      <w:lvlText w:val="%8."/>
      <w:lvlJc w:val="left"/>
      <w:pPr>
        <w:ind w:left="5760" w:hanging="360"/>
      </w:pPr>
    </w:lvl>
    <w:lvl w:ilvl="8" w:tplc="32311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6">
    <w:multiLevelType w:val="hybridMultilevel"/>
    <w:lvl w:ilvl="0" w:tplc="88909625">
      <w:start w:val="1"/>
      <w:numFmt w:val="decimal"/>
      <w:lvlText w:val="%1."/>
      <w:lvlJc w:val="left"/>
      <w:pPr>
        <w:ind w:left="720" w:hanging="360"/>
      </w:pPr>
    </w:lvl>
    <w:lvl w:ilvl="1" w:tplc="88909625" w:tentative="1">
      <w:start w:val="1"/>
      <w:numFmt w:val="lowerLetter"/>
      <w:lvlText w:val="%2."/>
      <w:lvlJc w:val="left"/>
      <w:pPr>
        <w:ind w:left="1440" w:hanging="360"/>
      </w:pPr>
    </w:lvl>
    <w:lvl w:ilvl="2" w:tplc="88909625" w:tentative="1">
      <w:start w:val="1"/>
      <w:numFmt w:val="lowerRoman"/>
      <w:lvlText w:val="%3."/>
      <w:lvlJc w:val="right"/>
      <w:pPr>
        <w:ind w:left="2160" w:hanging="180"/>
      </w:pPr>
    </w:lvl>
    <w:lvl w:ilvl="3" w:tplc="88909625" w:tentative="1">
      <w:start w:val="1"/>
      <w:numFmt w:val="decimal"/>
      <w:lvlText w:val="%4."/>
      <w:lvlJc w:val="left"/>
      <w:pPr>
        <w:ind w:left="2880" w:hanging="360"/>
      </w:pPr>
    </w:lvl>
    <w:lvl w:ilvl="4" w:tplc="88909625" w:tentative="1">
      <w:start w:val="1"/>
      <w:numFmt w:val="lowerLetter"/>
      <w:lvlText w:val="%5."/>
      <w:lvlJc w:val="left"/>
      <w:pPr>
        <w:ind w:left="3600" w:hanging="360"/>
      </w:pPr>
    </w:lvl>
    <w:lvl w:ilvl="5" w:tplc="88909625" w:tentative="1">
      <w:start w:val="1"/>
      <w:numFmt w:val="lowerRoman"/>
      <w:lvlText w:val="%6."/>
      <w:lvlJc w:val="right"/>
      <w:pPr>
        <w:ind w:left="4320" w:hanging="180"/>
      </w:pPr>
    </w:lvl>
    <w:lvl w:ilvl="6" w:tplc="88909625" w:tentative="1">
      <w:start w:val="1"/>
      <w:numFmt w:val="decimal"/>
      <w:lvlText w:val="%7."/>
      <w:lvlJc w:val="left"/>
      <w:pPr>
        <w:ind w:left="5040" w:hanging="360"/>
      </w:pPr>
    </w:lvl>
    <w:lvl w:ilvl="7" w:tplc="88909625" w:tentative="1">
      <w:start w:val="1"/>
      <w:numFmt w:val="lowerLetter"/>
      <w:lvlText w:val="%8."/>
      <w:lvlJc w:val="left"/>
      <w:pPr>
        <w:ind w:left="5760" w:hanging="360"/>
      </w:pPr>
    </w:lvl>
    <w:lvl w:ilvl="8" w:tplc="8890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5">
    <w:multiLevelType w:val="hybridMultilevel"/>
    <w:lvl w:ilvl="0" w:tplc="89727129">
      <w:start w:val="1"/>
      <w:numFmt w:val="decimal"/>
      <w:lvlText w:val="%1."/>
      <w:lvlJc w:val="left"/>
      <w:pPr>
        <w:ind w:left="720" w:hanging="360"/>
      </w:pPr>
    </w:lvl>
    <w:lvl w:ilvl="1" w:tplc="89727129" w:tentative="1">
      <w:start w:val="1"/>
      <w:numFmt w:val="lowerLetter"/>
      <w:lvlText w:val="%2."/>
      <w:lvlJc w:val="left"/>
      <w:pPr>
        <w:ind w:left="1440" w:hanging="360"/>
      </w:pPr>
    </w:lvl>
    <w:lvl w:ilvl="2" w:tplc="89727129" w:tentative="1">
      <w:start w:val="1"/>
      <w:numFmt w:val="lowerRoman"/>
      <w:lvlText w:val="%3."/>
      <w:lvlJc w:val="right"/>
      <w:pPr>
        <w:ind w:left="2160" w:hanging="180"/>
      </w:pPr>
    </w:lvl>
    <w:lvl w:ilvl="3" w:tplc="89727129" w:tentative="1">
      <w:start w:val="1"/>
      <w:numFmt w:val="decimal"/>
      <w:lvlText w:val="%4."/>
      <w:lvlJc w:val="left"/>
      <w:pPr>
        <w:ind w:left="2880" w:hanging="360"/>
      </w:pPr>
    </w:lvl>
    <w:lvl w:ilvl="4" w:tplc="89727129" w:tentative="1">
      <w:start w:val="1"/>
      <w:numFmt w:val="lowerLetter"/>
      <w:lvlText w:val="%5."/>
      <w:lvlJc w:val="left"/>
      <w:pPr>
        <w:ind w:left="3600" w:hanging="360"/>
      </w:pPr>
    </w:lvl>
    <w:lvl w:ilvl="5" w:tplc="89727129" w:tentative="1">
      <w:start w:val="1"/>
      <w:numFmt w:val="lowerRoman"/>
      <w:lvlText w:val="%6."/>
      <w:lvlJc w:val="right"/>
      <w:pPr>
        <w:ind w:left="4320" w:hanging="180"/>
      </w:pPr>
    </w:lvl>
    <w:lvl w:ilvl="6" w:tplc="89727129" w:tentative="1">
      <w:start w:val="1"/>
      <w:numFmt w:val="decimal"/>
      <w:lvlText w:val="%7."/>
      <w:lvlJc w:val="left"/>
      <w:pPr>
        <w:ind w:left="5040" w:hanging="360"/>
      </w:pPr>
    </w:lvl>
    <w:lvl w:ilvl="7" w:tplc="89727129" w:tentative="1">
      <w:start w:val="1"/>
      <w:numFmt w:val="lowerLetter"/>
      <w:lvlText w:val="%8."/>
      <w:lvlJc w:val="left"/>
      <w:pPr>
        <w:ind w:left="5760" w:hanging="360"/>
      </w:pPr>
    </w:lvl>
    <w:lvl w:ilvl="8" w:tplc="8972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4">
    <w:multiLevelType w:val="hybridMultilevel"/>
    <w:lvl w:ilvl="0" w:tplc="70709208">
      <w:start w:val="1"/>
      <w:numFmt w:val="decimal"/>
      <w:lvlText w:val="%1."/>
      <w:lvlJc w:val="left"/>
      <w:pPr>
        <w:ind w:left="720" w:hanging="360"/>
      </w:pPr>
    </w:lvl>
    <w:lvl w:ilvl="1" w:tplc="70709208" w:tentative="1">
      <w:start w:val="1"/>
      <w:numFmt w:val="lowerLetter"/>
      <w:lvlText w:val="%2."/>
      <w:lvlJc w:val="left"/>
      <w:pPr>
        <w:ind w:left="1440" w:hanging="360"/>
      </w:pPr>
    </w:lvl>
    <w:lvl w:ilvl="2" w:tplc="70709208" w:tentative="1">
      <w:start w:val="1"/>
      <w:numFmt w:val="lowerRoman"/>
      <w:lvlText w:val="%3."/>
      <w:lvlJc w:val="right"/>
      <w:pPr>
        <w:ind w:left="2160" w:hanging="180"/>
      </w:pPr>
    </w:lvl>
    <w:lvl w:ilvl="3" w:tplc="70709208" w:tentative="1">
      <w:start w:val="1"/>
      <w:numFmt w:val="decimal"/>
      <w:lvlText w:val="%4."/>
      <w:lvlJc w:val="left"/>
      <w:pPr>
        <w:ind w:left="2880" w:hanging="360"/>
      </w:pPr>
    </w:lvl>
    <w:lvl w:ilvl="4" w:tplc="70709208" w:tentative="1">
      <w:start w:val="1"/>
      <w:numFmt w:val="lowerLetter"/>
      <w:lvlText w:val="%5."/>
      <w:lvlJc w:val="left"/>
      <w:pPr>
        <w:ind w:left="3600" w:hanging="360"/>
      </w:pPr>
    </w:lvl>
    <w:lvl w:ilvl="5" w:tplc="70709208" w:tentative="1">
      <w:start w:val="1"/>
      <w:numFmt w:val="lowerRoman"/>
      <w:lvlText w:val="%6."/>
      <w:lvlJc w:val="right"/>
      <w:pPr>
        <w:ind w:left="4320" w:hanging="180"/>
      </w:pPr>
    </w:lvl>
    <w:lvl w:ilvl="6" w:tplc="70709208" w:tentative="1">
      <w:start w:val="1"/>
      <w:numFmt w:val="decimal"/>
      <w:lvlText w:val="%7."/>
      <w:lvlJc w:val="left"/>
      <w:pPr>
        <w:ind w:left="5040" w:hanging="360"/>
      </w:pPr>
    </w:lvl>
    <w:lvl w:ilvl="7" w:tplc="70709208" w:tentative="1">
      <w:start w:val="1"/>
      <w:numFmt w:val="lowerLetter"/>
      <w:lvlText w:val="%8."/>
      <w:lvlJc w:val="left"/>
      <w:pPr>
        <w:ind w:left="5760" w:hanging="360"/>
      </w:pPr>
    </w:lvl>
    <w:lvl w:ilvl="8" w:tplc="7070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3">
    <w:multiLevelType w:val="hybridMultilevel"/>
    <w:lvl w:ilvl="0" w:tplc="31382330">
      <w:start w:val="1"/>
      <w:numFmt w:val="decimal"/>
      <w:lvlText w:val="%1."/>
      <w:lvlJc w:val="left"/>
      <w:pPr>
        <w:ind w:left="720" w:hanging="360"/>
      </w:pPr>
    </w:lvl>
    <w:lvl w:ilvl="1" w:tplc="31382330" w:tentative="1">
      <w:start w:val="1"/>
      <w:numFmt w:val="lowerLetter"/>
      <w:lvlText w:val="%2."/>
      <w:lvlJc w:val="left"/>
      <w:pPr>
        <w:ind w:left="1440" w:hanging="360"/>
      </w:pPr>
    </w:lvl>
    <w:lvl w:ilvl="2" w:tplc="31382330" w:tentative="1">
      <w:start w:val="1"/>
      <w:numFmt w:val="lowerRoman"/>
      <w:lvlText w:val="%3."/>
      <w:lvlJc w:val="right"/>
      <w:pPr>
        <w:ind w:left="2160" w:hanging="180"/>
      </w:pPr>
    </w:lvl>
    <w:lvl w:ilvl="3" w:tplc="31382330" w:tentative="1">
      <w:start w:val="1"/>
      <w:numFmt w:val="decimal"/>
      <w:lvlText w:val="%4."/>
      <w:lvlJc w:val="left"/>
      <w:pPr>
        <w:ind w:left="2880" w:hanging="360"/>
      </w:pPr>
    </w:lvl>
    <w:lvl w:ilvl="4" w:tplc="31382330" w:tentative="1">
      <w:start w:val="1"/>
      <w:numFmt w:val="lowerLetter"/>
      <w:lvlText w:val="%5."/>
      <w:lvlJc w:val="left"/>
      <w:pPr>
        <w:ind w:left="3600" w:hanging="360"/>
      </w:pPr>
    </w:lvl>
    <w:lvl w:ilvl="5" w:tplc="31382330" w:tentative="1">
      <w:start w:val="1"/>
      <w:numFmt w:val="lowerRoman"/>
      <w:lvlText w:val="%6."/>
      <w:lvlJc w:val="right"/>
      <w:pPr>
        <w:ind w:left="4320" w:hanging="180"/>
      </w:pPr>
    </w:lvl>
    <w:lvl w:ilvl="6" w:tplc="31382330" w:tentative="1">
      <w:start w:val="1"/>
      <w:numFmt w:val="decimal"/>
      <w:lvlText w:val="%7."/>
      <w:lvlJc w:val="left"/>
      <w:pPr>
        <w:ind w:left="5040" w:hanging="360"/>
      </w:pPr>
    </w:lvl>
    <w:lvl w:ilvl="7" w:tplc="31382330" w:tentative="1">
      <w:start w:val="1"/>
      <w:numFmt w:val="lowerLetter"/>
      <w:lvlText w:val="%8."/>
      <w:lvlJc w:val="left"/>
      <w:pPr>
        <w:ind w:left="5760" w:hanging="360"/>
      </w:pPr>
    </w:lvl>
    <w:lvl w:ilvl="8" w:tplc="31382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2">
    <w:multiLevelType w:val="hybridMultilevel"/>
    <w:lvl w:ilvl="0" w:tplc="15523057">
      <w:start w:val="1"/>
      <w:numFmt w:val="decimal"/>
      <w:lvlText w:val="%1."/>
      <w:lvlJc w:val="left"/>
      <w:pPr>
        <w:ind w:left="720" w:hanging="360"/>
      </w:pPr>
    </w:lvl>
    <w:lvl w:ilvl="1" w:tplc="15523057" w:tentative="1">
      <w:start w:val="1"/>
      <w:numFmt w:val="lowerLetter"/>
      <w:lvlText w:val="%2."/>
      <w:lvlJc w:val="left"/>
      <w:pPr>
        <w:ind w:left="1440" w:hanging="360"/>
      </w:pPr>
    </w:lvl>
    <w:lvl w:ilvl="2" w:tplc="15523057" w:tentative="1">
      <w:start w:val="1"/>
      <w:numFmt w:val="lowerRoman"/>
      <w:lvlText w:val="%3."/>
      <w:lvlJc w:val="right"/>
      <w:pPr>
        <w:ind w:left="2160" w:hanging="180"/>
      </w:pPr>
    </w:lvl>
    <w:lvl w:ilvl="3" w:tplc="15523057" w:tentative="1">
      <w:start w:val="1"/>
      <w:numFmt w:val="decimal"/>
      <w:lvlText w:val="%4."/>
      <w:lvlJc w:val="left"/>
      <w:pPr>
        <w:ind w:left="2880" w:hanging="360"/>
      </w:pPr>
    </w:lvl>
    <w:lvl w:ilvl="4" w:tplc="15523057" w:tentative="1">
      <w:start w:val="1"/>
      <w:numFmt w:val="lowerLetter"/>
      <w:lvlText w:val="%5."/>
      <w:lvlJc w:val="left"/>
      <w:pPr>
        <w:ind w:left="3600" w:hanging="360"/>
      </w:pPr>
    </w:lvl>
    <w:lvl w:ilvl="5" w:tplc="15523057" w:tentative="1">
      <w:start w:val="1"/>
      <w:numFmt w:val="lowerRoman"/>
      <w:lvlText w:val="%6."/>
      <w:lvlJc w:val="right"/>
      <w:pPr>
        <w:ind w:left="4320" w:hanging="180"/>
      </w:pPr>
    </w:lvl>
    <w:lvl w:ilvl="6" w:tplc="15523057" w:tentative="1">
      <w:start w:val="1"/>
      <w:numFmt w:val="decimal"/>
      <w:lvlText w:val="%7."/>
      <w:lvlJc w:val="left"/>
      <w:pPr>
        <w:ind w:left="5040" w:hanging="360"/>
      </w:pPr>
    </w:lvl>
    <w:lvl w:ilvl="7" w:tplc="15523057" w:tentative="1">
      <w:start w:val="1"/>
      <w:numFmt w:val="lowerLetter"/>
      <w:lvlText w:val="%8."/>
      <w:lvlJc w:val="left"/>
      <w:pPr>
        <w:ind w:left="5760" w:hanging="360"/>
      </w:pPr>
    </w:lvl>
    <w:lvl w:ilvl="8" w:tplc="1552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1">
    <w:multiLevelType w:val="hybridMultilevel"/>
    <w:lvl w:ilvl="0" w:tplc="18134618">
      <w:start w:val="1"/>
      <w:numFmt w:val="decimal"/>
      <w:lvlText w:val="%1."/>
      <w:lvlJc w:val="left"/>
      <w:pPr>
        <w:ind w:left="720" w:hanging="360"/>
      </w:pPr>
    </w:lvl>
    <w:lvl w:ilvl="1" w:tplc="18134618" w:tentative="1">
      <w:start w:val="1"/>
      <w:numFmt w:val="lowerLetter"/>
      <w:lvlText w:val="%2."/>
      <w:lvlJc w:val="left"/>
      <w:pPr>
        <w:ind w:left="1440" w:hanging="360"/>
      </w:pPr>
    </w:lvl>
    <w:lvl w:ilvl="2" w:tplc="18134618" w:tentative="1">
      <w:start w:val="1"/>
      <w:numFmt w:val="lowerRoman"/>
      <w:lvlText w:val="%3."/>
      <w:lvlJc w:val="right"/>
      <w:pPr>
        <w:ind w:left="2160" w:hanging="180"/>
      </w:pPr>
    </w:lvl>
    <w:lvl w:ilvl="3" w:tplc="18134618" w:tentative="1">
      <w:start w:val="1"/>
      <w:numFmt w:val="decimal"/>
      <w:lvlText w:val="%4."/>
      <w:lvlJc w:val="left"/>
      <w:pPr>
        <w:ind w:left="2880" w:hanging="360"/>
      </w:pPr>
    </w:lvl>
    <w:lvl w:ilvl="4" w:tplc="18134618" w:tentative="1">
      <w:start w:val="1"/>
      <w:numFmt w:val="lowerLetter"/>
      <w:lvlText w:val="%5."/>
      <w:lvlJc w:val="left"/>
      <w:pPr>
        <w:ind w:left="3600" w:hanging="360"/>
      </w:pPr>
    </w:lvl>
    <w:lvl w:ilvl="5" w:tplc="18134618" w:tentative="1">
      <w:start w:val="1"/>
      <w:numFmt w:val="lowerRoman"/>
      <w:lvlText w:val="%6."/>
      <w:lvlJc w:val="right"/>
      <w:pPr>
        <w:ind w:left="4320" w:hanging="180"/>
      </w:pPr>
    </w:lvl>
    <w:lvl w:ilvl="6" w:tplc="18134618" w:tentative="1">
      <w:start w:val="1"/>
      <w:numFmt w:val="decimal"/>
      <w:lvlText w:val="%7."/>
      <w:lvlJc w:val="left"/>
      <w:pPr>
        <w:ind w:left="5040" w:hanging="360"/>
      </w:pPr>
    </w:lvl>
    <w:lvl w:ilvl="7" w:tplc="18134618" w:tentative="1">
      <w:start w:val="1"/>
      <w:numFmt w:val="lowerLetter"/>
      <w:lvlText w:val="%8."/>
      <w:lvlJc w:val="left"/>
      <w:pPr>
        <w:ind w:left="5760" w:hanging="360"/>
      </w:pPr>
    </w:lvl>
    <w:lvl w:ilvl="8" w:tplc="1813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0">
    <w:multiLevelType w:val="hybridMultilevel"/>
    <w:lvl w:ilvl="0" w:tplc="48368964">
      <w:start w:val="1"/>
      <w:numFmt w:val="decimal"/>
      <w:lvlText w:val="%1."/>
      <w:lvlJc w:val="left"/>
      <w:pPr>
        <w:ind w:left="720" w:hanging="360"/>
      </w:pPr>
    </w:lvl>
    <w:lvl w:ilvl="1" w:tplc="48368964" w:tentative="1">
      <w:start w:val="1"/>
      <w:numFmt w:val="lowerLetter"/>
      <w:lvlText w:val="%2."/>
      <w:lvlJc w:val="left"/>
      <w:pPr>
        <w:ind w:left="1440" w:hanging="360"/>
      </w:pPr>
    </w:lvl>
    <w:lvl w:ilvl="2" w:tplc="48368964" w:tentative="1">
      <w:start w:val="1"/>
      <w:numFmt w:val="lowerRoman"/>
      <w:lvlText w:val="%3."/>
      <w:lvlJc w:val="right"/>
      <w:pPr>
        <w:ind w:left="2160" w:hanging="180"/>
      </w:pPr>
    </w:lvl>
    <w:lvl w:ilvl="3" w:tplc="48368964" w:tentative="1">
      <w:start w:val="1"/>
      <w:numFmt w:val="decimal"/>
      <w:lvlText w:val="%4."/>
      <w:lvlJc w:val="left"/>
      <w:pPr>
        <w:ind w:left="2880" w:hanging="360"/>
      </w:pPr>
    </w:lvl>
    <w:lvl w:ilvl="4" w:tplc="48368964" w:tentative="1">
      <w:start w:val="1"/>
      <w:numFmt w:val="lowerLetter"/>
      <w:lvlText w:val="%5."/>
      <w:lvlJc w:val="left"/>
      <w:pPr>
        <w:ind w:left="3600" w:hanging="360"/>
      </w:pPr>
    </w:lvl>
    <w:lvl w:ilvl="5" w:tplc="48368964" w:tentative="1">
      <w:start w:val="1"/>
      <w:numFmt w:val="lowerRoman"/>
      <w:lvlText w:val="%6."/>
      <w:lvlJc w:val="right"/>
      <w:pPr>
        <w:ind w:left="4320" w:hanging="180"/>
      </w:pPr>
    </w:lvl>
    <w:lvl w:ilvl="6" w:tplc="48368964" w:tentative="1">
      <w:start w:val="1"/>
      <w:numFmt w:val="decimal"/>
      <w:lvlText w:val="%7."/>
      <w:lvlJc w:val="left"/>
      <w:pPr>
        <w:ind w:left="5040" w:hanging="360"/>
      </w:pPr>
    </w:lvl>
    <w:lvl w:ilvl="7" w:tplc="48368964" w:tentative="1">
      <w:start w:val="1"/>
      <w:numFmt w:val="lowerLetter"/>
      <w:lvlText w:val="%8."/>
      <w:lvlJc w:val="left"/>
      <w:pPr>
        <w:ind w:left="5760" w:hanging="360"/>
      </w:pPr>
    </w:lvl>
    <w:lvl w:ilvl="8" w:tplc="4836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9">
    <w:multiLevelType w:val="hybridMultilevel"/>
    <w:lvl w:ilvl="0" w:tplc="73027657">
      <w:start w:val="1"/>
      <w:numFmt w:val="decimal"/>
      <w:lvlText w:val="%1."/>
      <w:lvlJc w:val="left"/>
      <w:pPr>
        <w:ind w:left="720" w:hanging="360"/>
      </w:pPr>
    </w:lvl>
    <w:lvl w:ilvl="1" w:tplc="73027657" w:tentative="1">
      <w:start w:val="1"/>
      <w:numFmt w:val="lowerLetter"/>
      <w:lvlText w:val="%2."/>
      <w:lvlJc w:val="left"/>
      <w:pPr>
        <w:ind w:left="1440" w:hanging="360"/>
      </w:pPr>
    </w:lvl>
    <w:lvl w:ilvl="2" w:tplc="73027657" w:tentative="1">
      <w:start w:val="1"/>
      <w:numFmt w:val="lowerRoman"/>
      <w:lvlText w:val="%3."/>
      <w:lvlJc w:val="right"/>
      <w:pPr>
        <w:ind w:left="2160" w:hanging="180"/>
      </w:pPr>
    </w:lvl>
    <w:lvl w:ilvl="3" w:tplc="73027657" w:tentative="1">
      <w:start w:val="1"/>
      <w:numFmt w:val="decimal"/>
      <w:lvlText w:val="%4."/>
      <w:lvlJc w:val="left"/>
      <w:pPr>
        <w:ind w:left="2880" w:hanging="360"/>
      </w:pPr>
    </w:lvl>
    <w:lvl w:ilvl="4" w:tplc="73027657" w:tentative="1">
      <w:start w:val="1"/>
      <w:numFmt w:val="lowerLetter"/>
      <w:lvlText w:val="%5."/>
      <w:lvlJc w:val="left"/>
      <w:pPr>
        <w:ind w:left="3600" w:hanging="360"/>
      </w:pPr>
    </w:lvl>
    <w:lvl w:ilvl="5" w:tplc="73027657" w:tentative="1">
      <w:start w:val="1"/>
      <w:numFmt w:val="lowerRoman"/>
      <w:lvlText w:val="%6."/>
      <w:lvlJc w:val="right"/>
      <w:pPr>
        <w:ind w:left="4320" w:hanging="180"/>
      </w:pPr>
    </w:lvl>
    <w:lvl w:ilvl="6" w:tplc="73027657" w:tentative="1">
      <w:start w:val="1"/>
      <w:numFmt w:val="decimal"/>
      <w:lvlText w:val="%7."/>
      <w:lvlJc w:val="left"/>
      <w:pPr>
        <w:ind w:left="5040" w:hanging="360"/>
      </w:pPr>
    </w:lvl>
    <w:lvl w:ilvl="7" w:tplc="73027657" w:tentative="1">
      <w:start w:val="1"/>
      <w:numFmt w:val="lowerLetter"/>
      <w:lvlText w:val="%8."/>
      <w:lvlJc w:val="left"/>
      <w:pPr>
        <w:ind w:left="5760" w:hanging="360"/>
      </w:pPr>
    </w:lvl>
    <w:lvl w:ilvl="8" w:tplc="7302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8">
    <w:multiLevelType w:val="hybridMultilevel"/>
    <w:lvl w:ilvl="0" w:tplc="50396526">
      <w:start w:val="1"/>
      <w:numFmt w:val="decimal"/>
      <w:lvlText w:val="%1."/>
      <w:lvlJc w:val="left"/>
      <w:pPr>
        <w:ind w:left="720" w:hanging="360"/>
      </w:pPr>
    </w:lvl>
    <w:lvl w:ilvl="1" w:tplc="50396526" w:tentative="1">
      <w:start w:val="1"/>
      <w:numFmt w:val="lowerLetter"/>
      <w:lvlText w:val="%2."/>
      <w:lvlJc w:val="left"/>
      <w:pPr>
        <w:ind w:left="1440" w:hanging="360"/>
      </w:pPr>
    </w:lvl>
    <w:lvl w:ilvl="2" w:tplc="50396526" w:tentative="1">
      <w:start w:val="1"/>
      <w:numFmt w:val="lowerRoman"/>
      <w:lvlText w:val="%3."/>
      <w:lvlJc w:val="right"/>
      <w:pPr>
        <w:ind w:left="2160" w:hanging="180"/>
      </w:pPr>
    </w:lvl>
    <w:lvl w:ilvl="3" w:tplc="50396526" w:tentative="1">
      <w:start w:val="1"/>
      <w:numFmt w:val="decimal"/>
      <w:lvlText w:val="%4."/>
      <w:lvlJc w:val="left"/>
      <w:pPr>
        <w:ind w:left="2880" w:hanging="360"/>
      </w:pPr>
    </w:lvl>
    <w:lvl w:ilvl="4" w:tplc="50396526" w:tentative="1">
      <w:start w:val="1"/>
      <w:numFmt w:val="lowerLetter"/>
      <w:lvlText w:val="%5."/>
      <w:lvlJc w:val="left"/>
      <w:pPr>
        <w:ind w:left="3600" w:hanging="360"/>
      </w:pPr>
    </w:lvl>
    <w:lvl w:ilvl="5" w:tplc="50396526" w:tentative="1">
      <w:start w:val="1"/>
      <w:numFmt w:val="lowerRoman"/>
      <w:lvlText w:val="%6."/>
      <w:lvlJc w:val="right"/>
      <w:pPr>
        <w:ind w:left="4320" w:hanging="180"/>
      </w:pPr>
    </w:lvl>
    <w:lvl w:ilvl="6" w:tplc="50396526" w:tentative="1">
      <w:start w:val="1"/>
      <w:numFmt w:val="decimal"/>
      <w:lvlText w:val="%7."/>
      <w:lvlJc w:val="left"/>
      <w:pPr>
        <w:ind w:left="5040" w:hanging="360"/>
      </w:pPr>
    </w:lvl>
    <w:lvl w:ilvl="7" w:tplc="50396526" w:tentative="1">
      <w:start w:val="1"/>
      <w:numFmt w:val="lowerLetter"/>
      <w:lvlText w:val="%8."/>
      <w:lvlJc w:val="left"/>
      <w:pPr>
        <w:ind w:left="5760" w:hanging="360"/>
      </w:pPr>
    </w:lvl>
    <w:lvl w:ilvl="8" w:tplc="503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7">
    <w:multiLevelType w:val="hybridMultilevel"/>
    <w:lvl w:ilvl="0" w:tplc="18755418">
      <w:start w:val="1"/>
      <w:numFmt w:val="decimal"/>
      <w:lvlText w:val="%1."/>
      <w:lvlJc w:val="left"/>
      <w:pPr>
        <w:ind w:left="720" w:hanging="360"/>
      </w:pPr>
    </w:lvl>
    <w:lvl w:ilvl="1" w:tplc="18755418" w:tentative="1">
      <w:start w:val="1"/>
      <w:numFmt w:val="lowerLetter"/>
      <w:lvlText w:val="%2."/>
      <w:lvlJc w:val="left"/>
      <w:pPr>
        <w:ind w:left="1440" w:hanging="360"/>
      </w:pPr>
    </w:lvl>
    <w:lvl w:ilvl="2" w:tplc="18755418" w:tentative="1">
      <w:start w:val="1"/>
      <w:numFmt w:val="lowerRoman"/>
      <w:lvlText w:val="%3."/>
      <w:lvlJc w:val="right"/>
      <w:pPr>
        <w:ind w:left="2160" w:hanging="180"/>
      </w:pPr>
    </w:lvl>
    <w:lvl w:ilvl="3" w:tplc="18755418" w:tentative="1">
      <w:start w:val="1"/>
      <w:numFmt w:val="decimal"/>
      <w:lvlText w:val="%4."/>
      <w:lvlJc w:val="left"/>
      <w:pPr>
        <w:ind w:left="2880" w:hanging="360"/>
      </w:pPr>
    </w:lvl>
    <w:lvl w:ilvl="4" w:tplc="18755418" w:tentative="1">
      <w:start w:val="1"/>
      <w:numFmt w:val="lowerLetter"/>
      <w:lvlText w:val="%5."/>
      <w:lvlJc w:val="left"/>
      <w:pPr>
        <w:ind w:left="3600" w:hanging="360"/>
      </w:pPr>
    </w:lvl>
    <w:lvl w:ilvl="5" w:tplc="18755418" w:tentative="1">
      <w:start w:val="1"/>
      <w:numFmt w:val="lowerRoman"/>
      <w:lvlText w:val="%6."/>
      <w:lvlJc w:val="right"/>
      <w:pPr>
        <w:ind w:left="4320" w:hanging="180"/>
      </w:pPr>
    </w:lvl>
    <w:lvl w:ilvl="6" w:tplc="18755418" w:tentative="1">
      <w:start w:val="1"/>
      <w:numFmt w:val="decimal"/>
      <w:lvlText w:val="%7."/>
      <w:lvlJc w:val="left"/>
      <w:pPr>
        <w:ind w:left="5040" w:hanging="360"/>
      </w:pPr>
    </w:lvl>
    <w:lvl w:ilvl="7" w:tplc="18755418" w:tentative="1">
      <w:start w:val="1"/>
      <w:numFmt w:val="lowerLetter"/>
      <w:lvlText w:val="%8."/>
      <w:lvlJc w:val="left"/>
      <w:pPr>
        <w:ind w:left="5760" w:hanging="360"/>
      </w:pPr>
    </w:lvl>
    <w:lvl w:ilvl="8" w:tplc="1875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6">
    <w:multiLevelType w:val="hybridMultilevel"/>
    <w:lvl w:ilvl="0" w:tplc="46119985">
      <w:start w:val="1"/>
      <w:numFmt w:val="decimal"/>
      <w:lvlText w:val="%1."/>
      <w:lvlJc w:val="left"/>
      <w:pPr>
        <w:ind w:left="720" w:hanging="360"/>
      </w:pPr>
    </w:lvl>
    <w:lvl w:ilvl="1" w:tplc="46119985" w:tentative="1">
      <w:start w:val="1"/>
      <w:numFmt w:val="lowerLetter"/>
      <w:lvlText w:val="%2."/>
      <w:lvlJc w:val="left"/>
      <w:pPr>
        <w:ind w:left="1440" w:hanging="360"/>
      </w:pPr>
    </w:lvl>
    <w:lvl w:ilvl="2" w:tplc="46119985" w:tentative="1">
      <w:start w:val="1"/>
      <w:numFmt w:val="lowerRoman"/>
      <w:lvlText w:val="%3."/>
      <w:lvlJc w:val="right"/>
      <w:pPr>
        <w:ind w:left="2160" w:hanging="180"/>
      </w:pPr>
    </w:lvl>
    <w:lvl w:ilvl="3" w:tplc="46119985" w:tentative="1">
      <w:start w:val="1"/>
      <w:numFmt w:val="decimal"/>
      <w:lvlText w:val="%4."/>
      <w:lvlJc w:val="left"/>
      <w:pPr>
        <w:ind w:left="2880" w:hanging="360"/>
      </w:pPr>
    </w:lvl>
    <w:lvl w:ilvl="4" w:tplc="46119985" w:tentative="1">
      <w:start w:val="1"/>
      <w:numFmt w:val="lowerLetter"/>
      <w:lvlText w:val="%5."/>
      <w:lvlJc w:val="left"/>
      <w:pPr>
        <w:ind w:left="3600" w:hanging="360"/>
      </w:pPr>
    </w:lvl>
    <w:lvl w:ilvl="5" w:tplc="46119985" w:tentative="1">
      <w:start w:val="1"/>
      <w:numFmt w:val="lowerRoman"/>
      <w:lvlText w:val="%6."/>
      <w:lvlJc w:val="right"/>
      <w:pPr>
        <w:ind w:left="4320" w:hanging="180"/>
      </w:pPr>
    </w:lvl>
    <w:lvl w:ilvl="6" w:tplc="46119985" w:tentative="1">
      <w:start w:val="1"/>
      <w:numFmt w:val="decimal"/>
      <w:lvlText w:val="%7."/>
      <w:lvlJc w:val="left"/>
      <w:pPr>
        <w:ind w:left="5040" w:hanging="360"/>
      </w:pPr>
    </w:lvl>
    <w:lvl w:ilvl="7" w:tplc="46119985" w:tentative="1">
      <w:start w:val="1"/>
      <w:numFmt w:val="lowerLetter"/>
      <w:lvlText w:val="%8."/>
      <w:lvlJc w:val="left"/>
      <w:pPr>
        <w:ind w:left="5760" w:hanging="360"/>
      </w:pPr>
    </w:lvl>
    <w:lvl w:ilvl="8" w:tplc="4611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5">
    <w:multiLevelType w:val="hybridMultilevel"/>
    <w:lvl w:ilvl="0" w:tplc="42792837">
      <w:start w:val="1"/>
      <w:numFmt w:val="decimal"/>
      <w:lvlText w:val="%1."/>
      <w:lvlJc w:val="left"/>
      <w:pPr>
        <w:ind w:left="720" w:hanging="360"/>
      </w:pPr>
    </w:lvl>
    <w:lvl w:ilvl="1" w:tplc="42792837" w:tentative="1">
      <w:start w:val="1"/>
      <w:numFmt w:val="lowerLetter"/>
      <w:lvlText w:val="%2."/>
      <w:lvlJc w:val="left"/>
      <w:pPr>
        <w:ind w:left="1440" w:hanging="360"/>
      </w:pPr>
    </w:lvl>
    <w:lvl w:ilvl="2" w:tplc="42792837" w:tentative="1">
      <w:start w:val="1"/>
      <w:numFmt w:val="lowerRoman"/>
      <w:lvlText w:val="%3."/>
      <w:lvlJc w:val="right"/>
      <w:pPr>
        <w:ind w:left="2160" w:hanging="180"/>
      </w:pPr>
    </w:lvl>
    <w:lvl w:ilvl="3" w:tplc="42792837" w:tentative="1">
      <w:start w:val="1"/>
      <w:numFmt w:val="decimal"/>
      <w:lvlText w:val="%4."/>
      <w:lvlJc w:val="left"/>
      <w:pPr>
        <w:ind w:left="2880" w:hanging="360"/>
      </w:pPr>
    </w:lvl>
    <w:lvl w:ilvl="4" w:tplc="42792837" w:tentative="1">
      <w:start w:val="1"/>
      <w:numFmt w:val="lowerLetter"/>
      <w:lvlText w:val="%5."/>
      <w:lvlJc w:val="left"/>
      <w:pPr>
        <w:ind w:left="3600" w:hanging="360"/>
      </w:pPr>
    </w:lvl>
    <w:lvl w:ilvl="5" w:tplc="42792837" w:tentative="1">
      <w:start w:val="1"/>
      <w:numFmt w:val="lowerRoman"/>
      <w:lvlText w:val="%6."/>
      <w:lvlJc w:val="right"/>
      <w:pPr>
        <w:ind w:left="4320" w:hanging="180"/>
      </w:pPr>
    </w:lvl>
    <w:lvl w:ilvl="6" w:tplc="42792837" w:tentative="1">
      <w:start w:val="1"/>
      <w:numFmt w:val="decimal"/>
      <w:lvlText w:val="%7."/>
      <w:lvlJc w:val="left"/>
      <w:pPr>
        <w:ind w:left="5040" w:hanging="360"/>
      </w:pPr>
    </w:lvl>
    <w:lvl w:ilvl="7" w:tplc="42792837" w:tentative="1">
      <w:start w:val="1"/>
      <w:numFmt w:val="lowerLetter"/>
      <w:lvlText w:val="%8."/>
      <w:lvlJc w:val="left"/>
      <w:pPr>
        <w:ind w:left="5760" w:hanging="360"/>
      </w:pPr>
    </w:lvl>
    <w:lvl w:ilvl="8" w:tplc="4279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4">
    <w:multiLevelType w:val="hybridMultilevel"/>
    <w:lvl w:ilvl="0" w:tplc="69255052">
      <w:start w:val="1"/>
      <w:numFmt w:val="decimal"/>
      <w:lvlText w:val="%1."/>
      <w:lvlJc w:val="left"/>
      <w:pPr>
        <w:ind w:left="720" w:hanging="360"/>
      </w:pPr>
    </w:lvl>
    <w:lvl w:ilvl="1" w:tplc="69255052" w:tentative="1">
      <w:start w:val="1"/>
      <w:numFmt w:val="lowerLetter"/>
      <w:lvlText w:val="%2."/>
      <w:lvlJc w:val="left"/>
      <w:pPr>
        <w:ind w:left="1440" w:hanging="360"/>
      </w:pPr>
    </w:lvl>
    <w:lvl w:ilvl="2" w:tplc="69255052" w:tentative="1">
      <w:start w:val="1"/>
      <w:numFmt w:val="lowerRoman"/>
      <w:lvlText w:val="%3."/>
      <w:lvlJc w:val="right"/>
      <w:pPr>
        <w:ind w:left="2160" w:hanging="180"/>
      </w:pPr>
    </w:lvl>
    <w:lvl w:ilvl="3" w:tplc="69255052" w:tentative="1">
      <w:start w:val="1"/>
      <w:numFmt w:val="decimal"/>
      <w:lvlText w:val="%4."/>
      <w:lvlJc w:val="left"/>
      <w:pPr>
        <w:ind w:left="2880" w:hanging="360"/>
      </w:pPr>
    </w:lvl>
    <w:lvl w:ilvl="4" w:tplc="69255052" w:tentative="1">
      <w:start w:val="1"/>
      <w:numFmt w:val="lowerLetter"/>
      <w:lvlText w:val="%5."/>
      <w:lvlJc w:val="left"/>
      <w:pPr>
        <w:ind w:left="3600" w:hanging="360"/>
      </w:pPr>
    </w:lvl>
    <w:lvl w:ilvl="5" w:tplc="69255052" w:tentative="1">
      <w:start w:val="1"/>
      <w:numFmt w:val="lowerRoman"/>
      <w:lvlText w:val="%6."/>
      <w:lvlJc w:val="right"/>
      <w:pPr>
        <w:ind w:left="4320" w:hanging="180"/>
      </w:pPr>
    </w:lvl>
    <w:lvl w:ilvl="6" w:tplc="69255052" w:tentative="1">
      <w:start w:val="1"/>
      <w:numFmt w:val="decimal"/>
      <w:lvlText w:val="%7."/>
      <w:lvlJc w:val="left"/>
      <w:pPr>
        <w:ind w:left="5040" w:hanging="360"/>
      </w:pPr>
    </w:lvl>
    <w:lvl w:ilvl="7" w:tplc="69255052" w:tentative="1">
      <w:start w:val="1"/>
      <w:numFmt w:val="lowerLetter"/>
      <w:lvlText w:val="%8."/>
      <w:lvlJc w:val="left"/>
      <w:pPr>
        <w:ind w:left="5760" w:hanging="360"/>
      </w:pPr>
    </w:lvl>
    <w:lvl w:ilvl="8" w:tplc="6925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3">
    <w:multiLevelType w:val="hybridMultilevel"/>
    <w:lvl w:ilvl="0" w:tplc="86481886">
      <w:start w:val="1"/>
      <w:numFmt w:val="decimal"/>
      <w:lvlText w:val="%1."/>
      <w:lvlJc w:val="left"/>
      <w:pPr>
        <w:ind w:left="720" w:hanging="360"/>
      </w:pPr>
    </w:lvl>
    <w:lvl w:ilvl="1" w:tplc="86481886" w:tentative="1">
      <w:start w:val="1"/>
      <w:numFmt w:val="lowerLetter"/>
      <w:lvlText w:val="%2."/>
      <w:lvlJc w:val="left"/>
      <w:pPr>
        <w:ind w:left="1440" w:hanging="360"/>
      </w:pPr>
    </w:lvl>
    <w:lvl w:ilvl="2" w:tplc="86481886" w:tentative="1">
      <w:start w:val="1"/>
      <w:numFmt w:val="lowerRoman"/>
      <w:lvlText w:val="%3."/>
      <w:lvlJc w:val="right"/>
      <w:pPr>
        <w:ind w:left="2160" w:hanging="180"/>
      </w:pPr>
    </w:lvl>
    <w:lvl w:ilvl="3" w:tplc="86481886" w:tentative="1">
      <w:start w:val="1"/>
      <w:numFmt w:val="decimal"/>
      <w:lvlText w:val="%4."/>
      <w:lvlJc w:val="left"/>
      <w:pPr>
        <w:ind w:left="2880" w:hanging="360"/>
      </w:pPr>
    </w:lvl>
    <w:lvl w:ilvl="4" w:tplc="86481886" w:tentative="1">
      <w:start w:val="1"/>
      <w:numFmt w:val="lowerLetter"/>
      <w:lvlText w:val="%5."/>
      <w:lvlJc w:val="left"/>
      <w:pPr>
        <w:ind w:left="3600" w:hanging="360"/>
      </w:pPr>
    </w:lvl>
    <w:lvl w:ilvl="5" w:tplc="86481886" w:tentative="1">
      <w:start w:val="1"/>
      <w:numFmt w:val="lowerRoman"/>
      <w:lvlText w:val="%6."/>
      <w:lvlJc w:val="right"/>
      <w:pPr>
        <w:ind w:left="4320" w:hanging="180"/>
      </w:pPr>
    </w:lvl>
    <w:lvl w:ilvl="6" w:tplc="86481886" w:tentative="1">
      <w:start w:val="1"/>
      <w:numFmt w:val="decimal"/>
      <w:lvlText w:val="%7."/>
      <w:lvlJc w:val="left"/>
      <w:pPr>
        <w:ind w:left="5040" w:hanging="360"/>
      </w:pPr>
    </w:lvl>
    <w:lvl w:ilvl="7" w:tplc="86481886" w:tentative="1">
      <w:start w:val="1"/>
      <w:numFmt w:val="lowerLetter"/>
      <w:lvlText w:val="%8."/>
      <w:lvlJc w:val="left"/>
      <w:pPr>
        <w:ind w:left="5760" w:hanging="360"/>
      </w:pPr>
    </w:lvl>
    <w:lvl w:ilvl="8" w:tplc="8648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2">
    <w:multiLevelType w:val="hybridMultilevel"/>
    <w:lvl w:ilvl="0" w:tplc="11760793">
      <w:start w:val="1"/>
      <w:numFmt w:val="decimal"/>
      <w:lvlText w:val="%1."/>
      <w:lvlJc w:val="left"/>
      <w:pPr>
        <w:ind w:left="720" w:hanging="360"/>
      </w:pPr>
    </w:lvl>
    <w:lvl w:ilvl="1" w:tplc="11760793" w:tentative="1">
      <w:start w:val="1"/>
      <w:numFmt w:val="lowerLetter"/>
      <w:lvlText w:val="%2."/>
      <w:lvlJc w:val="left"/>
      <w:pPr>
        <w:ind w:left="1440" w:hanging="360"/>
      </w:pPr>
    </w:lvl>
    <w:lvl w:ilvl="2" w:tplc="11760793" w:tentative="1">
      <w:start w:val="1"/>
      <w:numFmt w:val="lowerRoman"/>
      <w:lvlText w:val="%3."/>
      <w:lvlJc w:val="right"/>
      <w:pPr>
        <w:ind w:left="2160" w:hanging="180"/>
      </w:pPr>
    </w:lvl>
    <w:lvl w:ilvl="3" w:tplc="11760793" w:tentative="1">
      <w:start w:val="1"/>
      <w:numFmt w:val="decimal"/>
      <w:lvlText w:val="%4."/>
      <w:lvlJc w:val="left"/>
      <w:pPr>
        <w:ind w:left="2880" w:hanging="360"/>
      </w:pPr>
    </w:lvl>
    <w:lvl w:ilvl="4" w:tplc="11760793" w:tentative="1">
      <w:start w:val="1"/>
      <w:numFmt w:val="lowerLetter"/>
      <w:lvlText w:val="%5."/>
      <w:lvlJc w:val="left"/>
      <w:pPr>
        <w:ind w:left="3600" w:hanging="360"/>
      </w:pPr>
    </w:lvl>
    <w:lvl w:ilvl="5" w:tplc="11760793" w:tentative="1">
      <w:start w:val="1"/>
      <w:numFmt w:val="lowerRoman"/>
      <w:lvlText w:val="%6."/>
      <w:lvlJc w:val="right"/>
      <w:pPr>
        <w:ind w:left="4320" w:hanging="180"/>
      </w:pPr>
    </w:lvl>
    <w:lvl w:ilvl="6" w:tplc="11760793" w:tentative="1">
      <w:start w:val="1"/>
      <w:numFmt w:val="decimal"/>
      <w:lvlText w:val="%7."/>
      <w:lvlJc w:val="left"/>
      <w:pPr>
        <w:ind w:left="5040" w:hanging="360"/>
      </w:pPr>
    </w:lvl>
    <w:lvl w:ilvl="7" w:tplc="11760793" w:tentative="1">
      <w:start w:val="1"/>
      <w:numFmt w:val="lowerLetter"/>
      <w:lvlText w:val="%8."/>
      <w:lvlJc w:val="left"/>
      <w:pPr>
        <w:ind w:left="5760" w:hanging="360"/>
      </w:pPr>
    </w:lvl>
    <w:lvl w:ilvl="8" w:tplc="1176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1">
    <w:multiLevelType w:val="hybridMultilevel"/>
    <w:lvl w:ilvl="0" w:tplc="30276647">
      <w:start w:val="1"/>
      <w:numFmt w:val="decimal"/>
      <w:lvlText w:val="%1."/>
      <w:lvlJc w:val="left"/>
      <w:pPr>
        <w:ind w:left="720" w:hanging="360"/>
      </w:pPr>
    </w:lvl>
    <w:lvl w:ilvl="1" w:tplc="30276647" w:tentative="1">
      <w:start w:val="1"/>
      <w:numFmt w:val="lowerLetter"/>
      <w:lvlText w:val="%2."/>
      <w:lvlJc w:val="left"/>
      <w:pPr>
        <w:ind w:left="1440" w:hanging="360"/>
      </w:pPr>
    </w:lvl>
    <w:lvl w:ilvl="2" w:tplc="30276647" w:tentative="1">
      <w:start w:val="1"/>
      <w:numFmt w:val="lowerRoman"/>
      <w:lvlText w:val="%3."/>
      <w:lvlJc w:val="right"/>
      <w:pPr>
        <w:ind w:left="2160" w:hanging="180"/>
      </w:pPr>
    </w:lvl>
    <w:lvl w:ilvl="3" w:tplc="30276647" w:tentative="1">
      <w:start w:val="1"/>
      <w:numFmt w:val="decimal"/>
      <w:lvlText w:val="%4."/>
      <w:lvlJc w:val="left"/>
      <w:pPr>
        <w:ind w:left="2880" w:hanging="360"/>
      </w:pPr>
    </w:lvl>
    <w:lvl w:ilvl="4" w:tplc="30276647" w:tentative="1">
      <w:start w:val="1"/>
      <w:numFmt w:val="lowerLetter"/>
      <w:lvlText w:val="%5."/>
      <w:lvlJc w:val="left"/>
      <w:pPr>
        <w:ind w:left="3600" w:hanging="360"/>
      </w:pPr>
    </w:lvl>
    <w:lvl w:ilvl="5" w:tplc="30276647" w:tentative="1">
      <w:start w:val="1"/>
      <w:numFmt w:val="lowerRoman"/>
      <w:lvlText w:val="%6."/>
      <w:lvlJc w:val="right"/>
      <w:pPr>
        <w:ind w:left="4320" w:hanging="180"/>
      </w:pPr>
    </w:lvl>
    <w:lvl w:ilvl="6" w:tplc="30276647" w:tentative="1">
      <w:start w:val="1"/>
      <w:numFmt w:val="decimal"/>
      <w:lvlText w:val="%7."/>
      <w:lvlJc w:val="left"/>
      <w:pPr>
        <w:ind w:left="5040" w:hanging="360"/>
      </w:pPr>
    </w:lvl>
    <w:lvl w:ilvl="7" w:tplc="30276647" w:tentative="1">
      <w:start w:val="1"/>
      <w:numFmt w:val="lowerLetter"/>
      <w:lvlText w:val="%8."/>
      <w:lvlJc w:val="left"/>
      <w:pPr>
        <w:ind w:left="5760" w:hanging="360"/>
      </w:pPr>
    </w:lvl>
    <w:lvl w:ilvl="8" w:tplc="3027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0">
    <w:multiLevelType w:val="hybridMultilevel"/>
    <w:lvl w:ilvl="0" w:tplc="98836724">
      <w:start w:val="1"/>
      <w:numFmt w:val="decimal"/>
      <w:lvlText w:val="%1."/>
      <w:lvlJc w:val="left"/>
      <w:pPr>
        <w:ind w:left="720" w:hanging="360"/>
      </w:pPr>
    </w:lvl>
    <w:lvl w:ilvl="1" w:tplc="98836724" w:tentative="1">
      <w:start w:val="1"/>
      <w:numFmt w:val="lowerLetter"/>
      <w:lvlText w:val="%2."/>
      <w:lvlJc w:val="left"/>
      <w:pPr>
        <w:ind w:left="1440" w:hanging="360"/>
      </w:pPr>
    </w:lvl>
    <w:lvl w:ilvl="2" w:tplc="98836724" w:tentative="1">
      <w:start w:val="1"/>
      <w:numFmt w:val="lowerRoman"/>
      <w:lvlText w:val="%3."/>
      <w:lvlJc w:val="right"/>
      <w:pPr>
        <w:ind w:left="2160" w:hanging="180"/>
      </w:pPr>
    </w:lvl>
    <w:lvl w:ilvl="3" w:tplc="98836724" w:tentative="1">
      <w:start w:val="1"/>
      <w:numFmt w:val="decimal"/>
      <w:lvlText w:val="%4."/>
      <w:lvlJc w:val="left"/>
      <w:pPr>
        <w:ind w:left="2880" w:hanging="360"/>
      </w:pPr>
    </w:lvl>
    <w:lvl w:ilvl="4" w:tplc="98836724" w:tentative="1">
      <w:start w:val="1"/>
      <w:numFmt w:val="lowerLetter"/>
      <w:lvlText w:val="%5."/>
      <w:lvlJc w:val="left"/>
      <w:pPr>
        <w:ind w:left="3600" w:hanging="360"/>
      </w:pPr>
    </w:lvl>
    <w:lvl w:ilvl="5" w:tplc="98836724" w:tentative="1">
      <w:start w:val="1"/>
      <w:numFmt w:val="lowerRoman"/>
      <w:lvlText w:val="%6."/>
      <w:lvlJc w:val="right"/>
      <w:pPr>
        <w:ind w:left="4320" w:hanging="180"/>
      </w:pPr>
    </w:lvl>
    <w:lvl w:ilvl="6" w:tplc="98836724" w:tentative="1">
      <w:start w:val="1"/>
      <w:numFmt w:val="decimal"/>
      <w:lvlText w:val="%7."/>
      <w:lvlJc w:val="left"/>
      <w:pPr>
        <w:ind w:left="5040" w:hanging="360"/>
      </w:pPr>
    </w:lvl>
    <w:lvl w:ilvl="7" w:tplc="98836724" w:tentative="1">
      <w:start w:val="1"/>
      <w:numFmt w:val="lowerLetter"/>
      <w:lvlText w:val="%8."/>
      <w:lvlJc w:val="left"/>
      <w:pPr>
        <w:ind w:left="5760" w:hanging="360"/>
      </w:pPr>
    </w:lvl>
    <w:lvl w:ilvl="8" w:tplc="98836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9">
    <w:multiLevelType w:val="hybridMultilevel"/>
    <w:lvl w:ilvl="0" w:tplc="46028797">
      <w:start w:val="1"/>
      <w:numFmt w:val="decimal"/>
      <w:lvlText w:val="%1."/>
      <w:lvlJc w:val="left"/>
      <w:pPr>
        <w:ind w:left="720" w:hanging="360"/>
      </w:pPr>
    </w:lvl>
    <w:lvl w:ilvl="1" w:tplc="46028797" w:tentative="1">
      <w:start w:val="1"/>
      <w:numFmt w:val="lowerLetter"/>
      <w:lvlText w:val="%2."/>
      <w:lvlJc w:val="left"/>
      <w:pPr>
        <w:ind w:left="1440" w:hanging="360"/>
      </w:pPr>
    </w:lvl>
    <w:lvl w:ilvl="2" w:tplc="46028797" w:tentative="1">
      <w:start w:val="1"/>
      <w:numFmt w:val="lowerRoman"/>
      <w:lvlText w:val="%3."/>
      <w:lvlJc w:val="right"/>
      <w:pPr>
        <w:ind w:left="2160" w:hanging="180"/>
      </w:pPr>
    </w:lvl>
    <w:lvl w:ilvl="3" w:tplc="46028797" w:tentative="1">
      <w:start w:val="1"/>
      <w:numFmt w:val="decimal"/>
      <w:lvlText w:val="%4."/>
      <w:lvlJc w:val="left"/>
      <w:pPr>
        <w:ind w:left="2880" w:hanging="360"/>
      </w:pPr>
    </w:lvl>
    <w:lvl w:ilvl="4" w:tplc="46028797" w:tentative="1">
      <w:start w:val="1"/>
      <w:numFmt w:val="lowerLetter"/>
      <w:lvlText w:val="%5."/>
      <w:lvlJc w:val="left"/>
      <w:pPr>
        <w:ind w:left="3600" w:hanging="360"/>
      </w:pPr>
    </w:lvl>
    <w:lvl w:ilvl="5" w:tplc="46028797" w:tentative="1">
      <w:start w:val="1"/>
      <w:numFmt w:val="lowerRoman"/>
      <w:lvlText w:val="%6."/>
      <w:lvlJc w:val="right"/>
      <w:pPr>
        <w:ind w:left="4320" w:hanging="180"/>
      </w:pPr>
    </w:lvl>
    <w:lvl w:ilvl="6" w:tplc="46028797" w:tentative="1">
      <w:start w:val="1"/>
      <w:numFmt w:val="decimal"/>
      <w:lvlText w:val="%7."/>
      <w:lvlJc w:val="left"/>
      <w:pPr>
        <w:ind w:left="5040" w:hanging="360"/>
      </w:pPr>
    </w:lvl>
    <w:lvl w:ilvl="7" w:tplc="46028797" w:tentative="1">
      <w:start w:val="1"/>
      <w:numFmt w:val="lowerLetter"/>
      <w:lvlText w:val="%8."/>
      <w:lvlJc w:val="left"/>
      <w:pPr>
        <w:ind w:left="5760" w:hanging="360"/>
      </w:pPr>
    </w:lvl>
    <w:lvl w:ilvl="8" w:tplc="4602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8">
    <w:multiLevelType w:val="hybridMultilevel"/>
    <w:lvl w:ilvl="0" w:tplc="74236506">
      <w:start w:val="1"/>
      <w:numFmt w:val="decimal"/>
      <w:lvlText w:val="%1."/>
      <w:lvlJc w:val="left"/>
      <w:pPr>
        <w:ind w:left="720" w:hanging="360"/>
      </w:pPr>
    </w:lvl>
    <w:lvl w:ilvl="1" w:tplc="74236506" w:tentative="1">
      <w:start w:val="1"/>
      <w:numFmt w:val="lowerLetter"/>
      <w:lvlText w:val="%2."/>
      <w:lvlJc w:val="left"/>
      <w:pPr>
        <w:ind w:left="1440" w:hanging="360"/>
      </w:pPr>
    </w:lvl>
    <w:lvl w:ilvl="2" w:tplc="74236506" w:tentative="1">
      <w:start w:val="1"/>
      <w:numFmt w:val="lowerRoman"/>
      <w:lvlText w:val="%3."/>
      <w:lvlJc w:val="right"/>
      <w:pPr>
        <w:ind w:left="2160" w:hanging="180"/>
      </w:pPr>
    </w:lvl>
    <w:lvl w:ilvl="3" w:tplc="74236506" w:tentative="1">
      <w:start w:val="1"/>
      <w:numFmt w:val="decimal"/>
      <w:lvlText w:val="%4."/>
      <w:lvlJc w:val="left"/>
      <w:pPr>
        <w:ind w:left="2880" w:hanging="360"/>
      </w:pPr>
    </w:lvl>
    <w:lvl w:ilvl="4" w:tplc="74236506" w:tentative="1">
      <w:start w:val="1"/>
      <w:numFmt w:val="lowerLetter"/>
      <w:lvlText w:val="%5."/>
      <w:lvlJc w:val="left"/>
      <w:pPr>
        <w:ind w:left="3600" w:hanging="360"/>
      </w:pPr>
    </w:lvl>
    <w:lvl w:ilvl="5" w:tplc="74236506" w:tentative="1">
      <w:start w:val="1"/>
      <w:numFmt w:val="lowerRoman"/>
      <w:lvlText w:val="%6."/>
      <w:lvlJc w:val="right"/>
      <w:pPr>
        <w:ind w:left="4320" w:hanging="180"/>
      </w:pPr>
    </w:lvl>
    <w:lvl w:ilvl="6" w:tplc="74236506" w:tentative="1">
      <w:start w:val="1"/>
      <w:numFmt w:val="decimal"/>
      <w:lvlText w:val="%7."/>
      <w:lvlJc w:val="left"/>
      <w:pPr>
        <w:ind w:left="5040" w:hanging="360"/>
      </w:pPr>
    </w:lvl>
    <w:lvl w:ilvl="7" w:tplc="74236506" w:tentative="1">
      <w:start w:val="1"/>
      <w:numFmt w:val="lowerLetter"/>
      <w:lvlText w:val="%8."/>
      <w:lvlJc w:val="left"/>
      <w:pPr>
        <w:ind w:left="5760" w:hanging="360"/>
      </w:pPr>
    </w:lvl>
    <w:lvl w:ilvl="8" w:tplc="7423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7">
    <w:multiLevelType w:val="hybridMultilevel"/>
    <w:lvl w:ilvl="0" w:tplc="24824422">
      <w:start w:val="1"/>
      <w:numFmt w:val="decimal"/>
      <w:lvlText w:val="%1."/>
      <w:lvlJc w:val="left"/>
      <w:pPr>
        <w:ind w:left="720" w:hanging="360"/>
      </w:pPr>
    </w:lvl>
    <w:lvl w:ilvl="1" w:tplc="24824422" w:tentative="1">
      <w:start w:val="1"/>
      <w:numFmt w:val="lowerLetter"/>
      <w:lvlText w:val="%2."/>
      <w:lvlJc w:val="left"/>
      <w:pPr>
        <w:ind w:left="1440" w:hanging="360"/>
      </w:pPr>
    </w:lvl>
    <w:lvl w:ilvl="2" w:tplc="24824422" w:tentative="1">
      <w:start w:val="1"/>
      <w:numFmt w:val="lowerRoman"/>
      <w:lvlText w:val="%3."/>
      <w:lvlJc w:val="right"/>
      <w:pPr>
        <w:ind w:left="2160" w:hanging="180"/>
      </w:pPr>
    </w:lvl>
    <w:lvl w:ilvl="3" w:tplc="24824422" w:tentative="1">
      <w:start w:val="1"/>
      <w:numFmt w:val="decimal"/>
      <w:lvlText w:val="%4."/>
      <w:lvlJc w:val="left"/>
      <w:pPr>
        <w:ind w:left="2880" w:hanging="360"/>
      </w:pPr>
    </w:lvl>
    <w:lvl w:ilvl="4" w:tplc="24824422" w:tentative="1">
      <w:start w:val="1"/>
      <w:numFmt w:val="lowerLetter"/>
      <w:lvlText w:val="%5."/>
      <w:lvlJc w:val="left"/>
      <w:pPr>
        <w:ind w:left="3600" w:hanging="360"/>
      </w:pPr>
    </w:lvl>
    <w:lvl w:ilvl="5" w:tplc="24824422" w:tentative="1">
      <w:start w:val="1"/>
      <w:numFmt w:val="lowerRoman"/>
      <w:lvlText w:val="%6."/>
      <w:lvlJc w:val="right"/>
      <w:pPr>
        <w:ind w:left="4320" w:hanging="180"/>
      </w:pPr>
    </w:lvl>
    <w:lvl w:ilvl="6" w:tplc="24824422" w:tentative="1">
      <w:start w:val="1"/>
      <w:numFmt w:val="decimal"/>
      <w:lvlText w:val="%7."/>
      <w:lvlJc w:val="left"/>
      <w:pPr>
        <w:ind w:left="5040" w:hanging="360"/>
      </w:pPr>
    </w:lvl>
    <w:lvl w:ilvl="7" w:tplc="24824422" w:tentative="1">
      <w:start w:val="1"/>
      <w:numFmt w:val="lowerLetter"/>
      <w:lvlText w:val="%8."/>
      <w:lvlJc w:val="left"/>
      <w:pPr>
        <w:ind w:left="5760" w:hanging="360"/>
      </w:pPr>
    </w:lvl>
    <w:lvl w:ilvl="8" w:tplc="2482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6">
    <w:multiLevelType w:val="hybridMultilevel"/>
    <w:lvl w:ilvl="0" w:tplc="58226050">
      <w:start w:val="1"/>
      <w:numFmt w:val="decimal"/>
      <w:lvlText w:val="%1."/>
      <w:lvlJc w:val="left"/>
      <w:pPr>
        <w:ind w:left="720" w:hanging="360"/>
      </w:pPr>
    </w:lvl>
    <w:lvl w:ilvl="1" w:tplc="58226050" w:tentative="1">
      <w:start w:val="1"/>
      <w:numFmt w:val="lowerLetter"/>
      <w:lvlText w:val="%2."/>
      <w:lvlJc w:val="left"/>
      <w:pPr>
        <w:ind w:left="1440" w:hanging="360"/>
      </w:pPr>
    </w:lvl>
    <w:lvl w:ilvl="2" w:tplc="58226050" w:tentative="1">
      <w:start w:val="1"/>
      <w:numFmt w:val="lowerRoman"/>
      <w:lvlText w:val="%3."/>
      <w:lvlJc w:val="right"/>
      <w:pPr>
        <w:ind w:left="2160" w:hanging="180"/>
      </w:pPr>
    </w:lvl>
    <w:lvl w:ilvl="3" w:tplc="58226050" w:tentative="1">
      <w:start w:val="1"/>
      <w:numFmt w:val="decimal"/>
      <w:lvlText w:val="%4."/>
      <w:lvlJc w:val="left"/>
      <w:pPr>
        <w:ind w:left="2880" w:hanging="360"/>
      </w:pPr>
    </w:lvl>
    <w:lvl w:ilvl="4" w:tplc="58226050" w:tentative="1">
      <w:start w:val="1"/>
      <w:numFmt w:val="lowerLetter"/>
      <w:lvlText w:val="%5."/>
      <w:lvlJc w:val="left"/>
      <w:pPr>
        <w:ind w:left="3600" w:hanging="360"/>
      </w:pPr>
    </w:lvl>
    <w:lvl w:ilvl="5" w:tplc="58226050" w:tentative="1">
      <w:start w:val="1"/>
      <w:numFmt w:val="lowerRoman"/>
      <w:lvlText w:val="%6."/>
      <w:lvlJc w:val="right"/>
      <w:pPr>
        <w:ind w:left="4320" w:hanging="180"/>
      </w:pPr>
    </w:lvl>
    <w:lvl w:ilvl="6" w:tplc="58226050" w:tentative="1">
      <w:start w:val="1"/>
      <w:numFmt w:val="decimal"/>
      <w:lvlText w:val="%7."/>
      <w:lvlJc w:val="left"/>
      <w:pPr>
        <w:ind w:left="5040" w:hanging="360"/>
      </w:pPr>
    </w:lvl>
    <w:lvl w:ilvl="7" w:tplc="58226050" w:tentative="1">
      <w:start w:val="1"/>
      <w:numFmt w:val="lowerLetter"/>
      <w:lvlText w:val="%8."/>
      <w:lvlJc w:val="left"/>
      <w:pPr>
        <w:ind w:left="5760" w:hanging="360"/>
      </w:pPr>
    </w:lvl>
    <w:lvl w:ilvl="8" w:tplc="58226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5">
    <w:multiLevelType w:val="hybridMultilevel"/>
    <w:lvl w:ilvl="0" w:tplc="37992114">
      <w:start w:val="1"/>
      <w:numFmt w:val="decimal"/>
      <w:lvlText w:val="%1."/>
      <w:lvlJc w:val="left"/>
      <w:pPr>
        <w:ind w:left="720" w:hanging="360"/>
      </w:pPr>
    </w:lvl>
    <w:lvl w:ilvl="1" w:tplc="37992114" w:tentative="1">
      <w:start w:val="1"/>
      <w:numFmt w:val="lowerLetter"/>
      <w:lvlText w:val="%2."/>
      <w:lvlJc w:val="left"/>
      <w:pPr>
        <w:ind w:left="1440" w:hanging="360"/>
      </w:pPr>
    </w:lvl>
    <w:lvl w:ilvl="2" w:tplc="37992114" w:tentative="1">
      <w:start w:val="1"/>
      <w:numFmt w:val="lowerRoman"/>
      <w:lvlText w:val="%3."/>
      <w:lvlJc w:val="right"/>
      <w:pPr>
        <w:ind w:left="2160" w:hanging="180"/>
      </w:pPr>
    </w:lvl>
    <w:lvl w:ilvl="3" w:tplc="37992114" w:tentative="1">
      <w:start w:val="1"/>
      <w:numFmt w:val="decimal"/>
      <w:lvlText w:val="%4."/>
      <w:lvlJc w:val="left"/>
      <w:pPr>
        <w:ind w:left="2880" w:hanging="360"/>
      </w:pPr>
    </w:lvl>
    <w:lvl w:ilvl="4" w:tplc="37992114" w:tentative="1">
      <w:start w:val="1"/>
      <w:numFmt w:val="lowerLetter"/>
      <w:lvlText w:val="%5."/>
      <w:lvlJc w:val="left"/>
      <w:pPr>
        <w:ind w:left="3600" w:hanging="360"/>
      </w:pPr>
    </w:lvl>
    <w:lvl w:ilvl="5" w:tplc="37992114" w:tentative="1">
      <w:start w:val="1"/>
      <w:numFmt w:val="lowerRoman"/>
      <w:lvlText w:val="%6."/>
      <w:lvlJc w:val="right"/>
      <w:pPr>
        <w:ind w:left="4320" w:hanging="180"/>
      </w:pPr>
    </w:lvl>
    <w:lvl w:ilvl="6" w:tplc="37992114" w:tentative="1">
      <w:start w:val="1"/>
      <w:numFmt w:val="decimal"/>
      <w:lvlText w:val="%7."/>
      <w:lvlJc w:val="left"/>
      <w:pPr>
        <w:ind w:left="5040" w:hanging="360"/>
      </w:pPr>
    </w:lvl>
    <w:lvl w:ilvl="7" w:tplc="37992114" w:tentative="1">
      <w:start w:val="1"/>
      <w:numFmt w:val="lowerLetter"/>
      <w:lvlText w:val="%8."/>
      <w:lvlJc w:val="left"/>
      <w:pPr>
        <w:ind w:left="5760" w:hanging="360"/>
      </w:pPr>
    </w:lvl>
    <w:lvl w:ilvl="8" w:tplc="3799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4">
    <w:multiLevelType w:val="hybridMultilevel"/>
    <w:lvl w:ilvl="0" w:tplc="63617354">
      <w:start w:val="1"/>
      <w:numFmt w:val="decimal"/>
      <w:lvlText w:val="%1."/>
      <w:lvlJc w:val="left"/>
      <w:pPr>
        <w:ind w:left="720" w:hanging="360"/>
      </w:pPr>
    </w:lvl>
    <w:lvl w:ilvl="1" w:tplc="63617354" w:tentative="1">
      <w:start w:val="1"/>
      <w:numFmt w:val="lowerLetter"/>
      <w:lvlText w:val="%2."/>
      <w:lvlJc w:val="left"/>
      <w:pPr>
        <w:ind w:left="1440" w:hanging="360"/>
      </w:pPr>
    </w:lvl>
    <w:lvl w:ilvl="2" w:tplc="63617354" w:tentative="1">
      <w:start w:val="1"/>
      <w:numFmt w:val="lowerRoman"/>
      <w:lvlText w:val="%3."/>
      <w:lvlJc w:val="right"/>
      <w:pPr>
        <w:ind w:left="2160" w:hanging="180"/>
      </w:pPr>
    </w:lvl>
    <w:lvl w:ilvl="3" w:tplc="63617354" w:tentative="1">
      <w:start w:val="1"/>
      <w:numFmt w:val="decimal"/>
      <w:lvlText w:val="%4."/>
      <w:lvlJc w:val="left"/>
      <w:pPr>
        <w:ind w:left="2880" w:hanging="360"/>
      </w:pPr>
    </w:lvl>
    <w:lvl w:ilvl="4" w:tplc="63617354" w:tentative="1">
      <w:start w:val="1"/>
      <w:numFmt w:val="lowerLetter"/>
      <w:lvlText w:val="%5."/>
      <w:lvlJc w:val="left"/>
      <w:pPr>
        <w:ind w:left="3600" w:hanging="360"/>
      </w:pPr>
    </w:lvl>
    <w:lvl w:ilvl="5" w:tplc="63617354" w:tentative="1">
      <w:start w:val="1"/>
      <w:numFmt w:val="lowerRoman"/>
      <w:lvlText w:val="%6."/>
      <w:lvlJc w:val="right"/>
      <w:pPr>
        <w:ind w:left="4320" w:hanging="180"/>
      </w:pPr>
    </w:lvl>
    <w:lvl w:ilvl="6" w:tplc="63617354" w:tentative="1">
      <w:start w:val="1"/>
      <w:numFmt w:val="decimal"/>
      <w:lvlText w:val="%7."/>
      <w:lvlJc w:val="left"/>
      <w:pPr>
        <w:ind w:left="5040" w:hanging="360"/>
      </w:pPr>
    </w:lvl>
    <w:lvl w:ilvl="7" w:tplc="63617354" w:tentative="1">
      <w:start w:val="1"/>
      <w:numFmt w:val="lowerLetter"/>
      <w:lvlText w:val="%8."/>
      <w:lvlJc w:val="left"/>
      <w:pPr>
        <w:ind w:left="5760" w:hanging="360"/>
      </w:pPr>
    </w:lvl>
    <w:lvl w:ilvl="8" w:tplc="6361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3">
    <w:multiLevelType w:val="hybridMultilevel"/>
    <w:lvl w:ilvl="0" w:tplc="55796071">
      <w:start w:val="1"/>
      <w:numFmt w:val="decimal"/>
      <w:lvlText w:val="%1."/>
      <w:lvlJc w:val="left"/>
      <w:pPr>
        <w:ind w:left="720" w:hanging="360"/>
      </w:pPr>
    </w:lvl>
    <w:lvl w:ilvl="1" w:tplc="55796071" w:tentative="1">
      <w:start w:val="1"/>
      <w:numFmt w:val="lowerLetter"/>
      <w:lvlText w:val="%2."/>
      <w:lvlJc w:val="left"/>
      <w:pPr>
        <w:ind w:left="1440" w:hanging="360"/>
      </w:pPr>
    </w:lvl>
    <w:lvl w:ilvl="2" w:tplc="55796071" w:tentative="1">
      <w:start w:val="1"/>
      <w:numFmt w:val="lowerRoman"/>
      <w:lvlText w:val="%3."/>
      <w:lvlJc w:val="right"/>
      <w:pPr>
        <w:ind w:left="2160" w:hanging="180"/>
      </w:pPr>
    </w:lvl>
    <w:lvl w:ilvl="3" w:tplc="55796071" w:tentative="1">
      <w:start w:val="1"/>
      <w:numFmt w:val="decimal"/>
      <w:lvlText w:val="%4."/>
      <w:lvlJc w:val="left"/>
      <w:pPr>
        <w:ind w:left="2880" w:hanging="360"/>
      </w:pPr>
    </w:lvl>
    <w:lvl w:ilvl="4" w:tplc="55796071" w:tentative="1">
      <w:start w:val="1"/>
      <w:numFmt w:val="lowerLetter"/>
      <w:lvlText w:val="%5."/>
      <w:lvlJc w:val="left"/>
      <w:pPr>
        <w:ind w:left="3600" w:hanging="360"/>
      </w:pPr>
    </w:lvl>
    <w:lvl w:ilvl="5" w:tplc="55796071" w:tentative="1">
      <w:start w:val="1"/>
      <w:numFmt w:val="lowerRoman"/>
      <w:lvlText w:val="%6."/>
      <w:lvlJc w:val="right"/>
      <w:pPr>
        <w:ind w:left="4320" w:hanging="180"/>
      </w:pPr>
    </w:lvl>
    <w:lvl w:ilvl="6" w:tplc="55796071" w:tentative="1">
      <w:start w:val="1"/>
      <w:numFmt w:val="decimal"/>
      <w:lvlText w:val="%7."/>
      <w:lvlJc w:val="left"/>
      <w:pPr>
        <w:ind w:left="5040" w:hanging="360"/>
      </w:pPr>
    </w:lvl>
    <w:lvl w:ilvl="7" w:tplc="55796071" w:tentative="1">
      <w:start w:val="1"/>
      <w:numFmt w:val="lowerLetter"/>
      <w:lvlText w:val="%8."/>
      <w:lvlJc w:val="left"/>
      <w:pPr>
        <w:ind w:left="5760" w:hanging="360"/>
      </w:pPr>
    </w:lvl>
    <w:lvl w:ilvl="8" w:tplc="5579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2">
    <w:multiLevelType w:val="hybridMultilevel"/>
    <w:lvl w:ilvl="0" w:tplc="62169441">
      <w:start w:val="1"/>
      <w:numFmt w:val="decimal"/>
      <w:lvlText w:val="%1."/>
      <w:lvlJc w:val="left"/>
      <w:pPr>
        <w:ind w:left="720" w:hanging="360"/>
      </w:pPr>
    </w:lvl>
    <w:lvl w:ilvl="1" w:tplc="62169441" w:tentative="1">
      <w:start w:val="1"/>
      <w:numFmt w:val="lowerLetter"/>
      <w:lvlText w:val="%2."/>
      <w:lvlJc w:val="left"/>
      <w:pPr>
        <w:ind w:left="1440" w:hanging="360"/>
      </w:pPr>
    </w:lvl>
    <w:lvl w:ilvl="2" w:tplc="62169441" w:tentative="1">
      <w:start w:val="1"/>
      <w:numFmt w:val="lowerRoman"/>
      <w:lvlText w:val="%3."/>
      <w:lvlJc w:val="right"/>
      <w:pPr>
        <w:ind w:left="2160" w:hanging="180"/>
      </w:pPr>
    </w:lvl>
    <w:lvl w:ilvl="3" w:tplc="62169441" w:tentative="1">
      <w:start w:val="1"/>
      <w:numFmt w:val="decimal"/>
      <w:lvlText w:val="%4."/>
      <w:lvlJc w:val="left"/>
      <w:pPr>
        <w:ind w:left="2880" w:hanging="360"/>
      </w:pPr>
    </w:lvl>
    <w:lvl w:ilvl="4" w:tplc="62169441" w:tentative="1">
      <w:start w:val="1"/>
      <w:numFmt w:val="lowerLetter"/>
      <w:lvlText w:val="%5."/>
      <w:lvlJc w:val="left"/>
      <w:pPr>
        <w:ind w:left="3600" w:hanging="360"/>
      </w:pPr>
    </w:lvl>
    <w:lvl w:ilvl="5" w:tplc="62169441" w:tentative="1">
      <w:start w:val="1"/>
      <w:numFmt w:val="lowerRoman"/>
      <w:lvlText w:val="%6."/>
      <w:lvlJc w:val="right"/>
      <w:pPr>
        <w:ind w:left="4320" w:hanging="180"/>
      </w:pPr>
    </w:lvl>
    <w:lvl w:ilvl="6" w:tplc="62169441" w:tentative="1">
      <w:start w:val="1"/>
      <w:numFmt w:val="decimal"/>
      <w:lvlText w:val="%7."/>
      <w:lvlJc w:val="left"/>
      <w:pPr>
        <w:ind w:left="5040" w:hanging="360"/>
      </w:pPr>
    </w:lvl>
    <w:lvl w:ilvl="7" w:tplc="62169441" w:tentative="1">
      <w:start w:val="1"/>
      <w:numFmt w:val="lowerLetter"/>
      <w:lvlText w:val="%8."/>
      <w:lvlJc w:val="left"/>
      <w:pPr>
        <w:ind w:left="5760" w:hanging="360"/>
      </w:pPr>
    </w:lvl>
    <w:lvl w:ilvl="8" w:tplc="6216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1">
    <w:multiLevelType w:val="hybridMultilevel"/>
    <w:lvl w:ilvl="0" w:tplc="60277034">
      <w:start w:val="1"/>
      <w:numFmt w:val="decimal"/>
      <w:lvlText w:val="%1."/>
      <w:lvlJc w:val="left"/>
      <w:pPr>
        <w:ind w:left="720" w:hanging="360"/>
      </w:pPr>
    </w:lvl>
    <w:lvl w:ilvl="1" w:tplc="60277034" w:tentative="1">
      <w:start w:val="1"/>
      <w:numFmt w:val="lowerLetter"/>
      <w:lvlText w:val="%2."/>
      <w:lvlJc w:val="left"/>
      <w:pPr>
        <w:ind w:left="1440" w:hanging="360"/>
      </w:pPr>
    </w:lvl>
    <w:lvl w:ilvl="2" w:tplc="60277034" w:tentative="1">
      <w:start w:val="1"/>
      <w:numFmt w:val="lowerRoman"/>
      <w:lvlText w:val="%3."/>
      <w:lvlJc w:val="right"/>
      <w:pPr>
        <w:ind w:left="2160" w:hanging="180"/>
      </w:pPr>
    </w:lvl>
    <w:lvl w:ilvl="3" w:tplc="60277034" w:tentative="1">
      <w:start w:val="1"/>
      <w:numFmt w:val="decimal"/>
      <w:lvlText w:val="%4."/>
      <w:lvlJc w:val="left"/>
      <w:pPr>
        <w:ind w:left="2880" w:hanging="360"/>
      </w:pPr>
    </w:lvl>
    <w:lvl w:ilvl="4" w:tplc="60277034" w:tentative="1">
      <w:start w:val="1"/>
      <w:numFmt w:val="lowerLetter"/>
      <w:lvlText w:val="%5."/>
      <w:lvlJc w:val="left"/>
      <w:pPr>
        <w:ind w:left="3600" w:hanging="360"/>
      </w:pPr>
    </w:lvl>
    <w:lvl w:ilvl="5" w:tplc="60277034" w:tentative="1">
      <w:start w:val="1"/>
      <w:numFmt w:val="lowerRoman"/>
      <w:lvlText w:val="%6."/>
      <w:lvlJc w:val="right"/>
      <w:pPr>
        <w:ind w:left="4320" w:hanging="180"/>
      </w:pPr>
    </w:lvl>
    <w:lvl w:ilvl="6" w:tplc="60277034" w:tentative="1">
      <w:start w:val="1"/>
      <w:numFmt w:val="decimal"/>
      <w:lvlText w:val="%7."/>
      <w:lvlJc w:val="left"/>
      <w:pPr>
        <w:ind w:left="5040" w:hanging="360"/>
      </w:pPr>
    </w:lvl>
    <w:lvl w:ilvl="7" w:tplc="60277034" w:tentative="1">
      <w:start w:val="1"/>
      <w:numFmt w:val="lowerLetter"/>
      <w:lvlText w:val="%8."/>
      <w:lvlJc w:val="left"/>
      <w:pPr>
        <w:ind w:left="5760" w:hanging="360"/>
      </w:pPr>
    </w:lvl>
    <w:lvl w:ilvl="8" w:tplc="6027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0">
    <w:multiLevelType w:val="hybridMultilevel"/>
    <w:lvl w:ilvl="0" w:tplc="74026273">
      <w:start w:val="1"/>
      <w:numFmt w:val="decimal"/>
      <w:lvlText w:val="%1."/>
      <w:lvlJc w:val="left"/>
      <w:pPr>
        <w:ind w:left="720" w:hanging="360"/>
      </w:pPr>
    </w:lvl>
    <w:lvl w:ilvl="1" w:tplc="74026273" w:tentative="1">
      <w:start w:val="1"/>
      <w:numFmt w:val="lowerLetter"/>
      <w:lvlText w:val="%2."/>
      <w:lvlJc w:val="left"/>
      <w:pPr>
        <w:ind w:left="1440" w:hanging="360"/>
      </w:pPr>
    </w:lvl>
    <w:lvl w:ilvl="2" w:tplc="74026273" w:tentative="1">
      <w:start w:val="1"/>
      <w:numFmt w:val="lowerRoman"/>
      <w:lvlText w:val="%3."/>
      <w:lvlJc w:val="right"/>
      <w:pPr>
        <w:ind w:left="2160" w:hanging="180"/>
      </w:pPr>
    </w:lvl>
    <w:lvl w:ilvl="3" w:tplc="74026273" w:tentative="1">
      <w:start w:val="1"/>
      <w:numFmt w:val="decimal"/>
      <w:lvlText w:val="%4."/>
      <w:lvlJc w:val="left"/>
      <w:pPr>
        <w:ind w:left="2880" w:hanging="360"/>
      </w:pPr>
    </w:lvl>
    <w:lvl w:ilvl="4" w:tplc="74026273" w:tentative="1">
      <w:start w:val="1"/>
      <w:numFmt w:val="lowerLetter"/>
      <w:lvlText w:val="%5."/>
      <w:lvlJc w:val="left"/>
      <w:pPr>
        <w:ind w:left="3600" w:hanging="360"/>
      </w:pPr>
    </w:lvl>
    <w:lvl w:ilvl="5" w:tplc="74026273" w:tentative="1">
      <w:start w:val="1"/>
      <w:numFmt w:val="lowerRoman"/>
      <w:lvlText w:val="%6."/>
      <w:lvlJc w:val="right"/>
      <w:pPr>
        <w:ind w:left="4320" w:hanging="180"/>
      </w:pPr>
    </w:lvl>
    <w:lvl w:ilvl="6" w:tplc="74026273" w:tentative="1">
      <w:start w:val="1"/>
      <w:numFmt w:val="decimal"/>
      <w:lvlText w:val="%7."/>
      <w:lvlJc w:val="left"/>
      <w:pPr>
        <w:ind w:left="5040" w:hanging="360"/>
      </w:pPr>
    </w:lvl>
    <w:lvl w:ilvl="7" w:tplc="74026273" w:tentative="1">
      <w:start w:val="1"/>
      <w:numFmt w:val="lowerLetter"/>
      <w:lvlText w:val="%8."/>
      <w:lvlJc w:val="left"/>
      <w:pPr>
        <w:ind w:left="5760" w:hanging="360"/>
      </w:pPr>
    </w:lvl>
    <w:lvl w:ilvl="8" w:tplc="7402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9">
    <w:multiLevelType w:val="hybridMultilevel"/>
    <w:lvl w:ilvl="0" w:tplc="57323595">
      <w:start w:val="1"/>
      <w:numFmt w:val="decimal"/>
      <w:lvlText w:val="%1."/>
      <w:lvlJc w:val="left"/>
      <w:pPr>
        <w:ind w:left="720" w:hanging="360"/>
      </w:pPr>
    </w:lvl>
    <w:lvl w:ilvl="1" w:tplc="57323595" w:tentative="1">
      <w:start w:val="1"/>
      <w:numFmt w:val="lowerLetter"/>
      <w:lvlText w:val="%2."/>
      <w:lvlJc w:val="left"/>
      <w:pPr>
        <w:ind w:left="1440" w:hanging="360"/>
      </w:pPr>
    </w:lvl>
    <w:lvl w:ilvl="2" w:tplc="57323595" w:tentative="1">
      <w:start w:val="1"/>
      <w:numFmt w:val="lowerRoman"/>
      <w:lvlText w:val="%3."/>
      <w:lvlJc w:val="right"/>
      <w:pPr>
        <w:ind w:left="2160" w:hanging="180"/>
      </w:pPr>
    </w:lvl>
    <w:lvl w:ilvl="3" w:tplc="57323595" w:tentative="1">
      <w:start w:val="1"/>
      <w:numFmt w:val="decimal"/>
      <w:lvlText w:val="%4."/>
      <w:lvlJc w:val="left"/>
      <w:pPr>
        <w:ind w:left="2880" w:hanging="360"/>
      </w:pPr>
    </w:lvl>
    <w:lvl w:ilvl="4" w:tplc="57323595" w:tentative="1">
      <w:start w:val="1"/>
      <w:numFmt w:val="lowerLetter"/>
      <w:lvlText w:val="%5."/>
      <w:lvlJc w:val="left"/>
      <w:pPr>
        <w:ind w:left="3600" w:hanging="360"/>
      </w:pPr>
    </w:lvl>
    <w:lvl w:ilvl="5" w:tplc="57323595" w:tentative="1">
      <w:start w:val="1"/>
      <w:numFmt w:val="lowerRoman"/>
      <w:lvlText w:val="%6."/>
      <w:lvlJc w:val="right"/>
      <w:pPr>
        <w:ind w:left="4320" w:hanging="180"/>
      </w:pPr>
    </w:lvl>
    <w:lvl w:ilvl="6" w:tplc="57323595" w:tentative="1">
      <w:start w:val="1"/>
      <w:numFmt w:val="decimal"/>
      <w:lvlText w:val="%7."/>
      <w:lvlJc w:val="left"/>
      <w:pPr>
        <w:ind w:left="5040" w:hanging="360"/>
      </w:pPr>
    </w:lvl>
    <w:lvl w:ilvl="7" w:tplc="57323595" w:tentative="1">
      <w:start w:val="1"/>
      <w:numFmt w:val="lowerLetter"/>
      <w:lvlText w:val="%8."/>
      <w:lvlJc w:val="left"/>
      <w:pPr>
        <w:ind w:left="5760" w:hanging="360"/>
      </w:pPr>
    </w:lvl>
    <w:lvl w:ilvl="8" w:tplc="5732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8">
    <w:multiLevelType w:val="hybridMultilevel"/>
    <w:lvl w:ilvl="0" w:tplc="57256017">
      <w:start w:val="1"/>
      <w:numFmt w:val="decimal"/>
      <w:lvlText w:val="%1."/>
      <w:lvlJc w:val="left"/>
      <w:pPr>
        <w:ind w:left="720" w:hanging="360"/>
      </w:pPr>
    </w:lvl>
    <w:lvl w:ilvl="1" w:tplc="57256017" w:tentative="1">
      <w:start w:val="1"/>
      <w:numFmt w:val="lowerLetter"/>
      <w:lvlText w:val="%2."/>
      <w:lvlJc w:val="left"/>
      <w:pPr>
        <w:ind w:left="1440" w:hanging="360"/>
      </w:pPr>
    </w:lvl>
    <w:lvl w:ilvl="2" w:tplc="57256017" w:tentative="1">
      <w:start w:val="1"/>
      <w:numFmt w:val="lowerRoman"/>
      <w:lvlText w:val="%3."/>
      <w:lvlJc w:val="right"/>
      <w:pPr>
        <w:ind w:left="2160" w:hanging="180"/>
      </w:pPr>
    </w:lvl>
    <w:lvl w:ilvl="3" w:tplc="57256017" w:tentative="1">
      <w:start w:val="1"/>
      <w:numFmt w:val="decimal"/>
      <w:lvlText w:val="%4."/>
      <w:lvlJc w:val="left"/>
      <w:pPr>
        <w:ind w:left="2880" w:hanging="360"/>
      </w:pPr>
    </w:lvl>
    <w:lvl w:ilvl="4" w:tplc="57256017" w:tentative="1">
      <w:start w:val="1"/>
      <w:numFmt w:val="lowerLetter"/>
      <w:lvlText w:val="%5."/>
      <w:lvlJc w:val="left"/>
      <w:pPr>
        <w:ind w:left="3600" w:hanging="360"/>
      </w:pPr>
    </w:lvl>
    <w:lvl w:ilvl="5" w:tplc="57256017" w:tentative="1">
      <w:start w:val="1"/>
      <w:numFmt w:val="lowerRoman"/>
      <w:lvlText w:val="%6."/>
      <w:lvlJc w:val="right"/>
      <w:pPr>
        <w:ind w:left="4320" w:hanging="180"/>
      </w:pPr>
    </w:lvl>
    <w:lvl w:ilvl="6" w:tplc="57256017" w:tentative="1">
      <w:start w:val="1"/>
      <w:numFmt w:val="decimal"/>
      <w:lvlText w:val="%7."/>
      <w:lvlJc w:val="left"/>
      <w:pPr>
        <w:ind w:left="5040" w:hanging="360"/>
      </w:pPr>
    </w:lvl>
    <w:lvl w:ilvl="7" w:tplc="57256017" w:tentative="1">
      <w:start w:val="1"/>
      <w:numFmt w:val="lowerLetter"/>
      <w:lvlText w:val="%8."/>
      <w:lvlJc w:val="left"/>
      <w:pPr>
        <w:ind w:left="5760" w:hanging="360"/>
      </w:pPr>
    </w:lvl>
    <w:lvl w:ilvl="8" w:tplc="5725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7">
    <w:multiLevelType w:val="hybridMultilevel"/>
    <w:lvl w:ilvl="0" w:tplc="55123194">
      <w:start w:val="1"/>
      <w:numFmt w:val="decimal"/>
      <w:lvlText w:val="%1."/>
      <w:lvlJc w:val="left"/>
      <w:pPr>
        <w:ind w:left="720" w:hanging="360"/>
      </w:pPr>
    </w:lvl>
    <w:lvl w:ilvl="1" w:tplc="55123194" w:tentative="1">
      <w:start w:val="1"/>
      <w:numFmt w:val="lowerLetter"/>
      <w:lvlText w:val="%2."/>
      <w:lvlJc w:val="left"/>
      <w:pPr>
        <w:ind w:left="1440" w:hanging="360"/>
      </w:pPr>
    </w:lvl>
    <w:lvl w:ilvl="2" w:tplc="55123194" w:tentative="1">
      <w:start w:val="1"/>
      <w:numFmt w:val="lowerRoman"/>
      <w:lvlText w:val="%3."/>
      <w:lvlJc w:val="right"/>
      <w:pPr>
        <w:ind w:left="2160" w:hanging="180"/>
      </w:pPr>
    </w:lvl>
    <w:lvl w:ilvl="3" w:tplc="55123194" w:tentative="1">
      <w:start w:val="1"/>
      <w:numFmt w:val="decimal"/>
      <w:lvlText w:val="%4."/>
      <w:lvlJc w:val="left"/>
      <w:pPr>
        <w:ind w:left="2880" w:hanging="360"/>
      </w:pPr>
    </w:lvl>
    <w:lvl w:ilvl="4" w:tplc="55123194" w:tentative="1">
      <w:start w:val="1"/>
      <w:numFmt w:val="lowerLetter"/>
      <w:lvlText w:val="%5."/>
      <w:lvlJc w:val="left"/>
      <w:pPr>
        <w:ind w:left="3600" w:hanging="360"/>
      </w:pPr>
    </w:lvl>
    <w:lvl w:ilvl="5" w:tplc="55123194" w:tentative="1">
      <w:start w:val="1"/>
      <w:numFmt w:val="lowerRoman"/>
      <w:lvlText w:val="%6."/>
      <w:lvlJc w:val="right"/>
      <w:pPr>
        <w:ind w:left="4320" w:hanging="180"/>
      </w:pPr>
    </w:lvl>
    <w:lvl w:ilvl="6" w:tplc="55123194" w:tentative="1">
      <w:start w:val="1"/>
      <w:numFmt w:val="decimal"/>
      <w:lvlText w:val="%7."/>
      <w:lvlJc w:val="left"/>
      <w:pPr>
        <w:ind w:left="5040" w:hanging="360"/>
      </w:pPr>
    </w:lvl>
    <w:lvl w:ilvl="7" w:tplc="55123194" w:tentative="1">
      <w:start w:val="1"/>
      <w:numFmt w:val="lowerLetter"/>
      <w:lvlText w:val="%8."/>
      <w:lvlJc w:val="left"/>
      <w:pPr>
        <w:ind w:left="5760" w:hanging="360"/>
      </w:pPr>
    </w:lvl>
    <w:lvl w:ilvl="8" w:tplc="5512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6">
    <w:multiLevelType w:val="hybridMultilevel"/>
    <w:lvl w:ilvl="0" w:tplc="72748182">
      <w:start w:val="1"/>
      <w:numFmt w:val="decimal"/>
      <w:lvlText w:val="%1."/>
      <w:lvlJc w:val="left"/>
      <w:pPr>
        <w:ind w:left="720" w:hanging="360"/>
      </w:pPr>
    </w:lvl>
    <w:lvl w:ilvl="1" w:tplc="72748182" w:tentative="1">
      <w:start w:val="1"/>
      <w:numFmt w:val="lowerLetter"/>
      <w:lvlText w:val="%2."/>
      <w:lvlJc w:val="left"/>
      <w:pPr>
        <w:ind w:left="1440" w:hanging="360"/>
      </w:pPr>
    </w:lvl>
    <w:lvl w:ilvl="2" w:tplc="72748182" w:tentative="1">
      <w:start w:val="1"/>
      <w:numFmt w:val="lowerRoman"/>
      <w:lvlText w:val="%3."/>
      <w:lvlJc w:val="right"/>
      <w:pPr>
        <w:ind w:left="2160" w:hanging="180"/>
      </w:pPr>
    </w:lvl>
    <w:lvl w:ilvl="3" w:tplc="72748182" w:tentative="1">
      <w:start w:val="1"/>
      <w:numFmt w:val="decimal"/>
      <w:lvlText w:val="%4."/>
      <w:lvlJc w:val="left"/>
      <w:pPr>
        <w:ind w:left="2880" w:hanging="360"/>
      </w:pPr>
    </w:lvl>
    <w:lvl w:ilvl="4" w:tplc="72748182" w:tentative="1">
      <w:start w:val="1"/>
      <w:numFmt w:val="lowerLetter"/>
      <w:lvlText w:val="%5."/>
      <w:lvlJc w:val="left"/>
      <w:pPr>
        <w:ind w:left="3600" w:hanging="360"/>
      </w:pPr>
    </w:lvl>
    <w:lvl w:ilvl="5" w:tplc="72748182" w:tentative="1">
      <w:start w:val="1"/>
      <w:numFmt w:val="lowerRoman"/>
      <w:lvlText w:val="%6."/>
      <w:lvlJc w:val="right"/>
      <w:pPr>
        <w:ind w:left="4320" w:hanging="180"/>
      </w:pPr>
    </w:lvl>
    <w:lvl w:ilvl="6" w:tplc="72748182" w:tentative="1">
      <w:start w:val="1"/>
      <w:numFmt w:val="decimal"/>
      <w:lvlText w:val="%7."/>
      <w:lvlJc w:val="left"/>
      <w:pPr>
        <w:ind w:left="5040" w:hanging="360"/>
      </w:pPr>
    </w:lvl>
    <w:lvl w:ilvl="7" w:tplc="72748182" w:tentative="1">
      <w:start w:val="1"/>
      <w:numFmt w:val="lowerLetter"/>
      <w:lvlText w:val="%8."/>
      <w:lvlJc w:val="left"/>
      <w:pPr>
        <w:ind w:left="5760" w:hanging="360"/>
      </w:pPr>
    </w:lvl>
    <w:lvl w:ilvl="8" w:tplc="7274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5">
    <w:multiLevelType w:val="hybridMultilevel"/>
    <w:lvl w:ilvl="0" w:tplc="55070573">
      <w:start w:val="1"/>
      <w:numFmt w:val="decimal"/>
      <w:lvlText w:val="%1."/>
      <w:lvlJc w:val="left"/>
      <w:pPr>
        <w:ind w:left="720" w:hanging="360"/>
      </w:pPr>
    </w:lvl>
    <w:lvl w:ilvl="1" w:tplc="55070573" w:tentative="1">
      <w:start w:val="1"/>
      <w:numFmt w:val="lowerLetter"/>
      <w:lvlText w:val="%2."/>
      <w:lvlJc w:val="left"/>
      <w:pPr>
        <w:ind w:left="1440" w:hanging="360"/>
      </w:pPr>
    </w:lvl>
    <w:lvl w:ilvl="2" w:tplc="55070573" w:tentative="1">
      <w:start w:val="1"/>
      <w:numFmt w:val="lowerRoman"/>
      <w:lvlText w:val="%3."/>
      <w:lvlJc w:val="right"/>
      <w:pPr>
        <w:ind w:left="2160" w:hanging="180"/>
      </w:pPr>
    </w:lvl>
    <w:lvl w:ilvl="3" w:tplc="55070573" w:tentative="1">
      <w:start w:val="1"/>
      <w:numFmt w:val="decimal"/>
      <w:lvlText w:val="%4."/>
      <w:lvlJc w:val="left"/>
      <w:pPr>
        <w:ind w:left="2880" w:hanging="360"/>
      </w:pPr>
    </w:lvl>
    <w:lvl w:ilvl="4" w:tplc="55070573" w:tentative="1">
      <w:start w:val="1"/>
      <w:numFmt w:val="lowerLetter"/>
      <w:lvlText w:val="%5."/>
      <w:lvlJc w:val="left"/>
      <w:pPr>
        <w:ind w:left="3600" w:hanging="360"/>
      </w:pPr>
    </w:lvl>
    <w:lvl w:ilvl="5" w:tplc="55070573" w:tentative="1">
      <w:start w:val="1"/>
      <w:numFmt w:val="lowerRoman"/>
      <w:lvlText w:val="%6."/>
      <w:lvlJc w:val="right"/>
      <w:pPr>
        <w:ind w:left="4320" w:hanging="180"/>
      </w:pPr>
    </w:lvl>
    <w:lvl w:ilvl="6" w:tplc="55070573" w:tentative="1">
      <w:start w:val="1"/>
      <w:numFmt w:val="decimal"/>
      <w:lvlText w:val="%7."/>
      <w:lvlJc w:val="left"/>
      <w:pPr>
        <w:ind w:left="5040" w:hanging="360"/>
      </w:pPr>
    </w:lvl>
    <w:lvl w:ilvl="7" w:tplc="55070573" w:tentative="1">
      <w:start w:val="1"/>
      <w:numFmt w:val="lowerLetter"/>
      <w:lvlText w:val="%8."/>
      <w:lvlJc w:val="left"/>
      <w:pPr>
        <w:ind w:left="5760" w:hanging="360"/>
      </w:pPr>
    </w:lvl>
    <w:lvl w:ilvl="8" w:tplc="5507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4">
    <w:multiLevelType w:val="hybridMultilevel"/>
    <w:lvl w:ilvl="0" w:tplc="72413039">
      <w:start w:val="1"/>
      <w:numFmt w:val="decimal"/>
      <w:lvlText w:val="%1."/>
      <w:lvlJc w:val="left"/>
      <w:pPr>
        <w:ind w:left="720" w:hanging="360"/>
      </w:pPr>
    </w:lvl>
    <w:lvl w:ilvl="1" w:tplc="72413039" w:tentative="1">
      <w:start w:val="1"/>
      <w:numFmt w:val="lowerLetter"/>
      <w:lvlText w:val="%2."/>
      <w:lvlJc w:val="left"/>
      <w:pPr>
        <w:ind w:left="1440" w:hanging="360"/>
      </w:pPr>
    </w:lvl>
    <w:lvl w:ilvl="2" w:tplc="72413039" w:tentative="1">
      <w:start w:val="1"/>
      <w:numFmt w:val="lowerRoman"/>
      <w:lvlText w:val="%3."/>
      <w:lvlJc w:val="right"/>
      <w:pPr>
        <w:ind w:left="2160" w:hanging="180"/>
      </w:pPr>
    </w:lvl>
    <w:lvl w:ilvl="3" w:tplc="72413039" w:tentative="1">
      <w:start w:val="1"/>
      <w:numFmt w:val="decimal"/>
      <w:lvlText w:val="%4."/>
      <w:lvlJc w:val="left"/>
      <w:pPr>
        <w:ind w:left="2880" w:hanging="360"/>
      </w:pPr>
    </w:lvl>
    <w:lvl w:ilvl="4" w:tplc="72413039" w:tentative="1">
      <w:start w:val="1"/>
      <w:numFmt w:val="lowerLetter"/>
      <w:lvlText w:val="%5."/>
      <w:lvlJc w:val="left"/>
      <w:pPr>
        <w:ind w:left="3600" w:hanging="360"/>
      </w:pPr>
    </w:lvl>
    <w:lvl w:ilvl="5" w:tplc="72413039" w:tentative="1">
      <w:start w:val="1"/>
      <w:numFmt w:val="lowerRoman"/>
      <w:lvlText w:val="%6."/>
      <w:lvlJc w:val="right"/>
      <w:pPr>
        <w:ind w:left="4320" w:hanging="180"/>
      </w:pPr>
    </w:lvl>
    <w:lvl w:ilvl="6" w:tplc="72413039" w:tentative="1">
      <w:start w:val="1"/>
      <w:numFmt w:val="decimal"/>
      <w:lvlText w:val="%7."/>
      <w:lvlJc w:val="left"/>
      <w:pPr>
        <w:ind w:left="5040" w:hanging="360"/>
      </w:pPr>
    </w:lvl>
    <w:lvl w:ilvl="7" w:tplc="72413039" w:tentative="1">
      <w:start w:val="1"/>
      <w:numFmt w:val="lowerLetter"/>
      <w:lvlText w:val="%8."/>
      <w:lvlJc w:val="left"/>
      <w:pPr>
        <w:ind w:left="5760" w:hanging="360"/>
      </w:pPr>
    </w:lvl>
    <w:lvl w:ilvl="8" w:tplc="72413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3">
    <w:multiLevelType w:val="hybridMultilevel"/>
    <w:lvl w:ilvl="0" w:tplc="72693975">
      <w:start w:val="1"/>
      <w:numFmt w:val="decimal"/>
      <w:lvlText w:val="%1."/>
      <w:lvlJc w:val="left"/>
      <w:pPr>
        <w:ind w:left="720" w:hanging="360"/>
      </w:pPr>
    </w:lvl>
    <w:lvl w:ilvl="1" w:tplc="72693975" w:tentative="1">
      <w:start w:val="1"/>
      <w:numFmt w:val="lowerLetter"/>
      <w:lvlText w:val="%2."/>
      <w:lvlJc w:val="left"/>
      <w:pPr>
        <w:ind w:left="1440" w:hanging="360"/>
      </w:pPr>
    </w:lvl>
    <w:lvl w:ilvl="2" w:tplc="72693975" w:tentative="1">
      <w:start w:val="1"/>
      <w:numFmt w:val="lowerRoman"/>
      <w:lvlText w:val="%3."/>
      <w:lvlJc w:val="right"/>
      <w:pPr>
        <w:ind w:left="2160" w:hanging="180"/>
      </w:pPr>
    </w:lvl>
    <w:lvl w:ilvl="3" w:tplc="72693975" w:tentative="1">
      <w:start w:val="1"/>
      <w:numFmt w:val="decimal"/>
      <w:lvlText w:val="%4."/>
      <w:lvlJc w:val="left"/>
      <w:pPr>
        <w:ind w:left="2880" w:hanging="360"/>
      </w:pPr>
    </w:lvl>
    <w:lvl w:ilvl="4" w:tplc="72693975" w:tentative="1">
      <w:start w:val="1"/>
      <w:numFmt w:val="lowerLetter"/>
      <w:lvlText w:val="%5."/>
      <w:lvlJc w:val="left"/>
      <w:pPr>
        <w:ind w:left="3600" w:hanging="360"/>
      </w:pPr>
    </w:lvl>
    <w:lvl w:ilvl="5" w:tplc="72693975" w:tentative="1">
      <w:start w:val="1"/>
      <w:numFmt w:val="lowerRoman"/>
      <w:lvlText w:val="%6."/>
      <w:lvlJc w:val="right"/>
      <w:pPr>
        <w:ind w:left="4320" w:hanging="180"/>
      </w:pPr>
    </w:lvl>
    <w:lvl w:ilvl="6" w:tplc="72693975" w:tentative="1">
      <w:start w:val="1"/>
      <w:numFmt w:val="decimal"/>
      <w:lvlText w:val="%7."/>
      <w:lvlJc w:val="left"/>
      <w:pPr>
        <w:ind w:left="5040" w:hanging="360"/>
      </w:pPr>
    </w:lvl>
    <w:lvl w:ilvl="7" w:tplc="72693975" w:tentative="1">
      <w:start w:val="1"/>
      <w:numFmt w:val="lowerLetter"/>
      <w:lvlText w:val="%8."/>
      <w:lvlJc w:val="left"/>
      <w:pPr>
        <w:ind w:left="5760" w:hanging="360"/>
      </w:pPr>
    </w:lvl>
    <w:lvl w:ilvl="8" w:tplc="7269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2">
    <w:multiLevelType w:val="hybridMultilevel"/>
    <w:lvl w:ilvl="0" w:tplc="78802474">
      <w:start w:val="1"/>
      <w:numFmt w:val="decimal"/>
      <w:lvlText w:val="%1."/>
      <w:lvlJc w:val="left"/>
      <w:pPr>
        <w:ind w:left="720" w:hanging="360"/>
      </w:pPr>
    </w:lvl>
    <w:lvl w:ilvl="1" w:tplc="78802474" w:tentative="1">
      <w:start w:val="1"/>
      <w:numFmt w:val="lowerLetter"/>
      <w:lvlText w:val="%2."/>
      <w:lvlJc w:val="left"/>
      <w:pPr>
        <w:ind w:left="1440" w:hanging="360"/>
      </w:pPr>
    </w:lvl>
    <w:lvl w:ilvl="2" w:tplc="78802474" w:tentative="1">
      <w:start w:val="1"/>
      <w:numFmt w:val="lowerRoman"/>
      <w:lvlText w:val="%3."/>
      <w:lvlJc w:val="right"/>
      <w:pPr>
        <w:ind w:left="2160" w:hanging="180"/>
      </w:pPr>
    </w:lvl>
    <w:lvl w:ilvl="3" w:tplc="78802474" w:tentative="1">
      <w:start w:val="1"/>
      <w:numFmt w:val="decimal"/>
      <w:lvlText w:val="%4."/>
      <w:lvlJc w:val="left"/>
      <w:pPr>
        <w:ind w:left="2880" w:hanging="360"/>
      </w:pPr>
    </w:lvl>
    <w:lvl w:ilvl="4" w:tplc="78802474" w:tentative="1">
      <w:start w:val="1"/>
      <w:numFmt w:val="lowerLetter"/>
      <w:lvlText w:val="%5."/>
      <w:lvlJc w:val="left"/>
      <w:pPr>
        <w:ind w:left="3600" w:hanging="360"/>
      </w:pPr>
    </w:lvl>
    <w:lvl w:ilvl="5" w:tplc="78802474" w:tentative="1">
      <w:start w:val="1"/>
      <w:numFmt w:val="lowerRoman"/>
      <w:lvlText w:val="%6."/>
      <w:lvlJc w:val="right"/>
      <w:pPr>
        <w:ind w:left="4320" w:hanging="180"/>
      </w:pPr>
    </w:lvl>
    <w:lvl w:ilvl="6" w:tplc="78802474" w:tentative="1">
      <w:start w:val="1"/>
      <w:numFmt w:val="decimal"/>
      <w:lvlText w:val="%7."/>
      <w:lvlJc w:val="left"/>
      <w:pPr>
        <w:ind w:left="5040" w:hanging="360"/>
      </w:pPr>
    </w:lvl>
    <w:lvl w:ilvl="7" w:tplc="78802474" w:tentative="1">
      <w:start w:val="1"/>
      <w:numFmt w:val="lowerLetter"/>
      <w:lvlText w:val="%8."/>
      <w:lvlJc w:val="left"/>
      <w:pPr>
        <w:ind w:left="5760" w:hanging="360"/>
      </w:pPr>
    </w:lvl>
    <w:lvl w:ilvl="8" w:tplc="7880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1">
    <w:multiLevelType w:val="hybridMultilevel"/>
    <w:lvl w:ilvl="0" w:tplc="81114883">
      <w:start w:val="1"/>
      <w:numFmt w:val="decimal"/>
      <w:lvlText w:val="%1."/>
      <w:lvlJc w:val="left"/>
      <w:pPr>
        <w:ind w:left="720" w:hanging="360"/>
      </w:pPr>
    </w:lvl>
    <w:lvl w:ilvl="1" w:tplc="81114883" w:tentative="1">
      <w:start w:val="1"/>
      <w:numFmt w:val="lowerLetter"/>
      <w:lvlText w:val="%2."/>
      <w:lvlJc w:val="left"/>
      <w:pPr>
        <w:ind w:left="1440" w:hanging="360"/>
      </w:pPr>
    </w:lvl>
    <w:lvl w:ilvl="2" w:tplc="81114883" w:tentative="1">
      <w:start w:val="1"/>
      <w:numFmt w:val="lowerRoman"/>
      <w:lvlText w:val="%3."/>
      <w:lvlJc w:val="right"/>
      <w:pPr>
        <w:ind w:left="2160" w:hanging="180"/>
      </w:pPr>
    </w:lvl>
    <w:lvl w:ilvl="3" w:tplc="81114883" w:tentative="1">
      <w:start w:val="1"/>
      <w:numFmt w:val="decimal"/>
      <w:lvlText w:val="%4."/>
      <w:lvlJc w:val="left"/>
      <w:pPr>
        <w:ind w:left="2880" w:hanging="360"/>
      </w:pPr>
    </w:lvl>
    <w:lvl w:ilvl="4" w:tplc="81114883" w:tentative="1">
      <w:start w:val="1"/>
      <w:numFmt w:val="lowerLetter"/>
      <w:lvlText w:val="%5."/>
      <w:lvlJc w:val="left"/>
      <w:pPr>
        <w:ind w:left="3600" w:hanging="360"/>
      </w:pPr>
    </w:lvl>
    <w:lvl w:ilvl="5" w:tplc="81114883" w:tentative="1">
      <w:start w:val="1"/>
      <w:numFmt w:val="lowerRoman"/>
      <w:lvlText w:val="%6."/>
      <w:lvlJc w:val="right"/>
      <w:pPr>
        <w:ind w:left="4320" w:hanging="180"/>
      </w:pPr>
    </w:lvl>
    <w:lvl w:ilvl="6" w:tplc="81114883" w:tentative="1">
      <w:start w:val="1"/>
      <w:numFmt w:val="decimal"/>
      <w:lvlText w:val="%7."/>
      <w:lvlJc w:val="left"/>
      <w:pPr>
        <w:ind w:left="5040" w:hanging="360"/>
      </w:pPr>
    </w:lvl>
    <w:lvl w:ilvl="7" w:tplc="81114883" w:tentative="1">
      <w:start w:val="1"/>
      <w:numFmt w:val="lowerLetter"/>
      <w:lvlText w:val="%8."/>
      <w:lvlJc w:val="left"/>
      <w:pPr>
        <w:ind w:left="5760" w:hanging="360"/>
      </w:pPr>
    </w:lvl>
    <w:lvl w:ilvl="8" w:tplc="8111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0">
    <w:multiLevelType w:val="hybridMultilevel"/>
    <w:lvl w:ilvl="0" w:tplc="47573341">
      <w:start w:val="1"/>
      <w:numFmt w:val="decimal"/>
      <w:lvlText w:val="%1."/>
      <w:lvlJc w:val="left"/>
      <w:pPr>
        <w:ind w:left="720" w:hanging="360"/>
      </w:pPr>
    </w:lvl>
    <w:lvl w:ilvl="1" w:tplc="47573341" w:tentative="1">
      <w:start w:val="1"/>
      <w:numFmt w:val="lowerLetter"/>
      <w:lvlText w:val="%2."/>
      <w:lvlJc w:val="left"/>
      <w:pPr>
        <w:ind w:left="1440" w:hanging="360"/>
      </w:pPr>
    </w:lvl>
    <w:lvl w:ilvl="2" w:tplc="47573341" w:tentative="1">
      <w:start w:val="1"/>
      <w:numFmt w:val="lowerRoman"/>
      <w:lvlText w:val="%3."/>
      <w:lvlJc w:val="right"/>
      <w:pPr>
        <w:ind w:left="2160" w:hanging="180"/>
      </w:pPr>
    </w:lvl>
    <w:lvl w:ilvl="3" w:tplc="47573341" w:tentative="1">
      <w:start w:val="1"/>
      <w:numFmt w:val="decimal"/>
      <w:lvlText w:val="%4."/>
      <w:lvlJc w:val="left"/>
      <w:pPr>
        <w:ind w:left="2880" w:hanging="360"/>
      </w:pPr>
    </w:lvl>
    <w:lvl w:ilvl="4" w:tplc="47573341" w:tentative="1">
      <w:start w:val="1"/>
      <w:numFmt w:val="lowerLetter"/>
      <w:lvlText w:val="%5."/>
      <w:lvlJc w:val="left"/>
      <w:pPr>
        <w:ind w:left="3600" w:hanging="360"/>
      </w:pPr>
    </w:lvl>
    <w:lvl w:ilvl="5" w:tplc="47573341" w:tentative="1">
      <w:start w:val="1"/>
      <w:numFmt w:val="lowerRoman"/>
      <w:lvlText w:val="%6."/>
      <w:lvlJc w:val="right"/>
      <w:pPr>
        <w:ind w:left="4320" w:hanging="180"/>
      </w:pPr>
    </w:lvl>
    <w:lvl w:ilvl="6" w:tplc="47573341" w:tentative="1">
      <w:start w:val="1"/>
      <w:numFmt w:val="decimal"/>
      <w:lvlText w:val="%7."/>
      <w:lvlJc w:val="left"/>
      <w:pPr>
        <w:ind w:left="5040" w:hanging="360"/>
      </w:pPr>
    </w:lvl>
    <w:lvl w:ilvl="7" w:tplc="47573341" w:tentative="1">
      <w:start w:val="1"/>
      <w:numFmt w:val="lowerLetter"/>
      <w:lvlText w:val="%8."/>
      <w:lvlJc w:val="left"/>
      <w:pPr>
        <w:ind w:left="5760" w:hanging="360"/>
      </w:pPr>
    </w:lvl>
    <w:lvl w:ilvl="8" w:tplc="4757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9">
    <w:multiLevelType w:val="hybridMultilevel"/>
    <w:lvl w:ilvl="0" w:tplc="92279489">
      <w:start w:val="1"/>
      <w:numFmt w:val="decimal"/>
      <w:lvlText w:val="%1."/>
      <w:lvlJc w:val="left"/>
      <w:pPr>
        <w:ind w:left="720" w:hanging="360"/>
      </w:pPr>
    </w:lvl>
    <w:lvl w:ilvl="1" w:tplc="92279489" w:tentative="1">
      <w:start w:val="1"/>
      <w:numFmt w:val="lowerLetter"/>
      <w:lvlText w:val="%2."/>
      <w:lvlJc w:val="left"/>
      <w:pPr>
        <w:ind w:left="1440" w:hanging="360"/>
      </w:pPr>
    </w:lvl>
    <w:lvl w:ilvl="2" w:tplc="92279489" w:tentative="1">
      <w:start w:val="1"/>
      <w:numFmt w:val="lowerRoman"/>
      <w:lvlText w:val="%3."/>
      <w:lvlJc w:val="right"/>
      <w:pPr>
        <w:ind w:left="2160" w:hanging="180"/>
      </w:pPr>
    </w:lvl>
    <w:lvl w:ilvl="3" w:tplc="92279489" w:tentative="1">
      <w:start w:val="1"/>
      <w:numFmt w:val="decimal"/>
      <w:lvlText w:val="%4."/>
      <w:lvlJc w:val="left"/>
      <w:pPr>
        <w:ind w:left="2880" w:hanging="360"/>
      </w:pPr>
    </w:lvl>
    <w:lvl w:ilvl="4" w:tplc="92279489" w:tentative="1">
      <w:start w:val="1"/>
      <w:numFmt w:val="lowerLetter"/>
      <w:lvlText w:val="%5."/>
      <w:lvlJc w:val="left"/>
      <w:pPr>
        <w:ind w:left="3600" w:hanging="360"/>
      </w:pPr>
    </w:lvl>
    <w:lvl w:ilvl="5" w:tplc="92279489" w:tentative="1">
      <w:start w:val="1"/>
      <w:numFmt w:val="lowerRoman"/>
      <w:lvlText w:val="%6."/>
      <w:lvlJc w:val="right"/>
      <w:pPr>
        <w:ind w:left="4320" w:hanging="180"/>
      </w:pPr>
    </w:lvl>
    <w:lvl w:ilvl="6" w:tplc="92279489" w:tentative="1">
      <w:start w:val="1"/>
      <w:numFmt w:val="decimal"/>
      <w:lvlText w:val="%7."/>
      <w:lvlJc w:val="left"/>
      <w:pPr>
        <w:ind w:left="5040" w:hanging="360"/>
      </w:pPr>
    </w:lvl>
    <w:lvl w:ilvl="7" w:tplc="92279489" w:tentative="1">
      <w:start w:val="1"/>
      <w:numFmt w:val="lowerLetter"/>
      <w:lvlText w:val="%8."/>
      <w:lvlJc w:val="left"/>
      <w:pPr>
        <w:ind w:left="5760" w:hanging="360"/>
      </w:pPr>
    </w:lvl>
    <w:lvl w:ilvl="8" w:tplc="9227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8">
    <w:multiLevelType w:val="hybridMultilevel"/>
    <w:lvl w:ilvl="0" w:tplc="42501368">
      <w:start w:val="1"/>
      <w:numFmt w:val="decimal"/>
      <w:lvlText w:val="%1."/>
      <w:lvlJc w:val="left"/>
      <w:pPr>
        <w:ind w:left="720" w:hanging="360"/>
      </w:pPr>
    </w:lvl>
    <w:lvl w:ilvl="1" w:tplc="42501368" w:tentative="1">
      <w:start w:val="1"/>
      <w:numFmt w:val="lowerLetter"/>
      <w:lvlText w:val="%2."/>
      <w:lvlJc w:val="left"/>
      <w:pPr>
        <w:ind w:left="1440" w:hanging="360"/>
      </w:pPr>
    </w:lvl>
    <w:lvl w:ilvl="2" w:tplc="42501368" w:tentative="1">
      <w:start w:val="1"/>
      <w:numFmt w:val="lowerRoman"/>
      <w:lvlText w:val="%3."/>
      <w:lvlJc w:val="right"/>
      <w:pPr>
        <w:ind w:left="2160" w:hanging="180"/>
      </w:pPr>
    </w:lvl>
    <w:lvl w:ilvl="3" w:tplc="42501368" w:tentative="1">
      <w:start w:val="1"/>
      <w:numFmt w:val="decimal"/>
      <w:lvlText w:val="%4."/>
      <w:lvlJc w:val="left"/>
      <w:pPr>
        <w:ind w:left="2880" w:hanging="360"/>
      </w:pPr>
    </w:lvl>
    <w:lvl w:ilvl="4" w:tplc="42501368" w:tentative="1">
      <w:start w:val="1"/>
      <w:numFmt w:val="lowerLetter"/>
      <w:lvlText w:val="%5."/>
      <w:lvlJc w:val="left"/>
      <w:pPr>
        <w:ind w:left="3600" w:hanging="360"/>
      </w:pPr>
    </w:lvl>
    <w:lvl w:ilvl="5" w:tplc="42501368" w:tentative="1">
      <w:start w:val="1"/>
      <w:numFmt w:val="lowerRoman"/>
      <w:lvlText w:val="%6."/>
      <w:lvlJc w:val="right"/>
      <w:pPr>
        <w:ind w:left="4320" w:hanging="180"/>
      </w:pPr>
    </w:lvl>
    <w:lvl w:ilvl="6" w:tplc="42501368" w:tentative="1">
      <w:start w:val="1"/>
      <w:numFmt w:val="decimal"/>
      <w:lvlText w:val="%7."/>
      <w:lvlJc w:val="left"/>
      <w:pPr>
        <w:ind w:left="5040" w:hanging="360"/>
      </w:pPr>
    </w:lvl>
    <w:lvl w:ilvl="7" w:tplc="42501368" w:tentative="1">
      <w:start w:val="1"/>
      <w:numFmt w:val="lowerLetter"/>
      <w:lvlText w:val="%8."/>
      <w:lvlJc w:val="left"/>
      <w:pPr>
        <w:ind w:left="5760" w:hanging="360"/>
      </w:pPr>
    </w:lvl>
    <w:lvl w:ilvl="8" w:tplc="4250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7">
    <w:multiLevelType w:val="hybridMultilevel"/>
    <w:lvl w:ilvl="0" w:tplc="80061632">
      <w:start w:val="1"/>
      <w:numFmt w:val="decimal"/>
      <w:lvlText w:val="%1."/>
      <w:lvlJc w:val="left"/>
      <w:pPr>
        <w:ind w:left="720" w:hanging="360"/>
      </w:pPr>
    </w:lvl>
    <w:lvl w:ilvl="1" w:tplc="80061632" w:tentative="1">
      <w:start w:val="1"/>
      <w:numFmt w:val="lowerLetter"/>
      <w:lvlText w:val="%2."/>
      <w:lvlJc w:val="left"/>
      <w:pPr>
        <w:ind w:left="1440" w:hanging="360"/>
      </w:pPr>
    </w:lvl>
    <w:lvl w:ilvl="2" w:tplc="80061632" w:tentative="1">
      <w:start w:val="1"/>
      <w:numFmt w:val="lowerRoman"/>
      <w:lvlText w:val="%3."/>
      <w:lvlJc w:val="right"/>
      <w:pPr>
        <w:ind w:left="2160" w:hanging="180"/>
      </w:pPr>
    </w:lvl>
    <w:lvl w:ilvl="3" w:tplc="80061632" w:tentative="1">
      <w:start w:val="1"/>
      <w:numFmt w:val="decimal"/>
      <w:lvlText w:val="%4."/>
      <w:lvlJc w:val="left"/>
      <w:pPr>
        <w:ind w:left="2880" w:hanging="360"/>
      </w:pPr>
    </w:lvl>
    <w:lvl w:ilvl="4" w:tplc="80061632" w:tentative="1">
      <w:start w:val="1"/>
      <w:numFmt w:val="lowerLetter"/>
      <w:lvlText w:val="%5."/>
      <w:lvlJc w:val="left"/>
      <w:pPr>
        <w:ind w:left="3600" w:hanging="360"/>
      </w:pPr>
    </w:lvl>
    <w:lvl w:ilvl="5" w:tplc="80061632" w:tentative="1">
      <w:start w:val="1"/>
      <w:numFmt w:val="lowerRoman"/>
      <w:lvlText w:val="%6."/>
      <w:lvlJc w:val="right"/>
      <w:pPr>
        <w:ind w:left="4320" w:hanging="180"/>
      </w:pPr>
    </w:lvl>
    <w:lvl w:ilvl="6" w:tplc="80061632" w:tentative="1">
      <w:start w:val="1"/>
      <w:numFmt w:val="decimal"/>
      <w:lvlText w:val="%7."/>
      <w:lvlJc w:val="left"/>
      <w:pPr>
        <w:ind w:left="5040" w:hanging="360"/>
      </w:pPr>
    </w:lvl>
    <w:lvl w:ilvl="7" w:tplc="80061632" w:tentative="1">
      <w:start w:val="1"/>
      <w:numFmt w:val="lowerLetter"/>
      <w:lvlText w:val="%8."/>
      <w:lvlJc w:val="left"/>
      <w:pPr>
        <w:ind w:left="5760" w:hanging="360"/>
      </w:pPr>
    </w:lvl>
    <w:lvl w:ilvl="8" w:tplc="8006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6">
    <w:multiLevelType w:val="hybridMultilevel"/>
    <w:lvl w:ilvl="0" w:tplc="73377568">
      <w:start w:val="1"/>
      <w:numFmt w:val="decimal"/>
      <w:lvlText w:val="%1."/>
      <w:lvlJc w:val="left"/>
      <w:pPr>
        <w:ind w:left="720" w:hanging="360"/>
      </w:pPr>
    </w:lvl>
    <w:lvl w:ilvl="1" w:tplc="73377568" w:tentative="1">
      <w:start w:val="1"/>
      <w:numFmt w:val="lowerLetter"/>
      <w:lvlText w:val="%2."/>
      <w:lvlJc w:val="left"/>
      <w:pPr>
        <w:ind w:left="1440" w:hanging="360"/>
      </w:pPr>
    </w:lvl>
    <w:lvl w:ilvl="2" w:tplc="73377568" w:tentative="1">
      <w:start w:val="1"/>
      <w:numFmt w:val="lowerRoman"/>
      <w:lvlText w:val="%3."/>
      <w:lvlJc w:val="right"/>
      <w:pPr>
        <w:ind w:left="2160" w:hanging="180"/>
      </w:pPr>
    </w:lvl>
    <w:lvl w:ilvl="3" w:tplc="73377568" w:tentative="1">
      <w:start w:val="1"/>
      <w:numFmt w:val="decimal"/>
      <w:lvlText w:val="%4."/>
      <w:lvlJc w:val="left"/>
      <w:pPr>
        <w:ind w:left="2880" w:hanging="360"/>
      </w:pPr>
    </w:lvl>
    <w:lvl w:ilvl="4" w:tplc="73377568" w:tentative="1">
      <w:start w:val="1"/>
      <w:numFmt w:val="lowerLetter"/>
      <w:lvlText w:val="%5."/>
      <w:lvlJc w:val="left"/>
      <w:pPr>
        <w:ind w:left="3600" w:hanging="360"/>
      </w:pPr>
    </w:lvl>
    <w:lvl w:ilvl="5" w:tplc="73377568" w:tentative="1">
      <w:start w:val="1"/>
      <w:numFmt w:val="lowerRoman"/>
      <w:lvlText w:val="%6."/>
      <w:lvlJc w:val="right"/>
      <w:pPr>
        <w:ind w:left="4320" w:hanging="180"/>
      </w:pPr>
    </w:lvl>
    <w:lvl w:ilvl="6" w:tplc="73377568" w:tentative="1">
      <w:start w:val="1"/>
      <w:numFmt w:val="decimal"/>
      <w:lvlText w:val="%7."/>
      <w:lvlJc w:val="left"/>
      <w:pPr>
        <w:ind w:left="5040" w:hanging="360"/>
      </w:pPr>
    </w:lvl>
    <w:lvl w:ilvl="7" w:tplc="73377568" w:tentative="1">
      <w:start w:val="1"/>
      <w:numFmt w:val="lowerLetter"/>
      <w:lvlText w:val="%8."/>
      <w:lvlJc w:val="left"/>
      <w:pPr>
        <w:ind w:left="5760" w:hanging="360"/>
      </w:pPr>
    </w:lvl>
    <w:lvl w:ilvl="8" w:tplc="7337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5">
    <w:multiLevelType w:val="hybridMultilevel"/>
    <w:lvl w:ilvl="0" w:tplc="42869667">
      <w:start w:val="1"/>
      <w:numFmt w:val="decimal"/>
      <w:lvlText w:val="%1."/>
      <w:lvlJc w:val="left"/>
      <w:pPr>
        <w:ind w:left="720" w:hanging="360"/>
      </w:pPr>
    </w:lvl>
    <w:lvl w:ilvl="1" w:tplc="42869667" w:tentative="1">
      <w:start w:val="1"/>
      <w:numFmt w:val="lowerLetter"/>
      <w:lvlText w:val="%2."/>
      <w:lvlJc w:val="left"/>
      <w:pPr>
        <w:ind w:left="1440" w:hanging="360"/>
      </w:pPr>
    </w:lvl>
    <w:lvl w:ilvl="2" w:tplc="42869667" w:tentative="1">
      <w:start w:val="1"/>
      <w:numFmt w:val="lowerRoman"/>
      <w:lvlText w:val="%3."/>
      <w:lvlJc w:val="right"/>
      <w:pPr>
        <w:ind w:left="2160" w:hanging="180"/>
      </w:pPr>
    </w:lvl>
    <w:lvl w:ilvl="3" w:tplc="42869667" w:tentative="1">
      <w:start w:val="1"/>
      <w:numFmt w:val="decimal"/>
      <w:lvlText w:val="%4."/>
      <w:lvlJc w:val="left"/>
      <w:pPr>
        <w:ind w:left="2880" w:hanging="360"/>
      </w:pPr>
    </w:lvl>
    <w:lvl w:ilvl="4" w:tplc="42869667" w:tentative="1">
      <w:start w:val="1"/>
      <w:numFmt w:val="lowerLetter"/>
      <w:lvlText w:val="%5."/>
      <w:lvlJc w:val="left"/>
      <w:pPr>
        <w:ind w:left="3600" w:hanging="360"/>
      </w:pPr>
    </w:lvl>
    <w:lvl w:ilvl="5" w:tplc="42869667" w:tentative="1">
      <w:start w:val="1"/>
      <w:numFmt w:val="lowerRoman"/>
      <w:lvlText w:val="%6."/>
      <w:lvlJc w:val="right"/>
      <w:pPr>
        <w:ind w:left="4320" w:hanging="180"/>
      </w:pPr>
    </w:lvl>
    <w:lvl w:ilvl="6" w:tplc="42869667" w:tentative="1">
      <w:start w:val="1"/>
      <w:numFmt w:val="decimal"/>
      <w:lvlText w:val="%7."/>
      <w:lvlJc w:val="left"/>
      <w:pPr>
        <w:ind w:left="5040" w:hanging="360"/>
      </w:pPr>
    </w:lvl>
    <w:lvl w:ilvl="7" w:tplc="42869667" w:tentative="1">
      <w:start w:val="1"/>
      <w:numFmt w:val="lowerLetter"/>
      <w:lvlText w:val="%8."/>
      <w:lvlJc w:val="left"/>
      <w:pPr>
        <w:ind w:left="5760" w:hanging="360"/>
      </w:pPr>
    </w:lvl>
    <w:lvl w:ilvl="8" w:tplc="4286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4">
    <w:multiLevelType w:val="hybridMultilevel"/>
    <w:lvl w:ilvl="0" w:tplc="14269084">
      <w:start w:val="1"/>
      <w:numFmt w:val="decimal"/>
      <w:lvlText w:val="%1."/>
      <w:lvlJc w:val="left"/>
      <w:pPr>
        <w:ind w:left="720" w:hanging="360"/>
      </w:pPr>
    </w:lvl>
    <w:lvl w:ilvl="1" w:tplc="14269084" w:tentative="1">
      <w:start w:val="1"/>
      <w:numFmt w:val="lowerLetter"/>
      <w:lvlText w:val="%2."/>
      <w:lvlJc w:val="left"/>
      <w:pPr>
        <w:ind w:left="1440" w:hanging="360"/>
      </w:pPr>
    </w:lvl>
    <w:lvl w:ilvl="2" w:tplc="14269084" w:tentative="1">
      <w:start w:val="1"/>
      <w:numFmt w:val="lowerRoman"/>
      <w:lvlText w:val="%3."/>
      <w:lvlJc w:val="right"/>
      <w:pPr>
        <w:ind w:left="2160" w:hanging="180"/>
      </w:pPr>
    </w:lvl>
    <w:lvl w:ilvl="3" w:tplc="14269084" w:tentative="1">
      <w:start w:val="1"/>
      <w:numFmt w:val="decimal"/>
      <w:lvlText w:val="%4."/>
      <w:lvlJc w:val="left"/>
      <w:pPr>
        <w:ind w:left="2880" w:hanging="360"/>
      </w:pPr>
    </w:lvl>
    <w:lvl w:ilvl="4" w:tplc="14269084" w:tentative="1">
      <w:start w:val="1"/>
      <w:numFmt w:val="lowerLetter"/>
      <w:lvlText w:val="%5."/>
      <w:lvlJc w:val="left"/>
      <w:pPr>
        <w:ind w:left="3600" w:hanging="360"/>
      </w:pPr>
    </w:lvl>
    <w:lvl w:ilvl="5" w:tplc="14269084" w:tentative="1">
      <w:start w:val="1"/>
      <w:numFmt w:val="lowerRoman"/>
      <w:lvlText w:val="%6."/>
      <w:lvlJc w:val="right"/>
      <w:pPr>
        <w:ind w:left="4320" w:hanging="180"/>
      </w:pPr>
    </w:lvl>
    <w:lvl w:ilvl="6" w:tplc="14269084" w:tentative="1">
      <w:start w:val="1"/>
      <w:numFmt w:val="decimal"/>
      <w:lvlText w:val="%7."/>
      <w:lvlJc w:val="left"/>
      <w:pPr>
        <w:ind w:left="5040" w:hanging="360"/>
      </w:pPr>
    </w:lvl>
    <w:lvl w:ilvl="7" w:tplc="14269084" w:tentative="1">
      <w:start w:val="1"/>
      <w:numFmt w:val="lowerLetter"/>
      <w:lvlText w:val="%8."/>
      <w:lvlJc w:val="left"/>
      <w:pPr>
        <w:ind w:left="5760" w:hanging="360"/>
      </w:pPr>
    </w:lvl>
    <w:lvl w:ilvl="8" w:tplc="1426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3">
    <w:multiLevelType w:val="hybridMultilevel"/>
    <w:lvl w:ilvl="0" w:tplc="66916492">
      <w:start w:val="1"/>
      <w:numFmt w:val="decimal"/>
      <w:lvlText w:val="%1."/>
      <w:lvlJc w:val="left"/>
      <w:pPr>
        <w:ind w:left="720" w:hanging="360"/>
      </w:pPr>
    </w:lvl>
    <w:lvl w:ilvl="1" w:tplc="66916492" w:tentative="1">
      <w:start w:val="1"/>
      <w:numFmt w:val="lowerLetter"/>
      <w:lvlText w:val="%2."/>
      <w:lvlJc w:val="left"/>
      <w:pPr>
        <w:ind w:left="1440" w:hanging="360"/>
      </w:pPr>
    </w:lvl>
    <w:lvl w:ilvl="2" w:tplc="66916492" w:tentative="1">
      <w:start w:val="1"/>
      <w:numFmt w:val="lowerRoman"/>
      <w:lvlText w:val="%3."/>
      <w:lvlJc w:val="right"/>
      <w:pPr>
        <w:ind w:left="2160" w:hanging="180"/>
      </w:pPr>
    </w:lvl>
    <w:lvl w:ilvl="3" w:tplc="66916492" w:tentative="1">
      <w:start w:val="1"/>
      <w:numFmt w:val="decimal"/>
      <w:lvlText w:val="%4."/>
      <w:lvlJc w:val="left"/>
      <w:pPr>
        <w:ind w:left="2880" w:hanging="360"/>
      </w:pPr>
    </w:lvl>
    <w:lvl w:ilvl="4" w:tplc="66916492" w:tentative="1">
      <w:start w:val="1"/>
      <w:numFmt w:val="lowerLetter"/>
      <w:lvlText w:val="%5."/>
      <w:lvlJc w:val="left"/>
      <w:pPr>
        <w:ind w:left="3600" w:hanging="360"/>
      </w:pPr>
    </w:lvl>
    <w:lvl w:ilvl="5" w:tplc="66916492" w:tentative="1">
      <w:start w:val="1"/>
      <w:numFmt w:val="lowerRoman"/>
      <w:lvlText w:val="%6."/>
      <w:lvlJc w:val="right"/>
      <w:pPr>
        <w:ind w:left="4320" w:hanging="180"/>
      </w:pPr>
    </w:lvl>
    <w:lvl w:ilvl="6" w:tplc="66916492" w:tentative="1">
      <w:start w:val="1"/>
      <w:numFmt w:val="decimal"/>
      <w:lvlText w:val="%7."/>
      <w:lvlJc w:val="left"/>
      <w:pPr>
        <w:ind w:left="5040" w:hanging="360"/>
      </w:pPr>
    </w:lvl>
    <w:lvl w:ilvl="7" w:tplc="66916492" w:tentative="1">
      <w:start w:val="1"/>
      <w:numFmt w:val="lowerLetter"/>
      <w:lvlText w:val="%8."/>
      <w:lvlJc w:val="left"/>
      <w:pPr>
        <w:ind w:left="5760" w:hanging="360"/>
      </w:pPr>
    </w:lvl>
    <w:lvl w:ilvl="8" w:tplc="6691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2">
    <w:multiLevelType w:val="hybridMultilevel"/>
    <w:lvl w:ilvl="0" w:tplc="97990209">
      <w:start w:val="1"/>
      <w:numFmt w:val="decimal"/>
      <w:lvlText w:val="%1."/>
      <w:lvlJc w:val="left"/>
      <w:pPr>
        <w:ind w:left="720" w:hanging="360"/>
      </w:pPr>
    </w:lvl>
    <w:lvl w:ilvl="1" w:tplc="97990209" w:tentative="1">
      <w:start w:val="1"/>
      <w:numFmt w:val="lowerLetter"/>
      <w:lvlText w:val="%2."/>
      <w:lvlJc w:val="left"/>
      <w:pPr>
        <w:ind w:left="1440" w:hanging="360"/>
      </w:pPr>
    </w:lvl>
    <w:lvl w:ilvl="2" w:tplc="97990209" w:tentative="1">
      <w:start w:val="1"/>
      <w:numFmt w:val="lowerRoman"/>
      <w:lvlText w:val="%3."/>
      <w:lvlJc w:val="right"/>
      <w:pPr>
        <w:ind w:left="2160" w:hanging="180"/>
      </w:pPr>
    </w:lvl>
    <w:lvl w:ilvl="3" w:tplc="97990209" w:tentative="1">
      <w:start w:val="1"/>
      <w:numFmt w:val="decimal"/>
      <w:lvlText w:val="%4."/>
      <w:lvlJc w:val="left"/>
      <w:pPr>
        <w:ind w:left="2880" w:hanging="360"/>
      </w:pPr>
    </w:lvl>
    <w:lvl w:ilvl="4" w:tplc="97990209" w:tentative="1">
      <w:start w:val="1"/>
      <w:numFmt w:val="lowerLetter"/>
      <w:lvlText w:val="%5."/>
      <w:lvlJc w:val="left"/>
      <w:pPr>
        <w:ind w:left="3600" w:hanging="360"/>
      </w:pPr>
    </w:lvl>
    <w:lvl w:ilvl="5" w:tplc="97990209" w:tentative="1">
      <w:start w:val="1"/>
      <w:numFmt w:val="lowerRoman"/>
      <w:lvlText w:val="%6."/>
      <w:lvlJc w:val="right"/>
      <w:pPr>
        <w:ind w:left="4320" w:hanging="180"/>
      </w:pPr>
    </w:lvl>
    <w:lvl w:ilvl="6" w:tplc="97990209" w:tentative="1">
      <w:start w:val="1"/>
      <w:numFmt w:val="decimal"/>
      <w:lvlText w:val="%7."/>
      <w:lvlJc w:val="left"/>
      <w:pPr>
        <w:ind w:left="5040" w:hanging="360"/>
      </w:pPr>
    </w:lvl>
    <w:lvl w:ilvl="7" w:tplc="97990209" w:tentative="1">
      <w:start w:val="1"/>
      <w:numFmt w:val="lowerLetter"/>
      <w:lvlText w:val="%8."/>
      <w:lvlJc w:val="left"/>
      <w:pPr>
        <w:ind w:left="5760" w:hanging="360"/>
      </w:pPr>
    </w:lvl>
    <w:lvl w:ilvl="8" w:tplc="9799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1">
    <w:multiLevelType w:val="hybridMultilevel"/>
    <w:lvl w:ilvl="0" w:tplc="42998257">
      <w:start w:val="1"/>
      <w:numFmt w:val="decimal"/>
      <w:lvlText w:val="%1."/>
      <w:lvlJc w:val="left"/>
      <w:pPr>
        <w:ind w:left="720" w:hanging="360"/>
      </w:pPr>
    </w:lvl>
    <w:lvl w:ilvl="1" w:tplc="42998257" w:tentative="1">
      <w:start w:val="1"/>
      <w:numFmt w:val="lowerLetter"/>
      <w:lvlText w:val="%2."/>
      <w:lvlJc w:val="left"/>
      <w:pPr>
        <w:ind w:left="1440" w:hanging="360"/>
      </w:pPr>
    </w:lvl>
    <w:lvl w:ilvl="2" w:tplc="42998257" w:tentative="1">
      <w:start w:val="1"/>
      <w:numFmt w:val="lowerRoman"/>
      <w:lvlText w:val="%3."/>
      <w:lvlJc w:val="right"/>
      <w:pPr>
        <w:ind w:left="2160" w:hanging="180"/>
      </w:pPr>
    </w:lvl>
    <w:lvl w:ilvl="3" w:tplc="42998257" w:tentative="1">
      <w:start w:val="1"/>
      <w:numFmt w:val="decimal"/>
      <w:lvlText w:val="%4."/>
      <w:lvlJc w:val="left"/>
      <w:pPr>
        <w:ind w:left="2880" w:hanging="360"/>
      </w:pPr>
    </w:lvl>
    <w:lvl w:ilvl="4" w:tplc="42998257" w:tentative="1">
      <w:start w:val="1"/>
      <w:numFmt w:val="lowerLetter"/>
      <w:lvlText w:val="%5."/>
      <w:lvlJc w:val="left"/>
      <w:pPr>
        <w:ind w:left="3600" w:hanging="360"/>
      </w:pPr>
    </w:lvl>
    <w:lvl w:ilvl="5" w:tplc="42998257" w:tentative="1">
      <w:start w:val="1"/>
      <w:numFmt w:val="lowerRoman"/>
      <w:lvlText w:val="%6."/>
      <w:lvlJc w:val="right"/>
      <w:pPr>
        <w:ind w:left="4320" w:hanging="180"/>
      </w:pPr>
    </w:lvl>
    <w:lvl w:ilvl="6" w:tplc="42998257" w:tentative="1">
      <w:start w:val="1"/>
      <w:numFmt w:val="decimal"/>
      <w:lvlText w:val="%7."/>
      <w:lvlJc w:val="left"/>
      <w:pPr>
        <w:ind w:left="5040" w:hanging="360"/>
      </w:pPr>
    </w:lvl>
    <w:lvl w:ilvl="7" w:tplc="42998257" w:tentative="1">
      <w:start w:val="1"/>
      <w:numFmt w:val="lowerLetter"/>
      <w:lvlText w:val="%8."/>
      <w:lvlJc w:val="left"/>
      <w:pPr>
        <w:ind w:left="5760" w:hanging="360"/>
      </w:pPr>
    </w:lvl>
    <w:lvl w:ilvl="8" w:tplc="4299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0">
    <w:multiLevelType w:val="hybridMultilevel"/>
    <w:lvl w:ilvl="0" w:tplc="83277672">
      <w:start w:val="1"/>
      <w:numFmt w:val="decimal"/>
      <w:lvlText w:val="%1."/>
      <w:lvlJc w:val="left"/>
      <w:pPr>
        <w:ind w:left="720" w:hanging="360"/>
      </w:pPr>
    </w:lvl>
    <w:lvl w:ilvl="1" w:tplc="83277672" w:tentative="1">
      <w:start w:val="1"/>
      <w:numFmt w:val="lowerLetter"/>
      <w:lvlText w:val="%2."/>
      <w:lvlJc w:val="left"/>
      <w:pPr>
        <w:ind w:left="1440" w:hanging="360"/>
      </w:pPr>
    </w:lvl>
    <w:lvl w:ilvl="2" w:tplc="83277672" w:tentative="1">
      <w:start w:val="1"/>
      <w:numFmt w:val="lowerRoman"/>
      <w:lvlText w:val="%3."/>
      <w:lvlJc w:val="right"/>
      <w:pPr>
        <w:ind w:left="2160" w:hanging="180"/>
      </w:pPr>
    </w:lvl>
    <w:lvl w:ilvl="3" w:tplc="83277672" w:tentative="1">
      <w:start w:val="1"/>
      <w:numFmt w:val="decimal"/>
      <w:lvlText w:val="%4."/>
      <w:lvlJc w:val="left"/>
      <w:pPr>
        <w:ind w:left="2880" w:hanging="360"/>
      </w:pPr>
    </w:lvl>
    <w:lvl w:ilvl="4" w:tplc="83277672" w:tentative="1">
      <w:start w:val="1"/>
      <w:numFmt w:val="lowerLetter"/>
      <w:lvlText w:val="%5."/>
      <w:lvlJc w:val="left"/>
      <w:pPr>
        <w:ind w:left="3600" w:hanging="360"/>
      </w:pPr>
    </w:lvl>
    <w:lvl w:ilvl="5" w:tplc="83277672" w:tentative="1">
      <w:start w:val="1"/>
      <w:numFmt w:val="lowerRoman"/>
      <w:lvlText w:val="%6."/>
      <w:lvlJc w:val="right"/>
      <w:pPr>
        <w:ind w:left="4320" w:hanging="180"/>
      </w:pPr>
    </w:lvl>
    <w:lvl w:ilvl="6" w:tplc="83277672" w:tentative="1">
      <w:start w:val="1"/>
      <w:numFmt w:val="decimal"/>
      <w:lvlText w:val="%7."/>
      <w:lvlJc w:val="left"/>
      <w:pPr>
        <w:ind w:left="5040" w:hanging="360"/>
      </w:pPr>
    </w:lvl>
    <w:lvl w:ilvl="7" w:tplc="83277672" w:tentative="1">
      <w:start w:val="1"/>
      <w:numFmt w:val="lowerLetter"/>
      <w:lvlText w:val="%8."/>
      <w:lvlJc w:val="left"/>
      <w:pPr>
        <w:ind w:left="5760" w:hanging="360"/>
      </w:pPr>
    </w:lvl>
    <w:lvl w:ilvl="8" w:tplc="8327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9">
    <w:multiLevelType w:val="hybridMultilevel"/>
    <w:lvl w:ilvl="0" w:tplc="14506151">
      <w:start w:val="1"/>
      <w:numFmt w:val="decimal"/>
      <w:lvlText w:val="%1."/>
      <w:lvlJc w:val="left"/>
      <w:pPr>
        <w:ind w:left="720" w:hanging="360"/>
      </w:pPr>
    </w:lvl>
    <w:lvl w:ilvl="1" w:tplc="14506151" w:tentative="1">
      <w:start w:val="1"/>
      <w:numFmt w:val="lowerLetter"/>
      <w:lvlText w:val="%2."/>
      <w:lvlJc w:val="left"/>
      <w:pPr>
        <w:ind w:left="1440" w:hanging="360"/>
      </w:pPr>
    </w:lvl>
    <w:lvl w:ilvl="2" w:tplc="14506151" w:tentative="1">
      <w:start w:val="1"/>
      <w:numFmt w:val="lowerRoman"/>
      <w:lvlText w:val="%3."/>
      <w:lvlJc w:val="right"/>
      <w:pPr>
        <w:ind w:left="2160" w:hanging="180"/>
      </w:pPr>
    </w:lvl>
    <w:lvl w:ilvl="3" w:tplc="14506151" w:tentative="1">
      <w:start w:val="1"/>
      <w:numFmt w:val="decimal"/>
      <w:lvlText w:val="%4."/>
      <w:lvlJc w:val="left"/>
      <w:pPr>
        <w:ind w:left="2880" w:hanging="360"/>
      </w:pPr>
    </w:lvl>
    <w:lvl w:ilvl="4" w:tplc="14506151" w:tentative="1">
      <w:start w:val="1"/>
      <w:numFmt w:val="lowerLetter"/>
      <w:lvlText w:val="%5."/>
      <w:lvlJc w:val="left"/>
      <w:pPr>
        <w:ind w:left="3600" w:hanging="360"/>
      </w:pPr>
    </w:lvl>
    <w:lvl w:ilvl="5" w:tplc="14506151" w:tentative="1">
      <w:start w:val="1"/>
      <w:numFmt w:val="lowerRoman"/>
      <w:lvlText w:val="%6."/>
      <w:lvlJc w:val="right"/>
      <w:pPr>
        <w:ind w:left="4320" w:hanging="180"/>
      </w:pPr>
    </w:lvl>
    <w:lvl w:ilvl="6" w:tplc="14506151" w:tentative="1">
      <w:start w:val="1"/>
      <w:numFmt w:val="decimal"/>
      <w:lvlText w:val="%7."/>
      <w:lvlJc w:val="left"/>
      <w:pPr>
        <w:ind w:left="5040" w:hanging="360"/>
      </w:pPr>
    </w:lvl>
    <w:lvl w:ilvl="7" w:tplc="14506151" w:tentative="1">
      <w:start w:val="1"/>
      <w:numFmt w:val="lowerLetter"/>
      <w:lvlText w:val="%8."/>
      <w:lvlJc w:val="left"/>
      <w:pPr>
        <w:ind w:left="5760" w:hanging="360"/>
      </w:pPr>
    </w:lvl>
    <w:lvl w:ilvl="8" w:tplc="1450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8">
    <w:multiLevelType w:val="hybridMultilevel"/>
    <w:lvl w:ilvl="0" w:tplc="906536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018">
    <w:abstractNumId w:val="5018"/>
  </w:num>
  <w:num w:numId="5019">
    <w:abstractNumId w:val="5019"/>
  </w:num>
  <w:num w:numId="5020">
    <w:abstractNumId w:val="5020"/>
  </w:num>
  <w:num w:numId="5021">
    <w:abstractNumId w:val="5021"/>
  </w:num>
  <w:num w:numId="5022">
    <w:abstractNumId w:val="5022"/>
  </w:num>
  <w:num w:numId="5023">
    <w:abstractNumId w:val="5023"/>
  </w:num>
  <w:num w:numId="5024">
    <w:abstractNumId w:val="5024"/>
  </w:num>
  <w:num w:numId="5025">
    <w:abstractNumId w:val="5025"/>
  </w:num>
  <w:num w:numId="5026">
    <w:abstractNumId w:val="5026"/>
  </w:num>
  <w:num w:numId="5027">
    <w:abstractNumId w:val="5027"/>
  </w:num>
  <w:num w:numId="5028">
    <w:abstractNumId w:val="5028"/>
  </w:num>
  <w:num w:numId="5029">
    <w:abstractNumId w:val="5029"/>
  </w:num>
  <w:num w:numId="5030">
    <w:abstractNumId w:val="5030"/>
  </w:num>
  <w:num w:numId="5031">
    <w:abstractNumId w:val="5031"/>
  </w:num>
  <w:num w:numId="5032">
    <w:abstractNumId w:val="5032"/>
  </w:num>
  <w:num w:numId="5033">
    <w:abstractNumId w:val="5033"/>
  </w:num>
  <w:num w:numId="5034">
    <w:abstractNumId w:val="5034"/>
  </w:num>
  <w:num w:numId="5035">
    <w:abstractNumId w:val="5035"/>
  </w:num>
  <w:num w:numId="5036">
    <w:abstractNumId w:val="5036"/>
  </w:num>
  <w:num w:numId="5037">
    <w:abstractNumId w:val="5037"/>
  </w:num>
  <w:num w:numId="5038">
    <w:abstractNumId w:val="5038"/>
  </w:num>
  <w:num w:numId="5039">
    <w:abstractNumId w:val="5039"/>
  </w:num>
  <w:num w:numId="5040">
    <w:abstractNumId w:val="5040"/>
  </w:num>
  <w:num w:numId="5041">
    <w:abstractNumId w:val="5041"/>
  </w:num>
  <w:num w:numId="5042">
    <w:abstractNumId w:val="5042"/>
  </w:num>
  <w:num w:numId="5043">
    <w:abstractNumId w:val="5043"/>
  </w:num>
  <w:num w:numId="5044">
    <w:abstractNumId w:val="5044"/>
  </w:num>
  <w:num w:numId="5045">
    <w:abstractNumId w:val="5045"/>
  </w:num>
  <w:num w:numId="5046">
    <w:abstractNumId w:val="5046"/>
  </w:num>
  <w:num w:numId="5047">
    <w:abstractNumId w:val="5047"/>
  </w:num>
  <w:num w:numId="5048">
    <w:abstractNumId w:val="5048"/>
  </w:num>
  <w:num w:numId="5049">
    <w:abstractNumId w:val="5049"/>
  </w:num>
  <w:num w:numId="5050">
    <w:abstractNumId w:val="5050"/>
  </w:num>
  <w:num w:numId="5051">
    <w:abstractNumId w:val="5051"/>
  </w:num>
  <w:num w:numId="5052">
    <w:abstractNumId w:val="5052"/>
  </w:num>
  <w:num w:numId="5053">
    <w:abstractNumId w:val="5053"/>
  </w:num>
  <w:num w:numId="5054">
    <w:abstractNumId w:val="5054"/>
  </w:num>
  <w:num w:numId="5055">
    <w:abstractNumId w:val="5055"/>
  </w:num>
  <w:num w:numId="5056">
    <w:abstractNumId w:val="5056"/>
  </w:num>
  <w:num w:numId="5057">
    <w:abstractNumId w:val="5057"/>
  </w:num>
  <w:num w:numId="5058">
    <w:abstractNumId w:val="5058"/>
  </w:num>
  <w:num w:numId="5059">
    <w:abstractNumId w:val="5059"/>
  </w:num>
  <w:num w:numId="5060">
    <w:abstractNumId w:val="5060"/>
  </w:num>
  <w:num w:numId="5061">
    <w:abstractNumId w:val="5061"/>
  </w:num>
  <w:num w:numId="5062">
    <w:abstractNumId w:val="5062"/>
  </w:num>
  <w:num w:numId="5063">
    <w:abstractNumId w:val="5063"/>
  </w:num>
  <w:num w:numId="5064">
    <w:abstractNumId w:val="5064"/>
  </w:num>
  <w:num w:numId="5065">
    <w:abstractNumId w:val="5065"/>
  </w:num>
  <w:num w:numId="5066">
    <w:abstractNumId w:val="5066"/>
  </w:num>
  <w:num w:numId="5067">
    <w:abstractNumId w:val="5067"/>
  </w:num>
  <w:num w:numId="5068">
    <w:abstractNumId w:val="5068"/>
  </w:num>
  <w:num w:numId="5069">
    <w:abstractNumId w:val="5069"/>
  </w:num>
  <w:num w:numId="5070">
    <w:abstractNumId w:val="5070"/>
  </w:num>
  <w:num w:numId="5071">
    <w:abstractNumId w:val="5071"/>
  </w:num>
  <w:num w:numId="5072">
    <w:abstractNumId w:val="5072"/>
  </w:num>
  <w:num w:numId="5073">
    <w:abstractNumId w:val="5073"/>
  </w:num>
  <w:num w:numId="5074">
    <w:abstractNumId w:val="5074"/>
  </w:num>
  <w:num w:numId="5075">
    <w:abstractNumId w:val="5075"/>
  </w:num>
  <w:num w:numId="5076">
    <w:abstractNumId w:val="5076"/>
  </w:num>
  <w:num w:numId="5077">
    <w:abstractNumId w:val="5077"/>
  </w:num>
  <w:num w:numId="5078">
    <w:abstractNumId w:val="5078"/>
  </w:num>
  <w:num w:numId="5079">
    <w:abstractNumId w:val="5079"/>
  </w:num>
  <w:num w:numId="5080">
    <w:abstractNumId w:val="5080"/>
  </w:num>
  <w:num w:numId="5081">
    <w:abstractNumId w:val="5081"/>
  </w:num>
  <w:num w:numId="5082">
    <w:abstractNumId w:val="5082"/>
  </w:num>
  <w:num w:numId="5083">
    <w:abstractNumId w:val="5083"/>
  </w:num>
  <w:num w:numId="5084">
    <w:abstractNumId w:val="5084"/>
  </w:num>
  <w:num w:numId="5085">
    <w:abstractNumId w:val="5085"/>
  </w:num>
  <w:num w:numId="5086">
    <w:abstractNumId w:val="5086"/>
  </w:num>
  <w:num w:numId="5087">
    <w:abstractNumId w:val="5087"/>
  </w:num>
  <w:num w:numId="5088">
    <w:abstractNumId w:val="5088"/>
  </w:num>
  <w:num w:numId="5089">
    <w:abstractNumId w:val="5089"/>
  </w:num>
  <w:num w:numId="5090">
    <w:abstractNumId w:val="5090"/>
  </w:num>
  <w:num w:numId="5091">
    <w:abstractNumId w:val="5091"/>
  </w:num>
  <w:num w:numId="5092">
    <w:abstractNumId w:val="5092"/>
  </w:num>
  <w:num w:numId="5093">
    <w:abstractNumId w:val="5093"/>
  </w:num>
  <w:num w:numId="5094">
    <w:abstractNumId w:val="5094"/>
  </w:num>
  <w:num w:numId="5095">
    <w:abstractNumId w:val="5095"/>
  </w:num>
  <w:num w:numId="5096">
    <w:abstractNumId w:val="5096"/>
  </w:num>
  <w:num w:numId="5097">
    <w:abstractNumId w:val="5097"/>
  </w:num>
  <w:num w:numId="5098">
    <w:abstractNumId w:val="5098"/>
  </w:num>
  <w:num w:numId="5099">
    <w:abstractNumId w:val="5099"/>
  </w:num>
  <w:num w:numId="5100">
    <w:abstractNumId w:val="5100"/>
  </w:num>
  <w:num w:numId="5101">
    <w:abstractNumId w:val="5101"/>
  </w:num>
  <w:num w:numId="5102">
    <w:abstractNumId w:val="5102"/>
  </w:num>
  <w:num w:numId="5103">
    <w:abstractNumId w:val="5103"/>
  </w:num>
  <w:num w:numId="5104">
    <w:abstractNumId w:val="5104"/>
  </w:num>
  <w:num w:numId="5105">
    <w:abstractNumId w:val="5105"/>
  </w:num>
  <w:num w:numId="5106">
    <w:abstractNumId w:val="5106"/>
  </w:num>
  <w:num w:numId="5107">
    <w:abstractNumId w:val="5107"/>
  </w:num>
  <w:num w:numId="5108">
    <w:abstractNumId w:val="5108"/>
  </w:num>
  <w:num w:numId="5109">
    <w:abstractNumId w:val="5109"/>
  </w:num>
  <w:num w:numId="5110">
    <w:abstractNumId w:val="5110"/>
  </w:num>
  <w:num w:numId="5111">
    <w:abstractNumId w:val="5111"/>
  </w:num>
  <w:num w:numId="5112">
    <w:abstractNumId w:val="5112"/>
  </w:num>
  <w:num w:numId="5113">
    <w:abstractNumId w:val="5113"/>
  </w:num>
  <w:num w:numId="5114">
    <w:abstractNumId w:val="5114"/>
  </w:num>
  <w:num w:numId="5115">
    <w:abstractNumId w:val="5115"/>
  </w:num>
  <w:num w:numId="5116">
    <w:abstractNumId w:val="5116"/>
  </w:num>
  <w:num w:numId="5117">
    <w:abstractNumId w:val="5117"/>
  </w:num>
  <w:num w:numId="5118">
    <w:abstractNumId w:val="5118"/>
  </w:num>
  <w:num w:numId="5119">
    <w:abstractNumId w:val="5119"/>
  </w:num>
  <w:num w:numId="5120">
    <w:abstractNumId w:val="5120"/>
  </w:num>
  <w:num w:numId="5121">
    <w:abstractNumId w:val="5121"/>
  </w:num>
  <w:num w:numId="5122">
    <w:abstractNumId w:val="5122"/>
  </w:num>
  <w:num w:numId="5123">
    <w:abstractNumId w:val="5123"/>
  </w:num>
  <w:num w:numId="5124">
    <w:abstractNumId w:val="5124"/>
  </w:num>
  <w:num w:numId="5125">
    <w:abstractNumId w:val="5125"/>
  </w:num>
  <w:num w:numId="5126">
    <w:abstractNumId w:val="51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7848949" Type="http://schemas.openxmlformats.org/officeDocument/2006/relationships/comments" Target="comments.xml"/><Relationship Id="rId479327524" Type="http://schemas.microsoft.com/office/2011/relationships/commentsExtended" Target="commentsExtended.xml"/><Relationship Id="rId65105450" Type="http://schemas.openxmlformats.org/officeDocument/2006/relationships/image" Target="media/imgrId65105450.jpg"/><Relationship Id="rId61386398d87bace9f" Type="http://schemas.openxmlformats.org/officeDocument/2006/relationships/hyperlink" Target="https://iservice.lombardini.it/jsp/Template2/manuale.jsp?id=96&amp;parent=1000" TargetMode="External"/><Relationship Id="rId44586398d87bad0b9" Type="http://schemas.openxmlformats.org/officeDocument/2006/relationships/hyperlink" Target="https://iservice.lombardini.it/jsp/Template2/manuale.jsp?id=97&amp;parent=1000" TargetMode="External"/><Relationship Id="rId35526398d87bad21e" Type="http://schemas.openxmlformats.org/officeDocument/2006/relationships/hyperlink" Target="https://iservice.lombardini.it/jsp/Template2/manuale.jsp?id=97&amp;parent=1000" TargetMode="External"/><Relationship Id="rId50486398d87bad575" Type="http://schemas.openxmlformats.org/officeDocument/2006/relationships/hyperlink" Target="https://iservice.lombardini.it/jsp/Template2/manuale.jsp?id=176&amp;parent=1000" TargetMode="External"/><Relationship Id="rId32066398d87bad925" Type="http://schemas.openxmlformats.org/officeDocument/2006/relationships/hyperlink" Target="https://iservice.lombardini.it/jsp/Template2/manuale.jsp?id=176&amp;parent=1000" TargetMode="External"/><Relationship Id="rId10046398d87badd17" Type="http://schemas.openxmlformats.org/officeDocument/2006/relationships/hyperlink" Target="https://iservice.lombardini.it/jsp/Template2/manuale.jsp?id=176&amp;parent=1000" TargetMode="External"/><Relationship Id="rId38406398d87bade7f" Type="http://schemas.openxmlformats.org/officeDocument/2006/relationships/hyperlink" Target="https://iservice.lombardini.it/jsp/Template2/manuale.jsp?id=177&amp;parent=1000" TargetMode="External"/><Relationship Id="rId61276398d87badff2" Type="http://schemas.openxmlformats.org/officeDocument/2006/relationships/hyperlink" Target="https://iservice.lombardini.it/jsp/Template2/manuale.jsp?id=178&amp;parent=1000" TargetMode="External"/><Relationship Id="rId17366398d87bae145" Type="http://schemas.openxmlformats.org/officeDocument/2006/relationships/hyperlink" Target="https://iservice.lombardini.it/jsp/Template2/manuale.jsp?id=179&amp;parent=1000" TargetMode="External"/><Relationship Id="rId34946398d87bae2c1" Type="http://schemas.openxmlformats.org/officeDocument/2006/relationships/hyperlink" Target="https://iservice.lombardini.it/jsp/Template2/manuale.jsp?id=180&amp;parent=1000" TargetMode="External"/><Relationship Id="rId81336398d87bae632" Type="http://schemas.openxmlformats.org/officeDocument/2006/relationships/hyperlink" Target="https://iservice.lombardini.it/jsp/Template2/manuale.jsp?id=181&amp;parent=1000" TargetMode="External"/><Relationship Id="rId52156398d87bae8b3" Type="http://schemas.openxmlformats.org/officeDocument/2006/relationships/hyperlink" Target="https://iservice.lombardini.it/jsp/Template2/manuale.jsp?id=182&amp;parent=1000" TargetMode="External"/><Relationship Id="rId21806398d87baeb3e" Type="http://schemas.openxmlformats.org/officeDocument/2006/relationships/hyperlink" Target="https://iservice.lombardini.it/jsp/Template2/manuale.jsp?id=364&amp;parent=1000" TargetMode="External"/><Relationship Id="rId86926398d87baeecf" Type="http://schemas.openxmlformats.org/officeDocument/2006/relationships/hyperlink" Target="https://iservice.lombardini.it/jsp/Template2/manuale.jsp?id=183&amp;parent=1000" TargetMode="External"/><Relationship Id="rId57166398d87baf059" Type="http://schemas.openxmlformats.org/officeDocument/2006/relationships/hyperlink" Target="https://iservice.lombardini.it/jsp/Template2/manuale.jsp?id=184&amp;parent=1000" TargetMode="External"/><Relationship Id="rId77506398d87baf1b1" Type="http://schemas.openxmlformats.org/officeDocument/2006/relationships/hyperlink" Target="https://iservice.lombardini.it/jsp/Template2/manuale.jsp?id=185&amp;parent=1000" TargetMode="External"/><Relationship Id="rId23316398d87baf315" Type="http://schemas.openxmlformats.org/officeDocument/2006/relationships/hyperlink" Target="https://iservice.lombardini.it/jsp/Template2/manuale.jsp?id=821&amp;parent=1000" TargetMode="External"/><Relationship Id="rId20286398d87baf60a" Type="http://schemas.openxmlformats.org/officeDocument/2006/relationships/hyperlink" Target="https://iservice.lombardini.it/jsp/Template4/manuale.jsp?id=2663&amp;parent=1088" TargetMode="External"/><Relationship Id="rId36826398d87baf8bc" Type="http://schemas.openxmlformats.org/officeDocument/2006/relationships/hyperlink" Target="https://iservice.lombardini.it/jsp/Template4/manuale.jsp?id=2665&amp;parent=1088" TargetMode="External"/><Relationship Id="rId57816398d87bafc88" Type="http://schemas.openxmlformats.org/officeDocument/2006/relationships/hyperlink" Target="https://iservice.lombardini.it/jsp/Template4/manuale.jsp?id=2666&amp;parent=1088" TargetMode="External"/><Relationship Id="rId23556398d87bb00a5" Type="http://schemas.openxmlformats.org/officeDocument/2006/relationships/hyperlink" Target="https://iservice.lombardini.it/jsp/Template4/manuale.jsp?id=2667&amp;parent=1088" TargetMode="External"/><Relationship Id="rId28426398d87bb0417" Type="http://schemas.openxmlformats.org/officeDocument/2006/relationships/hyperlink" Target="https://iservice.lombardini.it/jsp/Template4/manuale.jsp?id=2675&amp;parent=1088" TargetMode="External"/><Relationship Id="rId99836398d87bb0e50" Type="http://schemas.openxmlformats.org/officeDocument/2006/relationships/hyperlink" Target="https://iservice.lombardini.it/jsp/Template2/manuale.jsp?id=822&amp;parent=1000" TargetMode="External"/><Relationship Id="rId81046398d87bb0fc2" Type="http://schemas.openxmlformats.org/officeDocument/2006/relationships/hyperlink" Target="https://iservice.lombardini.it/jsp/Template2/manuale.jsp?id=822&amp;parent=1000" TargetMode="External"/><Relationship Id="rId31816398d87bb11b4" Type="http://schemas.openxmlformats.org/officeDocument/2006/relationships/hyperlink" Target="https://iservice.lombardini.it/jsp/Template2/manuale.jsp?id=822&amp;parent=1000" TargetMode="External"/><Relationship Id="rId52966398d87bb145c" Type="http://schemas.openxmlformats.org/officeDocument/2006/relationships/hyperlink" Target="https://iservice.lombardini.it/jsp/Template2/manuale.jsp?id=822&amp;parent=1000" TargetMode="External"/><Relationship Id="rId61416398d87be24c9" Type="http://schemas.openxmlformats.org/officeDocument/2006/relationships/hyperlink" Target="https://iservice.lombardini.it/jsp/Template2/manuale.jsp?id=198&amp;parent=1000" TargetMode="External"/><Relationship Id="rId98226398d87be9571" Type="http://schemas.openxmlformats.org/officeDocument/2006/relationships/hyperlink" Target="https://iservice.lombardini.it/jsp/Template2/manuale.jsp?id=152&amp;parent=1000" TargetMode="External"/><Relationship Id="rId51656398d87c38f9e" Type="http://schemas.openxmlformats.org/officeDocument/2006/relationships/hyperlink" Target="https://iservice.lombardini.it/jsp/Template2/manuale.jsp?id=154&amp;parent=1000" TargetMode="External"/><Relationship Id="rId28226398d87c6c0c6" Type="http://schemas.openxmlformats.org/officeDocument/2006/relationships/hyperlink" Target="https://iservice.lombardini.it/jsp/Template2/manuale.jsp?id=154&amp;parent=1000" TargetMode="External"/><Relationship Id="rId82936398d87c7f964" Type="http://schemas.openxmlformats.org/officeDocument/2006/relationships/hyperlink" Target="https://iservice.lombardini.it/jsp/Template2/manuale.jsp?id=154&amp;parent=1000" TargetMode="External"/><Relationship Id="rId89446398d87c8d683" Type="http://schemas.openxmlformats.org/officeDocument/2006/relationships/hyperlink" Target="https://iservice.lombardini.it/jsp/Template2/manuale.jsp?id=155&amp;parent=1000" TargetMode="External"/><Relationship Id="rId84936398d87c95a46" Type="http://schemas.openxmlformats.org/officeDocument/2006/relationships/hyperlink" Target="https://iservice.lombardini.it/jsp/Template2/manuale.jsp?id=155&amp;parent=1000" TargetMode="External"/><Relationship Id="rId51806398d87ca8e57" Type="http://schemas.openxmlformats.org/officeDocument/2006/relationships/hyperlink" Target="https://iservice.lombardini.it/jsp/Template2/manuale.jsp?id=155&amp;parent=1000" TargetMode="External"/><Relationship Id="rId13736398d87ca9691" Type="http://schemas.openxmlformats.org/officeDocument/2006/relationships/hyperlink" Target="https://iservice.lombardini.it/jsp/Template2/manuale.jsp?id=160&amp;parent=1000" TargetMode="External"/><Relationship Id="rId13846398d87cc7445" Type="http://schemas.openxmlformats.org/officeDocument/2006/relationships/hyperlink" Target="https://iservice.lombardini.it/jsp/Template2/manuale.jsp?id=155&amp;parent=1000" TargetMode="External"/><Relationship Id="rId49026398d87d28e2b" Type="http://schemas.openxmlformats.org/officeDocument/2006/relationships/hyperlink" Target="https://iservice.lombardini.it/jsp/Template2/manuale.jsp?id=148&amp;parent=1000" TargetMode="External"/><Relationship Id="rId87576398d87d4d2db" Type="http://schemas.openxmlformats.org/officeDocument/2006/relationships/hyperlink" Target="https://www.youtube.com/embed/Ba8qqxTx6wA?rel=0" TargetMode="External"/><Relationship Id="rId36196398d87e052ee" Type="http://schemas.openxmlformats.org/officeDocument/2006/relationships/hyperlink" Target="https://iservice.lombardini.it/jsp/Template2/manuale.jsp?id=822&amp;parent=1000" TargetMode="External"/><Relationship Id="rId87286398d87e06321" Type="http://schemas.openxmlformats.org/officeDocument/2006/relationships/hyperlink" Target="https://iservice.lombardini.it/jsp/Template2/manuale.jsp?id=822&amp;parent=1000" TargetMode="External"/><Relationship Id="rId76456398d87e06690" Type="http://schemas.openxmlformats.org/officeDocument/2006/relationships/hyperlink" Target="https://iservice.lombardini.it/jsp/Template2/manuale.jsp?id=822&amp;parent=1000" TargetMode="External"/><Relationship Id="rId54286398d87e06bbe" Type="http://schemas.openxmlformats.org/officeDocument/2006/relationships/hyperlink" Target="https://iservice.lombardini.it/jsp/Template2/manuale.jsp?id=822&amp;parent=1000" TargetMode="External"/><Relationship Id="rId36546398d87e5b788" Type="http://schemas.openxmlformats.org/officeDocument/2006/relationships/hyperlink" Target="https://iservice.lombardini.it/jsp/Template2/manuale.jsp?id=822&amp;parent=1000" TargetMode="External"/><Relationship Id="rId28746398d87e83dc4" Type="http://schemas.openxmlformats.org/officeDocument/2006/relationships/hyperlink" Target="https://iservice.lombardini.it/jsp/Template2/manuale.jsp?id=680&amp;parent=1000" TargetMode="External"/><Relationship Id="rId85016398d87e858f6" Type="http://schemas.openxmlformats.org/officeDocument/2006/relationships/hyperlink" Target="https://iservice.lombardini.it/jsp/Template2/manuale.jsp?id=822&amp;parent=1000" TargetMode="External"/><Relationship Id="rId21256398d87ea7e06" Type="http://schemas.openxmlformats.org/officeDocument/2006/relationships/hyperlink" Target="https://iservice.lombardini.it/jsp/Template2/manuale.jsp?id=822&amp;parent=1000" TargetMode="External"/><Relationship Id="rId31646398d87ec05a4" Type="http://schemas.openxmlformats.org/officeDocument/2006/relationships/hyperlink" Target="https://iservice.lombardini.it/jsp/Template2/manuale.jsp?id=146&amp;parent=1000" TargetMode="External"/><Relationship Id="rId85426398d87ec2062" Type="http://schemas.openxmlformats.org/officeDocument/2006/relationships/hyperlink" Target="https://iservice.lombardini.it/jsp/Template2/manuale.jsp?id=822&amp;parent=1000" TargetMode="External"/><Relationship Id="rId48326398d87ec2ba8" Type="http://schemas.openxmlformats.org/officeDocument/2006/relationships/hyperlink" Target="https://iservice.lombardini.it/jsp/Template2/manuale.jsp?id=822&amp;parent=1000" TargetMode="External"/><Relationship Id="rId96306398d87ec3159" Type="http://schemas.openxmlformats.org/officeDocument/2006/relationships/hyperlink" Target="https://iservice.lombardini.it/jsp/Template2/manuale.jsp?id=822&amp;parent=1000" TargetMode="External"/><Relationship Id="rId21436398d87ec3f24" Type="http://schemas.openxmlformats.org/officeDocument/2006/relationships/hyperlink" Target="https://iservice.lombardini.it/jsp/Template2/manuale.jsp?id=822&amp;parent=1000" TargetMode="External"/><Relationship Id="rId35756398d87ec43e6" Type="http://schemas.openxmlformats.org/officeDocument/2006/relationships/hyperlink" Target="https://iservice.lombardini.it/jsp/Template2/manuale.jsp?id=822&amp;parent=1000" TargetMode="External"/><Relationship Id="rId62926398d87ee99b9" Type="http://schemas.openxmlformats.org/officeDocument/2006/relationships/hyperlink" Target="https://iservice.lombardini.it/jsp/Template2/manuale.jsp?id=822&amp;parent=1000" TargetMode="External"/><Relationship Id="rId77616398d88012564" Type="http://schemas.openxmlformats.org/officeDocument/2006/relationships/hyperlink" Target="https://iservice.lombardini.it/jsp/Template2/manuale.jsp?id=822&amp;parent=1000" TargetMode="External"/><Relationship Id="rId19556398d88012825" Type="http://schemas.openxmlformats.org/officeDocument/2006/relationships/hyperlink" Target="https://iservice.lombardini.it/jsp/Template2/manuale.jsp?id=822&amp;parent=1000" TargetMode="External"/><Relationship Id="rId32506398d880138ad" Type="http://schemas.openxmlformats.org/officeDocument/2006/relationships/hyperlink" Target="https://iservice.lombardini.it/jsp/Template2/manuale.jsp?id=822&amp;parent=1000" TargetMode="External"/><Relationship Id="rId66946398d880146a8" Type="http://schemas.openxmlformats.org/officeDocument/2006/relationships/hyperlink" Target="https://iservice.lombardini.it/jsp/Template2/manuale.jsp?id=822&amp;parent=1000" TargetMode="External"/><Relationship Id="rId32836398d8803d5a8" Type="http://schemas.openxmlformats.org/officeDocument/2006/relationships/hyperlink" Target="https://iservice.lombardini.it/jsp/Template2/manuale.jsp?id=822&amp;parent=1000" TargetMode="External"/><Relationship Id="rId98546398d8803face" Type="http://schemas.openxmlformats.org/officeDocument/2006/relationships/hyperlink" Target="https://iservice.lombardini.it/jsp/Template2/manuale.jsp?id=133&amp;parent=1000" TargetMode="External"/><Relationship Id="rId99336398d88076be1" Type="http://schemas.openxmlformats.org/officeDocument/2006/relationships/hyperlink" Target="https://iservice.lombardini.it/jsp/Template2/manuale.jsp?id=143&amp;parent=1000" TargetMode="External"/><Relationship Id="rId28656398d88077515" Type="http://schemas.openxmlformats.org/officeDocument/2006/relationships/hyperlink" Target="https://iservice.lombardini.it/jsp/Template2/manuale.jsp?id=822&amp;parent=1000" TargetMode="External"/><Relationship Id="rId22556398d880cd70a" Type="http://schemas.openxmlformats.org/officeDocument/2006/relationships/hyperlink" Target="https://iservice.lombardini.it/jsp/Template2/manuale.jsp?id=97&amp;parent=1000" TargetMode="External"/><Relationship Id="rId14486398d880e49f8" Type="http://schemas.openxmlformats.org/officeDocument/2006/relationships/hyperlink" Target="https://iservice.lombardini.it/jsp/Template2/manuale.jsp?id=822&amp;parent=1000" TargetMode="External"/><Relationship Id="rId75506398d880e7038" Type="http://schemas.openxmlformats.org/officeDocument/2006/relationships/hyperlink" Target="https://iservice.lombardini.it/jsp/Template2/manuale.jsp?id=822&amp;parent=1000" TargetMode="External"/><Relationship Id="rId10006398d880e775e" Type="http://schemas.openxmlformats.org/officeDocument/2006/relationships/hyperlink" Target="https://iservice.lombardini.it/jsp/Template2/manuale.jsp?id=822&amp;parent=1000" TargetMode="External"/><Relationship Id="rId69986398d881159a9" Type="http://schemas.openxmlformats.org/officeDocument/2006/relationships/hyperlink" Target="https://iservice.lombardini.it/jsp/Template2/manuale.jsp?id=822&amp;parent=1000" TargetMode="External"/><Relationship Id="rId84526398d88172c1d" Type="http://schemas.openxmlformats.org/officeDocument/2006/relationships/hyperlink" Target="https://iservice.lombardini.it/jsp/Template2/manuale.jsp?id=132&amp;parent=1000" TargetMode="External"/><Relationship Id="rId98656398d8818b3cd" Type="http://schemas.openxmlformats.org/officeDocument/2006/relationships/hyperlink" Target="https://iservice.lombardini.it/jsp/Template2/manuale.jsp?id=157&amp;parent=1000" TargetMode="External"/><Relationship Id="rId74506398d8818db38" Type="http://schemas.openxmlformats.org/officeDocument/2006/relationships/hyperlink" Target="https://iservice.lombardini.it/jsp/Template2/manuale.jsp?id=104&amp;parent=1000" TargetMode="External"/><Relationship Id="rId11466398d881b0e9b" Type="http://schemas.openxmlformats.org/officeDocument/2006/relationships/hyperlink" Target="https://iservice.lombardini.it/jsp/Template2/manuale.jsp?id=822&amp;parent=1000" TargetMode="External"/><Relationship Id="rId99516398d881deb3a" Type="http://schemas.openxmlformats.org/officeDocument/2006/relationships/hyperlink" Target="https://iservice.lombardini.it/jsp/Template2/manuale.jsp?id=822&amp;parent=1000" TargetMode="External"/><Relationship Id="rId18916398d882110cb" Type="http://schemas.openxmlformats.org/officeDocument/2006/relationships/hyperlink" Target="https://iservice.lombardini.it/jsp/Template2/manuale.jsp?id=128&amp;parent=1000" TargetMode="External"/><Relationship Id="rId18796398d88213210" Type="http://schemas.openxmlformats.org/officeDocument/2006/relationships/hyperlink" Target="https://iservice.lombardini.it/jsp/Template2/manuale.jsp?id=822&amp;parent=1000" TargetMode="External"/><Relationship Id="rId31916398d8825568c" Type="http://schemas.openxmlformats.org/officeDocument/2006/relationships/hyperlink" Target="https://iservice.lombardini.it/jsp/Template2/manuale.jsp?id=822&amp;parent=1000" TargetMode="External"/><Relationship Id="rId34956398d882634e7" Type="http://schemas.openxmlformats.org/officeDocument/2006/relationships/hyperlink" Target="https://iservice.lombardini.it/jsp/Template2/manuale.jsp?id=113&amp;parent=1000" TargetMode="External"/><Relationship Id="rId51526398d8827fc8e" Type="http://schemas.openxmlformats.org/officeDocument/2006/relationships/hyperlink" Target="https://iservice.lombardini.it/jsp/Template2/manuale.jsp?id=113&amp;parent=1000" TargetMode="External"/><Relationship Id="rId50656398d882b130b" Type="http://schemas.openxmlformats.org/officeDocument/2006/relationships/hyperlink" Target="https://iservice.lombardini.it/jsp/Template2/manuale.jsp?id=822&amp;parent=1000" TargetMode="External"/><Relationship Id="rId12456398d882d5a60" Type="http://schemas.openxmlformats.org/officeDocument/2006/relationships/hyperlink" Target="https://iservice.lombardini.it/jsp/Template2/manuale.jsp?id=822&amp;parent=1000" TargetMode="External"/><Relationship Id="rId60516398d882f1abd" Type="http://schemas.openxmlformats.org/officeDocument/2006/relationships/hyperlink" Target="https://iservice.lombardini.it/jsp/Template2/manuale.jsp?id=822&amp;parent=1000" TargetMode="External"/><Relationship Id="rId55586398d882f2bd1" Type="http://schemas.openxmlformats.org/officeDocument/2006/relationships/hyperlink" Target="https://iservice.lombardini.it/jsp/Template2/manuale.jsp?id=822&amp;parent=1000" TargetMode="External"/><Relationship Id="rId99486398d88365f0c" Type="http://schemas.openxmlformats.org/officeDocument/2006/relationships/hyperlink" Target="https://iservice.lombardini.it/jsp/Template2/manuale.jsp?id=822&amp;parent=1000" TargetMode="External"/><Relationship Id="rId46186398d88374c6e" Type="http://schemas.openxmlformats.org/officeDocument/2006/relationships/hyperlink" Target="https://iservice.lombardini.it/jsp/Template2/manuale.jsp?id=822&amp;parent=1000" TargetMode="External"/><Relationship Id="rId64576398d883e3e92" Type="http://schemas.openxmlformats.org/officeDocument/2006/relationships/hyperlink" Target="https://iservice.lombardini.it/jsp/Template2/manuale.jsp?id=822&amp;parent=1000" TargetMode="External"/><Relationship Id="rId32276398d883ef407" Type="http://schemas.openxmlformats.org/officeDocument/2006/relationships/hyperlink" Target="https://iservice.lombardini.it/jsp/Template2/manuale.jsp?id=822&amp;parent=1000" TargetMode="External"/><Relationship Id="rId30206398d884078f0" Type="http://schemas.openxmlformats.org/officeDocument/2006/relationships/hyperlink" Target="https://iservice.lombardini.it/jsp/Template2/manuale.jsp?id=822&amp;parent=1000" TargetMode="External"/><Relationship Id="rId46536398d88409309" Type="http://schemas.openxmlformats.org/officeDocument/2006/relationships/hyperlink" Target="https://iservice.lombardini.it/jsp/Template2/manuale.jsp?id=822&amp;parent=1000" TargetMode="External"/><Relationship Id="rId34696398d87bd7ea9" Type="http://schemas.openxmlformats.org/officeDocument/2006/relationships/image" Target="media/imgrId34696398d87bd7ea9.jpg"/><Relationship Id="rId59186398d87be1c71" Type="http://schemas.openxmlformats.org/officeDocument/2006/relationships/image" Target="media/imgrId59186398d87be1c71.jpg"/><Relationship Id="rId53236398d87be8e1a" Type="http://schemas.openxmlformats.org/officeDocument/2006/relationships/image" Target="media/imgrId53236398d87be8e1a.jpg"/><Relationship Id="rId10326398d87bee645" Type="http://schemas.openxmlformats.org/officeDocument/2006/relationships/image" Target="media/imgrId10326398d87bee645.jpg"/><Relationship Id="rId45786398d87c06c03" Type="http://schemas.openxmlformats.org/officeDocument/2006/relationships/image" Target="media/imgrId45786398d87c06c03.jpg"/><Relationship Id="rId51226398d87c0e5f2" Type="http://schemas.openxmlformats.org/officeDocument/2006/relationships/image" Target="media/imgrId51226398d87c0e5f2.jpg"/><Relationship Id="rId89566398d87c1a21c" Type="http://schemas.openxmlformats.org/officeDocument/2006/relationships/image" Target="media/imgrId89566398d87c1a21c.jpg"/><Relationship Id="rId73446398d87c259e1" Type="http://schemas.openxmlformats.org/officeDocument/2006/relationships/image" Target="media/imgrId73446398d87c259e1.jpg"/><Relationship Id="rId66336398d87c2f54e" Type="http://schemas.openxmlformats.org/officeDocument/2006/relationships/image" Target="media/imgrId66336398d87c2f54e.jpg"/><Relationship Id="rId26616398d87c388d9" Type="http://schemas.openxmlformats.org/officeDocument/2006/relationships/image" Target="media/imgrId26616398d87c388d9.jpg"/><Relationship Id="rId70006398d87c44d65" Type="http://schemas.openxmlformats.org/officeDocument/2006/relationships/image" Target="media/imgrId70006398d87c44d65.jpg"/><Relationship Id="rId36796398d87c52ce1" Type="http://schemas.openxmlformats.org/officeDocument/2006/relationships/image" Target="media/imgrId36796398d87c52ce1.jpg"/><Relationship Id="rId36136398d87c5e2ef" Type="http://schemas.openxmlformats.org/officeDocument/2006/relationships/image" Target="media/imgrId36136398d87c5e2ef.jpg"/><Relationship Id="rId56736398d87c67fb9" Type="http://schemas.openxmlformats.org/officeDocument/2006/relationships/image" Target="media/imgrId56736398d87c67fb9.jpg"/><Relationship Id="rId85936398d87c7d25e" Type="http://schemas.openxmlformats.org/officeDocument/2006/relationships/image" Target="media/imgrId85936398d87c7d25e.jpg"/><Relationship Id="rId91306398d87c8c760" Type="http://schemas.openxmlformats.org/officeDocument/2006/relationships/image" Target="media/imgrId91306398d87c8c760.jpg"/><Relationship Id="rId50646398d87c95478" Type="http://schemas.openxmlformats.org/officeDocument/2006/relationships/image" Target="media/imgrId50646398d87c95478.jpg"/><Relationship Id="rId16256398d87ca19d3" Type="http://schemas.openxmlformats.org/officeDocument/2006/relationships/image" Target="media/imgrId16256398d87ca19d3.png"/><Relationship Id="rId50676398d87ca8412" Type="http://schemas.openxmlformats.org/officeDocument/2006/relationships/image" Target="media/imgrId50676398d87ca8412.jpg"/><Relationship Id="rId12066398d87cb647e" Type="http://schemas.openxmlformats.org/officeDocument/2006/relationships/image" Target="media/imgrId12066398d87cb647e.jpg"/><Relationship Id="rId19706398d87cbe8b6" Type="http://schemas.openxmlformats.org/officeDocument/2006/relationships/image" Target="media/imgrId19706398d87cbe8b6.jpg"/><Relationship Id="rId43716398d87cc6a0b" Type="http://schemas.openxmlformats.org/officeDocument/2006/relationships/image" Target="media/imgrId43716398d87cc6a0b.jpg"/><Relationship Id="rId61646398d87ccffbc" Type="http://schemas.openxmlformats.org/officeDocument/2006/relationships/image" Target="media/imgrId61646398d87ccffbc.jpg"/><Relationship Id="rId16636398d87cd9eb3" Type="http://schemas.openxmlformats.org/officeDocument/2006/relationships/image" Target="media/imgrId16636398d87cd9eb3.jpg"/><Relationship Id="rId11846398d87ce5dc8" Type="http://schemas.openxmlformats.org/officeDocument/2006/relationships/image" Target="media/imgrId11846398d87ce5dc8.jpg"/><Relationship Id="rId47716398d87cf1fd4" Type="http://schemas.openxmlformats.org/officeDocument/2006/relationships/image" Target="media/imgrId47716398d87cf1fd4.jpg"/><Relationship Id="rId18426398d87d078a3" Type="http://schemas.openxmlformats.org/officeDocument/2006/relationships/image" Target="media/imgrId18426398d87d078a3.jpg"/><Relationship Id="rId24126398d87d109e0" Type="http://schemas.openxmlformats.org/officeDocument/2006/relationships/image" Target="media/imgrId24126398d87d109e0.jpg"/><Relationship Id="rId55546398d87d1d8e0" Type="http://schemas.openxmlformats.org/officeDocument/2006/relationships/image" Target="media/imgrId55546398d87d1d8e0.jpg"/><Relationship Id="rId70836398d87d27e22" Type="http://schemas.openxmlformats.org/officeDocument/2006/relationships/image" Target="media/imgrId70836398d87d27e22.jpg"/><Relationship Id="rId52646398d87d2e7ad" Type="http://schemas.openxmlformats.org/officeDocument/2006/relationships/image" Target="media/imgrId52646398d87d2e7ad.jpg"/><Relationship Id="rId71586398d87d384a8" Type="http://schemas.openxmlformats.org/officeDocument/2006/relationships/image" Target="media/imgrId71586398d87d384a8.jpg"/><Relationship Id="rId32036398d87d40bb9" Type="http://schemas.openxmlformats.org/officeDocument/2006/relationships/image" Target="media/imgrId32036398d87d40bb9.jpg"/><Relationship Id="rId48406398d87d4c800" Type="http://schemas.openxmlformats.org/officeDocument/2006/relationships/image" Target="media/imgrId48406398d87d4c800.jpg"/><Relationship Id="rId29846398d87d566a5" Type="http://schemas.openxmlformats.org/officeDocument/2006/relationships/image" Target="media/imgrId29846398d87d566a5.jpg"/><Relationship Id="rId50096398d87d647ae" Type="http://schemas.openxmlformats.org/officeDocument/2006/relationships/image" Target="media/imgrId50096398d87d647ae.jpg"/><Relationship Id="rId75756398d87d6d3ca" Type="http://schemas.openxmlformats.org/officeDocument/2006/relationships/image" Target="media/imgrId75756398d87d6d3ca.jpg"/><Relationship Id="rId55846398d87d76b81" Type="http://schemas.openxmlformats.org/officeDocument/2006/relationships/image" Target="media/imgrId55846398d87d76b81.jpg"/><Relationship Id="rId13726398d87d82bcb" Type="http://schemas.openxmlformats.org/officeDocument/2006/relationships/image" Target="media/imgrId13726398d87d82bcb.jpg"/><Relationship Id="rId88696398d87d8f293" Type="http://schemas.openxmlformats.org/officeDocument/2006/relationships/image" Target="media/imgrId88696398d87d8f293.jpg"/><Relationship Id="rId19396398d87d99e95" Type="http://schemas.openxmlformats.org/officeDocument/2006/relationships/image" Target="media/imgrId19396398d87d99e95.jpg"/><Relationship Id="rId92156398d87da5870" Type="http://schemas.openxmlformats.org/officeDocument/2006/relationships/image" Target="media/imgrId92156398d87da5870.jpg"/><Relationship Id="rId63116398d87db2002" Type="http://schemas.openxmlformats.org/officeDocument/2006/relationships/image" Target="media/imgrId63116398d87db2002.jpg"/><Relationship Id="rId53686398d87db9089" Type="http://schemas.openxmlformats.org/officeDocument/2006/relationships/image" Target="media/imgrId53686398d87db9089.jpg"/><Relationship Id="rId43196398d87dc4264" Type="http://schemas.openxmlformats.org/officeDocument/2006/relationships/image" Target="media/imgrId43196398d87dc4264.jpg"/><Relationship Id="rId89086398d87dd0609" Type="http://schemas.openxmlformats.org/officeDocument/2006/relationships/image" Target="media/imgrId89086398d87dd0609.jpg"/><Relationship Id="rId51046398d87ddb3d2" Type="http://schemas.openxmlformats.org/officeDocument/2006/relationships/image" Target="media/imgrId51046398d87ddb3d2.jpg"/><Relationship Id="rId57326398d87de2aaf" Type="http://schemas.openxmlformats.org/officeDocument/2006/relationships/image" Target="media/imgrId57326398d87de2aaf.jpg"/><Relationship Id="rId78706398d87dee653" Type="http://schemas.openxmlformats.org/officeDocument/2006/relationships/image" Target="media/imgrId78706398d87dee653.jpg"/><Relationship Id="rId27676398d87e02dd2" Type="http://schemas.openxmlformats.org/officeDocument/2006/relationships/image" Target="media/imgrId27676398d87e02dd2.jpg"/><Relationship Id="rId52296398d87e0f3f8" Type="http://schemas.openxmlformats.org/officeDocument/2006/relationships/image" Target="media/imgrId52296398d87e0f3f8.jpg"/><Relationship Id="rId35526398d87e1ab46" Type="http://schemas.openxmlformats.org/officeDocument/2006/relationships/image" Target="media/imgrId35526398d87e1ab46.jpg"/><Relationship Id="rId86156398d87e24a7f" Type="http://schemas.openxmlformats.org/officeDocument/2006/relationships/image" Target="media/imgrId86156398d87e24a7f.jpg"/><Relationship Id="rId77606398d87e2f261" Type="http://schemas.openxmlformats.org/officeDocument/2006/relationships/image" Target="media/imgrId77606398d87e2f261.jpg"/><Relationship Id="rId48016398d87e374ed" Type="http://schemas.openxmlformats.org/officeDocument/2006/relationships/image" Target="media/imgrId48016398d87e374ed.jpg"/><Relationship Id="rId54566398d87e42533" Type="http://schemas.openxmlformats.org/officeDocument/2006/relationships/image" Target="media/imgrId54566398d87e42533.jpg"/><Relationship Id="rId32766398d87e4dfc5" Type="http://schemas.openxmlformats.org/officeDocument/2006/relationships/image" Target="media/imgrId32766398d87e4dfc5.jpg"/><Relationship Id="rId26686398d87e568e2" Type="http://schemas.openxmlformats.org/officeDocument/2006/relationships/image" Target="media/imgrId26686398d87e568e2.jpg"/><Relationship Id="rId93786398d87e65816" Type="http://schemas.openxmlformats.org/officeDocument/2006/relationships/image" Target="media/imgrId93786398d87e65816.jpg"/><Relationship Id="rId85056398d87e71b61" Type="http://schemas.openxmlformats.org/officeDocument/2006/relationships/image" Target="media/imgrId85056398d87e71b61.jpg"/><Relationship Id="rId42756398d87e7a02c" Type="http://schemas.openxmlformats.org/officeDocument/2006/relationships/image" Target="media/imgrId42756398d87e7a02c.jpg"/><Relationship Id="rId45186398d87e82a0a" Type="http://schemas.openxmlformats.org/officeDocument/2006/relationships/image" Target="media/imgrId45186398d87e82a0a.jpg"/><Relationship Id="rId89146398d87e919eb" Type="http://schemas.openxmlformats.org/officeDocument/2006/relationships/image" Target="media/imgrId89146398d87e919eb.jpg"/><Relationship Id="rId95816398d87e9ca94" Type="http://schemas.openxmlformats.org/officeDocument/2006/relationships/image" Target="media/imgrId95816398d87e9ca94.gif"/><Relationship Id="rId75516398d87ea63c5" Type="http://schemas.openxmlformats.org/officeDocument/2006/relationships/image" Target="media/imgrId75516398d87ea63c5.jpg"/><Relationship Id="rId57526398d87eb28ae" Type="http://schemas.openxmlformats.org/officeDocument/2006/relationships/image" Target="media/imgrId57526398d87eb28ae.jpg"/><Relationship Id="rId27546398d87ebe21d" Type="http://schemas.openxmlformats.org/officeDocument/2006/relationships/image" Target="media/imgrId27546398d87ebe21d.jpg"/><Relationship Id="rId24026398d87ecfaac" Type="http://schemas.openxmlformats.org/officeDocument/2006/relationships/image" Target="media/imgrId24026398d87ecfaac.jpg"/><Relationship Id="rId99656398d87edbe0d" Type="http://schemas.openxmlformats.org/officeDocument/2006/relationships/image" Target="media/imgrId99656398d87edbe0d.jpg"/><Relationship Id="rId20816398d87ee805a" Type="http://schemas.openxmlformats.org/officeDocument/2006/relationships/image" Target="media/imgrId20816398d87ee805a.jpg"/><Relationship Id="rId33146398d87f00099" Type="http://schemas.openxmlformats.org/officeDocument/2006/relationships/image" Target="media/imgrId33146398d87f00099.jpg"/><Relationship Id="rId50176398d87f0b8ca" Type="http://schemas.openxmlformats.org/officeDocument/2006/relationships/image" Target="media/imgrId50176398d87f0b8ca.jpg"/><Relationship Id="rId61336398d87f13d04" Type="http://schemas.openxmlformats.org/officeDocument/2006/relationships/image" Target="media/imgrId61336398d87f13d04.jpg"/><Relationship Id="rId25496398d87f1e3c4" Type="http://schemas.openxmlformats.org/officeDocument/2006/relationships/image" Target="media/imgrId25496398d87f1e3c4.jpg"/><Relationship Id="rId30216398d87f27965" Type="http://schemas.openxmlformats.org/officeDocument/2006/relationships/image" Target="media/imgrId30216398d87f27965.jpg"/><Relationship Id="rId97596398d87f332fd" Type="http://schemas.openxmlformats.org/officeDocument/2006/relationships/image" Target="media/imgrId97596398d87f332fd.jpg"/><Relationship Id="rId28686398d87f3fa06" Type="http://schemas.openxmlformats.org/officeDocument/2006/relationships/image" Target="media/imgrId28686398d87f3fa06.jpg"/><Relationship Id="rId12396398d87f4a265" Type="http://schemas.openxmlformats.org/officeDocument/2006/relationships/image" Target="media/imgrId12396398d87f4a265.jpg"/><Relationship Id="rId31566398d87f55251" Type="http://schemas.openxmlformats.org/officeDocument/2006/relationships/image" Target="media/imgrId31566398d87f55251.jpg"/><Relationship Id="rId29466398d87f5f1be" Type="http://schemas.openxmlformats.org/officeDocument/2006/relationships/image" Target="media/imgrId29466398d87f5f1be.jpg"/><Relationship Id="rId21526398d87f6e0b1" Type="http://schemas.openxmlformats.org/officeDocument/2006/relationships/image" Target="media/imgrId21526398d87f6e0b1.jpg"/><Relationship Id="rId91916398d87f7e3c6" Type="http://schemas.openxmlformats.org/officeDocument/2006/relationships/image" Target="media/imgrId91916398d87f7e3c6.jpg"/><Relationship Id="rId77126398d87f88e9b" Type="http://schemas.openxmlformats.org/officeDocument/2006/relationships/image" Target="media/imgrId77126398d87f88e9b.jpg"/><Relationship Id="rId55846398d87f94134" Type="http://schemas.openxmlformats.org/officeDocument/2006/relationships/image" Target="media/imgrId55846398d87f94134.jpg"/><Relationship Id="rId93636398d87fa0eb0" Type="http://schemas.openxmlformats.org/officeDocument/2006/relationships/image" Target="media/imgrId93636398d87fa0eb0.jpg"/><Relationship Id="rId85156398d87fa8849" Type="http://schemas.openxmlformats.org/officeDocument/2006/relationships/image" Target="media/imgrId85156398d87fa8849.jpg"/><Relationship Id="rId88696398d87fb7e01" Type="http://schemas.openxmlformats.org/officeDocument/2006/relationships/image" Target="media/imgrId88696398d87fb7e01.jpg"/><Relationship Id="rId41856398d87fc3b63" Type="http://schemas.openxmlformats.org/officeDocument/2006/relationships/image" Target="media/imgrId41856398d87fc3b63.jpg"/><Relationship Id="rId20136398d87fcdec5" Type="http://schemas.openxmlformats.org/officeDocument/2006/relationships/image" Target="media/imgrId20136398d87fcdec5.jpg"/><Relationship Id="rId39226398d87fdc672" Type="http://schemas.openxmlformats.org/officeDocument/2006/relationships/image" Target="media/imgrId39226398d87fdc672.jpg"/><Relationship Id="rId31636398d87fe8a51" Type="http://schemas.openxmlformats.org/officeDocument/2006/relationships/image" Target="media/imgrId31636398d87fe8a51.jpg"/><Relationship Id="rId77276398d88000565" Type="http://schemas.openxmlformats.org/officeDocument/2006/relationships/image" Target="media/imgrId77276398d88000565.jpg"/><Relationship Id="rId67306398d88007d84" Type="http://schemas.openxmlformats.org/officeDocument/2006/relationships/image" Target="media/imgrId67306398d88007d84.jpg"/><Relationship Id="rId21136398d88010d30" Type="http://schemas.openxmlformats.org/officeDocument/2006/relationships/image" Target="media/imgrId21136398d88010d30.jpg"/><Relationship Id="rId62586398d8801f4b0" Type="http://schemas.openxmlformats.org/officeDocument/2006/relationships/image" Target="media/imgrId62586398d8801f4b0.jpg"/><Relationship Id="rId97386398d8802a53a" Type="http://schemas.openxmlformats.org/officeDocument/2006/relationships/image" Target="media/imgrId97386398d8802a53a.jpg"/><Relationship Id="rId89546398d88036a6e" Type="http://schemas.openxmlformats.org/officeDocument/2006/relationships/image" Target="media/imgrId89546398d88036a6e.jpg"/><Relationship Id="rId15736398d8803c1ad" Type="http://schemas.openxmlformats.org/officeDocument/2006/relationships/image" Target="media/imgrId15736398d8803c1ad.jpg"/><Relationship Id="rId55016398d88047a9b" Type="http://schemas.openxmlformats.org/officeDocument/2006/relationships/image" Target="media/imgrId55016398d88047a9b.jpg"/><Relationship Id="rId88576398d88054481" Type="http://schemas.openxmlformats.org/officeDocument/2006/relationships/image" Target="media/imgrId88576398d88054481.jpg"/><Relationship Id="rId31506398d880612c0" Type="http://schemas.openxmlformats.org/officeDocument/2006/relationships/image" Target="media/imgrId31506398d880612c0.jpg"/><Relationship Id="rId34086398d8806cc9e" Type="http://schemas.openxmlformats.org/officeDocument/2006/relationships/image" Target="media/imgrId34086398d8806cc9e.jpg"/><Relationship Id="rId13896398d88074a84" Type="http://schemas.openxmlformats.org/officeDocument/2006/relationships/image" Target="media/imgrId13896398d88074a84.jpg"/><Relationship Id="rId86836398d880830b2" Type="http://schemas.openxmlformats.org/officeDocument/2006/relationships/image" Target="media/imgrId86836398d880830b2.jpg"/><Relationship Id="rId35066398d88087b0a" Type="http://schemas.openxmlformats.org/officeDocument/2006/relationships/image" Target="media/imgrId35066398d88087b0a.jpg"/><Relationship Id="rId89286398d8808d4b2" Type="http://schemas.openxmlformats.org/officeDocument/2006/relationships/image" Target="media/imgrId89286398d8808d4b2.jpg"/><Relationship Id="rId24706398d88095be9" Type="http://schemas.openxmlformats.org/officeDocument/2006/relationships/image" Target="media/imgrId24706398d88095be9.jpg"/><Relationship Id="rId45176398d8809c16c" Type="http://schemas.openxmlformats.org/officeDocument/2006/relationships/image" Target="media/imgrId45176398d8809c16c.jpg"/><Relationship Id="rId10846398d880a4880" Type="http://schemas.openxmlformats.org/officeDocument/2006/relationships/image" Target="media/imgrId10846398d880a4880.jpg"/><Relationship Id="rId17046398d880abe2f" Type="http://schemas.openxmlformats.org/officeDocument/2006/relationships/image" Target="media/imgrId17046398d880abe2f.jpg"/><Relationship Id="rId68386398d880b3a44" Type="http://schemas.openxmlformats.org/officeDocument/2006/relationships/image" Target="media/imgrId68386398d880b3a44.jpg"/><Relationship Id="rId12136398d880bb471" Type="http://schemas.openxmlformats.org/officeDocument/2006/relationships/image" Target="media/imgrId12136398d880bb471.jpg"/><Relationship Id="rId53906398d880c71da" Type="http://schemas.openxmlformats.org/officeDocument/2006/relationships/image" Target="media/imgrId53906398d880c71da.jpg"/><Relationship Id="rId81156398d880cc042" Type="http://schemas.openxmlformats.org/officeDocument/2006/relationships/image" Target="media/imgrId81156398d880cc042.jpg"/><Relationship Id="rId15536398d880d9a16" Type="http://schemas.openxmlformats.org/officeDocument/2006/relationships/image" Target="media/imgrId15536398d880d9a16.jpg"/><Relationship Id="rId38606398d880e2d1d" Type="http://schemas.openxmlformats.org/officeDocument/2006/relationships/image" Target="media/imgrId38606398d880e2d1d.jpg"/><Relationship Id="rId25636398d880f0573" Type="http://schemas.openxmlformats.org/officeDocument/2006/relationships/image" Target="media/imgrId25636398d880f0573.jpg"/><Relationship Id="rId79316398d88107009" Type="http://schemas.openxmlformats.org/officeDocument/2006/relationships/image" Target="media/imgrId79316398d88107009.jpg"/><Relationship Id="rId26476398d88111c00" Type="http://schemas.openxmlformats.org/officeDocument/2006/relationships/image" Target="media/imgrId26476398d88111c00.jpg"/><Relationship Id="rId19246398d8811ef52" Type="http://schemas.openxmlformats.org/officeDocument/2006/relationships/image" Target="media/imgrId19246398d8811ef52.jpg"/><Relationship Id="rId70576398d8812a947" Type="http://schemas.openxmlformats.org/officeDocument/2006/relationships/image" Target="media/imgrId70576398d8812a947.jpg"/><Relationship Id="rId79316398d88131256" Type="http://schemas.openxmlformats.org/officeDocument/2006/relationships/image" Target="media/imgrId79316398d88131256.jpg"/><Relationship Id="rId59516398d8813b445" Type="http://schemas.openxmlformats.org/officeDocument/2006/relationships/image" Target="media/imgrId59516398d8813b445.jpg"/><Relationship Id="rId13996398d88143bd3" Type="http://schemas.openxmlformats.org/officeDocument/2006/relationships/image" Target="media/imgrId13996398d88143bd3.jpg"/><Relationship Id="rId16766398d8814c4e0" Type="http://schemas.openxmlformats.org/officeDocument/2006/relationships/image" Target="media/imgrId16766398d8814c4e0.jpg"/><Relationship Id="rId43406398d881551bc" Type="http://schemas.openxmlformats.org/officeDocument/2006/relationships/image" Target="media/imgrId43406398d881551bc.jpg"/><Relationship Id="rId31976398d8815b2e3" Type="http://schemas.openxmlformats.org/officeDocument/2006/relationships/image" Target="media/imgrId31976398d8815b2e3.jpg"/><Relationship Id="rId75976398d881646e8" Type="http://schemas.openxmlformats.org/officeDocument/2006/relationships/image" Target="media/imgrId75976398d881646e8.jpg"/><Relationship Id="rId67976398d881720ae" Type="http://schemas.openxmlformats.org/officeDocument/2006/relationships/image" Target="media/imgrId67976398d881720ae.jpg"/><Relationship Id="rId57166398d8817c369" Type="http://schemas.openxmlformats.org/officeDocument/2006/relationships/image" Target="media/imgrId57166398d8817c369.jpg"/><Relationship Id="rId92726398d881897b5" Type="http://schemas.openxmlformats.org/officeDocument/2006/relationships/image" Target="media/imgrId92726398d881897b5.jpg"/><Relationship Id="rId21076398d88198ea8" Type="http://schemas.openxmlformats.org/officeDocument/2006/relationships/image" Target="media/imgrId21076398d88198ea8.jpg"/><Relationship Id="rId90446398d881a502f" Type="http://schemas.openxmlformats.org/officeDocument/2006/relationships/image" Target="media/imgrId90446398d881a502f.jpg"/><Relationship Id="rId99106398d881af581" Type="http://schemas.openxmlformats.org/officeDocument/2006/relationships/image" Target="media/imgrId99106398d881af581.jpg"/><Relationship Id="rId48376398d881be593" Type="http://schemas.openxmlformats.org/officeDocument/2006/relationships/image" Target="media/imgrId48376398d881be593.jpg"/><Relationship Id="rId53586398d881c64d4" Type="http://schemas.openxmlformats.org/officeDocument/2006/relationships/image" Target="media/imgrId53586398d881c64d4.jpg"/><Relationship Id="rId64566398d881d21e4" Type="http://schemas.openxmlformats.org/officeDocument/2006/relationships/image" Target="media/imgrId64566398d881d21e4.jpg"/><Relationship Id="rId94166398d881dce02" Type="http://schemas.openxmlformats.org/officeDocument/2006/relationships/image" Target="media/imgrId94166398d881dce02.jpg"/><Relationship Id="rId87556398d881eac63" Type="http://schemas.openxmlformats.org/officeDocument/2006/relationships/image" Target="media/imgrId87556398d881eac63.jpg"/><Relationship Id="rId17626398d882027ad" Type="http://schemas.openxmlformats.org/officeDocument/2006/relationships/image" Target="media/imgrId17626398d882027ad.jpg"/><Relationship Id="rId82146398d8820ea54" Type="http://schemas.openxmlformats.org/officeDocument/2006/relationships/image" Target="media/imgrId82146398d8820ea54.jpg"/><Relationship Id="rId46956398d8821da45" Type="http://schemas.openxmlformats.org/officeDocument/2006/relationships/image" Target="media/imgrId46956398d8821da45.jpg"/><Relationship Id="rId62676398d8822441d" Type="http://schemas.openxmlformats.org/officeDocument/2006/relationships/image" Target="media/imgrId62676398d8822441d.jpg"/><Relationship Id="rId53646398d8822fbb8" Type="http://schemas.openxmlformats.org/officeDocument/2006/relationships/image" Target="media/imgrId53646398d8822fbb8.jpg"/><Relationship Id="rId71376398d8823981b" Type="http://schemas.openxmlformats.org/officeDocument/2006/relationships/image" Target="media/imgrId71376398d8823981b.jpg"/><Relationship Id="rId55786398d882472f6" Type="http://schemas.openxmlformats.org/officeDocument/2006/relationships/image" Target="media/imgrId55786398d882472f6.jpg"/><Relationship Id="rId36416398d88253aae" Type="http://schemas.openxmlformats.org/officeDocument/2006/relationships/image" Target="media/imgrId36416398d88253aae.jpg"/><Relationship Id="rId81836398d8825cc42" Type="http://schemas.openxmlformats.org/officeDocument/2006/relationships/image" Target="media/imgrId81836398d8825cc42.jpg"/><Relationship Id="rId32836398d88262a67" Type="http://schemas.openxmlformats.org/officeDocument/2006/relationships/image" Target="media/imgrId32836398d88262a67.jpg"/><Relationship Id="rId47776398d8826d680" Type="http://schemas.openxmlformats.org/officeDocument/2006/relationships/image" Target="media/imgrId47776398d8826d680.jpg"/><Relationship Id="rId48706398d88274b89" Type="http://schemas.openxmlformats.org/officeDocument/2006/relationships/image" Target="media/imgrId48706398d88274b89.jpg"/><Relationship Id="rId35496398d8827e61a" Type="http://schemas.openxmlformats.org/officeDocument/2006/relationships/image" Target="media/imgrId35496398d8827e61a.jpg"/><Relationship Id="rId99126398d8828b6eb" Type="http://schemas.openxmlformats.org/officeDocument/2006/relationships/image" Target="media/imgrId99126398d8828b6eb.jpg"/><Relationship Id="rId30186398d88296c18" Type="http://schemas.openxmlformats.org/officeDocument/2006/relationships/image" Target="media/imgrId30186398d88296c18.jpg"/><Relationship Id="rId85906398d882a2b90" Type="http://schemas.openxmlformats.org/officeDocument/2006/relationships/image" Target="media/imgrId85906398d882a2b90.jpg"/><Relationship Id="rId58726398d882ada82" Type="http://schemas.openxmlformats.org/officeDocument/2006/relationships/image" Target="media/imgrId58726398d882ada82.jpg"/><Relationship Id="rId42806398d882bbd50" Type="http://schemas.openxmlformats.org/officeDocument/2006/relationships/image" Target="media/imgrId42806398d882bbd50.jpg"/><Relationship Id="rId16226398d882c6c96" Type="http://schemas.openxmlformats.org/officeDocument/2006/relationships/image" Target="media/imgrId16226398d882c6c96.jpg"/><Relationship Id="rId92366398d882d35bc" Type="http://schemas.openxmlformats.org/officeDocument/2006/relationships/image" Target="media/imgrId92366398d882d35bc.jpg"/><Relationship Id="rId76276398d882de969" Type="http://schemas.openxmlformats.org/officeDocument/2006/relationships/image" Target="media/imgrId76276398d882de969.jpg"/><Relationship Id="rId25766398d882ec894" Type="http://schemas.openxmlformats.org/officeDocument/2006/relationships/image" Target="media/imgrId25766398d882ec894.jpg"/><Relationship Id="rId52066398d8830809b" Type="http://schemas.openxmlformats.org/officeDocument/2006/relationships/image" Target="media/imgrId52066398d8830809b.jpg"/><Relationship Id="rId48256398d88312e9e" Type="http://schemas.openxmlformats.org/officeDocument/2006/relationships/image" Target="media/imgrId48256398d88312e9e.jpg"/><Relationship Id="rId94776398d883206bc" Type="http://schemas.openxmlformats.org/officeDocument/2006/relationships/image" Target="media/imgrId94776398d883206bc.jpg"/><Relationship Id="rId18016398d8832f27f" Type="http://schemas.openxmlformats.org/officeDocument/2006/relationships/image" Target="media/imgrId18016398d8832f27f.jpg"/><Relationship Id="rId14886398d8833c230" Type="http://schemas.openxmlformats.org/officeDocument/2006/relationships/image" Target="media/imgrId14886398d8833c230.jpg"/><Relationship Id="rId60066398d88347364" Type="http://schemas.openxmlformats.org/officeDocument/2006/relationships/image" Target="media/imgrId60066398d88347364.jpg"/><Relationship Id="rId97326398d88352904" Type="http://schemas.openxmlformats.org/officeDocument/2006/relationships/image" Target="media/imgrId97326398d88352904.jpg"/><Relationship Id="rId58996398d8835f02c" Type="http://schemas.openxmlformats.org/officeDocument/2006/relationships/image" Target="media/imgrId58996398d8835f02c.jpg"/><Relationship Id="rId33426398d88364ebf" Type="http://schemas.openxmlformats.org/officeDocument/2006/relationships/image" Target="media/imgrId33426398d88364ebf.jpg"/><Relationship Id="rId37396398d88371bd3" Type="http://schemas.openxmlformats.org/officeDocument/2006/relationships/image" Target="media/imgrId37396398d88371bd3.jpg"/><Relationship Id="rId67446398d8837f3ee" Type="http://schemas.openxmlformats.org/officeDocument/2006/relationships/image" Target="media/imgrId67446398d8837f3ee.jpg"/><Relationship Id="rId60606398d8838c7e6" Type="http://schemas.openxmlformats.org/officeDocument/2006/relationships/image" Target="media/imgrId60606398d8838c7e6.jpg"/><Relationship Id="rId34166398d88398699" Type="http://schemas.openxmlformats.org/officeDocument/2006/relationships/image" Target="media/imgrId34166398d88398699.jpg"/><Relationship Id="rId17706398d883a4dd6" Type="http://schemas.openxmlformats.org/officeDocument/2006/relationships/image" Target="media/imgrId17706398d883a4dd6.jpg"/><Relationship Id="rId56326398d883b16c7" Type="http://schemas.openxmlformats.org/officeDocument/2006/relationships/image" Target="media/imgrId56326398d883b16c7.jpg"/><Relationship Id="rId75996398d883b9611" Type="http://schemas.openxmlformats.org/officeDocument/2006/relationships/image" Target="media/imgrId75996398d883b9611.jpg"/><Relationship Id="rId93536398d883c430f" Type="http://schemas.openxmlformats.org/officeDocument/2006/relationships/image" Target="media/imgrId93536398d883c430f.jpg"/><Relationship Id="rId89546398d883d0899" Type="http://schemas.openxmlformats.org/officeDocument/2006/relationships/image" Target="media/imgrId89546398d883d0899.jpg"/><Relationship Id="rId47716398d883e1141" Type="http://schemas.openxmlformats.org/officeDocument/2006/relationships/image" Target="media/imgrId47716398d883e1141.jpg"/><Relationship Id="rId57666398d883ecd44" Type="http://schemas.openxmlformats.org/officeDocument/2006/relationships/image" Target="media/imgrId57666398d883ecd44.jpg"/><Relationship Id="rId45556398d8840584b" Type="http://schemas.openxmlformats.org/officeDocument/2006/relationships/image" Target="media/imgrId45556398d8840584b.jpg"/><Relationship Id="rId99236398d88414730" Type="http://schemas.openxmlformats.org/officeDocument/2006/relationships/image" Target="media/imgrId99236398d8841473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5450" Type="http://schemas.openxmlformats.org/officeDocument/2006/relationships/image" Target="media/imgrId651054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5450" Type="http://schemas.openxmlformats.org/officeDocument/2006/relationships/image" Target="media/imgrId651054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5450" Type="http://schemas.openxmlformats.org/officeDocument/2006/relationships/image" Target="media/imgrId651054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5450" Type="http://schemas.openxmlformats.org/officeDocument/2006/relationships/image" Target="media/imgrId651054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5450" Type="http://schemas.openxmlformats.org/officeDocument/2006/relationships/image" Target="media/imgrId651054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5450" Type="http://schemas.openxmlformats.org/officeDocument/2006/relationships/image" Target="media/imgrId651054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