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6137446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650012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2718092" w:name="ctxt"/>
    <w:bookmarkEnd w:id="72718092"/>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53526398f85daba7e"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65756398f85dae45b"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49985142" name="name51436398f85dcb6ba"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37696398f85dcb6ae"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64955321" name="name51306398f85ddeb81"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56596398f85ddeb78"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51"/>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51"/>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51"/>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244045" name="name84666398f85ded6a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3146398f85ded6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715221" name="name93696398f85e0276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756398f85e0276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5251"/>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5251"/>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5251"/>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5251"/>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5251"/>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713437" name="name31356398f85e0bc3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416398f85e0bc3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5251"/>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5251"/>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5251"/>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5251"/>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5251"/>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5251"/>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5251"/>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5251"/>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4732" name="name81866398f85e1b15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096398f85e1b14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5251"/>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5251"/>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795167" name="name49136398f85e26ba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6866398f85e26b9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5251"/>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5251"/>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5251"/>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5251"/>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uncertified Engines (no EGR engines)</w:t>
      </w:r>
    </w:p>
    <w:p>
      <w:pPr>
        <w:numPr>
          <w:ilvl w:val="0"/>
          <w:numId w:val="5251"/>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5251"/>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5251"/>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5251"/>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5251"/>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5251"/>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8767726" name="name27896398f85e3a89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0016398f85e3a88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2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52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52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2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52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52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2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52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52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52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2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52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52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2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52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52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2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52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2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52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52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781161" name="name89216398f85e5ba2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566398f85e5ba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89797300" name="name93156398f85e6f988"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97806398f85e6f980"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36006106" name="name32726398f85e7f445"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50856398f85e7f441"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464445" name="name74356398f85e89d3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856398f85e89d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5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69296398f85e8b4f3" w:history="1">
              <w:r>
                <w:rPr>
                  <w:rStyle w:val="DefaultParagraphFontPHPDOCX"/>
                  <w:b/>
                  <w:bCs/>
                  <w:color w:val="0000FF"/>
                  <w:position w:val="-2"/>
                  <w:sz w:val="20"/>
                  <w:szCs w:val="20"/>
                  <w:u w:val="none"/>
                </w:rPr>
                <w:t xml:space="preserve">Par. 2.17.1.</w:t>
              </w:r>
            </w:hyperlink>
          </w:p>
          <w:p>
            <w:pPr>
              <w:numPr>
                <w:ilvl w:val="0"/>
                <w:numId w:val="5251"/>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525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525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1095090" name="name36376398f85e9b15f"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75746398f85e9b15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45946502" name="name18356398f85ea3367"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30696398f85ea336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418741" name="name91316398f85eabe1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106398f85eabe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75716398f85eaec5b" w:history="1">
              <w:r>
                <w:rPr>
                  <w:rStyle w:val="DefaultParagraphFontPHPDOCX"/>
                  <w:b/>
                  <w:bCs/>
                  <w:color w:val="0000FF"/>
                  <w:position w:val="-2"/>
                  <w:sz w:val="20"/>
                  <w:szCs w:val="20"/>
                  <w:u w:val="none"/>
                </w:rPr>
                <w:t xml:space="preserve">(ST_01).</w:t>
              </w:r>
            </w:hyperlink>
          </w:p>
          <w:p>
            <w:pPr>
              <w:numPr>
                <w:ilvl w:val="0"/>
                <w:numId w:val="525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59104905" name="name64466398f85eb97c6"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20706398f85eb97be"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936777" name="name65306398f85ec657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556398f85ec65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73836907" name="name96356398f85ed13b8"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11126398f85ed13ae"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33745552" name="name85736398f85ee66ea"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23486398f85ee669b"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5253"/>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5253"/>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5253"/>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5253"/>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5253"/>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4037609" name="name84826398f85ef36a6"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55416398f85ef36a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55206398f85f01dbb"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54056398f85f02895"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566982" name="name22206398f85f08c9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236398f85f08c9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6587029" name="name77696398f85f130e4"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71356398f85f130d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2466701" name="name32036398f85f1d5b2"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24406398f85f1d5a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43760756" name="name94316398f85f280b8"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47616398f85f280a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18993679" name="name56776398f85f3a628"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27716398f85f3a623"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81039010" name="name58686398f85f48562"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96796398f85f48553"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9376398f85f49823"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52038112" name="name66966398f85f5a58b"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72316398f85f5a581"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17966648" name="name36026398f85f6ad76"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62686398f85f6ad6d"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96749619" name="name49306398f85f81e3b"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47756398f85f81e36"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63036403" name="name46766398f85f902ca"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64456398f85f902c3"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67785202" name="name36176398f85fa0204"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11846398f85fa01fe"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12390047" name="name46146398f85faf9d1"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14426398f85faf9c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4978150" name="name98806398f85fc0b63"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23626398f85fc0b5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6077848" name="name81106398f85fce9db"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40856398f85fce9d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14878870" name="name17036398f85fdbd71"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55276398f85fdbd6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049625" name="name32446398f85fe2a6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776398f85fe2a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See </w:t>
            </w:r>
            <w:hyperlink r:id="rId76356398f85fe31ca"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18645502" name="name34206398f86003f52"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33856398f86003f4c"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735815" name="name52706398f86009ec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906398f86009e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83194104" name="name70956398f8601a926"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95076398f8601a91e"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32020292" name="name37816398f86024db6"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97676398f86024dad"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76633506" name="name92406398f8602e8d1"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95166398f8602e8cb"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472203" name="name40176398f86037e4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346398f86037e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51"/>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5251"/>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539312" name="name42306398f86053c97"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66366398f86053c90"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2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2323879" name="name70656398f860692d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3136398f860692d4"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2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52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52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52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20341556" name="name95076398f86075b50"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5326398f86075b4a"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2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52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52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525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95939026" name="name60506398f8607ed4c"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43246398f8607ed46"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191830" name="name25096398f8608946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9716398f860894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75269935" name="name79006398f8609c824"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15506398f8609c818"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696278" name="name59296398f860a8ab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296398f860a8a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62519594" name="name72616398f860b8112"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40846398f860b8109"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523653" name="name39526398f860ceb7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476398f860ceb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5251"/>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5251"/>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37172139" name="name17126398f860dd39c"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31586398f860dd397"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84615357" w:name="result_box"/>
            <w:bookmarkEnd w:id="84615357"/>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5251"/>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5251"/>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84632480" name="name66986398f860f02ff"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60296398f860f02f7"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32503260" name="name60226398f861050ca"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89846398f861050c5"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037020" name="name89996398f86119a4c"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30436398f86119a4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21260881" name="name51086398f86123783"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81986398f8612377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1236398f861241ec"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75358310" name="name54326398f8612e8da"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45156398f8612e8d4"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9845913" name="name84296398f86137f1b"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94446398f86137f13"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1179205" name="name51836398f8613efda"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69066398f8613efd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0408747" name="name14236398f86148e49"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41396398f86148e43"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9568274" name="name41846398f86153889"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94066398f8615388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1678752" name="name81876398f8615f0ae"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93196398f8615f0a7"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3295654" name="name69366398f86168dcc"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75306398f86168dc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8663421" name="name98016398f861741ff"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82216398f861741fa"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3337243" name="name63846398f8617de44"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25326398f8617de4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94140995" name="name41406398f861840c3"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89546398f861840bf"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1092483" name="name15396398f8618d2d3"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63796398f8618d2c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2089374" name="name66836398f86193738"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18506398f86193734"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3336604" name="name89706398f8619979d"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93946398f86199799"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94768485" name="name53026398f8619f867"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54396398f8619f862"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14886398f861a165c"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3890456" name="name24506398f861aa353"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69746398f861aa34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73426398f861ab974"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1443088" name="name72656398f861b662e"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26866398f861b662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75390875" name="name75956398f861c7b8f"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33506398f861c7b86"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9330003" name="name23176398f861d55e2"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80166398f861d55d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5825233" name="name79146398f861e4ef7"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27226398f861e4ef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9315180" name="name35356398f86205568"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62486398f8620555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039963" name="name80556398f8620f75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736398f8620f7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5022242" name="name84226398f8621e099"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61946398f8621e09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3338404" name="name50216398f8622b232"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99206398f8622b22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130307" name="name83556398f8623442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786398f862344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Refer to </w:t>
            </w:r>
            <w:hyperlink r:id="rId46926398f86235786"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61443276" name="name88586398f8624171d"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43636398f86241716"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3412213" name="name48056398f8624ef96"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99826398f8624ef9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769247" name="name11246398f8625982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826398f862598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Refer to </w:t>
            </w:r>
            <w:hyperlink r:id="rId69466398f8625a83f"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3790926" name="name79866398f86265415"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17806398f8626540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5301009" name="name61306398f8627098f"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60896398f8627098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1950575" name="name71886398f86281594"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21726398f8628158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97005114" name="name78826398f862944e3"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36846398f862944db"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4373474" name="name66586398f862a5bf7"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27206398f862a5bf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1371630" name="name79806398f862b6680"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88796398f862b667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056929" name="name29716398f862c3695"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57836398f862c369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2149506" name="name86826398f862ce575"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12306398f862ce57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52955775" name="name39816398f862d67d5"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38286398f862d67d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4523159" name="name11966398f862dfc77"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97086398f862dfc7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943450" name="name83236398f862ea678"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38096398f862ea67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050304" name="name88506398f862f2e6a"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31206398f862f2e6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909079" name="name87386398f86303bd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216398f86303b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Refer to </w:t>
            </w:r>
            <w:hyperlink r:id="rId64486398f863044e1"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427557" name="name92206398f8630cfa2"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28466398f8630cf9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4619850" name="name60346398f86323390"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53326398f8632338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27664243" name="name97566398f863304b2"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63186398f863304a9"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79188604" name="name31806398f863384f1"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86926398f863384ea"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91341000" name="name43386398f86343531"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30366398f8634352c"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91279084" name="name40916398f8634f786"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44836398f8634f77c"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9539237" name="name87596398f8635e3ab"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52996398f8635e3a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51381114" name="name62336398f8636a816"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36646398f8636a80d"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24439659" name="name92316398f8637b096"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32386398f8637b092"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43164320" name="name51076398f86385496"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95386398f86385491"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13771779" name="name81786398f863cd868"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79716398f863cd863"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58276286" name="name62216398f863d8885"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69666398f863d8880"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70542468" name="name72476398f863e4c82"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75066398f863e4c7e"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5254"/>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15466398f863e6393"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5254"/>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7186036" name="name24966398f863f1954"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67756398f863f195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2367742" name="name68036398f864053de"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92436398f864053d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0862661" name="name87386398f86410bc1"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51076398f86410bb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564262" name="name95706398f864196a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116398f864196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Refer to </w:t>
            </w:r>
            <w:hyperlink r:id="rId45626398f8641ad68"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77596006" name="name57406398f8642892c"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94296398f86428922"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0586309" name="name99246398f86431a07"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77966398f86431a0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4987989" name="name72746398f8643a865"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87356398f8643a85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0869046" name="name66656398f86443ea6"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25826398f86443ea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55226398f86446fb6"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35786398f86447737"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5251"/>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5251"/>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5251"/>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5251"/>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5251"/>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5251"/>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5251"/>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5251"/>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5255"/>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5255"/>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5255"/>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5255"/>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5255"/>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3132872" name="name85446398f86454c51"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31966398f86454c4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1890313" name="name87656398f86460a53"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44836398f86460a4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498149" name="name64886398f8646b09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396398f8646b0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63626398f8646d230"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3460313" name="name62756398f864760cb"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60276398f864760c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5256"/>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5256"/>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7495315" name="name25306398f86481169"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65686398f8648116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5257"/>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5257"/>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5257"/>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4927423" name="name32616398f8648b209"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20426398f8648b20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5258"/>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4375358" name="name32546398f86497091"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83336398f8649708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5259"/>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0364344" name="name82056398f864a1f8f"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19846398f864a1f8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866898" name="name42356398f864ad71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096398f864ad7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5251"/>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69392437" name="name31796398f864c2a8d"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46176398f864c2a84"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259">
    <w:multiLevelType w:val="hybridMultilevel"/>
    <w:lvl w:ilvl="0" w:tplc="15229193">
      <w:start w:val="1"/>
      <w:numFmt w:val="decimal"/>
      <w:lvlText w:val="%1."/>
      <w:lvlJc w:val="left"/>
      <w:pPr>
        <w:ind w:left="720" w:hanging="360"/>
      </w:pPr>
    </w:lvl>
    <w:lvl w:ilvl="1" w:tplc="15229193" w:tentative="1">
      <w:start w:val="1"/>
      <w:numFmt w:val="lowerLetter"/>
      <w:lvlText w:val="%2."/>
      <w:lvlJc w:val="left"/>
      <w:pPr>
        <w:ind w:left="1440" w:hanging="360"/>
      </w:pPr>
    </w:lvl>
    <w:lvl w:ilvl="2" w:tplc="15229193" w:tentative="1">
      <w:start w:val="1"/>
      <w:numFmt w:val="lowerRoman"/>
      <w:lvlText w:val="%3."/>
      <w:lvlJc w:val="right"/>
      <w:pPr>
        <w:ind w:left="2160" w:hanging="180"/>
      </w:pPr>
    </w:lvl>
    <w:lvl w:ilvl="3" w:tplc="15229193" w:tentative="1">
      <w:start w:val="1"/>
      <w:numFmt w:val="decimal"/>
      <w:lvlText w:val="%4."/>
      <w:lvlJc w:val="left"/>
      <w:pPr>
        <w:ind w:left="2880" w:hanging="360"/>
      </w:pPr>
    </w:lvl>
    <w:lvl w:ilvl="4" w:tplc="15229193" w:tentative="1">
      <w:start w:val="1"/>
      <w:numFmt w:val="lowerLetter"/>
      <w:lvlText w:val="%5."/>
      <w:lvlJc w:val="left"/>
      <w:pPr>
        <w:ind w:left="3600" w:hanging="360"/>
      </w:pPr>
    </w:lvl>
    <w:lvl w:ilvl="5" w:tplc="15229193" w:tentative="1">
      <w:start w:val="1"/>
      <w:numFmt w:val="lowerRoman"/>
      <w:lvlText w:val="%6."/>
      <w:lvlJc w:val="right"/>
      <w:pPr>
        <w:ind w:left="4320" w:hanging="180"/>
      </w:pPr>
    </w:lvl>
    <w:lvl w:ilvl="6" w:tplc="15229193" w:tentative="1">
      <w:start w:val="1"/>
      <w:numFmt w:val="decimal"/>
      <w:lvlText w:val="%7."/>
      <w:lvlJc w:val="left"/>
      <w:pPr>
        <w:ind w:left="5040" w:hanging="360"/>
      </w:pPr>
    </w:lvl>
    <w:lvl w:ilvl="7" w:tplc="15229193" w:tentative="1">
      <w:start w:val="1"/>
      <w:numFmt w:val="lowerLetter"/>
      <w:lvlText w:val="%8."/>
      <w:lvlJc w:val="left"/>
      <w:pPr>
        <w:ind w:left="5760" w:hanging="360"/>
      </w:pPr>
    </w:lvl>
    <w:lvl w:ilvl="8" w:tplc="15229193" w:tentative="1">
      <w:start w:val="1"/>
      <w:numFmt w:val="lowerRoman"/>
      <w:lvlText w:val="%9."/>
      <w:lvlJc w:val="right"/>
      <w:pPr>
        <w:ind w:left="6480" w:hanging="180"/>
      </w:pPr>
    </w:lvl>
  </w:abstractNum>
  <w:abstractNum w:abstractNumId="5258">
    <w:multiLevelType w:val="hybridMultilevel"/>
    <w:lvl w:ilvl="0" w:tplc="40850871">
      <w:start w:val="1"/>
      <w:numFmt w:val="decimal"/>
      <w:lvlText w:val="%1."/>
      <w:lvlJc w:val="left"/>
      <w:pPr>
        <w:ind w:left="720" w:hanging="360"/>
      </w:pPr>
    </w:lvl>
    <w:lvl w:ilvl="1" w:tplc="40850871" w:tentative="1">
      <w:start w:val="1"/>
      <w:numFmt w:val="lowerLetter"/>
      <w:lvlText w:val="%2."/>
      <w:lvlJc w:val="left"/>
      <w:pPr>
        <w:ind w:left="1440" w:hanging="360"/>
      </w:pPr>
    </w:lvl>
    <w:lvl w:ilvl="2" w:tplc="40850871" w:tentative="1">
      <w:start w:val="1"/>
      <w:numFmt w:val="lowerRoman"/>
      <w:lvlText w:val="%3."/>
      <w:lvlJc w:val="right"/>
      <w:pPr>
        <w:ind w:left="2160" w:hanging="180"/>
      </w:pPr>
    </w:lvl>
    <w:lvl w:ilvl="3" w:tplc="40850871" w:tentative="1">
      <w:start w:val="1"/>
      <w:numFmt w:val="decimal"/>
      <w:lvlText w:val="%4."/>
      <w:lvlJc w:val="left"/>
      <w:pPr>
        <w:ind w:left="2880" w:hanging="360"/>
      </w:pPr>
    </w:lvl>
    <w:lvl w:ilvl="4" w:tplc="40850871" w:tentative="1">
      <w:start w:val="1"/>
      <w:numFmt w:val="lowerLetter"/>
      <w:lvlText w:val="%5."/>
      <w:lvlJc w:val="left"/>
      <w:pPr>
        <w:ind w:left="3600" w:hanging="360"/>
      </w:pPr>
    </w:lvl>
    <w:lvl w:ilvl="5" w:tplc="40850871" w:tentative="1">
      <w:start w:val="1"/>
      <w:numFmt w:val="lowerRoman"/>
      <w:lvlText w:val="%6."/>
      <w:lvlJc w:val="right"/>
      <w:pPr>
        <w:ind w:left="4320" w:hanging="180"/>
      </w:pPr>
    </w:lvl>
    <w:lvl w:ilvl="6" w:tplc="40850871" w:tentative="1">
      <w:start w:val="1"/>
      <w:numFmt w:val="decimal"/>
      <w:lvlText w:val="%7."/>
      <w:lvlJc w:val="left"/>
      <w:pPr>
        <w:ind w:left="5040" w:hanging="360"/>
      </w:pPr>
    </w:lvl>
    <w:lvl w:ilvl="7" w:tplc="40850871" w:tentative="1">
      <w:start w:val="1"/>
      <w:numFmt w:val="lowerLetter"/>
      <w:lvlText w:val="%8."/>
      <w:lvlJc w:val="left"/>
      <w:pPr>
        <w:ind w:left="5760" w:hanging="360"/>
      </w:pPr>
    </w:lvl>
    <w:lvl w:ilvl="8" w:tplc="40850871" w:tentative="1">
      <w:start w:val="1"/>
      <w:numFmt w:val="lowerRoman"/>
      <w:lvlText w:val="%9."/>
      <w:lvlJc w:val="right"/>
      <w:pPr>
        <w:ind w:left="6480" w:hanging="180"/>
      </w:pPr>
    </w:lvl>
  </w:abstractNum>
  <w:abstractNum w:abstractNumId="5257">
    <w:multiLevelType w:val="hybridMultilevel"/>
    <w:lvl w:ilvl="0" w:tplc="60217799">
      <w:start w:val="1"/>
      <w:numFmt w:val="decimal"/>
      <w:lvlText w:val="%1."/>
      <w:lvlJc w:val="left"/>
      <w:pPr>
        <w:ind w:left="720" w:hanging="360"/>
      </w:pPr>
    </w:lvl>
    <w:lvl w:ilvl="1" w:tplc="60217799" w:tentative="1">
      <w:start w:val="1"/>
      <w:numFmt w:val="lowerLetter"/>
      <w:lvlText w:val="%2."/>
      <w:lvlJc w:val="left"/>
      <w:pPr>
        <w:ind w:left="1440" w:hanging="360"/>
      </w:pPr>
    </w:lvl>
    <w:lvl w:ilvl="2" w:tplc="60217799" w:tentative="1">
      <w:start w:val="1"/>
      <w:numFmt w:val="lowerRoman"/>
      <w:lvlText w:val="%3."/>
      <w:lvlJc w:val="right"/>
      <w:pPr>
        <w:ind w:left="2160" w:hanging="180"/>
      </w:pPr>
    </w:lvl>
    <w:lvl w:ilvl="3" w:tplc="60217799" w:tentative="1">
      <w:start w:val="1"/>
      <w:numFmt w:val="decimal"/>
      <w:lvlText w:val="%4."/>
      <w:lvlJc w:val="left"/>
      <w:pPr>
        <w:ind w:left="2880" w:hanging="360"/>
      </w:pPr>
    </w:lvl>
    <w:lvl w:ilvl="4" w:tplc="60217799" w:tentative="1">
      <w:start w:val="1"/>
      <w:numFmt w:val="lowerLetter"/>
      <w:lvlText w:val="%5."/>
      <w:lvlJc w:val="left"/>
      <w:pPr>
        <w:ind w:left="3600" w:hanging="360"/>
      </w:pPr>
    </w:lvl>
    <w:lvl w:ilvl="5" w:tplc="60217799" w:tentative="1">
      <w:start w:val="1"/>
      <w:numFmt w:val="lowerRoman"/>
      <w:lvlText w:val="%6."/>
      <w:lvlJc w:val="right"/>
      <w:pPr>
        <w:ind w:left="4320" w:hanging="180"/>
      </w:pPr>
    </w:lvl>
    <w:lvl w:ilvl="6" w:tplc="60217799" w:tentative="1">
      <w:start w:val="1"/>
      <w:numFmt w:val="decimal"/>
      <w:lvlText w:val="%7."/>
      <w:lvlJc w:val="left"/>
      <w:pPr>
        <w:ind w:left="5040" w:hanging="360"/>
      </w:pPr>
    </w:lvl>
    <w:lvl w:ilvl="7" w:tplc="60217799" w:tentative="1">
      <w:start w:val="1"/>
      <w:numFmt w:val="lowerLetter"/>
      <w:lvlText w:val="%8."/>
      <w:lvlJc w:val="left"/>
      <w:pPr>
        <w:ind w:left="5760" w:hanging="360"/>
      </w:pPr>
    </w:lvl>
    <w:lvl w:ilvl="8" w:tplc="60217799" w:tentative="1">
      <w:start w:val="1"/>
      <w:numFmt w:val="lowerRoman"/>
      <w:lvlText w:val="%9."/>
      <w:lvlJc w:val="right"/>
      <w:pPr>
        <w:ind w:left="6480" w:hanging="180"/>
      </w:pPr>
    </w:lvl>
  </w:abstractNum>
  <w:abstractNum w:abstractNumId="5256">
    <w:multiLevelType w:val="hybridMultilevel"/>
    <w:lvl w:ilvl="0" w:tplc="21124029">
      <w:start w:val="1"/>
      <w:numFmt w:val="decimal"/>
      <w:lvlText w:val="%1."/>
      <w:lvlJc w:val="left"/>
      <w:pPr>
        <w:ind w:left="720" w:hanging="360"/>
      </w:pPr>
    </w:lvl>
    <w:lvl w:ilvl="1" w:tplc="21124029" w:tentative="1">
      <w:start w:val="1"/>
      <w:numFmt w:val="lowerLetter"/>
      <w:lvlText w:val="%2."/>
      <w:lvlJc w:val="left"/>
      <w:pPr>
        <w:ind w:left="1440" w:hanging="360"/>
      </w:pPr>
    </w:lvl>
    <w:lvl w:ilvl="2" w:tplc="21124029" w:tentative="1">
      <w:start w:val="1"/>
      <w:numFmt w:val="lowerRoman"/>
      <w:lvlText w:val="%3."/>
      <w:lvlJc w:val="right"/>
      <w:pPr>
        <w:ind w:left="2160" w:hanging="180"/>
      </w:pPr>
    </w:lvl>
    <w:lvl w:ilvl="3" w:tplc="21124029" w:tentative="1">
      <w:start w:val="1"/>
      <w:numFmt w:val="decimal"/>
      <w:lvlText w:val="%4."/>
      <w:lvlJc w:val="left"/>
      <w:pPr>
        <w:ind w:left="2880" w:hanging="360"/>
      </w:pPr>
    </w:lvl>
    <w:lvl w:ilvl="4" w:tplc="21124029" w:tentative="1">
      <w:start w:val="1"/>
      <w:numFmt w:val="lowerLetter"/>
      <w:lvlText w:val="%5."/>
      <w:lvlJc w:val="left"/>
      <w:pPr>
        <w:ind w:left="3600" w:hanging="360"/>
      </w:pPr>
    </w:lvl>
    <w:lvl w:ilvl="5" w:tplc="21124029" w:tentative="1">
      <w:start w:val="1"/>
      <w:numFmt w:val="lowerRoman"/>
      <w:lvlText w:val="%6."/>
      <w:lvlJc w:val="right"/>
      <w:pPr>
        <w:ind w:left="4320" w:hanging="180"/>
      </w:pPr>
    </w:lvl>
    <w:lvl w:ilvl="6" w:tplc="21124029" w:tentative="1">
      <w:start w:val="1"/>
      <w:numFmt w:val="decimal"/>
      <w:lvlText w:val="%7."/>
      <w:lvlJc w:val="left"/>
      <w:pPr>
        <w:ind w:left="5040" w:hanging="360"/>
      </w:pPr>
    </w:lvl>
    <w:lvl w:ilvl="7" w:tplc="21124029" w:tentative="1">
      <w:start w:val="1"/>
      <w:numFmt w:val="lowerLetter"/>
      <w:lvlText w:val="%8."/>
      <w:lvlJc w:val="left"/>
      <w:pPr>
        <w:ind w:left="5760" w:hanging="360"/>
      </w:pPr>
    </w:lvl>
    <w:lvl w:ilvl="8" w:tplc="21124029" w:tentative="1">
      <w:start w:val="1"/>
      <w:numFmt w:val="lowerRoman"/>
      <w:lvlText w:val="%9."/>
      <w:lvlJc w:val="right"/>
      <w:pPr>
        <w:ind w:left="6480" w:hanging="180"/>
      </w:pPr>
    </w:lvl>
  </w:abstractNum>
  <w:abstractNum w:abstractNumId="5255">
    <w:multiLevelType w:val="hybridMultilevel"/>
    <w:lvl w:ilvl="0" w:tplc="78473143">
      <w:start w:val="1"/>
      <w:numFmt w:val="decimal"/>
      <w:lvlText w:val="%1."/>
      <w:lvlJc w:val="left"/>
      <w:pPr>
        <w:ind w:left="720" w:hanging="360"/>
      </w:pPr>
    </w:lvl>
    <w:lvl w:ilvl="1" w:tplc="78473143" w:tentative="1">
      <w:start w:val="1"/>
      <w:numFmt w:val="lowerLetter"/>
      <w:lvlText w:val="%2."/>
      <w:lvlJc w:val="left"/>
      <w:pPr>
        <w:ind w:left="1440" w:hanging="360"/>
      </w:pPr>
    </w:lvl>
    <w:lvl w:ilvl="2" w:tplc="78473143" w:tentative="1">
      <w:start w:val="1"/>
      <w:numFmt w:val="lowerRoman"/>
      <w:lvlText w:val="%3."/>
      <w:lvlJc w:val="right"/>
      <w:pPr>
        <w:ind w:left="2160" w:hanging="180"/>
      </w:pPr>
    </w:lvl>
    <w:lvl w:ilvl="3" w:tplc="78473143" w:tentative="1">
      <w:start w:val="1"/>
      <w:numFmt w:val="decimal"/>
      <w:lvlText w:val="%4."/>
      <w:lvlJc w:val="left"/>
      <w:pPr>
        <w:ind w:left="2880" w:hanging="360"/>
      </w:pPr>
    </w:lvl>
    <w:lvl w:ilvl="4" w:tplc="78473143" w:tentative="1">
      <w:start w:val="1"/>
      <w:numFmt w:val="lowerLetter"/>
      <w:lvlText w:val="%5."/>
      <w:lvlJc w:val="left"/>
      <w:pPr>
        <w:ind w:left="3600" w:hanging="360"/>
      </w:pPr>
    </w:lvl>
    <w:lvl w:ilvl="5" w:tplc="78473143" w:tentative="1">
      <w:start w:val="1"/>
      <w:numFmt w:val="lowerRoman"/>
      <w:lvlText w:val="%6."/>
      <w:lvlJc w:val="right"/>
      <w:pPr>
        <w:ind w:left="4320" w:hanging="180"/>
      </w:pPr>
    </w:lvl>
    <w:lvl w:ilvl="6" w:tplc="78473143" w:tentative="1">
      <w:start w:val="1"/>
      <w:numFmt w:val="decimal"/>
      <w:lvlText w:val="%7."/>
      <w:lvlJc w:val="left"/>
      <w:pPr>
        <w:ind w:left="5040" w:hanging="360"/>
      </w:pPr>
    </w:lvl>
    <w:lvl w:ilvl="7" w:tplc="78473143" w:tentative="1">
      <w:start w:val="1"/>
      <w:numFmt w:val="lowerLetter"/>
      <w:lvlText w:val="%8."/>
      <w:lvlJc w:val="left"/>
      <w:pPr>
        <w:ind w:left="5760" w:hanging="360"/>
      </w:pPr>
    </w:lvl>
    <w:lvl w:ilvl="8" w:tplc="78473143" w:tentative="1">
      <w:start w:val="1"/>
      <w:numFmt w:val="lowerRoman"/>
      <w:lvlText w:val="%9."/>
      <w:lvlJc w:val="right"/>
      <w:pPr>
        <w:ind w:left="6480" w:hanging="180"/>
      </w:pPr>
    </w:lvl>
  </w:abstractNum>
  <w:abstractNum w:abstractNumId="5254">
    <w:multiLevelType w:val="hybridMultilevel"/>
    <w:lvl w:ilvl="0" w:tplc="57007288">
      <w:start w:val="1"/>
      <w:numFmt w:val="decimal"/>
      <w:lvlText w:val="%1."/>
      <w:lvlJc w:val="left"/>
      <w:pPr>
        <w:ind w:left="720" w:hanging="360"/>
      </w:pPr>
    </w:lvl>
    <w:lvl w:ilvl="1" w:tplc="57007288" w:tentative="1">
      <w:start w:val="1"/>
      <w:numFmt w:val="lowerLetter"/>
      <w:lvlText w:val="%2."/>
      <w:lvlJc w:val="left"/>
      <w:pPr>
        <w:ind w:left="1440" w:hanging="360"/>
      </w:pPr>
    </w:lvl>
    <w:lvl w:ilvl="2" w:tplc="57007288" w:tentative="1">
      <w:start w:val="1"/>
      <w:numFmt w:val="lowerRoman"/>
      <w:lvlText w:val="%3."/>
      <w:lvlJc w:val="right"/>
      <w:pPr>
        <w:ind w:left="2160" w:hanging="180"/>
      </w:pPr>
    </w:lvl>
    <w:lvl w:ilvl="3" w:tplc="57007288" w:tentative="1">
      <w:start w:val="1"/>
      <w:numFmt w:val="decimal"/>
      <w:lvlText w:val="%4."/>
      <w:lvlJc w:val="left"/>
      <w:pPr>
        <w:ind w:left="2880" w:hanging="360"/>
      </w:pPr>
    </w:lvl>
    <w:lvl w:ilvl="4" w:tplc="57007288" w:tentative="1">
      <w:start w:val="1"/>
      <w:numFmt w:val="lowerLetter"/>
      <w:lvlText w:val="%5."/>
      <w:lvlJc w:val="left"/>
      <w:pPr>
        <w:ind w:left="3600" w:hanging="360"/>
      </w:pPr>
    </w:lvl>
    <w:lvl w:ilvl="5" w:tplc="57007288" w:tentative="1">
      <w:start w:val="1"/>
      <w:numFmt w:val="lowerRoman"/>
      <w:lvlText w:val="%6."/>
      <w:lvlJc w:val="right"/>
      <w:pPr>
        <w:ind w:left="4320" w:hanging="180"/>
      </w:pPr>
    </w:lvl>
    <w:lvl w:ilvl="6" w:tplc="57007288" w:tentative="1">
      <w:start w:val="1"/>
      <w:numFmt w:val="decimal"/>
      <w:lvlText w:val="%7."/>
      <w:lvlJc w:val="left"/>
      <w:pPr>
        <w:ind w:left="5040" w:hanging="360"/>
      </w:pPr>
    </w:lvl>
    <w:lvl w:ilvl="7" w:tplc="57007288" w:tentative="1">
      <w:start w:val="1"/>
      <w:numFmt w:val="lowerLetter"/>
      <w:lvlText w:val="%8."/>
      <w:lvlJc w:val="left"/>
      <w:pPr>
        <w:ind w:left="5760" w:hanging="360"/>
      </w:pPr>
    </w:lvl>
    <w:lvl w:ilvl="8" w:tplc="57007288" w:tentative="1">
      <w:start w:val="1"/>
      <w:numFmt w:val="lowerRoman"/>
      <w:lvlText w:val="%9."/>
      <w:lvlJc w:val="right"/>
      <w:pPr>
        <w:ind w:left="6480" w:hanging="180"/>
      </w:pPr>
    </w:lvl>
  </w:abstractNum>
  <w:abstractNum w:abstractNumId="5253">
    <w:multiLevelType w:val="hybridMultilevel"/>
    <w:lvl w:ilvl="0" w:tplc="26474806">
      <w:start w:val="1"/>
      <w:numFmt w:val="decimal"/>
      <w:lvlText w:val="%1."/>
      <w:lvlJc w:val="left"/>
      <w:pPr>
        <w:ind w:left="720" w:hanging="360"/>
      </w:pPr>
    </w:lvl>
    <w:lvl w:ilvl="1" w:tplc="26474806" w:tentative="1">
      <w:start w:val="1"/>
      <w:numFmt w:val="lowerLetter"/>
      <w:lvlText w:val="%2."/>
      <w:lvlJc w:val="left"/>
      <w:pPr>
        <w:ind w:left="1440" w:hanging="360"/>
      </w:pPr>
    </w:lvl>
    <w:lvl w:ilvl="2" w:tplc="26474806" w:tentative="1">
      <w:start w:val="1"/>
      <w:numFmt w:val="lowerRoman"/>
      <w:lvlText w:val="%3."/>
      <w:lvlJc w:val="right"/>
      <w:pPr>
        <w:ind w:left="2160" w:hanging="180"/>
      </w:pPr>
    </w:lvl>
    <w:lvl w:ilvl="3" w:tplc="26474806" w:tentative="1">
      <w:start w:val="1"/>
      <w:numFmt w:val="decimal"/>
      <w:lvlText w:val="%4."/>
      <w:lvlJc w:val="left"/>
      <w:pPr>
        <w:ind w:left="2880" w:hanging="360"/>
      </w:pPr>
    </w:lvl>
    <w:lvl w:ilvl="4" w:tplc="26474806" w:tentative="1">
      <w:start w:val="1"/>
      <w:numFmt w:val="lowerLetter"/>
      <w:lvlText w:val="%5."/>
      <w:lvlJc w:val="left"/>
      <w:pPr>
        <w:ind w:left="3600" w:hanging="360"/>
      </w:pPr>
    </w:lvl>
    <w:lvl w:ilvl="5" w:tplc="26474806" w:tentative="1">
      <w:start w:val="1"/>
      <w:numFmt w:val="lowerRoman"/>
      <w:lvlText w:val="%6."/>
      <w:lvlJc w:val="right"/>
      <w:pPr>
        <w:ind w:left="4320" w:hanging="180"/>
      </w:pPr>
    </w:lvl>
    <w:lvl w:ilvl="6" w:tplc="26474806" w:tentative="1">
      <w:start w:val="1"/>
      <w:numFmt w:val="decimal"/>
      <w:lvlText w:val="%7."/>
      <w:lvlJc w:val="left"/>
      <w:pPr>
        <w:ind w:left="5040" w:hanging="360"/>
      </w:pPr>
    </w:lvl>
    <w:lvl w:ilvl="7" w:tplc="26474806" w:tentative="1">
      <w:start w:val="1"/>
      <w:numFmt w:val="lowerLetter"/>
      <w:lvlText w:val="%8."/>
      <w:lvlJc w:val="left"/>
      <w:pPr>
        <w:ind w:left="5760" w:hanging="360"/>
      </w:pPr>
    </w:lvl>
    <w:lvl w:ilvl="8" w:tplc="26474806" w:tentative="1">
      <w:start w:val="1"/>
      <w:numFmt w:val="lowerRoman"/>
      <w:lvlText w:val="%9."/>
      <w:lvlJc w:val="right"/>
      <w:pPr>
        <w:ind w:left="6480" w:hanging="180"/>
      </w:pPr>
    </w:lvl>
  </w:abstractNum>
  <w:abstractNum w:abstractNumId="5252">
    <w:multiLevelType w:val="hybridMultilevel"/>
    <w:lvl w:ilvl="0" w:tplc="58907056">
      <w:start w:val="1"/>
      <w:numFmt w:val="decimal"/>
      <w:lvlText w:val="%1."/>
      <w:lvlJc w:val="left"/>
      <w:pPr>
        <w:ind w:left="720" w:hanging="360"/>
      </w:pPr>
    </w:lvl>
    <w:lvl w:ilvl="1" w:tplc="58907056" w:tentative="1">
      <w:start w:val="1"/>
      <w:numFmt w:val="lowerLetter"/>
      <w:lvlText w:val="%2."/>
      <w:lvlJc w:val="left"/>
      <w:pPr>
        <w:ind w:left="1440" w:hanging="360"/>
      </w:pPr>
    </w:lvl>
    <w:lvl w:ilvl="2" w:tplc="58907056" w:tentative="1">
      <w:start w:val="1"/>
      <w:numFmt w:val="lowerRoman"/>
      <w:lvlText w:val="%3."/>
      <w:lvlJc w:val="right"/>
      <w:pPr>
        <w:ind w:left="2160" w:hanging="180"/>
      </w:pPr>
    </w:lvl>
    <w:lvl w:ilvl="3" w:tplc="58907056" w:tentative="1">
      <w:start w:val="1"/>
      <w:numFmt w:val="decimal"/>
      <w:lvlText w:val="%4."/>
      <w:lvlJc w:val="left"/>
      <w:pPr>
        <w:ind w:left="2880" w:hanging="360"/>
      </w:pPr>
    </w:lvl>
    <w:lvl w:ilvl="4" w:tplc="58907056" w:tentative="1">
      <w:start w:val="1"/>
      <w:numFmt w:val="lowerLetter"/>
      <w:lvlText w:val="%5."/>
      <w:lvlJc w:val="left"/>
      <w:pPr>
        <w:ind w:left="3600" w:hanging="360"/>
      </w:pPr>
    </w:lvl>
    <w:lvl w:ilvl="5" w:tplc="58907056" w:tentative="1">
      <w:start w:val="1"/>
      <w:numFmt w:val="lowerRoman"/>
      <w:lvlText w:val="%6."/>
      <w:lvlJc w:val="right"/>
      <w:pPr>
        <w:ind w:left="4320" w:hanging="180"/>
      </w:pPr>
    </w:lvl>
    <w:lvl w:ilvl="6" w:tplc="58907056" w:tentative="1">
      <w:start w:val="1"/>
      <w:numFmt w:val="decimal"/>
      <w:lvlText w:val="%7."/>
      <w:lvlJc w:val="left"/>
      <w:pPr>
        <w:ind w:left="5040" w:hanging="360"/>
      </w:pPr>
    </w:lvl>
    <w:lvl w:ilvl="7" w:tplc="58907056" w:tentative="1">
      <w:start w:val="1"/>
      <w:numFmt w:val="lowerLetter"/>
      <w:lvlText w:val="%8."/>
      <w:lvlJc w:val="left"/>
      <w:pPr>
        <w:ind w:left="5760" w:hanging="360"/>
      </w:pPr>
    </w:lvl>
    <w:lvl w:ilvl="8" w:tplc="58907056" w:tentative="1">
      <w:start w:val="1"/>
      <w:numFmt w:val="lowerRoman"/>
      <w:lvlText w:val="%9."/>
      <w:lvlJc w:val="right"/>
      <w:pPr>
        <w:ind w:left="6480" w:hanging="180"/>
      </w:pPr>
    </w:lvl>
  </w:abstractNum>
  <w:abstractNum w:abstractNumId="5251">
    <w:multiLevelType w:val="hybridMultilevel"/>
    <w:lvl w:ilvl="0" w:tplc="2641040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5251">
    <w:abstractNumId w:val="5251"/>
  </w:num>
  <w:num w:numId="5252">
    <w:abstractNumId w:val="5252"/>
  </w:num>
  <w:num w:numId="5253">
    <w:abstractNumId w:val="5253"/>
  </w:num>
  <w:num w:numId="5254">
    <w:abstractNumId w:val="5254"/>
  </w:num>
  <w:num w:numId="5255">
    <w:abstractNumId w:val="5255"/>
  </w:num>
  <w:num w:numId="5256">
    <w:abstractNumId w:val="5256"/>
  </w:num>
  <w:num w:numId="5257">
    <w:abstractNumId w:val="5257"/>
  </w:num>
  <w:num w:numId="5258">
    <w:abstractNumId w:val="5258"/>
  </w:num>
  <w:num w:numId="5259">
    <w:abstractNumId w:val="52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01587657" Type="http://schemas.openxmlformats.org/officeDocument/2006/relationships/comments" Target="comments.xml"/><Relationship Id="rId499337494" Type="http://schemas.microsoft.com/office/2011/relationships/commentsExtended" Target="commentsExtended.xml"/><Relationship Id="rId86500129" Type="http://schemas.openxmlformats.org/officeDocument/2006/relationships/image" Target="media/imgrId86500129.jpg"/><Relationship Id="rId53526398f85daba7e" Type="http://schemas.openxmlformats.org/officeDocument/2006/relationships/hyperlink" Target="https://iservice.lombardini.it/jsp/Template2/manuale.jsp?id=55&amp;parent=1000" TargetMode="External"/><Relationship Id="rId65756398f85dae45b" Type="http://schemas.openxmlformats.org/officeDocument/2006/relationships/hyperlink" Target="https://iservice.lombardini.it/jsp/Template2/manuale.jsp?id=195&amp;parent=1000" TargetMode="External"/><Relationship Id="rId69296398f85e8b4f3" Type="http://schemas.openxmlformats.org/officeDocument/2006/relationships/hyperlink" Target="https://iservice.lombardini.it/jsp/Template2/manuale.jsp?id=112&amp;parent=1000" TargetMode="External"/><Relationship Id="rId75716398f85eaec5b" Type="http://schemas.openxmlformats.org/officeDocument/2006/relationships/hyperlink" Target="https://iservice.lombardini.it/jsp/Template2/manuale.jsp?id=822&amp;parent=1000" TargetMode="External"/><Relationship Id="rId55206398f85f01dbb" Type="http://schemas.openxmlformats.org/officeDocument/2006/relationships/hyperlink" Target="https://iservice.lombardini.it/jsp/Template2/manuale.jsp?id=822&amp;parent=1000" TargetMode="External"/><Relationship Id="rId54056398f85f02895" Type="http://schemas.openxmlformats.org/officeDocument/2006/relationships/hyperlink" Target="https://iservice.lombardini.it/jsp/Template2/manuale.jsp?id=822&amp;parent=1000" TargetMode="External"/><Relationship Id="rId79376398f85f49823" Type="http://schemas.openxmlformats.org/officeDocument/2006/relationships/hyperlink" Target="https://www.youtube.com/embed/Ig3XosQ8h0s?rel=0" TargetMode="External"/><Relationship Id="rId76356398f85fe31ca" Type="http://schemas.openxmlformats.org/officeDocument/2006/relationships/hyperlink" Target="https://iservice.lombardini.it/jsp/Template2/manuale.jsp?id=113&amp;parent=1000" TargetMode="External"/><Relationship Id="rId71236398f861241ec" Type="http://schemas.openxmlformats.org/officeDocument/2006/relationships/hyperlink" Target="https://www.youtube.com/embed/6-0TbYG2EkY?rel=0" TargetMode="External"/><Relationship Id="rId14886398f861a165c" Type="http://schemas.openxmlformats.org/officeDocument/2006/relationships/hyperlink" Target="https://iservice.lombardini.it/jsp/Template2/manuale.jsp?id=171&amp;parent=1000" TargetMode="External"/><Relationship Id="rId73426398f861ab974" Type="http://schemas.openxmlformats.org/officeDocument/2006/relationships/hyperlink" Target="https://iservice.lombardini.it/jsp/Template2/manuale.jsp?id=171&amp;parent=1000" TargetMode="External"/><Relationship Id="rId46926398f86235786" Type="http://schemas.openxmlformats.org/officeDocument/2006/relationships/hyperlink" Target="https://iservice.lombardini.it/jsp/Template2/manuale.jsp?id=103&amp;parent=1000" TargetMode="External"/><Relationship Id="rId69466398f8625a83f" Type="http://schemas.openxmlformats.org/officeDocument/2006/relationships/hyperlink" Target="https://iservice.lombardini.it/jsp/Template2/manuale.jsp?id=103&amp;parent=1000" TargetMode="External"/><Relationship Id="rId64486398f863044e1" Type="http://schemas.openxmlformats.org/officeDocument/2006/relationships/hyperlink" Target="https://iservice.lombardini.it/jsp/Template2/manuale.jsp?id=103&amp;parent=1000" TargetMode="External"/><Relationship Id="rId15466398f863e6393" Type="http://schemas.openxmlformats.org/officeDocument/2006/relationships/hyperlink" Target="https://iservice.lombardini.it/jsp/Template2/manuale.jsp?id=55&amp;parent=1000" TargetMode="External"/><Relationship Id="rId45626398f8641ad68" Type="http://schemas.openxmlformats.org/officeDocument/2006/relationships/hyperlink" Target="https://iservice.lombardini.it/jsp/Template2/manuale.jsp?id=113&amp;parent=1000" TargetMode="External"/><Relationship Id="rId55226398f86446fb6" Type="http://schemas.openxmlformats.org/officeDocument/2006/relationships/hyperlink" Target="https://iservice.lombardini.it/jsp/Template2/manuale.jsp?id=55&amp;parent=1000" TargetMode="External"/><Relationship Id="rId35786398f86447737" Type="http://schemas.openxmlformats.org/officeDocument/2006/relationships/hyperlink" Target="https://iservice.lombardini.it/jsp/Template2/manuale.jsp?id=102&amp;parent=1000" TargetMode="External"/><Relationship Id="rId63626398f8646d230" Type="http://schemas.openxmlformats.org/officeDocument/2006/relationships/hyperlink" Target="https://iservice.lombardini.it/jsp/Template2/manuale.jsp?id=112&amp;parent=1000" TargetMode="External"/><Relationship Id="rId37696398f85dcb6ae" Type="http://schemas.openxmlformats.org/officeDocument/2006/relationships/image" Target="media/imgrId37696398f85dcb6ae.jpg"/><Relationship Id="rId56596398f85ddeb78" Type="http://schemas.openxmlformats.org/officeDocument/2006/relationships/image" Target="media/imgrId56596398f85ddeb78.jpg"/><Relationship Id="rId63146398f85ded69d" Type="http://schemas.openxmlformats.org/officeDocument/2006/relationships/image" Target="media/imgrId63146398f85ded69d.jpg"/><Relationship Id="rId74756398f85e02768" Type="http://schemas.openxmlformats.org/officeDocument/2006/relationships/image" Target="media/imgrId74756398f85e02768.jpg"/><Relationship Id="rId66416398f85e0bc34" Type="http://schemas.openxmlformats.org/officeDocument/2006/relationships/image" Target="media/imgrId66416398f85e0bc34.jpg"/><Relationship Id="rId17096398f85e1b14b" Type="http://schemas.openxmlformats.org/officeDocument/2006/relationships/image" Target="media/imgrId17096398f85e1b14b.jpg"/><Relationship Id="rId36866398f85e26b96" Type="http://schemas.openxmlformats.org/officeDocument/2006/relationships/image" Target="media/imgrId36866398f85e26b96.jpg"/><Relationship Id="rId50016398f85e3a88c" Type="http://schemas.openxmlformats.org/officeDocument/2006/relationships/image" Target="media/imgrId50016398f85e3a88c.png"/><Relationship Id="rId46566398f85e5ba1b" Type="http://schemas.openxmlformats.org/officeDocument/2006/relationships/image" Target="media/imgrId46566398f85e5ba1b.jpg"/><Relationship Id="rId97806398f85e6f980" Type="http://schemas.openxmlformats.org/officeDocument/2006/relationships/image" Target="media/imgrId97806398f85e6f980.jpg"/><Relationship Id="rId50856398f85e7f441" Type="http://schemas.openxmlformats.org/officeDocument/2006/relationships/image" Target="media/imgrId50856398f85e7f441.jpg"/><Relationship Id="rId70856398f85e89d33" Type="http://schemas.openxmlformats.org/officeDocument/2006/relationships/image" Target="media/imgrId70856398f85e89d33.jpg"/><Relationship Id="rId75746398f85e9b157" Type="http://schemas.openxmlformats.org/officeDocument/2006/relationships/image" Target="media/imgrId75746398f85e9b157.jpg"/><Relationship Id="rId30696398f85ea3362" Type="http://schemas.openxmlformats.org/officeDocument/2006/relationships/image" Target="media/imgrId30696398f85ea3362.jpg"/><Relationship Id="rId93106398f85eabe15" Type="http://schemas.openxmlformats.org/officeDocument/2006/relationships/image" Target="media/imgrId93106398f85eabe15.jpg"/><Relationship Id="rId20706398f85eb97be" Type="http://schemas.openxmlformats.org/officeDocument/2006/relationships/image" Target="media/imgrId20706398f85eb97be.jpg"/><Relationship Id="rId47556398f85ec6577" Type="http://schemas.openxmlformats.org/officeDocument/2006/relationships/image" Target="media/imgrId47556398f85ec6577.jpg"/><Relationship Id="rId11126398f85ed13ae" Type="http://schemas.openxmlformats.org/officeDocument/2006/relationships/image" Target="media/imgrId11126398f85ed13ae.jpg"/><Relationship Id="rId23486398f85ee669b" Type="http://schemas.openxmlformats.org/officeDocument/2006/relationships/image" Target="media/imgrId23486398f85ee669b.jpg"/><Relationship Id="rId55416398f85ef36a1" Type="http://schemas.openxmlformats.org/officeDocument/2006/relationships/image" Target="media/imgrId55416398f85ef36a1.jpg"/><Relationship Id="rId15236398f85f08c98" Type="http://schemas.openxmlformats.org/officeDocument/2006/relationships/image" Target="media/imgrId15236398f85f08c98.jpg"/><Relationship Id="rId71356398f85f130df" Type="http://schemas.openxmlformats.org/officeDocument/2006/relationships/image" Target="media/imgrId71356398f85f130df.jpg"/><Relationship Id="rId24406398f85f1d5ac" Type="http://schemas.openxmlformats.org/officeDocument/2006/relationships/image" Target="media/imgrId24406398f85f1d5ac.jpg"/><Relationship Id="rId47616398f85f280af" Type="http://schemas.openxmlformats.org/officeDocument/2006/relationships/image" Target="media/imgrId47616398f85f280af.jpg"/><Relationship Id="rId27716398f85f3a623" Type="http://schemas.openxmlformats.org/officeDocument/2006/relationships/image" Target="media/imgrId27716398f85f3a623.jpg"/><Relationship Id="rId96796398f85f48553" Type="http://schemas.openxmlformats.org/officeDocument/2006/relationships/image" Target="media/imgrId96796398f85f48553.jpg"/><Relationship Id="rId72316398f85f5a581" Type="http://schemas.openxmlformats.org/officeDocument/2006/relationships/image" Target="media/imgrId72316398f85f5a581.jpg"/><Relationship Id="rId62686398f85f6ad6d" Type="http://schemas.openxmlformats.org/officeDocument/2006/relationships/image" Target="media/imgrId62686398f85f6ad6d.jpg"/><Relationship Id="rId47756398f85f81e36" Type="http://schemas.openxmlformats.org/officeDocument/2006/relationships/image" Target="media/imgrId47756398f85f81e36.jpg"/><Relationship Id="rId64456398f85f902c3" Type="http://schemas.openxmlformats.org/officeDocument/2006/relationships/image" Target="media/imgrId64456398f85f902c3.jpg"/><Relationship Id="rId11846398f85fa01fe" Type="http://schemas.openxmlformats.org/officeDocument/2006/relationships/image" Target="media/imgrId11846398f85fa01fe.jpg"/><Relationship Id="rId14426398f85faf9c6" Type="http://schemas.openxmlformats.org/officeDocument/2006/relationships/image" Target="media/imgrId14426398f85faf9c6.jpg"/><Relationship Id="rId23626398f85fc0b5d" Type="http://schemas.openxmlformats.org/officeDocument/2006/relationships/image" Target="media/imgrId23626398f85fc0b5d.png"/><Relationship Id="rId40856398f85fce9d5" Type="http://schemas.openxmlformats.org/officeDocument/2006/relationships/image" Target="media/imgrId40856398f85fce9d5.jpg"/><Relationship Id="rId55276398f85fdbd6c" Type="http://schemas.openxmlformats.org/officeDocument/2006/relationships/image" Target="media/imgrId55276398f85fdbd6c.jpg"/><Relationship Id="rId58776398f85fe2a69" Type="http://schemas.openxmlformats.org/officeDocument/2006/relationships/image" Target="media/imgrId58776398f85fe2a69.jpg"/><Relationship Id="rId33856398f86003f4c" Type="http://schemas.openxmlformats.org/officeDocument/2006/relationships/image" Target="media/imgrId33856398f86003f4c.png"/><Relationship Id="rId73906398f86009ec8" Type="http://schemas.openxmlformats.org/officeDocument/2006/relationships/image" Target="media/imgrId73906398f86009ec8.jpg"/><Relationship Id="rId95076398f8601a91e" Type="http://schemas.openxmlformats.org/officeDocument/2006/relationships/image" Target="media/imgrId95076398f8601a91e.png"/><Relationship Id="rId97676398f86024dad" Type="http://schemas.openxmlformats.org/officeDocument/2006/relationships/image" Target="media/imgrId97676398f86024dad.jpg"/><Relationship Id="rId95166398f8602e8cb" Type="http://schemas.openxmlformats.org/officeDocument/2006/relationships/image" Target="media/imgrId95166398f8602e8cb.jpg"/><Relationship Id="rId37346398f86037e47" Type="http://schemas.openxmlformats.org/officeDocument/2006/relationships/image" Target="media/imgrId37346398f86037e47.jpg"/><Relationship Id="rId66366398f86053c90" Type="http://schemas.openxmlformats.org/officeDocument/2006/relationships/image" Target="media/imgrId66366398f86053c90.png"/><Relationship Id="rId23136398f860692d4" Type="http://schemas.openxmlformats.org/officeDocument/2006/relationships/image" Target="media/imgrId23136398f860692d4.png"/><Relationship Id="rId75326398f86075b4a" Type="http://schemas.openxmlformats.org/officeDocument/2006/relationships/image" Target="media/imgrId75326398f86075b4a.png"/><Relationship Id="rId43246398f8607ed46" Type="http://schemas.openxmlformats.org/officeDocument/2006/relationships/image" Target="media/imgrId43246398f8607ed46.png"/><Relationship Id="rId59716398f8608945b" Type="http://schemas.openxmlformats.org/officeDocument/2006/relationships/image" Target="media/imgrId59716398f8608945b.jpg"/><Relationship Id="rId15506398f8609c818" Type="http://schemas.openxmlformats.org/officeDocument/2006/relationships/image" Target="media/imgrId15506398f8609c818.png"/><Relationship Id="rId88296398f860a8ab2" Type="http://schemas.openxmlformats.org/officeDocument/2006/relationships/image" Target="media/imgrId88296398f860a8ab2.jpg"/><Relationship Id="rId40846398f860b8109" Type="http://schemas.openxmlformats.org/officeDocument/2006/relationships/image" Target="media/imgrId40846398f860b8109.png"/><Relationship Id="rId72476398f860ceb76" Type="http://schemas.openxmlformats.org/officeDocument/2006/relationships/image" Target="media/imgrId72476398f860ceb76.jpg"/><Relationship Id="rId31586398f860dd397" Type="http://schemas.openxmlformats.org/officeDocument/2006/relationships/image" Target="media/imgrId31586398f860dd397.jpg"/><Relationship Id="rId60296398f860f02f7" Type="http://schemas.openxmlformats.org/officeDocument/2006/relationships/image" Target="media/imgrId60296398f860f02f7.png"/><Relationship Id="rId89846398f861050c5" Type="http://schemas.openxmlformats.org/officeDocument/2006/relationships/image" Target="media/imgrId89846398f861050c5.png"/><Relationship Id="rId30436398f86119a46" Type="http://schemas.openxmlformats.org/officeDocument/2006/relationships/image" Target="media/imgrId30436398f86119a46.jpg"/><Relationship Id="rId81986398f8612377d" Type="http://schemas.openxmlformats.org/officeDocument/2006/relationships/image" Target="media/imgrId81986398f8612377d.jpg"/><Relationship Id="rId45156398f8612e8d4" Type="http://schemas.openxmlformats.org/officeDocument/2006/relationships/image" Target="media/imgrId45156398f8612e8d4.jpg"/><Relationship Id="rId94446398f86137f13" Type="http://schemas.openxmlformats.org/officeDocument/2006/relationships/image" Target="media/imgrId94446398f86137f13.jpg"/><Relationship Id="rId69066398f8613efd3" Type="http://schemas.openxmlformats.org/officeDocument/2006/relationships/image" Target="media/imgrId69066398f8613efd3.jpg"/><Relationship Id="rId41396398f86148e43" Type="http://schemas.openxmlformats.org/officeDocument/2006/relationships/image" Target="media/imgrId41396398f86148e43.jpg"/><Relationship Id="rId94066398f86153881" Type="http://schemas.openxmlformats.org/officeDocument/2006/relationships/image" Target="media/imgrId94066398f86153881.jpg"/><Relationship Id="rId93196398f8615f0a7" Type="http://schemas.openxmlformats.org/officeDocument/2006/relationships/image" Target="media/imgrId93196398f8615f0a7.jpg"/><Relationship Id="rId75306398f86168dc7" Type="http://schemas.openxmlformats.org/officeDocument/2006/relationships/image" Target="media/imgrId75306398f86168dc7.jpg"/><Relationship Id="rId82216398f861741fa" Type="http://schemas.openxmlformats.org/officeDocument/2006/relationships/image" Target="media/imgrId82216398f861741fa.jpg"/><Relationship Id="rId25326398f8617de40" Type="http://schemas.openxmlformats.org/officeDocument/2006/relationships/image" Target="media/imgrId25326398f8617de40.jpg"/><Relationship Id="rId89546398f861840bf" Type="http://schemas.openxmlformats.org/officeDocument/2006/relationships/image" Target="media/imgrId89546398f861840bf.jpg"/><Relationship Id="rId63796398f8618d2cf" Type="http://schemas.openxmlformats.org/officeDocument/2006/relationships/image" Target="media/imgrId63796398f8618d2cf.jpg"/><Relationship Id="rId18506398f86193734" Type="http://schemas.openxmlformats.org/officeDocument/2006/relationships/image" Target="media/imgrId18506398f86193734.jpg"/><Relationship Id="rId93946398f86199799" Type="http://schemas.openxmlformats.org/officeDocument/2006/relationships/image" Target="media/imgrId93946398f86199799.jpg"/><Relationship Id="rId54396398f8619f862" Type="http://schemas.openxmlformats.org/officeDocument/2006/relationships/image" Target="media/imgrId54396398f8619f862.jpg"/><Relationship Id="rId69746398f861aa34c" Type="http://schemas.openxmlformats.org/officeDocument/2006/relationships/image" Target="media/imgrId69746398f861aa34c.jpg"/><Relationship Id="rId26866398f861b6629" Type="http://schemas.openxmlformats.org/officeDocument/2006/relationships/image" Target="media/imgrId26866398f861b6629.jpg"/><Relationship Id="rId33506398f861c7b86" Type="http://schemas.openxmlformats.org/officeDocument/2006/relationships/image" Target="media/imgrId33506398f861c7b86.png"/><Relationship Id="rId80166398f861d55db" Type="http://schemas.openxmlformats.org/officeDocument/2006/relationships/image" Target="media/imgrId80166398f861d55db.png"/><Relationship Id="rId27226398f861e4ef1" Type="http://schemas.openxmlformats.org/officeDocument/2006/relationships/image" Target="media/imgrId27226398f861e4ef1.png"/><Relationship Id="rId62486398f8620555d" Type="http://schemas.openxmlformats.org/officeDocument/2006/relationships/image" Target="media/imgrId62486398f8620555d.png"/><Relationship Id="rId21736398f8620f751" Type="http://schemas.openxmlformats.org/officeDocument/2006/relationships/image" Target="media/imgrId21736398f8620f751.jpg"/><Relationship Id="rId61946398f8621e090" Type="http://schemas.openxmlformats.org/officeDocument/2006/relationships/image" Target="media/imgrId61946398f8621e090.png"/><Relationship Id="rId99206398f8622b224" Type="http://schemas.openxmlformats.org/officeDocument/2006/relationships/image" Target="media/imgrId99206398f8622b224.png"/><Relationship Id="rId37786398f86234418" Type="http://schemas.openxmlformats.org/officeDocument/2006/relationships/image" Target="media/imgrId37786398f86234418.jpg"/><Relationship Id="rId43636398f86241716" Type="http://schemas.openxmlformats.org/officeDocument/2006/relationships/image" Target="media/imgrId43636398f86241716.jpg"/><Relationship Id="rId99826398f8624ef91" Type="http://schemas.openxmlformats.org/officeDocument/2006/relationships/image" Target="media/imgrId99826398f8624ef91.jpg"/><Relationship Id="rId87826398f8625981e" Type="http://schemas.openxmlformats.org/officeDocument/2006/relationships/image" Target="media/imgrId87826398f8625981e.jpg"/><Relationship Id="rId17806398f8626540f" Type="http://schemas.openxmlformats.org/officeDocument/2006/relationships/image" Target="media/imgrId17806398f8626540f.jpg"/><Relationship Id="rId60896398f8627098a" Type="http://schemas.openxmlformats.org/officeDocument/2006/relationships/image" Target="media/imgrId60896398f8627098a.jpg"/><Relationship Id="rId21726398f8628158b" Type="http://schemas.openxmlformats.org/officeDocument/2006/relationships/image" Target="media/imgrId21726398f8628158b.jpg"/><Relationship Id="rId36846398f862944db" Type="http://schemas.openxmlformats.org/officeDocument/2006/relationships/image" Target="media/imgrId36846398f862944db.png"/><Relationship Id="rId27206398f862a5bf2" Type="http://schemas.openxmlformats.org/officeDocument/2006/relationships/image" Target="media/imgrId27206398f862a5bf2.png"/><Relationship Id="rId88796398f862b667b" Type="http://schemas.openxmlformats.org/officeDocument/2006/relationships/image" Target="media/imgrId88796398f862b667b.png"/><Relationship Id="rId57836398f862c3690" Type="http://schemas.openxmlformats.org/officeDocument/2006/relationships/image" Target="media/imgrId57836398f862c3690.jpg"/><Relationship Id="rId12306398f862ce570" Type="http://schemas.openxmlformats.org/officeDocument/2006/relationships/image" Target="media/imgrId12306398f862ce570.jpg"/><Relationship Id="rId38286398f862d67d2" Type="http://schemas.openxmlformats.org/officeDocument/2006/relationships/image" Target="media/imgrId38286398f862d67d2.jpg"/><Relationship Id="rId97086398f862dfc72" Type="http://schemas.openxmlformats.org/officeDocument/2006/relationships/image" Target="media/imgrId97086398f862dfc72.png"/><Relationship Id="rId38096398f862ea672" Type="http://schemas.openxmlformats.org/officeDocument/2006/relationships/image" Target="media/imgrId38096398f862ea672.jpg"/><Relationship Id="rId31206398f862f2e64" Type="http://schemas.openxmlformats.org/officeDocument/2006/relationships/image" Target="media/imgrId31206398f862f2e64.jpg"/><Relationship Id="rId39216398f86303bd9" Type="http://schemas.openxmlformats.org/officeDocument/2006/relationships/image" Target="media/imgrId39216398f86303bd9.jpg"/><Relationship Id="rId28466398f8630cf9e" Type="http://schemas.openxmlformats.org/officeDocument/2006/relationships/image" Target="media/imgrId28466398f8630cf9e.jpg"/><Relationship Id="rId53326398f8632338a" Type="http://schemas.openxmlformats.org/officeDocument/2006/relationships/image" Target="media/imgrId53326398f8632338a.png"/><Relationship Id="rId63186398f863304a9" Type="http://schemas.openxmlformats.org/officeDocument/2006/relationships/image" Target="media/imgrId63186398f863304a9.png"/><Relationship Id="rId86926398f863384ea" Type="http://schemas.openxmlformats.org/officeDocument/2006/relationships/image" Target="media/imgrId86926398f863384ea.png"/><Relationship Id="rId30366398f8634352c" Type="http://schemas.openxmlformats.org/officeDocument/2006/relationships/image" Target="media/imgrId30366398f8634352c.png"/><Relationship Id="rId44836398f8634f77c" Type="http://schemas.openxmlformats.org/officeDocument/2006/relationships/image" Target="media/imgrId44836398f8634f77c.png"/><Relationship Id="rId52996398f8635e3a5" Type="http://schemas.openxmlformats.org/officeDocument/2006/relationships/image" Target="media/imgrId52996398f8635e3a5.png"/><Relationship Id="rId36646398f8636a80d" Type="http://schemas.openxmlformats.org/officeDocument/2006/relationships/image" Target="media/imgrId36646398f8636a80d.jpg"/><Relationship Id="rId32386398f8637b092" Type="http://schemas.openxmlformats.org/officeDocument/2006/relationships/image" Target="media/imgrId32386398f8637b092.jpg"/><Relationship Id="rId95386398f86385491" Type="http://schemas.openxmlformats.org/officeDocument/2006/relationships/image" Target="media/imgrId95386398f86385491.jpg"/><Relationship Id="rId79716398f863cd863" Type="http://schemas.openxmlformats.org/officeDocument/2006/relationships/image" Target="media/imgrId79716398f863cd863.jpg"/><Relationship Id="rId69666398f863d8880" Type="http://schemas.openxmlformats.org/officeDocument/2006/relationships/image" Target="media/imgrId69666398f863d8880.jpg"/><Relationship Id="rId75066398f863e4c7e" Type="http://schemas.openxmlformats.org/officeDocument/2006/relationships/image" Target="media/imgrId75066398f863e4c7e.jpg"/><Relationship Id="rId67756398f863f1950" Type="http://schemas.openxmlformats.org/officeDocument/2006/relationships/image" Target="media/imgrId67756398f863f1950.jpg"/><Relationship Id="rId92436398f864053d5" Type="http://schemas.openxmlformats.org/officeDocument/2006/relationships/image" Target="media/imgrId92436398f864053d5.jpg"/><Relationship Id="rId51076398f86410bbb" Type="http://schemas.openxmlformats.org/officeDocument/2006/relationships/image" Target="media/imgrId51076398f86410bbb.jpg"/><Relationship Id="rId86116398f8641969b" Type="http://schemas.openxmlformats.org/officeDocument/2006/relationships/image" Target="media/imgrId86116398f8641969b.jpg"/><Relationship Id="rId94296398f86428922" Type="http://schemas.openxmlformats.org/officeDocument/2006/relationships/image" Target="media/imgrId94296398f86428922.jpg"/><Relationship Id="rId77966398f86431a03" Type="http://schemas.openxmlformats.org/officeDocument/2006/relationships/image" Target="media/imgrId77966398f86431a03.png"/><Relationship Id="rId87356398f8643a85f" Type="http://schemas.openxmlformats.org/officeDocument/2006/relationships/image" Target="media/imgrId87356398f8643a85f.png"/><Relationship Id="rId25826398f86443ea0" Type="http://schemas.openxmlformats.org/officeDocument/2006/relationships/image" Target="media/imgrId25826398f86443ea0.png"/><Relationship Id="rId31966398f86454c4a" Type="http://schemas.openxmlformats.org/officeDocument/2006/relationships/image" Target="media/imgrId31966398f86454c4a.jpg"/><Relationship Id="rId44836398f86460a45" Type="http://schemas.openxmlformats.org/officeDocument/2006/relationships/image" Target="media/imgrId44836398f86460a45.jpg"/><Relationship Id="rId16396398f8646b097" Type="http://schemas.openxmlformats.org/officeDocument/2006/relationships/image" Target="media/imgrId16396398f8646b097.jpg"/><Relationship Id="rId60276398f864760c0" Type="http://schemas.openxmlformats.org/officeDocument/2006/relationships/image" Target="media/imgrId60276398f864760c0.jpg"/><Relationship Id="rId65686398f86481165" Type="http://schemas.openxmlformats.org/officeDocument/2006/relationships/image" Target="media/imgrId65686398f86481165.jpg"/><Relationship Id="rId20426398f8648b201" Type="http://schemas.openxmlformats.org/officeDocument/2006/relationships/image" Target="media/imgrId20426398f8648b201.jpg"/><Relationship Id="rId83336398f86497089" Type="http://schemas.openxmlformats.org/officeDocument/2006/relationships/image" Target="media/imgrId83336398f86497089.jpg"/><Relationship Id="rId19846398f864a1f88" Type="http://schemas.openxmlformats.org/officeDocument/2006/relationships/image" Target="media/imgrId19846398f864a1f88.jpg"/><Relationship Id="rId88096398f864ad70d" Type="http://schemas.openxmlformats.org/officeDocument/2006/relationships/image" Target="media/imgrId88096398f864ad70d.jpg"/><Relationship Id="rId46176398f864c2a84" Type="http://schemas.openxmlformats.org/officeDocument/2006/relationships/image" Target="media/imgrId46176398f864c2a8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6500129" Type="http://schemas.openxmlformats.org/officeDocument/2006/relationships/image" Target="media/imgrId8650012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6500129" Type="http://schemas.openxmlformats.org/officeDocument/2006/relationships/image" Target="media/imgrId8650012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6500129" Type="http://schemas.openxmlformats.org/officeDocument/2006/relationships/image" Target="media/imgrId8650012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6500129" Type="http://schemas.openxmlformats.org/officeDocument/2006/relationships/image" Target="media/imgrId8650012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6500129" Type="http://schemas.openxmlformats.org/officeDocument/2006/relationships/image" Target="media/imgrId8650012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6500129" Type="http://schemas.openxmlformats.org/officeDocument/2006/relationships/image" Target="media/imgrId8650012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