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4165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82098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973316" w:name="ctxt"/>
    <w:bookmarkEnd w:id="64973316"/>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670"/>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41436" name="name16226398f92f939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446398f92f939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670"/>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967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92876398f92f96c9c"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967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967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3.3.1 Note for OEM</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KDI</w:t>
            </w:r>
            <w:r>
              <w:rPr>
                <w:color w:val="00274C"/>
                <w:position w:val="-2"/>
                <w:sz w:val="20"/>
                <w:szCs w:val="20"/>
                <w:u w:val="none"/>
              </w:rPr>
              <w:t xml:space="preserve"> engines, always bear in mind that any variation to the functional systems may involve serious failures to the engine.</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Alignment w:val="center"/>
            </w:pPr>
            <w:r>
              <w:rPr>
                <w:b/>
                <w:bCs/>
                <w:color w:val="00274C"/>
                <w:position w:val="-2"/>
                <w:sz w:val="20"/>
                <w:szCs w:val="20"/>
                <w:u w:val="none"/>
              </w:rPr>
              <w:br/>
              <w:t xml:space="preserve">3.3.2 Note for end user</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61614" name="name41906398f92fa45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46398f92fa45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p>
          <w:p>
            <w:pPr>
              <w:numPr>
                <w:ilvl w:val="0"/>
                <w:numId w:val="9670"/>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9670"/>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Alignment w:val="center"/>
            </w:pPr>
            <w:r>
              <w:rPr>
                <w:position w:val="-235"/>
              </w:rPr>
              <w:drawing>
                <wp:inline distT="0" distB="0" distL="0" distR="0">
                  <wp:extent cx="4752000" cy="2995200"/>
                  <wp:effectExtent b="0" l="0" r="0" t="0"/>
                  <wp:docPr id="81528463" name="name47666398f92fb4c22"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3996398f92fb4c19"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9670"/>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9670"/>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9670"/>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9670"/>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49552511" name="name51576398f92fbdcb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7526398f92fbdcb0"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8736019" name="name93896398f92fc9d1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8096398f92fc9d12"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47660942" name="name92536398f92fd1d3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0496398f92fd1d37"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97439835" name="name54516398f92fda2b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1146398f92fda2b5"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92722259" name="name70726398f92fe167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2576398f92fe1675"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87778441" name="name20046398f92fe91f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2906398f92fe91f0"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60204224" name="name18416398f92fee52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286398f92fee51d"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16904458" name="name56156398f92ff405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2946398f92ff404e"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43016593" name="name36536398f93007d6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6806398f93007d69"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85242742" name="name64846398f9300cf5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6096398f9300cf5a"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88793886" name="name69156398f93015ae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8316398f93015ae5"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4377283" name="name91786398f9301d2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296398f9301d2d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0358146" name="name98646398f9302624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5776398f9302624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1662818" name="name64026398f9302bb1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2666398f9302bb1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739797" name="name94976398f930338f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7926398f930338e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5991561" name="name30276398f930389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646398f9303898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7003456" name="name29806398f93040c7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5606398f93040c6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064100" name="name21246398f930484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316398f9304842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7712396" name="name46676398f9304e29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3216398f9304e29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7755652" name="name96396398f930556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386398f9305565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7697218" name="name11276398f9305aaf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9856398f9305aaf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6783803" name="name10356398f930623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576398f930623b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984982" name="name29856398f930672d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2106398f930672c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128955" name="name67336398f9306c0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536398f9306c0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5811376" name="name14336398f93071bc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2396398f93071bc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4843323" name="name88796398f930809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606398f9308092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6190348" name="name39876398f9308868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8336398f9308868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13771" name="name35366398f9308df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096398f9308df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3859578" name="name71646398f93092b0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8466398f93092b0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9794367" name="name75996398f930972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726398f930972b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p>
      <w:pPr>
        <w:widowControl w:val="on"/>
        <w:pBdr/>
        <w:spacing w:before="225" w:after="225" w:line="262" w:lineRule="auto"/>
        <w:ind w:left="0" w:right="0"/>
        <w:jc w:val="left"/>
      </w:pPr>
      <w:r>
        <w:drawing>
          <wp:inline distT="0" distB="0" distL="0" distR="0">
            <wp:extent cx="5544000" cy="3333600"/>
            <wp:effectExtent b="0" l="0" r="0" t="0"/>
            <wp:docPr id="7819085" name="name70846398f930a6314"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65086398f930a630f"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671">
    <w:multiLevelType w:val="hybridMultilevel"/>
    <w:lvl w:ilvl="0" w:tplc="20107633">
      <w:start w:val="1"/>
      <w:numFmt w:val="decimal"/>
      <w:lvlText w:val="%1."/>
      <w:lvlJc w:val="left"/>
      <w:pPr>
        <w:ind w:left="720" w:hanging="360"/>
      </w:pPr>
    </w:lvl>
    <w:lvl w:ilvl="1" w:tplc="20107633" w:tentative="1">
      <w:start w:val="1"/>
      <w:numFmt w:val="lowerLetter"/>
      <w:lvlText w:val="%2."/>
      <w:lvlJc w:val="left"/>
      <w:pPr>
        <w:ind w:left="1440" w:hanging="360"/>
      </w:pPr>
    </w:lvl>
    <w:lvl w:ilvl="2" w:tplc="20107633" w:tentative="1">
      <w:start w:val="1"/>
      <w:numFmt w:val="lowerRoman"/>
      <w:lvlText w:val="%3."/>
      <w:lvlJc w:val="right"/>
      <w:pPr>
        <w:ind w:left="2160" w:hanging="180"/>
      </w:pPr>
    </w:lvl>
    <w:lvl w:ilvl="3" w:tplc="20107633" w:tentative="1">
      <w:start w:val="1"/>
      <w:numFmt w:val="decimal"/>
      <w:lvlText w:val="%4."/>
      <w:lvlJc w:val="left"/>
      <w:pPr>
        <w:ind w:left="2880" w:hanging="360"/>
      </w:pPr>
    </w:lvl>
    <w:lvl w:ilvl="4" w:tplc="20107633" w:tentative="1">
      <w:start w:val="1"/>
      <w:numFmt w:val="lowerLetter"/>
      <w:lvlText w:val="%5."/>
      <w:lvlJc w:val="left"/>
      <w:pPr>
        <w:ind w:left="3600" w:hanging="360"/>
      </w:pPr>
    </w:lvl>
    <w:lvl w:ilvl="5" w:tplc="20107633" w:tentative="1">
      <w:start w:val="1"/>
      <w:numFmt w:val="lowerRoman"/>
      <w:lvlText w:val="%6."/>
      <w:lvlJc w:val="right"/>
      <w:pPr>
        <w:ind w:left="4320" w:hanging="180"/>
      </w:pPr>
    </w:lvl>
    <w:lvl w:ilvl="6" w:tplc="20107633" w:tentative="1">
      <w:start w:val="1"/>
      <w:numFmt w:val="decimal"/>
      <w:lvlText w:val="%7."/>
      <w:lvlJc w:val="left"/>
      <w:pPr>
        <w:ind w:left="5040" w:hanging="360"/>
      </w:pPr>
    </w:lvl>
    <w:lvl w:ilvl="7" w:tplc="20107633" w:tentative="1">
      <w:start w:val="1"/>
      <w:numFmt w:val="lowerLetter"/>
      <w:lvlText w:val="%8."/>
      <w:lvlJc w:val="left"/>
      <w:pPr>
        <w:ind w:left="5760" w:hanging="360"/>
      </w:pPr>
    </w:lvl>
    <w:lvl w:ilvl="8" w:tplc="20107633" w:tentative="1">
      <w:start w:val="1"/>
      <w:numFmt w:val="lowerRoman"/>
      <w:lvlText w:val="%9."/>
      <w:lvlJc w:val="right"/>
      <w:pPr>
        <w:ind w:left="6480" w:hanging="180"/>
      </w:pPr>
    </w:lvl>
  </w:abstractNum>
  <w:abstractNum w:abstractNumId="9670">
    <w:multiLevelType w:val="hybridMultilevel"/>
    <w:lvl w:ilvl="0" w:tplc="295224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670">
    <w:abstractNumId w:val="9670"/>
  </w:num>
  <w:num w:numId="9671">
    <w:abstractNumId w:val="96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8709710" Type="http://schemas.openxmlformats.org/officeDocument/2006/relationships/comments" Target="comments.xml"/><Relationship Id="rId141374839" Type="http://schemas.microsoft.com/office/2011/relationships/commentsExtended" Target="commentsExtended.xml"/><Relationship Id="rId37820983" Type="http://schemas.openxmlformats.org/officeDocument/2006/relationships/image" Target="media/imgrId37820983.jpg"/><Relationship Id="rId92876398f92f96c9c" Type="http://schemas.openxmlformats.org/officeDocument/2006/relationships/hyperlink" Target="https://iservice.lombardini.it/jsp/Template2/manuale.jsp?id=199&amp;parent=1000" TargetMode="External"/><Relationship Id="rId76446398f92f939ce" Type="http://schemas.openxmlformats.org/officeDocument/2006/relationships/image" Target="media/imgrId76446398f92f939ce.jpg"/><Relationship Id="rId81946398f92fa4503" Type="http://schemas.openxmlformats.org/officeDocument/2006/relationships/image" Target="media/imgrId81946398f92fa4503.jpg"/><Relationship Id="rId63996398f92fb4c19" Type="http://schemas.openxmlformats.org/officeDocument/2006/relationships/image" Target="media/imgrId63996398f92fb4c19.jpg"/><Relationship Id="rId47526398f92fbdcb0" Type="http://schemas.openxmlformats.org/officeDocument/2006/relationships/image" Target="media/imgrId47526398f92fbdcb0.jpg"/><Relationship Id="rId88096398f92fc9d12" Type="http://schemas.openxmlformats.org/officeDocument/2006/relationships/image" Target="media/imgrId88096398f92fc9d12.jpg"/><Relationship Id="rId20496398f92fd1d37" Type="http://schemas.openxmlformats.org/officeDocument/2006/relationships/image" Target="media/imgrId20496398f92fd1d37.jpg"/><Relationship Id="rId51146398f92fda2b5" Type="http://schemas.openxmlformats.org/officeDocument/2006/relationships/image" Target="media/imgrId51146398f92fda2b5.jpg"/><Relationship Id="rId52576398f92fe1675" Type="http://schemas.openxmlformats.org/officeDocument/2006/relationships/image" Target="media/imgrId52576398f92fe1675.jpg"/><Relationship Id="rId82906398f92fe91f0" Type="http://schemas.openxmlformats.org/officeDocument/2006/relationships/image" Target="media/imgrId82906398f92fe91f0.png"/><Relationship Id="rId90286398f92fee51d" Type="http://schemas.openxmlformats.org/officeDocument/2006/relationships/image" Target="media/imgrId90286398f92fee51d.png"/><Relationship Id="rId32946398f92ff404e" Type="http://schemas.openxmlformats.org/officeDocument/2006/relationships/image" Target="media/imgrId32946398f92ff404e.png"/><Relationship Id="rId36806398f93007d69" Type="http://schemas.openxmlformats.org/officeDocument/2006/relationships/image" Target="media/imgrId36806398f93007d69.jpg"/><Relationship Id="rId66096398f9300cf5a" Type="http://schemas.openxmlformats.org/officeDocument/2006/relationships/image" Target="media/imgrId66096398f9300cf5a.jpg"/><Relationship Id="rId78316398f93015ae5" Type="http://schemas.openxmlformats.org/officeDocument/2006/relationships/image" Target="media/imgrId78316398f93015ae5.jpg"/><Relationship Id="rId11296398f9301d2dd" Type="http://schemas.openxmlformats.org/officeDocument/2006/relationships/image" Target="media/imgrId11296398f9301d2dd.jpg"/><Relationship Id="rId45776398f93026241" Type="http://schemas.openxmlformats.org/officeDocument/2006/relationships/image" Target="media/imgrId45776398f93026241.jpg"/><Relationship Id="rId72666398f9302bb10" Type="http://schemas.openxmlformats.org/officeDocument/2006/relationships/image" Target="media/imgrId72666398f9302bb10.jpg"/><Relationship Id="rId17926398f930338ee" Type="http://schemas.openxmlformats.org/officeDocument/2006/relationships/image" Target="media/imgrId17926398f930338ee.jpg"/><Relationship Id="rId73646398f93038987" Type="http://schemas.openxmlformats.org/officeDocument/2006/relationships/image" Target="media/imgrId73646398f93038987.jpg"/><Relationship Id="rId45606398f93040c6f" Type="http://schemas.openxmlformats.org/officeDocument/2006/relationships/image" Target="media/imgrId45606398f93040c6f.jpg"/><Relationship Id="rId98316398f93048421" Type="http://schemas.openxmlformats.org/officeDocument/2006/relationships/image" Target="media/imgrId98316398f93048421.jpg"/><Relationship Id="rId93216398f9304e291" Type="http://schemas.openxmlformats.org/officeDocument/2006/relationships/image" Target="media/imgrId93216398f9304e291.jpg"/><Relationship Id="rId25386398f9305565d" Type="http://schemas.openxmlformats.org/officeDocument/2006/relationships/image" Target="media/imgrId25386398f9305565d.jpg"/><Relationship Id="rId29856398f9305aaf2" Type="http://schemas.openxmlformats.org/officeDocument/2006/relationships/image" Target="media/imgrId29856398f9305aaf2.jpg"/><Relationship Id="rId35576398f930623b4" Type="http://schemas.openxmlformats.org/officeDocument/2006/relationships/image" Target="media/imgrId35576398f930623b4.jpg"/><Relationship Id="rId52106398f930672cc" Type="http://schemas.openxmlformats.org/officeDocument/2006/relationships/image" Target="media/imgrId52106398f930672cc.jpg"/><Relationship Id="rId69536398f9306c0ba" Type="http://schemas.openxmlformats.org/officeDocument/2006/relationships/image" Target="media/imgrId69536398f9306c0ba.jpg"/><Relationship Id="rId92396398f93071bc2" Type="http://schemas.openxmlformats.org/officeDocument/2006/relationships/image" Target="media/imgrId92396398f93071bc2.jpg"/><Relationship Id="rId18606398f93080921" Type="http://schemas.openxmlformats.org/officeDocument/2006/relationships/image" Target="media/imgrId18606398f93080921.jpg"/><Relationship Id="rId98336398f93088682" Type="http://schemas.openxmlformats.org/officeDocument/2006/relationships/image" Target="media/imgrId98336398f93088682.jpg"/><Relationship Id="rId91096398f9308df03" Type="http://schemas.openxmlformats.org/officeDocument/2006/relationships/image" Target="media/imgrId91096398f9308df03.jpg"/><Relationship Id="rId48466398f93092b05" Type="http://schemas.openxmlformats.org/officeDocument/2006/relationships/image" Target="media/imgrId48466398f93092b05.jpg"/><Relationship Id="rId91726398f930972b0" Type="http://schemas.openxmlformats.org/officeDocument/2006/relationships/image" Target="media/imgrId91726398f930972b0.jpg"/><Relationship Id="rId65086398f930a630f" Type="http://schemas.openxmlformats.org/officeDocument/2006/relationships/image" Target="media/imgrId65086398f930a630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820983" Type="http://schemas.openxmlformats.org/officeDocument/2006/relationships/image" Target="media/imgrId378209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820983" Type="http://schemas.openxmlformats.org/officeDocument/2006/relationships/image" Target="media/imgrId378209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820983" Type="http://schemas.openxmlformats.org/officeDocument/2006/relationships/image" Target="media/imgrId378209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820983" Type="http://schemas.openxmlformats.org/officeDocument/2006/relationships/image" Target="media/imgrId378209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820983" Type="http://schemas.openxmlformats.org/officeDocument/2006/relationships/image" Target="media/imgrId378209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820983" Type="http://schemas.openxmlformats.org/officeDocument/2006/relationships/image" Target="media/imgrId378209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