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78193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8971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095272" w:name="ctxt"/>
    <w:bookmarkEnd w:id="61095272"/>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72249" name="name44186398f919750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76398f919750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336398f91975b9b"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30791" name="name66836398f9197ec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346398f9197ec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9"/>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4059" name="name69356398f9198c985"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9496398f9198c9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2950"/>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56196398f9198dbdb"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162494" name="name87166398f9199d2b2"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6946398f9199d2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951"/>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36916398f9199e47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480724" name="name63006398f919aa48f"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1116398f919aa4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485503" name="name21956398f919b8dbf"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90476398f919b8db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726398f919b95d1"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9977" name="name82836398f919c30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236398f919c30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216398f919c42b8"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947"/>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947"/>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953"/>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65376398f919c685e"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63736398f919c7906"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953"/>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88496398f919c8615"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99636398f919c8777"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16466791" name="name17896398f919d183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9646398f919d182c"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6697815" name="name87736398f919dfcf5"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4546398f919dfc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326398f919e0e7e"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53">
    <w:multiLevelType w:val="hybridMultilevel"/>
    <w:lvl w:ilvl="0" w:tplc="51854504">
      <w:start w:val="1"/>
      <w:numFmt w:val="decimal"/>
      <w:lvlText w:val="%1."/>
      <w:lvlJc w:val="left"/>
      <w:pPr>
        <w:ind w:left="720" w:hanging="360"/>
      </w:pPr>
    </w:lvl>
    <w:lvl w:ilvl="1" w:tplc="51854504" w:tentative="1">
      <w:start w:val="1"/>
      <w:numFmt w:val="lowerLetter"/>
      <w:lvlText w:val="%2."/>
      <w:lvlJc w:val="left"/>
      <w:pPr>
        <w:ind w:left="1440" w:hanging="360"/>
      </w:pPr>
    </w:lvl>
    <w:lvl w:ilvl="2" w:tplc="51854504" w:tentative="1">
      <w:start w:val="1"/>
      <w:numFmt w:val="lowerRoman"/>
      <w:lvlText w:val="%3."/>
      <w:lvlJc w:val="right"/>
      <w:pPr>
        <w:ind w:left="2160" w:hanging="180"/>
      </w:pPr>
    </w:lvl>
    <w:lvl w:ilvl="3" w:tplc="51854504" w:tentative="1">
      <w:start w:val="1"/>
      <w:numFmt w:val="decimal"/>
      <w:lvlText w:val="%4."/>
      <w:lvlJc w:val="left"/>
      <w:pPr>
        <w:ind w:left="2880" w:hanging="360"/>
      </w:pPr>
    </w:lvl>
    <w:lvl w:ilvl="4" w:tplc="51854504" w:tentative="1">
      <w:start w:val="1"/>
      <w:numFmt w:val="lowerLetter"/>
      <w:lvlText w:val="%5."/>
      <w:lvlJc w:val="left"/>
      <w:pPr>
        <w:ind w:left="3600" w:hanging="360"/>
      </w:pPr>
    </w:lvl>
    <w:lvl w:ilvl="5" w:tplc="51854504" w:tentative="1">
      <w:start w:val="1"/>
      <w:numFmt w:val="lowerRoman"/>
      <w:lvlText w:val="%6."/>
      <w:lvlJc w:val="right"/>
      <w:pPr>
        <w:ind w:left="4320" w:hanging="180"/>
      </w:pPr>
    </w:lvl>
    <w:lvl w:ilvl="6" w:tplc="51854504" w:tentative="1">
      <w:start w:val="1"/>
      <w:numFmt w:val="decimal"/>
      <w:lvlText w:val="%7."/>
      <w:lvlJc w:val="left"/>
      <w:pPr>
        <w:ind w:left="5040" w:hanging="360"/>
      </w:pPr>
    </w:lvl>
    <w:lvl w:ilvl="7" w:tplc="51854504" w:tentative="1">
      <w:start w:val="1"/>
      <w:numFmt w:val="lowerLetter"/>
      <w:lvlText w:val="%8."/>
      <w:lvlJc w:val="left"/>
      <w:pPr>
        <w:ind w:left="5760" w:hanging="360"/>
      </w:pPr>
    </w:lvl>
    <w:lvl w:ilvl="8" w:tplc="51854504" w:tentative="1">
      <w:start w:val="1"/>
      <w:numFmt w:val="lowerRoman"/>
      <w:lvlText w:val="%9."/>
      <w:lvlJc w:val="right"/>
      <w:pPr>
        <w:ind w:left="6480" w:hanging="180"/>
      </w:pPr>
    </w:lvl>
  </w:abstractNum>
  <w:abstractNum w:abstractNumId="2952">
    <w:multiLevelType w:val="hybridMultilevel"/>
    <w:lvl w:ilvl="0" w:tplc="65706404">
      <w:start w:val="1"/>
      <w:numFmt w:val="decimal"/>
      <w:lvlText w:val="%1."/>
      <w:lvlJc w:val="left"/>
      <w:pPr>
        <w:ind w:left="720" w:hanging="360"/>
      </w:pPr>
    </w:lvl>
    <w:lvl w:ilvl="1" w:tplc="65706404" w:tentative="1">
      <w:start w:val="1"/>
      <w:numFmt w:val="lowerLetter"/>
      <w:lvlText w:val="%2."/>
      <w:lvlJc w:val="left"/>
      <w:pPr>
        <w:ind w:left="1440" w:hanging="360"/>
      </w:pPr>
    </w:lvl>
    <w:lvl w:ilvl="2" w:tplc="65706404" w:tentative="1">
      <w:start w:val="1"/>
      <w:numFmt w:val="lowerRoman"/>
      <w:lvlText w:val="%3."/>
      <w:lvlJc w:val="right"/>
      <w:pPr>
        <w:ind w:left="2160" w:hanging="180"/>
      </w:pPr>
    </w:lvl>
    <w:lvl w:ilvl="3" w:tplc="65706404" w:tentative="1">
      <w:start w:val="1"/>
      <w:numFmt w:val="decimal"/>
      <w:lvlText w:val="%4."/>
      <w:lvlJc w:val="left"/>
      <w:pPr>
        <w:ind w:left="2880" w:hanging="360"/>
      </w:pPr>
    </w:lvl>
    <w:lvl w:ilvl="4" w:tplc="65706404" w:tentative="1">
      <w:start w:val="1"/>
      <w:numFmt w:val="lowerLetter"/>
      <w:lvlText w:val="%5."/>
      <w:lvlJc w:val="left"/>
      <w:pPr>
        <w:ind w:left="3600" w:hanging="360"/>
      </w:pPr>
    </w:lvl>
    <w:lvl w:ilvl="5" w:tplc="65706404" w:tentative="1">
      <w:start w:val="1"/>
      <w:numFmt w:val="lowerRoman"/>
      <w:lvlText w:val="%6."/>
      <w:lvlJc w:val="right"/>
      <w:pPr>
        <w:ind w:left="4320" w:hanging="180"/>
      </w:pPr>
    </w:lvl>
    <w:lvl w:ilvl="6" w:tplc="65706404" w:tentative="1">
      <w:start w:val="1"/>
      <w:numFmt w:val="decimal"/>
      <w:lvlText w:val="%7."/>
      <w:lvlJc w:val="left"/>
      <w:pPr>
        <w:ind w:left="5040" w:hanging="360"/>
      </w:pPr>
    </w:lvl>
    <w:lvl w:ilvl="7" w:tplc="65706404" w:tentative="1">
      <w:start w:val="1"/>
      <w:numFmt w:val="lowerLetter"/>
      <w:lvlText w:val="%8."/>
      <w:lvlJc w:val="left"/>
      <w:pPr>
        <w:ind w:left="5760" w:hanging="360"/>
      </w:pPr>
    </w:lvl>
    <w:lvl w:ilvl="8" w:tplc="65706404" w:tentative="1">
      <w:start w:val="1"/>
      <w:numFmt w:val="lowerRoman"/>
      <w:lvlText w:val="%9."/>
      <w:lvlJc w:val="right"/>
      <w:pPr>
        <w:ind w:left="6480" w:hanging="180"/>
      </w:pPr>
    </w:lvl>
  </w:abstractNum>
  <w:abstractNum w:abstractNumId="2951">
    <w:multiLevelType w:val="hybridMultilevel"/>
    <w:lvl w:ilvl="0" w:tplc="81165121">
      <w:start w:val="1"/>
      <w:numFmt w:val="decimal"/>
      <w:lvlText w:val="%1."/>
      <w:lvlJc w:val="left"/>
      <w:pPr>
        <w:ind w:left="720" w:hanging="360"/>
      </w:pPr>
    </w:lvl>
    <w:lvl w:ilvl="1" w:tplc="81165121" w:tentative="1">
      <w:start w:val="1"/>
      <w:numFmt w:val="lowerLetter"/>
      <w:lvlText w:val="%2."/>
      <w:lvlJc w:val="left"/>
      <w:pPr>
        <w:ind w:left="1440" w:hanging="360"/>
      </w:pPr>
    </w:lvl>
    <w:lvl w:ilvl="2" w:tplc="81165121" w:tentative="1">
      <w:start w:val="1"/>
      <w:numFmt w:val="lowerRoman"/>
      <w:lvlText w:val="%3."/>
      <w:lvlJc w:val="right"/>
      <w:pPr>
        <w:ind w:left="2160" w:hanging="180"/>
      </w:pPr>
    </w:lvl>
    <w:lvl w:ilvl="3" w:tplc="81165121" w:tentative="1">
      <w:start w:val="1"/>
      <w:numFmt w:val="decimal"/>
      <w:lvlText w:val="%4."/>
      <w:lvlJc w:val="left"/>
      <w:pPr>
        <w:ind w:left="2880" w:hanging="360"/>
      </w:pPr>
    </w:lvl>
    <w:lvl w:ilvl="4" w:tplc="81165121" w:tentative="1">
      <w:start w:val="1"/>
      <w:numFmt w:val="lowerLetter"/>
      <w:lvlText w:val="%5."/>
      <w:lvlJc w:val="left"/>
      <w:pPr>
        <w:ind w:left="3600" w:hanging="360"/>
      </w:pPr>
    </w:lvl>
    <w:lvl w:ilvl="5" w:tplc="81165121" w:tentative="1">
      <w:start w:val="1"/>
      <w:numFmt w:val="lowerRoman"/>
      <w:lvlText w:val="%6."/>
      <w:lvlJc w:val="right"/>
      <w:pPr>
        <w:ind w:left="4320" w:hanging="180"/>
      </w:pPr>
    </w:lvl>
    <w:lvl w:ilvl="6" w:tplc="81165121" w:tentative="1">
      <w:start w:val="1"/>
      <w:numFmt w:val="decimal"/>
      <w:lvlText w:val="%7."/>
      <w:lvlJc w:val="left"/>
      <w:pPr>
        <w:ind w:left="5040" w:hanging="360"/>
      </w:pPr>
    </w:lvl>
    <w:lvl w:ilvl="7" w:tplc="81165121" w:tentative="1">
      <w:start w:val="1"/>
      <w:numFmt w:val="lowerLetter"/>
      <w:lvlText w:val="%8."/>
      <w:lvlJc w:val="left"/>
      <w:pPr>
        <w:ind w:left="5760" w:hanging="360"/>
      </w:pPr>
    </w:lvl>
    <w:lvl w:ilvl="8" w:tplc="81165121" w:tentative="1">
      <w:start w:val="1"/>
      <w:numFmt w:val="lowerRoman"/>
      <w:lvlText w:val="%9."/>
      <w:lvlJc w:val="right"/>
      <w:pPr>
        <w:ind w:left="6480" w:hanging="180"/>
      </w:pPr>
    </w:lvl>
  </w:abstractNum>
  <w:abstractNum w:abstractNumId="2950">
    <w:multiLevelType w:val="hybridMultilevel"/>
    <w:lvl w:ilvl="0" w:tplc="25676747">
      <w:start w:val="1"/>
      <w:numFmt w:val="decimal"/>
      <w:lvlText w:val="%1."/>
      <w:lvlJc w:val="left"/>
      <w:pPr>
        <w:ind w:left="720" w:hanging="360"/>
      </w:pPr>
    </w:lvl>
    <w:lvl w:ilvl="1" w:tplc="25676747" w:tentative="1">
      <w:start w:val="1"/>
      <w:numFmt w:val="lowerLetter"/>
      <w:lvlText w:val="%2."/>
      <w:lvlJc w:val="left"/>
      <w:pPr>
        <w:ind w:left="1440" w:hanging="360"/>
      </w:pPr>
    </w:lvl>
    <w:lvl w:ilvl="2" w:tplc="25676747" w:tentative="1">
      <w:start w:val="1"/>
      <w:numFmt w:val="lowerRoman"/>
      <w:lvlText w:val="%3."/>
      <w:lvlJc w:val="right"/>
      <w:pPr>
        <w:ind w:left="2160" w:hanging="180"/>
      </w:pPr>
    </w:lvl>
    <w:lvl w:ilvl="3" w:tplc="25676747" w:tentative="1">
      <w:start w:val="1"/>
      <w:numFmt w:val="decimal"/>
      <w:lvlText w:val="%4."/>
      <w:lvlJc w:val="left"/>
      <w:pPr>
        <w:ind w:left="2880" w:hanging="360"/>
      </w:pPr>
    </w:lvl>
    <w:lvl w:ilvl="4" w:tplc="25676747" w:tentative="1">
      <w:start w:val="1"/>
      <w:numFmt w:val="lowerLetter"/>
      <w:lvlText w:val="%5."/>
      <w:lvlJc w:val="left"/>
      <w:pPr>
        <w:ind w:left="3600" w:hanging="360"/>
      </w:pPr>
    </w:lvl>
    <w:lvl w:ilvl="5" w:tplc="25676747" w:tentative="1">
      <w:start w:val="1"/>
      <w:numFmt w:val="lowerRoman"/>
      <w:lvlText w:val="%6."/>
      <w:lvlJc w:val="right"/>
      <w:pPr>
        <w:ind w:left="4320" w:hanging="180"/>
      </w:pPr>
    </w:lvl>
    <w:lvl w:ilvl="6" w:tplc="25676747" w:tentative="1">
      <w:start w:val="1"/>
      <w:numFmt w:val="decimal"/>
      <w:lvlText w:val="%7."/>
      <w:lvlJc w:val="left"/>
      <w:pPr>
        <w:ind w:left="5040" w:hanging="360"/>
      </w:pPr>
    </w:lvl>
    <w:lvl w:ilvl="7" w:tplc="25676747" w:tentative="1">
      <w:start w:val="1"/>
      <w:numFmt w:val="lowerLetter"/>
      <w:lvlText w:val="%8."/>
      <w:lvlJc w:val="left"/>
      <w:pPr>
        <w:ind w:left="5760" w:hanging="360"/>
      </w:pPr>
    </w:lvl>
    <w:lvl w:ilvl="8" w:tplc="25676747" w:tentative="1">
      <w:start w:val="1"/>
      <w:numFmt w:val="lowerRoman"/>
      <w:lvlText w:val="%9."/>
      <w:lvlJc w:val="right"/>
      <w:pPr>
        <w:ind w:left="6480" w:hanging="180"/>
      </w:pPr>
    </w:lvl>
  </w:abstractNum>
  <w:abstractNum w:abstractNumId="2949">
    <w:multiLevelType w:val="hybridMultilevel"/>
    <w:lvl w:ilvl="0" w:tplc="47318132">
      <w:start w:val="1"/>
      <w:numFmt w:val="decimal"/>
      <w:lvlText w:val="%1."/>
      <w:lvlJc w:val="left"/>
      <w:pPr>
        <w:ind w:left="720" w:hanging="360"/>
      </w:pPr>
    </w:lvl>
    <w:lvl w:ilvl="1" w:tplc="47318132" w:tentative="1">
      <w:start w:val="1"/>
      <w:numFmt w:val="lowerLetter"/>
      <w:lvlText w:val="%2."/>
      <w:lvlJc w:val="left"/>
      <w:pPr>
        <w:ind w:left="1440" w:hanging="360"/>
      </w:pPr>
    </w:lvl>
    <w:lvl w:ilvl="2" w:tplc="47318132" w:tentative="1">
      <w:start w:val="1"/>
      <w:numFmt w:val="lowerRoman"/>
      <w:lvlText w:val="%3."/>
      <w:lvlJc w:val="right"/>
      <w:pPr>
        <w:ind w:left="2160" w:hanging="180"/>
      </w:pPr>
    </w:lvl>
    <w:lvl w:ilvl="3" w:tplc="47318132" w:tentative="1">
      <w:start w:val="1"/>
      <w:numFmt w:val="decimal"/>
      <w:lvlText w:val="%4."/>
      <w:lvlJc w:val="left"/>
      <w:pPr>
        <w:ind w:left="2880" w:hanging="360"/>
      </w:pPr>
    </w:lvl>
    <w:lvl w:ilvl="4" w:tplc="47318132" w:tentative="1">
      <w:start w:val="1"/>
      <w:numFmt w:val="lowerLetter"/>
      <w:lvlText w:val="%5."/>
      <w:lvlJc w:val="left"/>
      <w:pPr>
        <w:ind w:left="3600" w:hanging="360"/>
      </w:pPr>
    </w:lvl>
    <w:lvl w:ilvl="5" w:tplc="47318132" w:tentative="1">
      <w:start w:val="1"/>
      <w:numFmt w:val="lowerRoman"/>
      <w:lvlText w:val="%6."/>
      <w:lvlJc w:val="right"/>
      <w:pPr>
        <w:ind w:left="4320" w:hanging="180"/>
      </w:pPr>
    </w:lvl>
    <w:lvl w:ilvl="6" w:tplc="47318132" w:tentative="1">
      <w:start w:val="1"/>
      <w:numFmt w:val="decimal"/>
      <w:lvlText w:val="%7."/>
      <w:lvlJc w:val="left"/>
      <w:pPr>
        <w:ind w:left="5040" w:hanging="360"/>
      </w:pPr>
    </w:lvl>
    <w:lvl w:ilvl="7" w:tplc="47318132" w:tentative="1">
      <w:start w:val="1"/>
      <w:numFmt w:val="lowerLetter"/>
      <w:lvlText w:val="%8."/>
      <w:lvlJc w:val="left"/>
      <w:pPr>
        <w:ind w:left="5760" w:hanging="360"/>
      </w:pPr>
    </w:lvl>
    <w:lvl w:ilvl="8" w:tplc="47318132" w:tentative="1">
      <w:start w:val="1"/>
      <w:numFmt w:val="lowerRoman"/>
      <w:lvlText w:val="%9."/>
      <w:lvlJc w:val="right"/>
      <w:pPr>
        <w:ind w:left="6480" w:hanging="180"/>
      </w:pPr>
    </w:lvl>
  </w:abstractNum>
  <w:abstractNum w:abstractNumId="2948">
    <w:multiLevelType w:val="hybridMultilevel"/>
    <w:lvl w:ilvl="0" w:tplc="65089981">
      <w:start w:val="1"/>
      <w:numFmt w:val="decimal"/>
      <w:lvlText w:val="%1."/>
      <w:lvlJc w:val="left"/>
      <w:pPr>
        <w:ind w:left="720" w:hanging="360"/>
      </w:pPr>
    </w:lvl>
    <w:lvl w:ilvl="1" w:tplc="65089981" w:tentative="1">
      <w:start w:val="1"/>
      <w:numFmt w:val="lowerLetter"/>
      <w:lvlText w:val="%2."/>
      <w:lvlJc w:val="left"/>
      <w:pPr>
        <w:ind w:left="1440" w:hanging="360"/>
      </w:pPr>
    </w:lvl>
    <w:lvl w:ilvl="2" w:tplc="65089981" w:tentative="1">
      <w:start w:val="1"/>
      <w:numFmt w:val="lowerRoman"/>
      <w:lvlText w:val="%3."/>
      <w:lvlJc w:val="right"/>
      <w:pPr>
        <w:ind w:left="2160" w:hanging="180"/>
      </w:pPr>
    </w:lvl>
    <w:lvl w:ilvl="3" w:tplc="65089981" w:tentative="1">
      <w:start w:val="1"/>
      <w:numFmt w:val="decimal"/>
      <w:lvlText w:val="%4."/>
      <w:lvlJc w:val="left"/>
      <w:pPr>
        <w:ind w:left="2880" w:hanging="360"/>
      </w:pPr>
    </w:lvl>
    <w:lvl w:ilvl="4" w:tplc="65089981" w:tentative="1">
      <w:start w:val="1"/>
      <w:numFmt w:val="lowerLetter"/>
      <w:lvlText w:val="%5."/>
      <w:lvlJc w:val="left"/>
      <w:pPr>
        <w:ind w:left="3600" w:hanging="360"/>
      </w:pPr>
    </w:lvl>
    <w:lvl w:ilvl="5" w:tplc="65089981" w:tentative="1">
      <w:start w:val="1"/>
      <w:numFmt w:val="lowerRoman"/>
      <w:lvlText w:val="%6."/>
      <w:lvlJc w:val="right"/>
      <w:pPr>
        <w:ind w:left="4320" w:hanging="180"/>
      </w:pPr>
    </w:lvl>
    <w:lvl w:ilvl="6" w:tplc="65089981" w:tentative="1">
      <w:start w:val="1"/>
      <w:numFmt w:val="decimal"/>
      <w:lvlText w:val="%7."/>
      <w:lvlJc w:val="left"/>
      <w:pPr>
        <w:ind w:left="5040" w:hanging="360"/>
      </w:pPr>
    </w:lvl>
    <w:lvl w:ilvl="7" w:tplc="65089981" w:tentative="1">
      <w:start w:val="1"/>
      <w:numFmt w:val="lowerLetter"/>
      <w:lvlText w:val="%8."/>
      <w:lvlJc w:val="left"/>
      <w:pPr>
        <w:ind w:left="5760" w:hanging="360"/>
      </w:pPr>
    </w:lvl>
    <w:lvl w:ilvl="8" w:tplc="65089981" w:tentative="1">
      <w:start w:val="1"/>
      <w:numFmt w:val="lowerRoman"/>
      <w:lvlText w:val="%9."/>
      <w:lvlJc w:val="right"/>
      <w:pPr>
        <w:ind w:left="6480" w:hanging="180"/>
      </w:pPr>
    </w:lvl>
  </w:abstractNum>
  <w:abstractNum w:abstractNumId="2947">
    <w:multiLevelType w:val="hybridMultilevel"/>
    <w:lvl w:ilvl="0" w:tplc="473407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47">
    <w:abstractNumId w:val="2947"/>
  </w:num>
  <w:num w:numId="2948">
    <w:abstractNumId w:val="2948"/>
  </w:num>
  <w:num w:numId="2949">
    <w:abstractNumId w:val="2949"/>
  </w:num>
  <w:num w:numId="2950">
    <w:abstractNumId w:val="2950"/>
  </w:num>
  <w:num w:numId="2951">
    <w:abstractNumId w:val="2951"/>
  </w:num>
  <w:num w:numId="2952">
    <w:abstractNumId w:val="2952"/>
  </w:num>
  <w:num w:numId="2953">
    <w:abstractNumId w:val="29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4045526" Type="http://schemas.openxmlformats.org/officeDocument/2006/relationships/comments" Target="comments.xml"/><Relationship Id="rId563094281" Type="http://schemas.microsoft.com/office/2011/relationships/commentsExtended" Target="commentsExtended.xml"/><Relationship Id="rId10897172" Type="http://schemas.openxmlformats.org/officeDocument/2006/relationships/image" Target="media/imgrId10897172.jpg"/><Relationship Id="rId24336398f91975b9b" Type="http://schemas.openxmlformats.org/officeDocument/2006/relationships/hyperlink" Target="https://iservice.lombardini.it/jsp/Template2/manuale.jsp?id=198&amp;parent=1000" TargetMode="External"/><Relationship Id="rId56196398f9198dbdb" Type="http://schemas.openxmlformats.org/officeDocument/2006/relationships/hyperlink" Target="https://iservice.lombardini.it/jsp/Template2/manuale.jsp?id=203&amp;parent=1000" TargetMode="External"/><Relationship Id="rId36916398f9199e477" Type="http://schemas.openxmlformats.org/officeDocument/2006/relationships/hyperlink" Target="https://iservice.lombardini.it/jsp/Template2/manuale.jsp?id=203&amp;parent=1000" TargetMode="External"/><Relationship Id="rId64726398f919b95d1" Type="http://schemas.openxmlformats.org/officeDocument/2006/relationships/hyperlink" Target="https://www.youtube.com/embed/_s_qNZuOqQU?rel=0" TargetMode="External"/><Relationship Id="rId45216398f919c42b8" Type="http://schemas.openxmlformats.org/officeDocument/2006/relationships/hyperlink" Target="https://iservice.lombardini.it/jsp/Template2/manuale.jsp?id=198&amp;parent=1000" TargetMode="External"/><Relationship Id="rId65376398f919c685e" Type="http://schemas.openxmlformats.org/officeDocument/2006/relationships/hyperlink" Target="https://iservice.lombardini.it/jsp/Template2/manuale.jsp?id=104&amp;parent=1000" TargetMode="External"/><Relationship Id="rId63736398f919c7906" Type="http://schemas.openxmlformats.org/officeDocument/2006/relationships/hyperlink" Target="https://iservice.lombardini.it/jsp/Template2/manuale.jsp?id=203&amp;parent=1000" TargetMode="External"/><Relationship Id="rId88496398f919c8615" Type="http://schemas.openxmlformats.org/officeDocument/2006/relationships/hyperlink" Target="https://iservice.lombardini.it/jsp/Template2/manuale.jsp?id=132&amp;parent=1000" TargetMode="External"/><Relationship Id="rId99636398f919c8777" Type="http://schemas.openxmlformats.org/officeDocument/2006/relationships/hyperlink" Target="https://iservice.lombardini.it/jsp/Template2/manuale.jsp?id=132&amp;parent=1000" TargetMode="External"/><Relationship Id="rId86326398f919e0e7e" Type="http://schemas.openxmlformats.org/officeDocument/2006/relationships/hyperlink" Target="https://www.youtube.com/embed/7T2NNBQqPpU?rel=0" TargetMode="External"/><Relationship Id="rId97576398f91975003" Type="http://schemas.openxmlformats.org/officeDocument/2006/relationships/image" Target="media/imgrId97576398f91975003.jpg"/><Relationship Id="rId40346398f9197ecdd" Type="http://schemas.openxmlformats.org/officeDocument/2006/relationships/image" Target="media/imgrId40346398f9197ecdd.jpg"/><Relationship Id="rId59496398f9198c97d" Type="http://schemas.openxmlformats.org/officeDocument/2006/relationships/image" Target="media/imgrId59496398f9198c97d.png"/><Relationship Id="rId66946398f9199d2a9" Type="http://schemas.openxmlformats.org/officeDocument/2006/relationships/image" Target="media/imgrId66946398f9199d2a9.png"/><Relationship Id="rId31116398f919aa487" Type="http://schemas.openxmlformats.org/officeDocument/2006/relationships/image" Target="media/imgrId31116398f919aa487.png"/><Relationship Id="rId90476398f919b8db8" Type="http://schemas.openxmlformats.org/officeDocument/2006/relationships/image" Target="media/imgrId90476398f919b8db8.png"/><Relationship Id="rId98236398f919c306e" Type="http://schemas.openxmlformats.org/officeDocument/2006/relationships/image" Target="media/imgrId98236398f919c306e.jpg"/><Relationship Id="rId79646398f919d182c" Type="http://schemas.openxmlformats.org/officeDocument/2006/relationships/image" Target="media/imgrId79646398f919d182c.jpg"/><Relationship Id="rId14546398f919dfce8" Type="http://schemas.openxmlformats.org/officeDocument/2006/relationships/image" Target="media/imgrId14546398f919dfc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897172" Type="http://schemas.openxmlformats.org/officeDocument/2006/relationships/image" Target="media/imgrId108971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897172" Type="http://schemas.openxmlformats.org/officeDocument/2006/relationships/image" Target="media/imgrId108971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897172" Type="http://schemas.openxmlformats.org/officeDocument/2006/relationships/image" Target="media/imgrId108971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897172" Type="http://schemas.openxmlformats.org/officeDocument/2006/relationships/image" Target="media/imgrId108971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897172" Type="http://schemas.openxmlformats.org/officeDocument/2006/relationships/image" Target="media/imgrId108971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897172" Type="http://schemas.openxmlformats.org/officeDocument/2006/relationships/image" Target="media/imgrId108971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