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89742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479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767904" w:name="ctxt"/>
    <w:bookmarkEnd w:id="117679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795985" name="name70816398f872957a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016398f872957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4391965" name="name38016398f8729ef3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1526398f8729ef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4066398f8729fc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5656398f872a06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0476398f872a14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2636398f872a1b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0686398f872a1d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876398f872a2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8253" name="name72856398f872ae467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7156398f872ae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226398f872af8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47704" name="name26396398f872be4b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2476398f872be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8686398f872c0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2223" name="name42706398f872ccf8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6136398f872cc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28881" name="name14086398f872db299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1806398f872db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85217" name="name49136398f872e9fb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5216398f872e9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96474" name="name10346398f872f3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26398f872f3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6546398f87300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468576" name="name32496398f8730f2a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5636398f8730f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19555" name="name66536398f8731b3f9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3376398f8731b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94764" name="name99386398f87329d0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9126398f87329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98836" name="name58446398f873383f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7436398f87338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416398f87339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6012" name="name41446398f87344a0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8816398f87344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7349" name="name24296398f8734b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56398f8734b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6192406" name="name80006398f87355b0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5756398f87355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49062" name="name94626398f8735e3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398f8735e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343173" name="name45726398f8736c4da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6296398f8736c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9224" name="name18286398f87373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398f87373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85023" name="name24206398f8737a6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546398f8737a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0028" name="name79156398f87387fc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0916398f87387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894312" name="name49696398f87391c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216398f87391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55991" name="name12856398f873a050e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6806398f873a0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31992" name="name48556398f873a96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026398f873a9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436398f873aa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416398f873ab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30859" name="name98896398f873b92a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8316398f873b9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57966398f873ba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82846" name="name69776398f873c65d7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8696398f873c6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627180" name="name15546398f873cfa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76398f873cf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8966398f873d0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59333" name="name66136398f873df0b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3636398f873df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770595" name="name38716398f873e81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26398f873e8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99158" name="name88186398f873ef1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296398f873ef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88092" name="name42466398f87409502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4406398f87409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5546" name="name90266398f87417e3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9266398f87417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962169" name="name82726398f87420b1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0406398f87420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28375" name="name24986398f8742f03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1156398f8742f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31219" name="name52066398f8743978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40926398f87439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1176398f8743c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48010" name="name11806398f874473aa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8956398f87447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1686" name="name33016398f87455200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9496398f87455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65752" name="name80546398f8745c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96398f8745c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38149" name="name89266398f8746b38e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22366398f8746b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25667" name="name32766398f87474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36398f87474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1146398f87476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42970" name="name78256398f87480f80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3496398f87480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97675" name="name73216398f8748f89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3796398f8748f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669532" name="name11556398f874991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286398f87499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83051" name="name81606398f874a6bef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4076398f874a6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234015" name="name13556398f874af6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306398f874af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6086398f874b0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63113" name="name48986398f874b9a51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6316398f874b9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69112" name="name43796398f874c5c6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7946398f874c5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9898" name="name93516398f874cfb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46398f874cf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176398f874d2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59099" name="name43076398f874dc03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1246398f874dc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90876" name="name85666398f874e644d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1966398f874e6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18095" name="name25936398f874eec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996398f874ee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46317" name="name92926398f87505fc8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4726398f87505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90116398f87507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36364" name="name14406398f87510a0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3346398f87510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77691" name="name29926398f8751bdd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1206398f8751b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56318" name="name13226398f875289d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7806398f87528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7646398f8752a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27680" name="name32426398f87536d4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1576398f87536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9096398f87537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4757" name="name55036398f87543ce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6326398f87543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26408" name="name50846398f8754d0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806398f8754d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392" name="name40316398f8755871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2836398f87558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41735" name="name18856398f8756336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2646398f87563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57102" name="name71286398f87569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46398f87569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49831" name="name73326398f875758a0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6466398f87575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73091" name="name47106398f8757f5e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936398f8757f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1876398f87580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762021" name="name51146398f8758b4a6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1766398f8758b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00924" name="name37176398f87592c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06398f87592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076398f87593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179430" name="name11426398f875a10ae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6066398f875a1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77548" name="name84306398f875aab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36398f875aa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0626398f875ad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006398f875ae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75326" name="name38216398f875badf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9076398f875ba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5139" name="name79486398f875c9176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9486398f875c9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429373" name="name44926398f875cfb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856398f875cf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54030" name="name52276398f875dbc9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1896398f875db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22" name="name93756398f875e3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46398f875e3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1826398f875e4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9366398f875e5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3016398f875e6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626398f875e7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087359" name="name51986398f875f2eb8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4976398f875f2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10213" name="name48196398f87609a79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7496398f87609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55392" name="name12686398f876173e1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3866398f87617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52885" name="name10896398f87623b2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8526398f87623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57767" name="name63056398f8762ac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86398f8762a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8456398f8762c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776398f8762c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1886398f8762d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48524" name="name85326398f876320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786398f8763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9996398f87634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5246398f87634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2006398f87634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00228" name="name27656398f87645e0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0036398f87645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16060" name="name36446398f876505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226398f87650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79801" name="name37076398f8765d1d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7336398f8765d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632528" name="name24626398f8766b33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57186398f8766b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56728" name="name89266398f8767800d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4376398f87678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66747" name="name47216398f876828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746398f87682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48928" name="name51886398f87690ceb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6656398f87690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8312" name="name78546398f8769f9a6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7366398f8769f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574" name="name69686398f876a74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36398f876a7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05653" name="name31236398f876b5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06398f876b5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544" name="name78726398f876bf994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6966398f876bf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82465" name="name11986398f876c9bf2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3556398f876c9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25107" name="name79706398f876d1d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096398f876d1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7236398f876d2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5806398f876d3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71935" name="name37406398f876dcf3d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8826398f876dc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9876398f876dd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07400" name="name11636398f876eaf4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6956398f876ea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16687" name="name41746398f876f1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76398f876f1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57963" name="name94896398f8770b4aa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2106398f8770b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632087" name="name14356398f877159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196398f87715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95209" name="name10746398f87725f43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62286398f87725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358995" name="name37886398f8772cb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006398f8772c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13080" name="name48256398f8773a621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8516398f8773a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990903" name="name61246398f87740b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336398f87740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239802" name="name40606398f87748d48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1466398f87748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54273" name="name54206398f8775576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7236398f87755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68797" name="name73596398f87763f7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4016398f87763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130953" name="name74116398f87768c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546398f87768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52716" name="name20626398f87772943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996398f87772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90522" name="name43546398f8777d4e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4956398f8777d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8537" name="name11376398f87785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06398f87785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6488396" name="name52086398f877904ef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6806398f87790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9813427" name="name69346398f8779bea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2936398f8779b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9755629" name="name44336398f877a8d7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9886398f877a8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9973994" name="name54056398f877b919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2156398f877b9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846366" name="name29246398f877c3dd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7896398f877c3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54470" name="name62796398f877c8b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996398f877c8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70334" name="name50016398f877cf74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5566398f877cf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7206752" name="name23226398f877df78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3726398f877df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8336653" name="name65766398f877ed65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2986398f877e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514580" name="name86866398f87802242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6106398f87802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340496" name="name81576398f878067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726398f87806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9459" name="name82546398f8780b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56398f8780b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80165" name="name75506398f8781251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4676398f87812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823201" name="name88056398f878170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776398f87817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66350" name="name76926398f8782080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27516398f87820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775384" name="name96696398f878255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556398f87825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86282" name="name39816398f8782de8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4906398f8782d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2965" name="name96066398f8783975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1736398f87839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19314" name="name98336398f87845f81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1156398f87845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54772" name="name46566398f8784e8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26398f8784e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9186" name="name49856398f8785972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5406398f87859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6177" name="name46336398f878645a4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9496398f87864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663963" name="name95276398f8786c3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156398f8786c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72728" name="name53376398f8787971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4116398f87879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056">
    <w:multiLevelType w:val="hybridMultilevel"/>
    <w:lvl w:ilvl="0" w:tplc="22008772">
      <w:start w:val="1"/>
      <w:numFmt w:val="decimal"/>
      <w:lvlText w:val="%1."/>
      <w:lvlJc w:val="left"/>
      <w:pPr>
        <w:ind w:left="720" w:hanging="360"/>
      </w:pPr>
    </w:lvl>
    <w:lvl w:ilvl="1" w:tplc="22008772" w:tentative="1">
      <w:start w:val="1"/>
      <w:numFmt w:val="lowerLetter"/>
      <w:lvlText w:val="%2."/>
      <w:lvlJc w:val="left"/>
      <w:pPr>
        <w:ind w:left="1440" w:hanging="360"/>
      </w:pPr>
    </w:lvl>
    <w:lvl w:ilvl="2" w:tplc="22008772" w:tentative="1">
      <w:start w:val="1"/>
      <w:numFmt w:val="lowerRoman"/>
      <w:lvlText w:val="%3."/>
      <w:lvlJc w:val="right"/>
      <w:pPr>
        <w:ind w:left="2160" w:hanging="180"/>
      </w:pPr>
    </w:lvl>
    <w:lvl w:ilvl="3" w:tplc="22008772" w:tentative="1">
      <w:start w:val="1"/>
      <w:numFmt w:val="decimal"/>
      <w:lvlText w:val="%4."/>
      <w:lvlJc w:val="left"/>
      <w:pPr>
        <w:ind w:left="2880" w:hanging="360"/>
      </w:pPr>
    </w:lvl>
    <w:lvl w:ilvl="4" w:tplc="22008772" w:tentative="1">
      <w:start w:val="1"/>
      <w:numFmt w:val="lowerLetter"/>
      <w:lvlText w:val="%5."/>
      <w:lvlJc w:val="left"/>
      <w:pPr>
        <w:ind w:left="3600" w:hanging="360"/>
      </w:pPr>
    </w:lvl>
    <w:lvl w:ilvl="5" w:tplc="22008772" w:tentative="1">
      <w:start w:val="1"/>
      <w:numFmt w:val="lowerRoman"/>
      <w:lvlText w:val="%6."/>
      <w:lvlJc w:val="right"/>
      <w:pPr>
        <w:ind w:left="4320" w:hanging="180"/>
      </w:pPr>
    </w:lvl>
    <w:lvl w:ilvl="6" w:tplc="22008772" w:tentative="1">
      <w:start w:val="1"/>
      <w:numFmt w:val="decimal"/>
      <w:lvlText w:val="%7."/>
      <w:lvlJc w:val="left"/>
      <w:pPr>
        <w:ind w:left="5040" w:hanging="360"/>
      </w:pPr>
    </w:lvl>
    <w:lvl w:ilvl="7" w:tplc="22008772" w:tentative="1">
      <w:start w:val="1"/>
      <w:numFmt w:val="lowerLetter"/>
      <w:lvlText w:val="%8."/>
      <w:lvlJc w:val="left"/>
      <w:pPr>
        <w:ind w:left="5760" w:hanging="360"/>
      </w:pPr>
    </w:lvl>
    <w:lvl w:ilvl="8" w:tplc="2200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5">
    <w:multiLevelType w:val="hybridMultilevel"/>
    <w:lvl w:ilvl="0" w:tplc="31293909">
      <w:start w:val="1"/>
      <w:numFmt w:val="decimal"/>
      <w:lvlText w:val="%1."/>
      <w:lvlJc w:val="left"/>
      <w:pPr>
        <w:ind w:left="720" w:hanging="360"/>
      </w:pPr>
    </w:lvl>
    <w:lvl w:ilvl="1" w:tplc="31293909" w:tentative="1">
      <w:start w:val="1"/>
      <w:numFmt w:val="lowerLetter"/>
      <w:lvlText w:val="%2."/>
      <w:lvlJc w:val="left"/>
      <w:pPr>
        <w:ind w:left="1440" w:hanging="360"/>
      </w:pPr>
    </w:lvl>
    <w:lvl w:ilvl="2" w:tplc="31293909" w:tentative="1">
      <w:start w:val="1"/>
      <w:numFmt w:val="lowerRoman"/>
      <w:lvlText w:val="%3."/>
      <w:lvlJc w:val="right"/>
      <w:pPr>
        <w:ind w:left="2160" w:hanging="180"/>
      </w:pPr>
    </w:lvl>
    <w:lvl w:ilvl="3" w:tplc="31293909" w:tentative="1">
      <w:start w:val="1"/>
      <w:numFmt w:val="decimal"/>
      <w:lvlText w:val="%4."/>
      <w:lvlJc w:val="left"/>
      <w:pPr>
        <w:ind w:left="2880" w:hanging="360"/>
      </w:pPr>
    </w:lvl>
    <w:lvl w:ilvl="4" w:tplc="31293909" w:tentative="1">
      <w:start w:val="1"/>
      <w:numFmt w:val="lowerLetter"/>
      <w:lvlText w:val="%5."/>
      <w:lvlJc w:val="left"/>
      <w:pPr>
        <w:ind w:left="3600" w:hanging="360"/>
      </w:pPr>
    </w:lvl>
    <w:lvl w:ilvl="5" w:tplc="31293909" w:tentative="1">
      <w:start w:val="1"/>
      <w:numFmt w:val="lowerRoman"/>
      <w:lvlText w:val="%6."/>
      <w:lvlJc w:val="right"/>
      <w:pPr>
        <w:ind w:left="4320" w:hanging="180"/>
      </w:pPr>
    </w:lvl>
    <w:lvl w:ilvl="6" w:tplc="31293909" w:tentative="1">
      <w:start w:val="1"/>
      <w:numFmt w:val="decimal"/>
      <w:lvlText w:val="%7."/>
      <w:lvlJc w:val="left"/>
      <w:pPr>
        <w:ind w:left="5040" w:hanging="360"/>
      </w:pPr>
    </w:lvl>
    <w:lvl w:ilvl="7" w:tplc="31293909" w:tentative="1">
      <w:start w:val="1"/>
      <w:numFmt w:val="lowerLetter"/>
      <w:lvlText w:val="%8."/>
      <w:lvlJc w:val="left"/>
      <w:pPr>
        <w:ind w:left="5760" w:hanging="360"/>
      </w:pPr>
    </w:lvl>
    <w:lvl w:ilvl="8" w:tplc="3129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4">
    <w:multiLevelType w:val="hybridMultilevel"/>
    <w:lvl w:ilvl="0" w:tplc="78421918">
      <w:start w:val="1"/>
      <w:numFmt w:val="decimal"/>
      <w:lvlText w:val="%1."/>
      <w:lvlJc w:val="left"/>
      <w:pPr>
        <w:ind w:left="720" w:hanging="360"/>
      </w:pPr>
    </w:lvl>
    <w:lvl w:ilvl="1" w:tplc="78421918" w:tentative="1">
      <w:start w:val="1"/>
      <w:numFmt w:val="lowerLetter"/>
      <w:lvlText w:val="%2."/>
      <w:lvlJc w:val="left"/>
      <w:pPr>
        <w:ind w:left="1440" w:hanging="360"/>
      </w:pPr>
    </w:lvl>
    <w:lvl w:ilvl="2" w:tplc="78421918" w:tentative="1">
      <w:start w:val="1"/>
      <w:numFmt w:val="lowerRoman"/>
      <w:lvlText w:val="%3."/>
      <w:lvlJc w:val="right"/>
      <w:pPr>
        <w:ind w:left="2160" w:hanging="180"/>
      </w:pPr>
    </w:lvl>
    <w:lvl w:ilvl="3" w:tplc="78421918" w:tentative="1">
      <w:start w:val="1"/>
      <w:numFmt w:val="decimal"/>
      <w:lvlText w:val="%4."/>
      <w:lvlJc w:val="left"/>
      <w:pPr>
        <w:ind w:left="2880" w:hanging="360"/>
      </w:pPr>
    </w:lvl>
    <w:lvl w:ilvl="4" w:tplc="78421918" w:tentative="1">
      <w:start w:val="1"/>
      <w:numFmt w:val="lowerLetter"/>
      <w:lvlText w:val="%5."/>
      <w:lvlJc w:val="left"/>
      <w:pPr>
        <w:ind w:left="3600" w:hanging="360"/>
      </w:pPr>
    </w:lvl>
    <w:lvl w:ilvl="5" w:tplc="78421918" w:tentative="1">
      <w:start w:val="1"/>
      <w:numFmt w:val="lowerRoman"/>
      <w:lvlText w:val="%6."/>
      <w:lvlJc w:val="right"/>
      <w:pPr>
        <w:ind w:left="4320" w:hanging="180"/>
      </w:pPr>
    </w:lvl>
    <w:lvl w:ilvl="6" w:tplc="78421918" w:tentative="1">
      <w:start w:val="1"/>
      <w:numFmt w:val="decimal"/>
      <w:lvlText w:val="%7."/>
      <w:lvlJc w:val="left"/>
      <w:pPr>
        <w:ind w:left="5040" w:hanging="360"/>
      </w:pPr>
    </w:lvl>
    <w:lvl w:ilvl="7" w:tplc="78421918" w:tentative="1">
      <w:start w:val="1"/>
      <w:numFmt w:val="lowerLetter"/>
      <w:lvlText w:val="%8."/>
      <w:lvlJc w:val="left"/>
      <w:pPr>
        <w:ind w:left="5760" w:hanging="360"/>
      </w:pPr>
    </w:lvl>
    <w:lvl w:ilvl="8" w:tplc="7842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3">
    <w:multiLevelType w:val="hybridMultilevel"/>
    <w:lvl w:ilvl="0" w:tplc="77529068">
      <w:start w:val="1"/>
      <w:numFmt w:val="decimal"/>
      <w:lvlText w:val="%1."/>
      <w:lvlJc w:val="left"/>
      <w:pPr>
        <w:ind w:left="720" w:hanging="360"/>
      </w:pPr>
    </w:lvl>
    <w:lvl w:ilvl="1" w:tplc="77529068" w:tentative="1">
      <w:start w:val="1"/>
      <w:numFmt w:val="lowerLetter"/>
      <w:lvlText w:val="%2."/>
      <w:lvlJc w:val="left"/>
      <w:pPr>
        <w:ind w:left="1440" w:hanging="360"/>
      </w:pPr>
    </w:lvl>
    <w:lvl w:ilvl="2" w:tplc="77529068" w:tentative="1">
      <w:start w:val="1"/>
      <w:numFmt w:val="lowerRoman"/>
      <w:lvlText w:val="%3."/>
      <w:lvlJc w:val="right"/>
      <w:pPr>
        <w:ind w:left="2160" w:hanging="180"/>
      </w:pPr>
    </w:lvl>
    <w:lvl w:ilvl="3" w:tplc="77529068" w:tentative="1">
      <w:start w:val="1"/>
      <w:numFmt w:val="decimal"/>
      <w:lvlText w:val="%4."/>
      <w:lvlJc w:val="left"/>
      <w:pPr>
        <w:ind w:left="2880" w:hanging="360"/>
      </w:pPr>
    </w:lvl>
    <w:lvl w:ilvl="4" w:tplc="77529068" w:tentative="1">
      <w:start w:val="1"/>
      <w:numFmt w:val="lowerLetter"/>
      <w:lvlText w:val="%5."/>
      <w:lvlJc w:val="left"/>
      <w:pPr>
        <w:ind w:left="3600" w:hanging="360"/>
      </w:pPr>
    </w:lvl>
    <w:lvl w:ilvl="5" w:tplc="77529068" w:tentative="1">
      <w:start w:val="1"/>
      <w:numFmt w:val="lowerRoman"/>
      <w:lvlText w:val="%6."/>
      <w:lvlJc w:val="right"/>
      <w:pPr>
        <w:ind w:left="4320" w:hanging="180"/>
      </w:pPr>
    </w:lvl>
    <w:lvl w:ilvl="6" w:tplc="77529068" w:tentative="1">
      <w:start w:val="1"/>
      <w:numFmt w:val="decimal"/>
      <w:lvlText w:val="%7."/>
      <w:lvlJc w:val="left"/>
      <w:pPr>
        <w:ind w:left="5040" w:hanging="360"/>
      </w:pPr>
    </w:lvl>
    <w:lvl w:ilvl="7" w:tplc="77529068" w:tentative="1">
      <w:start w:val="1"/>
      <w:numFmt w:val="lowerLetter"/>
      <w:lvlText w:val="%8."/>
      <w:lvlJc w:val="left"/>
      <w:pPr>
        <w:ind w:left="5760" w:hanging="360"/>
      </w:pPr>
    </w:lvl>
    <w:lvl w:ilvl="8" w:tplc="7752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2">
    <w:multiLevelType w:val="hybridMultilevel"/>
    <w:lvl w:ilvl="0" w:tplc="40550128">
      <w:start w:val="1"/>
      <w:numFmt w:val="decimal"/>
      <w:lvlText w:val="%1."/>
      <w:lvlJc w:val="left"/>
      <w:pPr>
        <w:ind w:left="720" w:hanging="360"/>
      </w:pPr>
    </w:lvl>
    <w:lvl w:ilvl="1" w:tplc="40550128" w:tentative="1">
      <w:start w:val="1"/>
      <w:numFmt w:val="lowerLetter"/>
      <w:lvlText w:val="%2."/>
      <w:lvlJc w:val="left"/>
      <w:pPr>
        <w:ind w:left="1440" w:hanging="360"/>
      </w:pPr>
    </w:lvl>
    <w:lvl w:ilvl="2" w:tplc="40550128" w:tentative="1">
      <w:start w:val="1"/>
      <w:numFmt w:val="lowerRoman"/>
      <w:lvlText w:val="%3."/>
      <w:lvlJc w:val="right"/>
      <w:pPr>
        <w:ind w:left="2160" w:hanging="180"/>
      </w:pPr>
    </w:lvl>
    <w:lvl w:ilvl="3" w:tplc="40550128" w:tentative="1">
      <w:start w:val="1"/>
      <w:numFmt w:val="decimal"/>
      <w:lvlText w:val="%4."/>
      <w:lvlJc w:val="left"/>
      <w:pPr>
        <w:ind w:left="2880" w:hanging="360"/>
      </w:pPr>
    </w:lvl>
    <w:lvl w:ilvl="4" w:tplc="40550128" w:tentative="1">
      <w:start w:val="1"/>
      <w:numFmt w:val="lowerLetter"/>
      <w:lvlText w:val="%5."/>
      <w:lvlJc w:val="left"/>
      <w:pPr>
        <w:ind w:left="3600" w:hanging="360"/>
      </w:pPr>
    </w:lvl>
    <w:lvl w:ilvl="5" w:tplc="40550128" w:tentative="1">
      <w:start w:val="1"/>
      <w:numFmt w:val="lowerRoman"/>
      <w:lvlText w:val="%6."/>
      <w:lvlJc w:val="right"/>
      <w:pPr>
        <w:ind w:left="4320" w:hanging="180"/>
      </w:pPr>
    </w:lvl>
    <w:lvl w:ilvl="6" w:tplc="40550128" w:tentative="1">
      <w:start w:val="1"/>
      <w:numFmt w:val="decimal"/>
      <w:lvlText w:val="%7."/>
      <w:lvlJc w:val="left"/>
      <w:pPr>
        <w:ind w:left="5040" w:hanging="360"/>
      </w:pPr>
    </w:lvl>
    <w:lvl w:ilvl="7" w:tplc="40550128" w:tentative="1">
      <w:start w:val="1"/>
      <w:numFmt w:val="lowerLetter"/>
      <w:lvlText w:val="%8."/>
      <w:lvlJc w:val="left"/>
      <w:pPr>
        <w:ind w:left="5760" w:hanging="360"/>
      </w:pPr>
    </w:lvl>
    <w:lvl w:ilvl="8" w:tplc="4055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1">
    <w:multiLevelType w:val="hybridMultilevel"/>
    <w:lvl w:ilvl="0" w:tplc="31836189">
      <w:start w:val="1"/>
      <w:numFmt w:val="decimal"/>
      <w:lvlText w:val="%1."/>
      <w:lvlJc w:val="left"/>
      <w:pPr>
        <w:ind w:left="720" w:hanging="360"/>
      </w:pPr>
    </w:lvl>
    <w:lvl w:ilvl="1" w:tplc="31836189" w:tentative="1">
      <w:start w:val="1"/>
      <w:numFmt w:val="lowerLetter"/>
      <w:lvlText w:val="%2."/>
      <w:lvlJc w:val="left"/>
      <w:pPr>
        <w:ind w:left="1440" w:hanging="360"/>
      </w:pPr>
    </w:lvl>
    <w:lvl w:ilvl="2" w:tplc="31836189" w:tentative="1">
      <w:start w:val="1"/>
      <w:numFmt w:val="lowerRoman"/>
      <w:lvlText w:val="%3."/>
      <w:lvlJc w:val="right"/>
      <w:pPr>
        <w:ind w:left="2160" w:hanging="180"/>
      </w:pPr>
    </w:lvl>
    <w:lvl w:ilvl="3" w:tplc="31836189" w:tentative="1">
      <w:start w:val="1"/>
      <w:numFmt w:val="decimal"/>
      <w:lvlText w:val="%4."/>
      <w:lvlJc w:val="left"/>
      <w:pPr>
        <w:ind w:left="2880" w:hanging="360"/>
      </w:pPr>
    </w:lvl>
    <w:lvl w:ilvl="4" w:tplc="31836189" w:tentative="1">
      <w:start w:val="1"/>
      <w:numFmt w:val="lowerLetter"/>
      <w:lvlText w:val="%5."/>
      <w:lvlJc w:val="left"/>
      <w:pPr>
        <w:ind w:left="3600" w:hanging="360"/>
      </w:pPr>
    </w:lvl>
    <w:lvl w:ilvl="5" w:tplc="31836189" w:tentative="1">
      <w:start w:val="1"/>
      <w:numFmt w:val="lowerRoman"/>
      <w:lvlText w:val="%6."/>
      <w:lvlJc w:val="right"/>
      <w:pPr>
        <w:ind w:left="4320" w:hanging="180"/>
      </w:pPr>
    </w:lvl>
    <w:lvl w:ilvl="6" w:tplc="31836189" w:tentative="1">
      <w:start w:val="1"/>
      <w:numFmt w:val="decimal"/>
      <w:lvlText w:val="%7."/>
      <w:lvlJc w:val="left"/>
      <w:pPr>
        <w:ind w:left="5040" w:hanging="360"/>
      </w:pPr>
    </w:lvl>
    <w:lvl w:ilvl="7" w:tplc="31836189" w:tentative="1">
      <w:start w:val="1"/>
      <w:numFmt w:val="lowerLetter"/>
      <w:lvlText w:val="%8."/>
      <w:lvlJc w:val="left"/>
      <w:pPr>
        <w:ind w:left="5760" w:hanging="360"/>
      </w:pPr>
    </w:lvl>
    <w:lvl w:ilvl="8" w:tplc="3183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0">
    <w:multiLevelType w:val="hybridMultilevel"/>
    <w:lvl w:ilvl="0" w:tplc="65921513">
      <w:start w:val="1"/>
      <w:numFmt w:val="decimal"/>
      <w:lvlText w:val="%1."/>
      <w:lvlJc w:val="left"/>
      <w:pPr>
        <w:ind w:left="720" w:hanging="360"/>
      </w:pPr>
    </w:lvl>
    <w:lvl w:ilvl="1" w:tplc="65921513" w:tentative="1">
      <w:start w:val="1"/>
      <w:numFmt w:val="lowerLetter"/>
      <w:lvlText w:val="%2."/>
      <w:lvlJc w:val="left"/>
      <w:pPr>
        <w:ind w:left="1440" w:hanging="360"/>
      </w:pPr>
    </w:lvl>
    <w:lvl w:ilvl="2" w:tplc="65921513" w:tentative="1">
      <w:start w:val="1"/>
      <w:numFmt w:val="lowerRoman"/>
      <w:lvlText w:val="%3."/>
      <w:lvlJc w:val="right"/>
      <w:pPr>
        <w:ind w:left="2160" w:hanging="180"/>
      </w:pPr>
    </w:lvl>
    <w:lvl w:ilvl="3" w:tplc="65921513" w:tentative="1">
      <w:start w:val="1"/>
      <w:numFmt w:val="decimal"/>
      <w:lvlText w:val="%4."/>
      <w:lvlJc w:val="left"/>
      <w:pPr>
        <w:ind w:left="2880" w:hanging="360"/>
      </w:pPr>
    </w:lvl>
    <w:lvl w:ilvl="4" w:tplc="65921513" w:tentative="1">
      <w:start w:val="1"/>
      <w:numFmt w:val="lowerLetter"/>
      <w:lvlText w:val="%5."/>
      <w:lvlJc w:val="left"/>
      <w:pPr>
        <w:ind w:left="3600" w:hanging="360"/>
      </w:pPr>
    </w:lvl>
    <w:lvl w:ilvl="5" w:tplc="65921513" w:tentative="1">
      <w:start w:val="1"/>
      <w:numFmt w:val="lowerRoman"/>
      <w:lvlText w:val="%6."/>
      <w:lvlJc w:val="right"/>
      <w:pPr>
        <w:ind w:left="4320" w:hanging="180"/>
      </w:pPr>
    </w:lvl>
    <w:lvl w:ilvl="6" w:tplc="65921513" w:tentative="1">
      <w:start w:val="1"/>
      <w:numFmt w:val="decimal"/>
      <w:lvlText w:val="%7."/>
      <w:lvlJc w:val="left"/>
      <w:pPr>
        <w:ind w:left="5040" w:hanging="360"/>
      </w:pPr>
    </w:lvl>
    <w:lvl w:ilvl="7" w:tplc="65921513" w:tentative="1">
      <w:start w:val="1"/>
      <w:numFmt w:val="lowerLetter"/>
      <w:lvlText w:val="%8."/>
      <w:lvlJc w:val="left"/>
      <w:pPr>
        <w:ind w:left="5760" w:hanging="360"/>
      </w:pPr>
    </w:lvl>
    <w:lvl w:ilvl="8" w:tplc="6592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9">
    <w:multiLevelType w:val="hybridMultilevel"/>
    <w:lvl w:ilvl="0" w:tplc="92404686">
      <w:start w:val="1"/>
      <w:numFmt w:val="decimal"/>
      <w:lvlText w:val="%1."/>
      <w:lvlJc w:val="left"/>
      <w:pPr>
        <w:ind w:left="720" w:hanging="360"/>
      </w:pPr>
    </w:lvl>
    <w:lvl w:ilvl="1" w:tplc="92404686" w:tentative="1">
      <w:start w:val="1"/>
      <w:numFmt w:val="lowerLetter"/>
      <w:lvlText w:val="%2."/>
      <w:lvlJc w:val="left"/>
      <w:pPr>
        <w:ind w:left="1440" w:hanging="360"/>
      </w:pPr>
    </w:lvl>
    <w:lvl w:ilvl="2" w:tplc="92404686" w:tentative="1">
      <w:start w:val="1"/>
      <w:numFmt w:val="lowerRoman"/>
      <w:lvlText w:val="%3."/>
      <w:lvlJc w:val="right"/>
      <w:pPr>
        <w:ind w:left="2160" w:hanging="180"/>
      </w:pPr>
    </w:lvl>
    <w:lvl w:ilvl="3" w:tplc="92404686" w:tentative="1">
      <w:start w:val="1"/>
      <w:numFmt w:val="decimal"/>
      <w:lvlText w:val="%4."/>
      <w:lvlJc w:val="left"/>
      <w:pPr>
        <w:ind w:left="2880" w:hanging="360"/>
      </w:pPr>
    </w:lvl>
    <w:lvl w:ilvl="4" w:tplc="92404686" w:tentative="1">
      <w:start w:val="1"/>
      <w:numFmt w:val="lowerLetter"/>
      <w:lvlText w:val="%5."/>
      <w:lvlJc w:val="left"/>
      <w:pPr>
        <w:ind w:left="3600" w:hanging="360"/>
      </w:pPr>
    </w:lvl>
    <w:lvl w:ilvl="5" w:tplc="92404686" w:tentative="1">
      <w:start w:val="1"/>
      <w:numFmt w:val="lowerRoman"/>
      <w:lvlText w:val="%6."/>
      <w:lvlJc w:val="right"/>
      <w:pPr>
        <w:ind w:left="4320" w:hanging="180"/>
      </w:pPr>
    </w:lvl>
    <w:lvl w:ilvl="6" w:tplc="92404686" w:tentative="1">
      <w:start w:val="1"/>
      <w:numFmt w:val="decimal"/>
      <w:lvlText w:val="%7."/>
      <w:lvlJc w:val="left"/>
      <w:pPr>
        <w:ind w:left="5040" w:hanging="360"/>
      </w:pPr>
    </w:lvl>
    <w:lvl w:ilvl="7" w:tplc="92404686" w:tentative="1">
      <w:start w:val="1"/>
      <w:numFmt w:val="lowerLetter"/>
      <w:lvlText w:val="%8."/>
      <w:lvlJc w:val="left"/>
      <w:pPr>
        <w:ind w:left="5760" w:hanging="360"/>
      </w:pPr>
    </w:lvl>
    <w:lvl w:ilvl="8" w:tplc="9240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8">
    <w:multiLevelType w:val="hybridMultilevel"/>
    <w:lvl w:ilvl="0" w:tplc="61134812">
      <w:start w:val="1"/>
      <w:numFmt w:val="decimal"/>
      <w:lvlText w:val="%1."/>
      <w:lvlJc w:val="left"/>
      <w:pPr>
        <w:ind w:left="720" w:hanging="360"/>
      </w:pPr>
    </w:lvl>
    <w:lvl w:ilvl="1" w:tplc="61134812" w:tentative="1">
      <w:start w:val="1"/>
      <w:numFmt w:val="lowerLetter"/>
      <w:lvlText w:val="%2."/>
      <w:lvlJc w:val="left"/>
      <w:pPr>
        <w:ind w:left="1440" w:hanging="360"/>
      </w:pPr>
    </w:lvl>
    <w:lvl w:ilvl="2" w:tplc="61134812" w:tentative="1">
      <w:start w:val="1"/>
      <w:numFmt w:val="lowerRoman"/>
      <w:lvlText w:val="%3."/>
      <w:lvlJc w:val="right"/>
      <w:pPr>
        <w:ind w:left="2160" w:hanging="180"/>
      </w:pPr>
    </w:lvl>
    <w:lvl w:ilvl="3" w:tplc="61134812" w:tentative="1">
      <w:start w:val="1"/>
      <w:numFmt w:val="decimal"/>
      <w:lvlText w:val="%4."/>
      <w:lvlJc w:val="left"/>
      <w:pPr>
        <w:ind w:left="2880" w:hanging="360"/>
      </w:pPr>
    </w:lvl>
    <w:lvl w:ilvl="4" w:tplc="61134812" w:tentative="1">
      <w:start w:val="1"/>
      <w:numFmt w:val="lowerLetter"/>
      <w:lvlText w:val="%5."/>
      <w:lvlJc w:val="left"/>
      <w:pPr>
        <w:ind w:left="3600" w:hanging="360"/>
      </w:pPr>
    </w:lvl>
    <w:lvl w:ilvl="5" w:tplc="61134812" w:tentative="1">
      <w:start w:val="1"/>
      <w:numFmt w:val="lowerRoman"/>
      <w:lvlText w:val="%6."/>
      <w:lvlJc w:val="right"/>
      <w:pPr>
        <w:ind w:left="4320" w:hanging="180"/>
      </w:pPr>
    </w:lvl>
    <w:lvl w:ilvl="6" w:tplc="61134812" w:tentative="1">
      <w:start w:val="1"/>
      <w:numFmt w:val="decimal"/>
      <w:lvlText w:val="%7."/>
      <w:lvlJc w:val="left"/>
      <w:pPr>
        <w:ind w:left="5040" w:hanging="360"/>
      </w:pPr>
    </w:lvl>
    <w:lvl w:ilvl="7" w:tplc="61134812" w:tentative="1">
      <w:start w:val="1"/>
      <w:numFmt w:val="lowerLetter"/>
      <w:lvlText w:val="%8."/>
      <w:lvlJc w:val="left"/>
      <w:pPr>
        <w:ind w:left="5760" w:hanging="360"/>
      </w:pPr>
    </w:lvl>
    <w:lvl w:ilvl="8" w:tplc="61134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7">
    <w:multiLevelType w:val="hybridMultilevel"/>
    <w:lvl w:ilvl="0" w:tplc="11092192">
      <w:start w:val="1"/>
      <w:numFmt w:val="decimal"/>
      <w:lvlText w:val="%1."/>
      <w:lvlJc w:val="left"/>
      <w:pPr>
        <w:ind w:left="720" w:hanging="360"/>
      </w:pPr>
    </w:lvl>
    <w:lvl w:ilvl="1" w:tplc="11092192" w:tentative="1">
      <w:start w:val="1"/>
      <w:numFmt w:val="lowerLetter"/>
      <w:lvlText w:val="%2."/>
      <w:lvlJc w:val="left"/>
      <w:pPr>
        <w:ind w:left="1440" w:hanging="360"/>
      </w:pPr>
    </w:lvl>
    <w:lvl w:ilvl="2" w:tplc="11092192" w:tentative="1">
      <w:start w:val="1"/>
      <w:numFmt w:val="lowerRoman"/>
      <w:lvlText w:val="%3."/>
      <w:lvlJc w:val="right"/>
      <w:pPr>
        <w:ind w:left="2160" w:hanging="180"/>
      </w:pPr>
    </w:lvl>
    <w:lvl w:ilvl="3" w:tplc="11092192" w:tentative="1">
      <w:start w:val="1"/>
      <w:numFmt w:val="decimal"/>
      <w:lvlText w:val="%4."/>
      <w:lvlJc w:val="left"/>
      <w:pPr>
        <w:ind w:left="2880" w:hanging="360"/>
      </w:pPr>
    </w:lvl>
    <w:lvl w:ilvl="4" w:tplc="11092192" w:tentative="1">
      <w:start w:val="1"/>
      <w:numFmt w:val="lowerLetter"/>
      <w:lvlText w:val="%5."/>
      <w:lvlJc w:val="left"/>
      <w:pPr>
        <w:ind w:left="3600" w:hanging="360"/>
      </w:pPr>
    </w:lvl>
    <w:lvl w:ilvl="5" w:tplc="11092192" w:tentative="1">
      <w:start w:val="1"/>
      <w:numFmt w:val="lowerRoman"/>
      <w:lvlText w:val="%6."/>
      <w:lvlJc w:val="right"/>
      <w:pPr>
        <w:ind w:left="4320" w:hanging="180"/>
      </w:pPr>
    </w:lvl>
    <w:lvl w:ilvl="6" w:tplc="11092192" w:tentative="1">
      <w:start w:val="1"/>
      <w:numFmt w:val="decimal"/>
      <w:lvlText w:val="%7."/>
      <w:lvlJc w:val="left"/>
      <w:pPr>
        <w:ind w:left="5040" w:hanging="360"/>
      </w:pPr>
    </w:lvl>
    <w:lvl w:ilvl="7" w:tplc="11092192" w:tentative="1">
      <w:start w:val="1"/>
      <w:numFmt w:val="lowerLetter"/>
      <w:lvlText w:val="%8."/>
      <w:lvlJc w:val="left"/>
      <w:pPr>
        <w:ind w:left="5760" w:hanging="360"/>
      </w:pPr>
    </w:lvl>
    <w:lvl w:ilvl="8" w:tplc="1109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6">
    <w:multiLevelType w:val="hybridMultilevel"/>
    <w:lvl w:ilvl="0" w:tplc="52261661">
      <w:start w:val="1"/>
      <w:numFmt w:val="decimal"/>
      <w:lvlText w:val="%1."/>
      <w:lvlJc w:val="left"/>
      <w:pPr>
        <w:ind w:left="720" w:hanging="360"/>
      </w:pPr>
    </w:lvl>
    <w:lvl w:ilvl="1" w:tplc="52261661" w:tentative="1">
      <w:start w:val="1"/>
      <w:numFmt w:val="lowerLetter"/>
      <w:lvlText w:val="%2."/>
      <w:lvlJc w:val="left"/>
      <w:pPr>
        <w:ind w:left="1440" w:hanging="360"/>
      </w:pPr>
    </w:lvl>
    <w:lvl w:ilvl="2" w:tplc="52261661" w:tentative="1">
      <w:start w:val="1"/>
      <w:numFmt w:val="lowerRoman"/>
      <w:lvlText w:val="%3."/>
      <w:lvlJc w:val="right"/>
      <w:pPr>
        <w:ind w:left="2160" w:hanging="180"/>
      </w:pPr>
    </w:lvl>
    <w:lvl w:ilvl="3" w:tplc="52261661" w:tentative="1">
      <w:start w:val="1"/>
      <w:numFmt w:val="decimal"/>
      <w:lvlText w:val="%4."/>
      <w:lvlJc w:val="left"/>
      <w:pPr>
        <w:ind w:left="2880" w:hanging="360"/>
      </w:pPr>
    </w:lvl>
    <w:lvl w:ilvl="4" w:tplc="52261661" w:tentative="1">
      <w:start w:val="1"/>
      <w:numFmt w:val="lowerLetter"/>
      <w:lvlText w:val="%5."/>
      <w:lvlJc w:val="left"/>
      <w:pPr>
        <w:ind w:left="3600" w:hanging="360"/>
      </w:pPr>
    </w:lvl>
    <w:lvl w:ilvl="5" w:tplc="52261661" w:tentative="1">
      <w:start w:val="1"/>
      <w:numFmt w:val="lowerRoman"/>
      <w:lvlText w:val="%6."/>
      <w:lvlJc w:val="right"/>
      <w:pPr>
        <w:ind w:left="4320" w:hanging="180"/>
      </w:pPr>
    </w:lvl>
    <w:lvl w:ilvl="6" w:tplc="52261661" w:tentative="1">
      <w:start w:val="1"/>
      <w:numFmt w:val="decimal"/>
      <w:lvlText w:val="%7."/>
      <w:lvlJc w:val="left"/>
      <w:pPr>
        <w:ind w:left="5040" w:hanging="360"/>
      </w:pPr>
    </w:lvl>
    <w:lvl w:ilvl="7" w:tplc="52261661" w:tentative="1">
      <w:start w:val="1"/>
      <w:numFmt w:val="lowerLetter"/>
      <w:lvlText w:val="%8."/>
      <w:lvlJc w:val="left"/>
      <w:pPr>
        <w:ind w:left="5760" w:hanging="360"/>
      </w:pPr>
    </w:lvl>
    <w:lvl w:ilvl="8" w:tplc="52261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5">
    <w:multiLevelType w:val="hybridMultilevel"/>
    <w:lvl w:ilvl="0" w:tplc="59721611">
      <w:start w:val="1"/>
      <w:numFmt w:val="decimal"/>
      <w:lvlText w:val="%1."/>
      <w:lvlJc w:val="left"/>
      <w:pPr>
        <w:ind w:left="720" w:hanging="360"/>
      </w:pPr>
    </w:lvl>
    <w:lvl w:ilvl="1" w:tplc="59721611" w:tentative="1">
      <w:start w:val="1"/>
      <w:numFmt w:val="lowerLetter"/>
      <w:lvlText w:val="%2."/>
      <w:lvlJc w:val="left"/>
      <w:pPr>
        <w:ind w:left="1440" w:hanging="360"/>
      </w:pPr>
    </w:lvl>
    <w:lvl w:ilvl="2" w:tplc="59721611" w:tentative="1">
      <w:start w:val="1"/>
      <w:numFmt w:val="lowerRoman"/>
      <w:lvlText w:val="%3."/>
      <w:lvlJc w:val="right"/>
      <w:pPr>
        <w:ind w:left="2160" w:hanging="180"/>
      </w:pPr>
    </w:lvl>
    <w:lvl w:ilvl="3" w:tplc="59721611" w:tentative="1">
      <w:start w:val="1"/>
      <w:numFmt w:val="decimal"/>
      <w:lvlText w:val="%4."/>
      <w:lvlJc w:val="left"/>
      <w:pPr>
        <w:ind w:left="2880" w:hanging="360"/>
      </w:pPr>
    </w:lvl>
    <w:lvl w:ilvl="4" w:tplc="59721611" w:tentative="1">
      <w:start w:val="1"/>
      <w:numFmt w:val="lowerLetter"/>
      <w:lvlText w:val="%5."/>
      <w:lvlJc w:val="left"/>
      <w:pPr>
        <w:ind w:left="3600" w:hanging="360"/>
      </w:pPr>
    </w:lvl>
    <w:lvl w:ilvl="5" w:tplc="59721611" w:tentative="1">
      <w:start w:val="1"/>
      <w:numFmt w:val="lowerRoman"/>
      <w:lvlText w:val="%6."/>
      <w:lvlJc w:val="right"/>
      <w:pPr>
        <w:ind w:left="4320" w:hanging="180"/>
      </w:pPr>
    </w:lvl>
    <w:lvl w:ilvl="6" w:tplc="59721611" w:tentative="1">
      <w:start w:val="1"/>
      <w:numFmt w:val="decimal"/>
      <w:lvlText w:val="%7."/>
      <w:lvlJc w:val="left"/>
      <w:pPr>
        <w:ind w:left="5040" w:hanging="360"/>
      </w:pPr>
    </w:lvl>
    <w:lvl w:ilvl="7" w:tplc="59721611" w:tentative="1">
      <w:start w:val="1"/>
      <w:numFmt w:val="lowerLetter"/>
      <w:lvlText w:val="%8."/>
      <w:lvlJc w:val="left"/>
      <w:pPr>
        <w:ind w:left="5760" w:hanging="360"/>
      </w:pPr>
    </w:lvl>
    <w:lvl w:ilvl="8" w:tplc="59721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4">
    <w:multiLevelType w:val="hybridMultilevel"/>
    <w:lvl w:ilvl="0" w:tplc="14734448">
      <w:start w:val="1"/>
      <w:numFmt w:val="decimal"/>
      <w:lvlText w:val="%1."/>
      <w:lvlJc w:val="left"/>
      <w:pPr>
        <w:ind w:left="720" w:hanging="360"/>
      </w:pPr>
    </w:lvl>
    <w:lvl w:ilvl="1" w:tplc="14734448" w:tentative="1">
      <w:start w:val="1"/>
      <w:numFmt w:val="lowerLetter"/>
      <w:lvlText w:val="%2."/>
      <w:lvlJc w:val="left"/>
      <w:pPr>
        <w:ind w:left="1440" w:hanging="360"/>
      </w:pPr>
    </w:lvl>
    <w:lvl w:ilvl="2" w:tplc="14734448" w:tentative="1">
      <w:start w:val="1"/>
      <w:numFmt w:val="lowerRoman"/>
      <w:lvlText w:val="%3."/>
      <w:lvlJc w:val="right"/>
      <w:pPr>
        <w:ind w:left="2160" w:hanging="180"/>
      </w:pPr>
    </w:lvl>
    <w:lvl w:ilvl="3" w:tplc="14734448" w:tentative="1">
      <w:start w:val="1"/>
      <w:numFmt w:val="decimal"/>
      <w:lvlText w:val="%4."/>
      <w:lvlJc w:val="left"/>
      <w:pPr>
        <w:ind w:left="2880" w:hanging="360"/>
      </w:pPr>
    </w:lvl>
    <w:lvl w:ilvl="4" w:tplc="14734448" w:tentative="1">
      <w:start w:val="1"/>
      <w:numFmt w:val="lowerLetter"/>
      <w:lvlText w:val="%5."/>
      <w:lvlJc w:val="left"/>
      <w:pPr>
        <w:ind w:left="3600" w:hanging="360"/>
      </w:pPr>
    </w:lvl>
    <w:lvl w:ilvl="5" w:tplc="14734448" w:tentative="1">
      <w:start w:val="1"/>
      <w:numFmt w:val="lowerRoman"/>
      <w:lvlText w:val="%6."/>
      <w:lvlJc w:val="right"/>
      <w:pPr>
        <w:ind w:left="4320" w:hanging="180"/>
      </w:pPr>
    </w:lvl>
    <w:lvl w:ilvl="6" w:tplc="14734448" w:tentative="1">
      <w:start w:val="1"/>
      <w:numFmt w:val="decimal"/>
      <w:lvlText w:val="%7."/>
      <w:lvlJc w:val="left"/>
      <w:pPr>
        <w:ind w:left="5040" w:hanging="360"/>
      </w:pPr>
    </w:lvl>
    <w:lvl w:ilvl="7" w:tplc="14734448" w:tentative="1">
      <w:start w:val="1"/>
      <w:numFmt w:val="lowerLetter"/>
      <w:lvlText w:val="%8."/>
      <w:lvlJc w:val="left"/>
      <w:pPr>
        <w:ind w:left="5760" w:hanging="360"/>
      </w:pPr>
    </w:lvl>
    <w:lvl w:ilvl="8" w:tplc="1473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3">
    <w:multiLevelType w:val="hybridMultilevel"/>
    <w:lvl w:ilvl="0" w:tplc="85969274">
      <w:start w:val="1"/>
      <w:numFmt w:val="decimal"/>
      <w:lvlText w:val="%1."/>
      <w:lvlJc w:val="left"/>
      <w:pPr>
        <w:ind w:left="720" w:hanging="360"/>
      </w:pPr>
    </w:lvl>
    <w:lvl w:ilvl="1" w:tplc="85969274" w:tentative="1">
      <w:start w:val="1"/>
      <w:numFmt w:val="lowerLetter"/>
      <w:lvlText w:val="%2."/>
      <w:lvlJc w:val="left"/>
      <w:pPr>
        <w:ind w:left="1440" w:hanging="360"/>
      </w:pPr>
    </w:lvl>
    <w:lvl w:ilvl="2" w:tplc="85969274" w:tentative="1">
      <w:start w:val="1"/>
      <w:numFmt w:val="lowerRoman"/>
      <w:lvlText w:val="%3."/>
      <w:lvlJc w:val="right"/>
      <w:pPr>
        <w:ind w:left="2160" w:hanging="180"/>
      </w:pPr>
    </w:lvl>
    <w:lvl w:ilvl="3" w:tplc="85969274" w:tentative="1">
      <w:start w:val="1"/>
      <w:numFmt w:val="decimal"/>
      <w:lvlText w:val="%4."/>
      <w:lvlJc w:val="left"/>
      <w:pPr>
        <w:ind w:left="2880" w:hanging="360"/>
      </w:pPr>
    </w:lvl>
    <w:lvl w:ilvl="4" w:tplc="85969274" w:tentative="1">
      <w:start w:val="1"/>
      <w:numFmt w:val="lowerLetter"/>
      <w:lvlText w:val="%5."/>
      <w:lvlJc w:val="left"/>
      <w:pPr>
        <w:ind w:left="3600" w:hanging="360"/>
      </w:pPr>
    </w:lvl>
    <w:lvl w:ilvl="5" w:tplc="85969274" w:tentative="1">
      <w:start w:val="1"/>
      <w:numFmt w:val="lowerRoman"/>
      <w:lvlText w:val="%6."/>
      <w:lvlJc w:val="right"/>
      <w:pPr>
        <w:ind w:left="4320" w:hanging="180"/>
      </w:pPr>
    </w:lvl>
    <w:lvl w:ilvl="6" w:tplc="85969274" w:tentative="1">
      <w:start w:val="1"/>
      <w:numFmt w:val="decimal"/>
      <w:lvlText w:val="%7."/>
      <w:lvlJc w:val="left"/>
      <w:pPr>
        <w:ind w:left="5040" w:hanging="360"/>
      </w:pPr>
    </w:lvl>
    <w:lvl w:ilvl="7" w:tplc="85969274" w:tentative="1">
      <w:start w:val="1"/>
      <w:numFmt w:val="lowerLetter"/>
      <w:lvlText w:val="%8."/>
      <w:lvlJc w:val="left"/>
      <w:pPr>
        <w:ind w:left="5760" w:hanging="360"/>
      </w:pPr>
    </w:lvl>
    <w:lvl w:ilvl="8" w:tplc="8596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2">
    <w:multiLevelType w:val="hybridMultilevel"/>
    <w:lvl w:ilvl="0" w:tplc="41733134">
      <w:start w:val="1"/>
      <w:numFmt w:val="decimal"/>
      <w:lvlText w:val="%1."/>
      <w:lvlJc w:val="left"/>
      <w:pPr>
        <w:ind w:left="720" w:hanging="360"/>
      </w:pPr>
    </w:lvl>
    <w:lvl w:ilvl="1" w:tplc="41733134" w:tentative="1">
      <w:start w:val="1"/>
      <w:numFmt w:val="lowerLetter"/>
      <w:lvlText w:val="%2."/>
      <w:lvlJc w:val="left"/>
      <w:pPr>
        <w:ind w:left="1440" w:hanging="360"/>
      </w:pPr>
    </w:lvl>
    <w:lvl w:ilvl="2" w:tplc="41733134" w:tentative="1">
      <w:start w:val="1"/>
      <w:numFmt w:val="lowerRoman"/>
      <w:lvlText w:val="%3."/>
      <w:lvlJc w:val="right"/>
      <w:pPr>
        <w:ind w:left="2160" w:hanging="180"/>
      </w:pPr>
    </w:lvl>
    <w:lvl w:ilvl="3" w:tplc="41733134" w:tentative="1">
      <w:start w:val="1"/>
      <w:numFmt w:val="decimal"/>
      <w:lvlText w:val="%4."/>
      <w:lvlJc w:val="left"/>
      <w:pPr>
        <w:ind w:left="2880" w:hanging="360"/>
      </w:pPr>
    </w:lvl>
    <w:lvl w:ilvl="4" w:tplc="41733134" w:tentative="1">
      <w:start w:val="1"/>
      <w:numFmt w:val="lowerLetter"/>
      <w:lvlText w:val="%5."/>
      <w:lvlJc w:val="left"/>
      <w:pPr>
        <w:ind w:left="3600" w:hanging="360"/>
      </w:pPr>
    </w:lvl>
    <w:lvl w:ilvl="5" w:tplc="41733134" w:tentative="1">
      <w:start w:val="1"/>
      <w:numFmt w:val="lowerRoman"/>
      <w:lvlText w:val="%6."/>
      <w:lvlJc w:val="right"/>
      <w:pPr>
        <w:ind w:left="4320" w:hanging="180"/>
      </w:pPr>
    </w:lvl>
    <w:lvl w:ilvl="6" w:tplc="41733134" w:tentative="1">
      <w:start w:val="1"/>
      <w:numFmt w:val="decimal"/>
      <w:lvlText w:val="%7."/>
      <w:lvlJc w:val="left"/>
      <w:pPr>
        <w:ind w:left="5040" w:hanging="360"/>
      </w:pPr>
    </w:lvl>
    <w:lvl w:ilvl="7" w:tplc="41733134" w:tentative="1">
      <w:start w:val="1"/>
      <w:numFmt w:val="lowerLetter"/>
      <w:lvlText w:val="%8."/>
      <w:lvlJc w:val="left"/>
      <w:pPr>
        <w:ind w:left="5760" w:hanging="360"/>
      </w:pPr>
    </w:lvl>
    <w:lvl w:ilvl="8" w:tplc="41733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1">
    <w:multiLevelType w:val="hybridMultilevel"/>
    <w:lvl w:ilvl="0" w:tplc="92561298">
      <w:start w:val="1"/>
      <w:numFmt w:val="decimal"/>
      <w:lvlText w:val="%1."/>
      <w:lvlJc w:val="left"/>
      <w:pPr>
        <w:ind w:left="720" w:hanging="360"/>
      </w:pPr>
    </w:lvl>
    <w:lvl w:ilvl="1" w:tplc="92561298" w:tentative="1">
      <w:start w:val="1"/>
      <w:numFmt w:val="lowerLetter"/>
      <w:lvlText w:val="%2."/>
      <w:lvlJc w:val="left"/>
      <w:pPr>
        <w:ind w:left="1440" w:hanging="360"/>
      </w:pPr>
    </w:lvl>
    <w:lvl w:ilvl="2" w:tplc="92561298" w:tentative="1">
      <w:start w:val="1"/>
      <w:numFmt w:val="lowerRoman"/>
      <w:lvlText w:val="%3."/>
      <w:lvlJc w:val="right"/>
      <w:pPr>
        <w:ind w:left="2160" w:hanging="180"/>
      </w:pPr>
    </w:lvl>
    <w:lvl w:ilvl="3" w:tplc="92561298" w:tentative="1">
      <w:start w:val="1"/>
      <w:numFmt w:val="decimal"/>
      <w:lvlText w:val="%4."/>
      <w:lvlJc w:val="left"/>
      <w:pPr>
        <w:ind w:left="2880" w:hanging="360"/>
      </w:pPr>
    </w:lvl>
    <w:lvl w:ilvl="4" w:tplc="92561298" w:tentative="1">
      <w:start w:val="1"/>
      <w:numFmt w:val="lowerLetter"/>
      <w:lvlText w:val="%5."/>
      <w:lvlJc w:val="left"/>
      <w:pPr>
        <w:ind w:left="3600" w:hanging="360"/>
      </w:pPr>
    </w:lvl>
    <w:lvl w:ilvl="5" w:tplc="92561298" w:tentative="1">
      <w:start w:val="1"/>
      <w:numFmt w:val="lowerRoman"/>
      <w:lvlText w:val="%6."/>
      <w:lvlJc w:val="right"/>
      <w:pPr>
        <w:ind w:left="4320" w:hanging="180"/>
      </w:pPr>
    </w:lvl>
    <w:lvl w:ilvl="6" w:tplc="92561298" w:tentative="1">
      <w:start w:val="1"/>
      <w:numFmt w:val="decimal"/>
      <w:lvlText w:val="%7."/>
      <w:lvlJc w:val="left"/>
      <w:pPr>
        <w:ind w:left="5040" w:hanging="360"/>
      </w:pPr>
    </w:lvl>
    <w:lvl w:ilvl="7" w:tplc="92561298" w:tentative="1">
      <w:start w:val="1"/>
      <w:numFmt w:val="lowerLetter"/>
      <w:lvlText w:val="%8."/>
      <w:lvlJc w:val="left"/>
      <w:pPr>
        <w:ind w:left="5760" w:hanging="360"/>
      </w:pPr>
    </w:lvl>
    <w:lvl w:ilvl="8" w:tplc="9256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0">
    <w:multiLevelType w:val="hybridMultilevel"/>
    <w:lvl w:ilvl="0" w:tplc="35392677">
      <w:start w:val="1"/>
      <w:numFmt w:val="decimal"/>
      <w:lvlText w:val="%1."/>
      <w:lvlJc w:val="left"/>
      <w:pPr>
        <w:ind w:left="720" w:hanging="360"/>
      </w:pPr>
    </w:lvl>
    <w:lvl w:ilvl="1" w:tplc="35392677" w:tentative="1">
      <w:start w:val="1"/>
      <w:numFmt w:val="lowerLetter"/>
      <w:lvlText w:val="%2."/>
      <w:lvlJc w:val="left"/>
      <w:pPr>
        <w:ind w:left="1440" w:hanging="360"/>
      </w:pPr>
    </w:lvl>
    <w:lvl w:ilvl="2" w:tplc="35392677" w:tentative="1">
      <w:start w:val="1"/>
      <w:numFmt w:val="lowerRoman"/>
      <w:lvlText w:val="%3."/>
      <w:lvlJc w:val="right"/>
      <w:pPr>
        <w:ind w:left="2160" w:hanging="180"/>
      </w:pPr>
    </w:lvl>
    <w:lvl w:ilvl="3" w:tplc="35392677" w:tentative="1">
      <w:start w:val="1"/>
      <w:numFmt w:val="decimal"/>
      <w:lvlText w:val="%4."/>
      <w:lvlJc w:val="left"/>
      <w:pPr>
        <w:ind w:left="2880" w:hanging="360"/>
      </w:pPr>
    </w:lvl>
    <w:lvl w:ilvl="4" w:tplc="35392677" w:tentative="1">
      <w:start w:val="1"/>
      <w:numFmt w:val="lowerLetter"/>
      <w:lvlText w:val="%5."/>
      <w:lvlJc w:val="left"/>
      <w:pPr>
        <w:ind w:left="3600" w:hanging="360"/>
      </w:pPr>
    </w:lvl>
    <w:lvl w:ilvl="5" w:tplc="35392677" w:tentative="1">
      <w:start w:val="1"/>
      <w:numFmt w:val="lowerRoman"/>
      <w:lvlText w:val="%6."/>
      <w:lvlJc w:val="right"/>
      <w:pPr>
        <w:ind w:left="4320" w:hanging="180"/>
      </w:pPr>
    </w:lvl>
    <w:lvl w:ilvl="6" w:tplc="35392677" w:tentative="1">
      <w:start w:val="1"/>
      <w:numFmt w:val="decimal"/>
      <w:lvlText w:val="%7."/>
      <w:lvlJc w:val="left"/>
      <w:pPr>
        <w:ind w:left="5040" w:hanging="360"/>
      </w:pPr>
    </w:lvl>
    <w:lvl w:ilvl="7" w:tplc="35392677" w:tentative="1">
      <w:start w:val="1"/>
      <w:numFmt w:val="lowerLetter"/>
      <w:lvlText w:val="%8."/>
      <w:lvlJc w:val="left"/>
      <w:pPr>
        <w:ind w:left="5760" w:hanging="360"/>
      </w:pPr>
    </w:lvl>
    <w:lvl w:ilvl="8" w:tplc="3539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9">
    <w:multiLevelType w:val="hybridMultilevel"/>
    <w:lvl w:ilvl="0" w:tplc="57355102">
      <w:start w:val="1"/>
      <w:numFmt w:val="decimal"/>
      <w:lvlText w:val="%1."/>
      <w:lvlJc w:val="left"/>
      <w:pPr>
        <w:ind w:left="720" w:hanging="360"/>
      </w:pPr>
    </w:lvl>
    <w:lvl w:ilvl="1" w:tplc="57355102" w:tentative="1">
      <w:start w:val="1"/>
      <w:numFmt w:val="lowerLetter"/>
      <w:lvlText w:val="%2."/>
      <w:lvlJc w:val="left"/>
      <w:pPr>
        <w:ind w:left="1440" w:hanging="360"/>
      </w:pPr>
    </w:lvl>
    <w:lvl w:ilvl="2" w:tplc="57355102" w:tentative="1">
      <w:start w:val="1"/>
      <w:numFmt w:val="lowerRoman"/>
      <w:lvlText w:val="%3."/>
      <w:lvlJc w:val="right"/>
      <w:pPr>
        <w:ind w:left="2160" w:hanging="180"/>
      </w:pPr>
    </w:lvl>
    <w:lvl w:ilvl="3" w:tplc="57355102" w:tentative="1">
      <w:start w:val="1"/>
      <w:numFmt w:val="decimal"/>
      <w:lvlText w:val="%4."/>
      <w:lvlJc w:val="left"/>
      <w:pPr>
        <w:ind w:left="2880" w:hanging="360"/>
      </w:pPr>
    </w:lvl>
    <w:lvl w:ilvl="4" w:tplc="57355102" w:tentative="1">
      <w:start w:val="1"/>
      <w:numFmt w:val="lowerLetter"/>
      <w:lvlText w:val="%5."/>
      <w:lvlJc w:val="left"/>
      <w:pPr>
        <w:ind w:left="3600" w:hanging="360"/>
      </w:pPr>
    </w:lvl>
    <w:lvl w:ilvl="5" w:tplc="57355102" w:tentative="1">
      <w:start w:val="1"/>
      <w:numFmt w:val="lowerRoman"/>
      <w:lvlText w:val="%6."/>
      <w:lvlJc w:val="right"/>
      <w:pPr>
        <w:ind w:left="4320" w:hanging="180"/>
      </w:pPr>
    </w:lvl>
    <w:lvl w:ilvl="6" w:tplc="57355102" w:tentative="1">
      <w:start w:val="1"/>
      <w:numFmt w:val="decimal"/>
      <w:lvlText w:val="%7."/>
      <w:lvlJc w:val="left"/>
      <w:pPr>
        <w:ind w:left="5040" w:hanging="360"/>
      </w:pPr>
    </w:lvl>
    <w:lvl w:ilvl="7" w:tplc="57355102" w:tentative="1">
      <w:start w:val="1"/>
      <w:numFmt w:val="lowerLetter"/>
      <w:lvlText w:val="%8."/>
      <w:lvlJc w:val="left"/>
      <w:pPr>
        <w:ind w:left="5760" w:hanging="360"/>
      </w:pPr>
    </w:lvl>
    <w:lvl w:ilvl="8" w:tplc="5735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8">
    <w:multiLevelType w:val="hybridMultilevel"/>
    <w:lvl w:ilvl="0" w:tplc="95068499">
      <w:start w:val="1"/>
      <w:numFmt w:val="decimal"/>
      <w:lvlText w:val="%1."/>
      <w:lvlJc w:val="left"/>
      <w:pPr>
        <w:ind w:left="720" w:hanging="360"/>
      </w:pPr>
    </w:lvl>
    <w:lvl w:ilvl="1" w:tplc="95068499" w:tentative="1">
      <w:start w:val="1"/>
      <w:numFmt w:val="lowerLetter"/>
      <w:lvlText w:val="%2."/>
      <w:lvlJc w:val="left"/>
      <w:pPr>
        <w:ind w:left="1440" w:hanging="360"/>
      </w:pPr>
    </w:lvl>
    <w:lvl w:ilvl="2" w:tplc="95068499" w:tentative="1">
      <w:start w:val="1"/>
      <w:numFmt w:val="lowerRoman"/>
      <w:lvlText w:val="%3."/>
      <w:lvlJc w:val="right"/>
      <w:pPr>
        <w:ind w:left="2160" w:hanging="180"/>
      </w:pPr>
    </w:lvl>
    <w:lvl w:ilvl="3" w:tplc="95068499" w:tentative="1">
      <w:start w:val="1"/>
      <w:numFmt w:val="decimal"/>
      <w:lvlText w:val="%4."/>
      <w:lvlJc w:val="left"/>
      <w:pPr>
        <w:ind w:left="2880" w:hanging="360"/>
      </w:pPr>
    </w:lvl>
    <w:lvl w:ilvl="4" w:tplc="95068499" w:tentative="1">
      <w:start w:val="1"/>
      <w:numFmt w:val="lowerLetter"/>
      <w:lvlText w:val="%5."/>
      <w:lvlJc w:val="left"/>
      <w:pPr>
        <w:ind w:left="3600" w:hanging="360"/>
      </w:pPr>
    </w:lvl>
    <w:lvl w:ilvl="5" w:tplc="95068499" w:tentative="1">
      <w:start w:val="1"/>
      <w:numFmt w:val="lowerRoman"/>
      <w:lvlText w:val="%6."/>
      <w:lvlJc w:val="right"/>
      <w:pPr>
        <w:ind w:left="4320" w:hanging="180"/>
      </w:pPr>
    </w:lvl>
    <w:lvl w:ilvl="6" w:tplc="95068499" w:tentative="1">
      <w:start w:val="1"/>
      <w:numFmt w:val="decimal"/>
      <w:lvlText w:val="%7."/>
      <w:lvlJc w:val="left"/>
      <w:pPr>
        <w:ind w:left="5040" w:hanging="360"/>
      </w:pPr>
    </w:lvl>
    <w:lvl w:ilvl="7" w:tplc="95068499" w:tentative="1">
      <w:start w:val="1"/>
      <w:numFmt w:val="lowerLetter"/>
      <w:lvlText w:val="%8."/>
      <w:lvlJc w:val="left"/>
      <w:pPr>
        <w:ind w:left="5760" w:hanging="360"/>
      </w:pPr>
    </w:lvl>
    <w:lvl w:ilvl="8" w:tplc="9506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7">
    <w:multiLevelType w:val="hybridMultilevel"/>
    <w:lvl w:ilvl="0" w:tplc="24076480">
      <w:start w:val="1"/>
      <w:numFmt w:val="decimal"/>
      <w:lvlText w:val="%1."/>
      <w:lvlJc w:val="left"/>
      <w:pPr>
        <w:ind w:left="720" w:hanging="360"/>
      </w:pPr>
    </w:lvl>
    <w:lvl w:ilvl="1" w:tplc="24076480" w:tentative="1">
      <w:start w:val="1"/>
      <w:numFmt w:val="lowerLetter"/>
      <w:lvlText w:val="%2."/>
      <w:lvlJc w:val="left"/>
      <w:pPr>
        <w:ind w:left="1440" w:hanging="360"/>
      </w:pPr>
    </w:lvl>
    <w:lvl w:ilvl="2" w:tplc="24076480" w:tentative="1">
      <w:start w:val="1"/>
      <w:numFmt w:val="lowerRoman"/>
      <w:lvlText w:val="%3."/>
      <w:lvlJc w:val="right"/>
      <w:pPr>
        <w:ind w:left="2160" w:hanging="180"/>
      </w:pPr>
    </w:lvl>
    <w:lvl w:ilvl="3" w:tplc="24076480" w:tentative="1">
      <w:start w:val="1"/>
      <w:numFmt w:val="decimal"/>
      <w:lvlText w:val="%4."/>
      <w:lvlJc w:val="left"/>
      <w:pPr>
        <w:ind w:left="2880" w:hanging="360"/>
      </w:pPr>
    </w:lvl>
    <w:lvl w:ilvl="4" w:tplc="24076480" w:tentative="1">
      <w:start w:val="1"/>
      <w:numFmt w:val="lowerLetter"/>
      <w:lvlText w:val="%5."/>
      <w:lvlJc w:val="left"/>
      <w:pPr>
        <w:ind w:left="3600" w:hanging="360"/>
      </w:pPr>
    </w:lvl>
    <w:lvl w:ilvl="5" w:tplc="24076480" w:tentative="1">
      <w:start w:val="1"/>
      <w:numFmt w:val="lowerRoman"/>
      <w:lvlText w:val="%6."/>
      <w:lvlJc w:val="right"/>
      <w:pPr>
        <w:ind w:left="4320" w:hanging="180"/>
      </w:pPr>
    </w:lvl>
    <w:lvl w:ilvl="6" w:tplc="24076480" w:tentative="1">
      <w:start w:val="1"/>
      <w:numFmt w:val="decimal"/>
      <w:lvlText w:val="%7."/>
      <w:lvlJc w:val="left"/>
      <w:pPr>
        <w:ind w:left="5040" w:hanging="360"/>
      </w:pPr>
    </w:lvl>
    <w:lvl w:ilvl="7" w:tplc="24076480" w:tentative="1">
      <w:start w:val="1"/>
      <w:numFmt w:val="lowerLetter"/>
      <w:lvlText w:val="%8."/>
      <w:lvlJc w:val="left"/>
      <w:pPr>
        <w:ind w:left="5760" w:hanging="360"/>
      </w:pPr>
    </w:lvl>
    <w:lvl w:ilvl="8" w:tplc="2407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6">
    <w:multiLevelType w:val="hybridMultilevel"/>
    <w:lvl w:ilvl="0" w:tplc="90425871">
      <w:start w:val="1"/>
      <w:numFmt w:val="decimal"/>
      <w:lvlText w:val="%1."/>
      <w:lvlJc w:val="left"/>
      <w:pPr>
        <w:ind w:left="720" w:hanging="360"/>
      </w:pPr>
    </w:lvl>
    <w:lvl w:ilvl="1" w:tplc="90425871" w:tentative="1">
      <w:start w:val="1"/>
      <w:numFmt w:val="lowerLetter"/>
      <w:lvlText w:val="%2."/>
      <w:lvlJc w:val="left"/>
      <w:pPr>
        <w:ind w:left="1440" w:hanging="360"/>
      </w:pPr>
    </w:lvl>
    <w:lvl w:ilvl="2" w:tplc="90425871" w:tentative="1">
      <w:start w:val="1"/>
      <w:numFmt w:val="lowerRoman"/>
      <w:lvlText w:val="%3."/>
      <w:lvlJc w:val="right"/>
      <w:pPr>
        <w:ind w:left="2160" w:hanging="180"/>
      </w:pPr>
    </w:lvl>
    <w:lvl w:ilvl="3" w:tplc="90425871" w:tentative="1">
      <w:start w:val="1"/>
      <w:numFmt w:val="decimal"/>
      <w:lvlText w:val="%4."/>
      <w:lvlJc w:val="left"/>
      <w:pPr>
        <w:ind w:left="2880" w:hanging="360"/>
      </w:pPr>
    </w:lvl>
    <w:lvl w:ilvl="4" w:tplc="90425871" w:tentative="1">
      <w:start w:val="1"/>
      <w:numFmt w:val="lowerLetter"/>
      <w:lvlText w:val="%5."/>
      <w:lvlJc w:val="left"/>
      <w:pPr>
        <w:ind w:left="3600" w:hanging="360"/>
      </w:pPr>
    </w:lvl>
    <w:lvl w:ilvl="5" w:tplc="90425871" w:tentative="1">
      <w:start w:val="1"/>
      <w:numFmt w:val="lowerRoman"/>
      <w:lvlText w:val="%6."/>
      <w:lvlJc w:val="right"/>
      <w:pPr>
        <w:ind w:left="4320" w:hanging="180"/>
      </w:pPr>
    </w:lvl>
    <w:lvl w:ilvl="6" w:tplc="90425871" w:tentative="1">
      <w:start w:val="1"/>
      <w:numFmt w:val="decimal"/>
      <w:lvlText w:val="%7."/>
      <w:lvlJc w:val="left"/>
      <w:pPr>
        <w:ind w:left="5040" w:hanging="360"/>
      </w:pPr>
    </w:lvl>
    <w:lvl w:ilvl="7" w:tplc="90425871" w:tentative="1">
      <w:start w:val="1"/>
      <w:numFmt w:val="lowerLetter"/>
      <w:lvlText w:val="%8."/>
      <w:lvlJc w:val="left"/>
      <w:pPr>
        <w:ind w:left="5760" w:hanging="360"/>
      </w:pPr>
    </w:lvl>
    <w:lvl w:ilvl="8" w:tplc="9042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5">
    <w:multiLevelType w:val="hybridMultilevel"/>
    <w:lvl w:ilvl="0" w:tplc="17151016">
      <w:start w:val="1"/>
      <w:numFmt w:val="decimal"/>
      <w:lvlText w:val="%1."/>
      <w:lvlJc w:val="left"/>
      <w:pPr>
        <w:ind w:left="720" w:hanging="360"/>
      </w:pPr>
    </w:lvl>
    <w:lvl w:ilvl="1" w:tplc="17151016" w:tentative="1">
      <w:start w:val="1"/>
      <w:numFmt w:val="lowerLetter"/>
      <w:lvlText w:val="%2."/>
      <w:lvlJc w:val="left"/>
      <w:pPr>
        <w:ind w:left="1440" w:hanging="360"/>
      </w:pPr>
    </w:lvl>
    <w:lvl w:ilvl="2" w:tplc="17151016" w:tentative="1">
      <w:start w:val="1"/>
      <w:numFmt w:val="lowerRoman"/>
      <w:lvlText w:val="%3."/>
      <w:lvlJc w:val="right"/>
      <w:pPr>
        <w:ind w:left="2160" w:hanging="180"/>
      </w:pPr>
    </w:lvl>
    <w:lvl w:ilvl="3" w:tplc="17151016" w:tentative="1">
      <w:start w:val="1"/>
      <w:numFmt w:val="decimal"/>
      <w:lvlText w:val="%4."/>
      <w:lvlJc w:val="left"/>
      <w:pPr>
        <w:ind w:left="2880" w:hanging="360"/>
      </w:pPr>
    </w:lvl>
    <w:lvl w:ilvl="4" w:tplc="17151016" w:tentative="1">
      <w:start w:val="1"/>
      <w:numFmt w:val="lowerLetter"/>
      <w:lvlText w:val="%5."/>
      <w:lvlJc w:val="left"/>
      <w:pPr>
        <w:ind w:left="3600" w:hanging="360"/>
      </w:pPr>
    </w:lvl>
    <w:lvl w:ilvl="5" w:tplc="17151016" w:tentative="1">
      <w:start w:val="1"/>
      <w:numFmt w:val="lowerRoman"/>
      <w:lvlText w:val="%6."/>
      <w:lvlJc w:val="right"/>
      <w:pPr>
        <w:ind w:left="4320" w:hanging="180"/>
      </w:pPr>
    </w:lvl>
    <w:lvl w:ilvl="6" w:tplc="17151016" w:tentative="1">
      <w:start w:val="1"/>
      <w:numFmt w:val="decimal"/>
      <w:lvlText w:val="%7."/>
      <w:lvlJc w:val="left"/>
      <w:pPr>
        <w:ind w:left="5040" w:hanging="360"/>
      </w:pPr>
    </w:lvl>
    <w:lvl w:ilvl="7" w:tplc="17151016" w:tentative="1">
      <w:start w:val="1"/>
      <w:numFmt w:val="lowerLetter"/>
      <w:lvlText w:val="%8."/>
      <w:lvlJc w:val="left"/>
      <w:pPr>
        <w:ind w:left="5760" w:hanging="360"/>
      </w:pPr>
    </w:lvl>
    <w:lvl w:ilvl="8" w:tplc="1715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4">
    <w:multiLevelType w:val="hybridMultilevel"/>
    <w:lvl w:ilvl="0" w:tplc="71142305">
      <w:start w:val="1"/>
      <w:numFmt w:val="decimal"/>
      <w:lvlText w:val="%1."/>
      <w:lvlJc w:val="left"/>
      <w:pPr>
        <w:ind w:left="720" w:hanging="360"/>
      </w:pPr>
    </w:lvl>
    <w:lvl w:ilvl="1" w:tplc="71142305" w:tentative="1">
      <w:start w:val="1"/>
      <w:numFmt w:val="lowerLetter"/>
      <w:lvlText w:val="%2."/>
      <w:lvlJc w:val="left"/>
      <w:pPr>
        <w:ind w:left="1440" w:hanging="360"/>
      </w:pPr>
    </w:lvl>
    <w:lvl w:ilvl="2" w:tplc="71142305" w:tentative="1">
      <w:start w:val="1"/>
      <w:numFmt w:val="lowerRoman"/>
      <w:lvlText w:val="%3."/>
      <w:lvlJc w:val="right"/>
      <w:pPr>
        <w:ind w:left="2160" w:hanging="180"/>
      </w:pPr>
    </w:lvl>
    <w:lvl w:ilvl="3" w:tplc="71142305" w:tentative="1">
      <w:start w:val="1"/>
      <w:numFmt w:val="decimal"/>
      <w:lvlText w:val="%4."/>
      <w:lvlJc w:val="left"/>
      <w:pPr>
        <w:ind w:left="2880" w:hanging="360"/>
      </w:pPr>
    </w:lvl>
    <w:lvl w:ilvl="4" w:tplc="71142305" w:tentative="1">
      <w:start w:val="1"/>
      <w:numFmt w:val="lowerLetter"/>
      <w:lvlText w:val="%5."/>
      <w:lvlJc w:val="left"/>
      <w:pPr>
        <w:ind w:left="3600" w:hanging="360"/>
      </w:pPr>
    </w:lvl>
    <w:lvl w:ilvl="5" w:tplc="71142305" w:tentative="1">
      <w:start w:val="1"/>
      <w:numFmt w:val="lowerRoman"/>
      <w:lvlText w:val="%6."/>
      <w:lvlJc w:val="right"/>
      <w:pPr>
        <w:ind w:left="4320" w:hanging="180"/>
      </w:pPr>
    </w:lvl>
    <w:lvl w:ilvl="6" w:tplc="71142305" w:tentative="1">
      <w:start w:val="1"/>
      <w:numFmt w:val="decimal"/>
      <w:lvlText w:val="%7."/>
      <w:lvlJc w:val="left"/>
      <w:pPr>
        <w:ind w:left="5040" w:hanging="360"/>
      </w:pPr>
    </w:lvl>
    <w:lvl w:ilvl="7" w:tplc="71142305" w:tentative="1">
      <w:start w:val="1"/>
      <w:numFmt w:val="lowerLetter"/>
      <w:lvlText w:val="%8."/>
      <w:lvlJc w:val="left"/>
      <w:pPr>
        <w:ind w:left="5760" w:hanging="360"/>
      </w:pPr>
    </w:lvl>
    <w:lvl w:ilvl="8" w:tplc="7114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3">
    <w:multiLevelType w:val="hybridMultilevel"/>
    <w:lvl w:ilvl="0" w:tplc="91476340">
      <w:start w:val="1"/>
      <w:numFmt w:val="decimal"/>
      <w:lvlText w:val="%1."/>
      <w:lvlJc w:val="left"/>
      <w:pPr>
        <w:ind w:left="720" w:hanging="360"/>
      </w:pPr>
    </w:lvl>
    <w:lvl w:ilvl="1" w:tplc="91476340" w:tentative="1">
      <w:start w:val="1"/>
      <w:numFmt w:val="lowerLetter"/>
      <w:lvlText w:val="%2."/>
      <w:lvlJc w:val="left"/>
      <w:pPr>
        <w:ind w:left="1440" w:hanging="360"/>
      </w:pPr>
    </w:lvl>
    <w:lvl w:ilvl="2" w:tplc="91476340" w:tentative="1">
      <w:start w:val="1"/>
      <w:numFmt w:val="lowerRoman"/>
      <w:lvlText w:val="%3."/>
      <w:lvlJc w:val="right"/>
      <w:pPr>
        <w:ind w:left="2160" w:hanging="180"/>
      </w:pPr>
    </w:lvl>
    <w:lvl w:ilvl="3" w:tplc="91476340" w:tentative="1">
      <w:start w:val="1"/>
      <w:numFmt w:val="decimal"/>
      <w:lvlText w:val="%4."/>
      <w:lvlJc w:val="left"/>
      <w:pPr>
        <w:ind w:left="2880" w:hanging="360"/>
      </w:pPr>
    </w:lvl>
    <w:lvl w:ilvl="4" w:tplc="91476340" w:tentative="1">
      <w:start w:val="1"/>
      <w:numFmt w:val="lowerLetter"/>
      <w:lvlText w:val="%5."/>
      <w:lvlJc w:val="left"/>
      <w:pPr>
        <w:ind w:left="3600" w:hanging="360"/>
      </w:pPr>
    </w:lvl>
    <w:lvl w:ilvl="5" w:tplc="91476340" w:tentative="1">
      <w:start w:val="1"/>
      <w:numFmt w:val="lowerRoman"/>
      <w:lvlText w:val="%6."/>
      <w:lvlJc w:val="right"/>
      <w:pPr>
        <w:ind w:left="4320" w:hanging="180"/>
      </w:pPr>
    </w:lvl>
    <w:lvl w:ilvl="6" w:tplc="91476340" w:tentative="1">
      <w:start w:val="1"/>
      <w:numFmt w:val="decimal"/>
      <w:lvlText w:val="%7."/>
      <w:lvlJc w:val="left"/>
      <w:pPr>
        <w:ind w:left="5040" w:hanging="360"/>
      </w:pPr>
    </w:lvl>
    <w:lvl w:ilvl="7" w:tplc="91476340" w:tentative="1">
      <w:start w:val="1"/>
      <w:numFmt w:val="lowerLetter"/>
      <w:lvlText w:val="%8."/>
      <w:lvlJc w:val="left"/>
      <w:pPr>
        <w:ind w:left="5760" w:hanging="360"/>
      </w:pPr>
    </w:lvl>
    <w:lvl w:ilvl="8" w:tplc="9147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2">
    <w:multiLevelType w:val="hybridMultilevel"/>
    <w:lvl w:ilvl="0" w:tplc="46730991">
      <w:start w:val="1"/>
      <w:numFmt w:val="decimal"/>
      <w:lvlText w:val="%1."/>
      <w:lvlJc w:val="left"/>
      <w:pPr>
        <w:ind w:left="720" w:hanging="360"/>
      </w:pPr>
    </w:lvl>
    <w:lvl w:ilvl="1" w:tplc="46730991" w:tentative="1">
      <w:start w:val="1"/>
      <w:numFmt w:val="lowerLetter"/>
      <w:lvlText w:val="%2."/>
      <w:lvlJc w:val="left"/>
      <w:pPr>
        <w:ind w:left="1440" w:hanging="360"/>
      </w:pPr>
    </w:lvl>
    <w:lvl w:ilvl="2" w:tplc="46730991" w:tentative="1">
      <w:start w:val="1"/>
      <w:numFmt w:val="lowerRoman"/>
      <w:lvlText w:val="%3."/>
      <w:lvlJc w:val="right"/>
      <w:pPr>
        <w:ind w:left="2160" w:hanging="180"/>
      </w:pPr>
    </w:lvl>
    <w:lvl w:ilvl="3" w:tplc="46730991" w:tentative="1">
      <w:start w:val="1"/>
      <w:numFmt w:val="decimal"/>
      <w:lvlText w:val="%4."/>
      <w:lvlJc w:val="left"/>
      <w:pPr>
        <w:ind w:left="2880" w:hanging="360"/>
      </w:pPr>
    </w:lvl>
    <w:lvl w:ilvl="4" w:tplc="46730991" w:tentative="1">
      <w:start w:val="1"/>
      <w:numFmt w:val="lowerLetter"/>
      <w:lvlText w:val="%5."/>
      <w:lvlJc w:val="left"/>
      <w:pPr>
        <w:ind w:left="3600" w:hanging="360"/>
      </w:pPr>
    </w:lvl>
    <w:lvl w:ilvl="5" w:tplc="46730991" w:tentative="1">
      <w:start w:val="1"/>
      <w:numFmt w:val="lowerRoman"/>
      <w:lvlText w:val="%6."/>
      <w:lvlJc w:val="right"/>
      <w:pPr>
        <w:ind w:left="4320" w:hanging="180"/>
      </w:pPr>
    </w:lvl>
    <w:lvl w:ilvl="6" w:tplc="46730991" w:tentative="1">
      <w:start w:val="1"/>
      <w:numFmt w:val="decimal"/>
      <w:lvlText w:val="%7."/>
      <w:lvlJc w:val="left"/>
      <w:pPr>
        <w:ind w:left="5040" w:hanging="360"/>
      </w:pPr>
    </w:lvl>
    <w:lvl w:ilvl="7" w:tplc="46730991" w:tentative="1">
      <w:start w:val="1"/>
      <w:numFmt w:val="lowerLetter"/>
      <w:lvlText w:val="%8."/>
      <w:lvlJc w:val="left"/>
      <w:pPr>
        <w:ind w:left="5760" w:hanging="360"/>
      </w:pPr>
    </w:lvl>
    <w:lvl w:ilvl="8" w:tplc="46730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1">
    <w:multiLevelType w:val="hybridMultilevel"/>
    <w:lvl w:ilvl="0" w:tplc="19010056">
      <w:start w:val="1"/>
      <w:numFmt w:val="decimal"/>
      <w:lvlText w:val="%1."/>
      <w:lvlJc w:val="left"/>
      <w:pPr>
        <w:ind w:left="720" w:hanging="360"/>
      </w:pPr>
    </w:lvl>
    <w:lvl w:ilvl="1" w:tplc="19010056" w:tentative="1">
      <w:start w:val="1"/>
      <w:numFmt w:val="lowerLetter"/>
      <w:lvlText w:val="%2."/>
      <w:lvlJc w:val="left"/>
      <w:pPr>
        <w:ind w:left="1440" w:hanging="360"/>
      </w:pPr>
    </w:lvl>
    <w:lvl w:ilvl="2" w:tplc="19010056" w:tentative="1">
      <w:start w:val="1"/>
      <w:numFmt w:val="lowerRoman"/>
      <w:lvlText w:val="%3."/>
      <w:lvlJc w:val="right"/>
      <w:pPr>
        <w:ind w:left="2160" w:hanging="180"/>
      </w:pPr>
    </w:lvl>
    <w:lvl w:ilvl="3" w:tplc="19010056" w:tentative="1">
      <w:start w:val="1"/>
      <w:numFmt w:val="decimal"/>
      <w:lvlText w:val="%4."/>
      <w:lvlJc w:val="left"/>
      <w:pPr>
        <w:ind w:left="2880" w:hanging="360"/>
      </w:pPr>
    </w:lvl>
    <w:lvl w:ilvl="4" w:tplc="19010056" w:tentative="1">
      <w:start w:val="1"/>
      <w:numFmt w:val="lowerLetter"/>
      <w:lvlText w:val="%5."/>
      <w:lvlJc w:val="left"/>
      <w:pPr>
        <w:ind w:left="3600" w:hanging="360"/>
      </w:pPr>
    </w:lvl>
    <w:lvl w:ilvl="5" w:tplc="19010056" w:tentative="1">
      <w:start w:val="1"/>
      <w:numFmt w:val="lowerRoman"/>
      <w:lvlText w:val="%6."/>
      <w:lvlJc w:val="right"/>
      <w:pPr>
        <w:ind w:left="4320" w:hanging="180"/>
      </w:pPr>
    </w:lvl>
    <w:lvl w:ilvl="6" w:tplc="19010056" w:tentative="1">
      <w:start w:val="1"/>
      <w:numFmt w:val="decimal"/>
      <w:lvlText w:val="%7."/>
      <w:lvlJc w:val="left"/>
      <w:pPr>
        <w:ind w:left="5040" w:hanging="360"/>
      </w:pPr>
    </w:lvl>
    <w:lvl w:ilvl="7" w:tplc="19010056" w:tentative="1">
      <w:start w:val="1"/>
      <w:numFmt w:val="lowerLetter"/>
      <w:lvlText w:val="%8."/>
      <w:lvlJc w:val="left"/>
      <w:pPr>
        <w:ind w:left="5760" w:hanging="360"/>
      </w:pPr>
    </w:lvl>
    <w:lvl w:ilvl="8" w:tplc="1901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0">
    <w:multiLevelType w:val="hybridMultilevel"/>
    <w:lvl w:ilvl="0" w:tplc="22009044">
      <w:start w:val="1"/>
      <w:numFmt w:val="decimal"/>
      <w:lvlText w:val="%1."/>
      <w:lvlJc w:val="left"/>
      <w:pPr>
        <w:ind w:left="720" w:hanging="360"/>
      </w:pPr>
    </w:lvl>
    <w:lvl w:ilvl="1" w:tplc="22009044" w:tentative="1">
      <w:start w:val="1"/>
      <w:numFmt w:val="lowerLetter"/>
      <w:lvlText w:val="%2."/>
      <w:lvlJc w:val="left"/>
      <w:pPr>
        <w:ind w:left="1440" w:hanging="360"/>
      </w:pPr>
    </w:lvl>
    <w:lvl w:ilvl="2" w:tplc="22009044" w:tentative="1">
      <w:start w:val="1"/>
      <w:numFmt w:val="lowerRoman"/>
      <w:lvlText w:val="%3."/>
      <w:lvlJc w:val="right"/>
      <w:pPr>
        <w:ind w:left="2160" w:hanging="180"/>
      </w:pPr>
    </w:lvl>
    <w:lvl w:ilvl="3" w:tplc="22009044" w:tentative="1">
      <w:start w:val="1"/>
      <w:numFmt w:val="decimal"/>
      <w:lvlText w:val="%4."/>
      <w:lvlJc w:val="left"/>
      <w:pPr>
        <w:ind w:left="2880" w:hanging="360"/>
      </w:pPr>
    </w:lvl>
    <w:lvl w:ilvl="4" w:tplc="22009044" w:tentative="1">
      <w:start w:val="1"/>
      <w:numFmt w:val="lowerLetter"/>
      <w:lvlText w:val="%5."/>
      <w:lvlJc w:val="left"/>
      <w:pPr>
        <w:ind w:left="3600" w:hanging="360"/>
      </w:pPr>
    </w:lvl>
    <w:lvl w:ilvl="5" w:tplc="22009044" w:tentative="1">
      <w:start w:val="1"/>
      <w:numFmt w:val="lowerRoman"/>
      <w:lvlText w:val="%6."/>
      <w:lvlJc w:val="right"/>
      <w:pPr>
        <w:ind w:left="4320" w:hanging="180"/>
      </w:pPr>
    </w:lvl>
    <w:lvl w:ilvl="6" w:tplc="22009044" w:tentative="1">
      <w:start w:val="1"/>
      <w:numFmt w:val="decimal"/>
      <w:lvlText w:val="%7."/>
      <w:lvlJc w:val="left"/>
      <w:pPr>
        <w:ind w:left="5040" w:hanging="360"/>
      </w:pPr>
    </w:lvl>
    <w:lvl w:ilvl="7" w:tplc="22009044" w:tentative="1">
      <w:start w:val="1"/>
      <w:numFmt w:val="lowerLetter"/>
      <w:lvlText w:val="%8."/>
      <w:lvlJc w:val="left"/>
      <w:pPr>
        <w:ind w:left="5760" w:hanging="360"/>
      </w:pPr>
    </w:lvl>
    <w:lvl w:ilvl="8" w:tplc="2200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9">
    <w:multiLevelType w:val="hybridMultilevel"/>
    <w:lvl w:ilvl="0" w:tplc="71417945">
      <w:start w:val="1"/>
      <w:numFmt w:val="decimal"/>
      <w:lvlText w:val="%1."/>
      <w:lvlJc w:val="left"/>
      <w:pPr>
        <w:ind w:left="720" w:hanging="360"/>
      </w:pPr>
    </w:lvl>
    <w:lvl w:ilvl="1" w:tplc="71417945" w:tentative="1">
      <w:start w:val="1"/>
      <w:numFmt w:val="lowerLetter"/>
      <w:lvlText w:val="%2."/>
      <w:lvlJc w:val="left"/>
      <w:pPr>
        <w:ind w:left="1440" w:hanging="360"/>
      </w:pPr>
    </w:lvl>
    <w:lvl w:ilvl="2" w:tplc="71417945" w:tentative="1">
      <w:start w:val="1"/>
      <w:numFmt w:val="lowerRoman"/>
      <w:lvlText w:val="%3."/>
      <w:lvlJc w:val="right"/>
      <w:pPr>
        <w:ind w:left="2160" w:hanging="180"/>
      </w:pPr>
    </w:lvl>
    <w:lvl w:ilvl="3" w:tplc="71417945" w:tentative="1">
      <w:start w:val="1"/>
      <w:numFmt w:val="decimal"/>
      <w:lvlText w:val="%4."/>
      <w:lvlJc w:val="left"/>
      <w:pPr>
        <w:ind w:left="2880" w:hanging="360"/>
      </w:pPr>
    </w:lvl>
    <w:lvl w:ilvl="4" w:tplc="71417945" w:tentative="1">
      <w:start w:val="1"/>
      <w:numFmt w:val="lowerLetter"/>
      <w:lvlText w:val="%5."/>
      <w:lvlJc w:val="left"/>
      <w:pPr>
        <w:ind w:left="3600" w:hanging="360"/>
      </w:pPr>
    </w:lvl>
    <w:lvl w:ilvl="5" w:tplc="71417945" w:tentative="1">
      <w:start w:val="1"/>
      <w:numFmt w:val="lowerRoman"/>
      <w:lvlText w:val="%6."/>
      <w:lvlJc w:val="right"/>
      <w:pPr>
        <w:ind w:left="4320" w:hanging="180"/>
      </w:pPr>
    </w:lvl>
    <w:lvl w:ilvl="6" w:tplc="71417945" w:tentative="1">
      <w:start w:val="1"/>
      <w:numFmt w:val="decimal"/>
      <w:lvlText w:val="%7."/>
      <w:lvlJc w:val="left"/>
      <w:pPr>
        <w:ind w:left="5040" w:hanging="360"/>
      </w:pPr>
    </w:lvl>
    <w:lvl w:ilvl="7" w:tplc="71417945" w:tentative="1">
      <w:start w:val="1"/>
      <w:numFmt w:val="lowerLetter"/>
      <w:lvlText w:val="%8."/>
      <w:lvlJc w:val="left"/>
      <w:pPr>
        <w:ind w:left="5760" w:hanging="360"/>
      </w:pPr>
    </w:lvl>
    <w:lvl w:ilvl="8" w:tplc="71417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8">
    <w:multiLevelType w:val="hybridMultilevel"/>
    <w:lvl w:ilvl="0" w:tplc="28099768">
      <w:start w:val="1"/>
      <w:numFmt w:val="decimal"/>
      <w:lvlText w:val="%1."/>
      <w:lvlJc w:val="left"/>
      <w:pPr>
        <w:ind w:left="720" w:hanging="360"/>
      </w:pPr>
    </w:lvl>
    <w:lvl w:ilvl="1" w:tplc="28099768" w:tentative="1">
      <w:start w:val="1"/>
      <w:numFmt w:val="lowerLetter"/>
      <w:lvlText w:val="%2."/>
      <w:lvlJc w:val="left"/>
      <w:pPr>
        <w:ind w:left="1440" w:hanging="360"/>
      </w:pPr>
    </w:lvl>
    <w:lvl w:ilvl="2" w:tplc="28099768" w:tentative="1">
      <w:start w:val="1"/>
      <w:numFmt w:val="lowerRoman"/>
      <w:lvlText w:val="%3."/>
      <w:lvlJc w:val="right"/>
      <w:pPr>
        <w:ind w:left="2160" w:hanging="180"/>
      </w:pPr>
    </w:lvl>
    <w:lvl w:ilvl="3" w:tplc="28099768" w:tentative="1">
      <w:start w:val="1"/>
      <w:numFmt w:val="decimal"/>
      <w:lvlText w:val="%4."/>
      <w:lvlJc w:val="left"/>
      <w:pPr>
        <w:ind w:left="2880" w:hanging="360"/>
      </w:pPr>
    </w:lvl>
    <w:lvl w:ilvl="4" w:tplc="28099768" w:tentative="1">
      <w:start w:val="1"/>
      <w:numFmt w:val="lowerLetter"/>
      <w:lvlText w:val="%5."/>
      <w:lvlJc w:val="left"/>
      <w:pPr>
        <w:ind w:left="3600" w:hanging="360"/>
      </w:pPr>
    </w:lvl>
    <w:lvl w:ilvl="5" w:tplc="28099768" w:tentative="1">
      <w:start w:val="1"/>
      <w:numFmt w:val="lowerRoman"/>
      <w:lvlText w:val="%6."/>
      <w:lvlJc w:val="right"/>
      <w:pPr>
        <w:ind w:left="4320" w:hanging="180"/>
      </w:pPr>
    </w:lvl>
    <w:lvl w:ilvl="6" w:tplc="28099768" w:tentative="1">
      <w:start w:val="1"/>
      <w:numFmt w:val="decimal"/>
      <w:lvlText w:val="%7."/>
      <w:lvlJc w:val="left"/>
      <w:pPr>
        <w:ind w:left="5040" w:hanging="360"/>
      </w:pPr>
    </w:lvl>
    <w:lvl w:ilvl="7" w:tplc="28099768" w:tentative="1">
      <w:start w:val="1"/>
      <w:numFmt w:val="lowerLetter"/>
      <w:lvlText w:val="%8."/>
      <w:lvlJc w:val="left"/>
      <w:pPr>
        <w:ind w:left="5760" w:hanging="360"/>
      </w:pPr>
    </w:lvl>
    <w:lvl w:ilvl="8" w:tplc="28099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7">
    <w:multiLevelType w:val="hybridMultilevel"/>
    <w:lvl w:ilvl="0" w:tplc="82562055">
      <w:start w:val="1"/>
      <w:numFmt w:val="decimal"/>
      <w:lvlText w:val="%1."/>
      <w:lvlJc w:val="left"/>
      <w:pPr>
        <w:ind w:left="720" w:hanging="360"/>
      </w:pPr>
    </w:lvl>
    <w:lvl w:ilvl="1" w:tplc="82562055" w:tentative="1">
      <w:start w:val="1"/>
      <w:numFmt w:val="lowerLetter"/>
      <w:lvlText w:val="%2."/>
      <w:lvlJc w:val="left"/>
      <w:pPr>
        <w:ind w:left="1440" w:hanging="360"/>
      </w:pPr>
    </w:lvl>
    <w:lvl w:ilvl="2" w:tplc="82562055" w:tentative="1">
      <w:start w:val="1"/>
      <w:numFmt w:val="lowerRoman"/>
      <w:lvlText w:val="%3."/>
      <w:lvlJc w:val="right"/>
      <w:pPr>
        <w:ind w:left="2160" w:hanging="180"/>
      </w:pPr>
    </w:lvl>
    <w:lvl w:ilvl="3" w:tplc="82562055" w:tentative="1">
      <w:start w:val="1"/>
      <w:numFmt w:val="decimal"/>
      <w:lvlText w:val="%4."/>
      <w:lvlJc w:val="left"/>
      <w:pPr>
        <w:ind w:left="2880" w:hanging="360"/>
      </w:pPr>
    </w:lvl>
    <w:lvl w:ilvl="4" w:tplc="82562055" w:tentative="1">
      <w:start w:val="1"/>
      <w:numFmt w:val="lowerLetter"/>
      <w:lvlText w:val="%5."/>
      <w:lvlJc w:val="left"/>
      <w:pPr>
        <w:ind w:left="3600" w:hanging="360"/>
      </w:pPr>
    </w:lvl>
    <w:lvl w:ilvl="5" w:tplc="82562055" w:tentative="1">
      <w:start w:val="1"/>
      <w:numFmt w:val="lowerRoman"/>
      <w:lvlText w:val="%6."/>
      <w:lvlJc w:val="right"/>
      <w:pPr>
        <w:ind w:left="4320" w:hanging="180"/>
      </w:pPr>
    </w:lvl>
    <w:lvl w:ilvl="6" w:tplc="82562055" w:tentative="1">
      <w:start w:val="1"/>
      <w:numFmt w:val="decimal"/>
      <w:lvlText w:val="%7."/>
      <w:lvlJc w:val="left"/>
      <w:pPr>
        <w:ind w:left="5040" w:hanging="360"/>
      </w:pPr>
    </w:lvl>
    <w:lvl w:ilvl="7" w:tplc="82562055" w:tentative="1">
      <w:start w:val="1"/>
      <w:numFmt w:val="lowerLetter"/>
      <w:lvlText w:val="%8."/>
      <w:lvlJc w:val="left"/>
      <w:pPr>
        <w:ind w:left="5760" w:hanging="360"/>
      </w:pPr>
    </w:lvl>
    <w:lvl w:ilvl="8" w:tplc="8256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6">
    <w:multiLevelType w:val="hybridMultilevel"/>
    <w:lvl w:ilvl="0" w:tplc="29773748">
      <w:start w:val="1"/>
      <w:numFmt w:val="decimal"/>
      <w:lvlText w:val="%1."/>
      <w:lvlJc w:val="left"/>
      <w:pPr>
        <w:ind w:left="720" w:hanging="360"/>
      </w:pPr>
    </w:lvl>
    <w:lvl w:ilvl="1" w:tplc="29773748" w:tentative="1">
      <w:start w:val="1"/>
      <w:numFmt w:val="lowerLetter"/>
      <w:lvlText w:val="%2."/>
      <w:lvlJc w:val="left"/>
      <w:pPr>
        <w:ind w:left="1440" w:hanging="360"/>
      </w:pPr>
    </w:lvl>
    <w:lvl w:ilvl="2" w:tplc="29773748" w:tentative="1">
      <w:start w:val="1"/>
      <w:numFmt w:val="lowerRoman"/>
      <w:lvlText w:val="%3."/>
      <w:lvlJc w:val="right"/>
      <w:pPr>
        <w:ind w:left="2160" w:hanging="180"/>
      </w:pPr>
    </w:lvl>
    <w:lvl w:ilvl="3" w:tplc="29773748" w:tentative="1">
      <w:start w:val="1"/>
      <w:numFmt w:val="decimal"/>
      <w:lvlText w:val="%4."/>
      <w:lvlJc w:val="left"/>
      <w:pPr>
        <w:ind w:left="2880" w:hanging="360"/>
      </w:pPr>
    </w:lvl>
    <w:lvl w:ilvl="4" w:tplc="29773748" w:tentative="1">
      <w:start w:val="1"/>
      <w:numFmt w:val="lowerLetter"/>
      <w:lvlText w:val="%5."/>
      <w:lvlJc w:val="left"/>
      <w:pPr>
        <w:ind w:left="3600" w:hanging="360"/>
      </w:pPr>
    </w:lvl>
    <w:lvl w:ilvl="5" w:tplc="29773748" w:tentative="1">
      <w:start w:val="1"/>
      <w:numFmt w:val="lowerRoman"/>
      <w:lvlText w:val="%6."/>
      <w:lvlJc w:val="right"/>
      <w:pPr>
        <w:ind w:left="4320" w:hanging="180"/>
      </w:pPr>
    </w:lvl>
    <w:lvl w:ilvl="6" w:tplc="29773748" w:tentative="1">
      <w:start w:val="1"/>
      <w:numFmt w:val="decimal"/>
      <w:lvlText w:val="%7."/>
      <w:lvlJc w:val="left"/>
      <w:pPr>
        <w:ind w:left="5040" w:hanging="360"/>
      </w:pPr>
    </w:lvl>
    <w:lvl w:ilvl="7" w:tplc="29773748" w:tentative="1">
      <w:start w:val="1"/>
      <w:numFmt w:val="lowerLetter"/>
      <w:lvlText w:val="%8."/>
      <w:lvlJc w:val="left"/>
      <w:pPr>
        <w:ind w:left="5760" w:hanging="360"/>
      </w:pPr>
    </w:lvl>
    <w:lvl w:ilvl="8" w:tplc="29773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5">
    <w:multiLevelType w:val="hybridMultilevel"/>
    <w:lvl w:ilvl="0" w:tplc="51572013">
      <w:start w:val="1"/>
      <w:numFmt w:val="decimal"/>
      <w:lvlText w:val="%1."/>
      <w:lvlJc w:val="left"/>
      <w:pPr>
        <w:ind w:left="720" w:hanging="360"/>
      </w:pPr>
    </w:lvl>
    <w:lvl w:ilvl="1" w:tplc="51572013" w:tentative="1">
      <w:start w:val="1"/>
      <w:numFmt w:val="lowerLetter"/>
      <w:lvlText w:val="%2."/>
      <w:lvlJc w:val="left"/>
      <w:pPr>
        <w:ind w:left="1440" w:hanging="360"/>
      </w:pPr>
    </w:lvl>
    <w:lvl w:ilvl="2" w:tplc="51572013" w:tentative="1">
      <w:start w:val="1"/>
      <w:numFmt w:val="lowerRoman"/>
      <w:lvlText w:val="%3."/>
      <w:lvlJc w:val="right"/>
      <w:pPr>
        <w:ind w:left="2160" w:hanging="180"/>
      </w:pPr>
    </w:lvl>
    <w:lvl w:ilvl="3" w:tplc="51572013" w:tentative="1">
      <w:start w:val="1"/>
      <w:numFmt w:val="decimal"/>
      <w:lvlText w:val="%4."/>
      <w:lvlJc w:val="left"/>
      <w:pPr>
        <w:ind w:left="2880" w:hanging="360"/>
      </w:pPr>
    </w:lvl>
    <w:lvl w:ilvl="4" w:tplc="51572013" w:tentative="1">
      <w:start w:val="1"/>
      <w:numFmt w:val="lowerLetter"/>
      <w:lvlText w:val="%5."/>
      <w:lvlJc w:val="left"/>
      <w:pPr>
        <w:ind w:left="3600" w:hanging="360"/>
      </w:pPr>
    </w:lvl>
    <w:lvl w:ilvl="5" w:tplc="51572013" w:tentative="1">
      <w:start w:val="1"/>
      <w:numFmt w:val="lowerRoman"/>
      <w:lvlText w:val="%6."/>
      <w:lvlJc w:val="right"/>
      <w:pPr>
        <w:ind w:left="4320" w:hanging="180"/>
      </w:pPr>
    </w:lvl>
    <w:lvl w:ilvl="6" w:tplc="51572013" w:tentative="1">
      <w:start w:val="1"/>
      <w:numFmt w:val="decimal"/>
      <w:lvlText w:val="%7."/>
      <w:lvlJc w:val="left"/>
      <w:pPr>
        <w:ind w:left="5040" w:hanging="360"/>
      </w:pPr>
    </w:lvl>
    <w:lvl w:ilvl="7" w:tplc="51572013" w:tentative="1">
      <w:start w:val="1"/>
      <w:numFmt w:val="lowerLetter"/>
      <w:lvlText w:val="%8."/>
      <w:lvlJc w:val="left"/>
      <w:pPr>
        <w:ind w:left="5760" w:hanging="360"/>
      </w:pPr>
    </w:lvl>
    <w:lvl w:ilvl="8" w:tplc="51572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4">
    <w:multiLevelType w:val="hybridMultilevel"/>
    <w:lvl w:ilvl="0" w:tplc="65252695">
      <w:start w:val="1"/>
      <w:numFmt w:val="decimal"/>
      <w:lvlText w:val="%1."/>
      <w:lvlJc w:val="left"/>
      <w:pPr>
        <w:ind w:left="720" w:hanging="360"/>
      </w:pPr>
    </w:lvl>
    <w:lvl w:ilvl="1" w:tplc="65252695" w:tentative="1">
      <w:start w:val="1"/>
      <w:numFmt w:val="lowerLetter"/>
      <w:lvlText w:val="%2."/>
      <w:lvlJc w:val="left"/>
      <w:pPr>
        <w:ind w:left="1440" w:hanging="360"/>
      </w:pPr>
    </w:lvl>
    <w:lvl w:ilvl="2" w:tplc="65252695" w:tentative="1">
      <w:start w:val="1"/>
      <w:numFmt w:val="lowerRoman"/>
      <w:lvlText w:val="%3."/>
      <w:lvlJc w:val="right"/>
      <w:pPr>
        <w:ind w:left="2160" w:hanging="180"/>
      </w:pPr>
    </w:lvl>
    <w:lvl w:ilvl="3" w:tplc="65252695" w:tentative="1">
      <w:start w:val="1"/>
      <w:numFmt w:val="decimal"/>
      <w:lvlText w:val="%4."/>
      <w:lvlJc w:val="left"/>
      <w:pPr>
        <w:ind w:left="2880" w:hanging="360"/>
      </w:pPr>
    </w:lvl>
    <w:lvl w:ilvl="4" w:tplc="65252695" w:tentative="1">
      <w:start w:val="1"/>
      <w:numFmt w:val="lowerLetter"/>
      <w:lvlText w:val="%5."/>
      <w:lvlJc w:val="left"/>
      <w:pPr>
        <w:ind w:left="3600" w:hanging="360"/>
      </w:pPr>
    </w:lvl>
    <w:lvl w:ilvl="5" w:tplc="65252695" w:tentative="1">
      <w:start w:val="1"/>
      <w:numFmt w:val="lowerRoman"/>
      <w:lvlText w:val="%6."/>
      <w:lvlJc w:val="right"/>
      <w:pPr>
        <w:ind w:left="4320" w:hanging="180"/>
      </w:pPr>
    </w:lvl>
    <w:lvl w:ilvl="6" w:tplc="65252695" w:tentative="1">
      <w:start w:val="1"/>
      <w:numFmt w:val="decimal"/>
      <w:lvlText w:val="%7."/>
      <w:lvlJc w:val="left"/>
      <w:pPr>
        <w:ind w:left="5040" w:hanging="360"/>
      </w:pPr>
    </w:lvl>
    <w:lvl w:ilvl="7" w:tplc="65252695" w:tentative="1">
      <w:start w:val="1"/>
      <w:numFmt w:val="lowerLetter"/>
      <w:lvlText w:val="%8."/>
      <w:lvlJc w:val="left"/>
      <w:pPr>
        <w:ind w:left="5760" w:hanging="360"/>
      </w:pPr>
    </w:lvl>
    <w:lvl w:ilvl="8" w:tplc="6525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3">
    <w:multiLevelType w:val="hybridMultilevel"/>
    <w:lvl w:ilvl="0" w:tplc="40143143">
      <w:start w:val="1"/>
      <w:numFmt w:val="decimal"/>
      <w:lvlText w:val="%1."/>
      <w:lvlJc w:val="left"/>
      <w:pPr>
        <w:ind w:left="720" w:hanging="360"/>
      </w:pPr>
    </w:lvl>
    <w:lvl w:ilvl="1" w:tplc="40143143" w:tentative="1">
      <w:start w:val="1"/>
      <w:numFmt w:val="lowerLetter"/>
      <w:lvlText w:val="%2."/>
      <w:lvlJc w:val="left"/>
      <w:pPr>
        <w:ind w:left="1440" w:hanging="360"/>
      </w:pPr>
    </w:lvl>
    <w:lvl w:ilvl="2" w:tplc="40143143" w:tentative="1">
      <w:start w:val="1"/>
      <w:numFmt w:val="lowerRoman"/>
      <w:lvlText w:val="%3."/>
      <w:lvlJc w:val="right"/>
      <w:pPr>
        <w:ind w:left="2160" w:hanging="180"/>
      </w:pPr>
    </w:lvl>
    <w:lvl w:ilvl="3" w:tplc="40143143" w:tentative="1">
      <w:start w:val="1"/>
      <w:numFmt w:val="decimal"/>
      <w:lvlText w:val="%4."/>
      <w:lvlJc w:val="left"/>
      <w:pPr>
        <w:ind w:left="2880" w:hanging="360"/>
      </w:pPr>
    </w:lvl>
    <w:lvl w:ilvl="4" w:tplc="40143143" w:tentative="1">
      <w:start w:val="1"/>
      <w:numFmt w:val="lowerLetter"/>
      <w:lvlText w:val="%5."/>
      <w:lvlJc w:val="left"/>
      <w:pPr>
        <w:ind w:left="3600" w:hanging="360"/>
      </w:pPr>
    </w:lvl>
    <w:lvl w:ilvl="5" w:tplc="40143143" w:tentative="1">
      <w:start w:val="1"/>
      <w:numFmt w:val="lowerRoman"/>
      <w:lvlText w:val="%6."/>
      <w:lvlJc w:val="right"/>
      <w:pPr>
        <w:ind w:left="4320" w:hanging="180"/>
      </w:pPr>
    </w:lvl>
    <w:lvl w:ilvl="6" w:tplc="40143143" w:tentative="1">
      <w:start w:val="1"/>
      <w:numFmt w:val="decimal"/>
      <w:lvlText w:val="%7."/>
      <w:lvlJc w:val="left"/>
      <w:pPr>
        <w:ind w:left="5040" w:hanging="360"/>
      </w:pPr>
    </w:lvl>
    <w:lvl w:ilvl="7" w:tplc="40143143" w:tentative="1">
      <w:start w:val="1"/>
      <w:numFmt w:val="lowerLetter"/>
      <w:lvlText w:val="%8."/>
      <w:lvlJc w:val="left"/>
      <w:pPr>
        <w:ind w:left="5760" w:hanging="360"/>
      </w:pPr>
    </w:lvl>
    <w:lvl w:ilvl="8" w:tplc="4014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2">
    <w:multiLevelType w:val="hybridMultilevel"/>
    <w:lvl w:ilvl="0" w:tplc="21418114">
      <w:start w:val="1"/>
      <w:numFmt w:val="decimal"/>
      <w:lvlText w:val="%1."/>
      <w:lvlJc w:val="left"/>
      <w:pPr>
        <w:ind w:left="720" w:hanging="360"/>
      </w:pPr>
    </w:lvl>
    <w:lvl w:ilvl="1" w:tplc="21418114" w:tentative="1">
      <w:start w:val="1"/>
      <w:numFmt w:val="lowerLetter"/>
      <w:lvlText w:val="%2."/>
      <w:lvlJc w:val="left"/>
      <w:pPr>
        <w:ind w:left="1440" w:hanging="360"/>
      </w:pPr>
    </w:lvl>
    <w:lvl w:ilvl="2" w:tplc="21418114" w:tentative="1">
      <w:start w:val="1"/>
      <w:numFmt w:val="lowerRoman"/>
      <w:lvlText w:val="%3."/>
      <w:lvlJc w:val="right"/>
      <w:pPr>
        <w:ind w:left="2160" w:hanging="180"/>
      </w:pPr>
    </w:lvl>
    <w:lvl w:ilvl="3" w:tplc="21418114" w:tentative="1">
      <w:start w:val="1"/>
      <w:numFmt w:val="decimal"/>
      <w:lvlText w:val="%4."/>
      <w:lvlJc w:val="left"/>
      <w:pPr>
        <w:ind w:left="2880" w:hanging="360"/>
      </w:pPr>
    </w:lvl>
    <w:lvl w:ilvl="4" w:tplc="21418114" w:tentative="1">
      <w:start w:val="1"/>
      <w:numFmt w:val="lowerLetter"/>
      <w:lvlText w:val="%5."/>
      <w:lvlJc w:val="left"/>
      <w:pPr>
        <w:ind w:left="3600" w:hanging="360"/>
      </w:pPr>
    </w:lvl>
    <w:lvl w:ilvl="5" w:tplc="21418114" w:tentative="1">
      <w:start w:val="1"/>
      <w:numFmt w:val="lowerRoman"/>
      <w:lvlText w:val="%6."/>
      <w:lvlJc w:val="right"/>
      <w:pPr>
        <w:ind w:left="4320" w:hanging="180"/>
      </w:pPr>
    </w:lvl>
    <w:lvl w:ilvl="6" w:tplc="21418114" w:tentative="1">
      <w:start w:val="1"/>
      <w:numFmt w:val="decimal"/>
      <w:lvlText w:val="%7."/>
      <w:lvlJc w:val="left"/>
      <w:pPr>
        <w:ind w:left="5040" w:hanging="360"/>
      </w:pPr>
    </w:lvl>
    <w:lvl w:ilvl="7" w:tplc="21418114" w:tentative="1">
      <w:start w:val="1"/>
      <w:numFmt w:val="lowerLetter"/>
      <w:lvlText w:val="%8."/>
      <w:lvlJc w:val="left"/>
      <w:pPr>
        <w:ind w:left="5760" w:hanging="360"/>
      </w:pPr>
    </w:lvl>
    <w:lvl w:ilvl="8" w:tplc="2141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1">
    <w:multiLevelType w:val="hybridMultilevel"/>
    <w:lvl w:ilvl="0" w:tplc="57021496">
      <w:start w:val="1"/>
      <w:numFmt w:val="decimal"/>
      <w:lvlText w:val="%1."/>
      <w:lvlJc w:val="left"/>
      <w:pPr>
        <w:ind w:left="720" w:hanging="360"/>
      </w:pPr>
    </w:lvl>
    <w:lvl w:ilvl="1" w:tplc="57021496" w:tentative="1">
      <w:start w:val="1"/>
      <w:numFmt w:val="lowerLetter"/>
      <w:lvlText w:val="%2."/>
      <w:lvlJc w:val="left"/>
      <w:pPr>
        <w:ind w:left="1440" w:hanging="360"/>
      </w:pPr>
    </w:lvl>
    <w:lvl w:ilvl="2" w:tplc="57021496" w:tentative="1">
      <w:start w:val="1"/>
      <w:numFmt w:val="lowerRoman"/>
      <w:lvlText w:val="%3."/>
      <w:lvlJc w:val="right"/>
      <w:pPr>
        <w:ind w:left="2160" w:hanging="180"/>
      </w:pPr>
    </w:lvl>
    <w:lvl w:ilvl="3" w:tplc="57021496" w:tentative="1">
      <w:start w:val="1"/>
      <w:numFmt w:val="decimal"/>
      <w:lvlText w:val="%4."/>
      <w:lvlJc w:val="left"/>
      <w:pPr>
        <w:ind w:left="2880" w:hanging="360"/>
      </w:pPr>
    </w:lvl>
    <w:lvl w:ilvl="4" w:tplc="57021496" w:tentative="1">
      <w:start w:val="1"/>
      <w:numFmt w:val="lowerLetter"/>
      <w:lvlText w:val="%5."/>
      <w:lvlJc w:val="left"/>
      <w:pPr>
        <w:ind w:left="3600" w:hanging="360"/>
      </w:pPr>
    </w:lvl>
    <w:lvl w:ilvl="5" w:tplc="57021496" w:tentative="1">
      <w:start w:val="1"/>
      <w:numFmt w:val="lowerRoman"/>
      <w:lvlText w:val="%6."/>
      <w:lvlJc w:val="right"/>
      <w:pPr>
        <w:ind w:left="4320" w:hanging="180"/>
      </w:pPr>
    </w:lvl>
    <w:lvl w:ilvl="6" w:tplc="57021496" w:tentative="1">
      <w:start w:val="1"/>
      <w:numFmt w:val="decimal"/>
      <w:lvlText w:val="%7."/>
      <w:lvlJc w:val="left"/>
      <w:pPr>
        <w:ind w:left="5040" w:hanging="360"/>
      </w:pPr>
    </w:lvl>
    <w:lvl w:ilvl="7" w:tplc="57021496" w:tentative="1">
      <w:start w:val="1"/>
      <w:numFmt w:val="lowerLetter"/>
      <w:lvlText w:val="%8."/>
      <w:lvlJc w:val="left"/>
      <w:pPr>
        <w:ind w:left="5760" w:hanging="360"/>
      </w:pPr>
    </w:lvl>
    <w:lvl w:ilvl="8" w:tplc="5702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0">
    <w:multiLevelType w:val="hybridMultilevel"/>
    <w:lvl w:ilvl="0" w:tplc="85264626">
      <w:start w:val="1"/>
      <w:numFmt w:val="decimal"/>
      <w:lvlText w:val="%1."/>
      <w:lvlJc w:val="left"/>
      <w:pPr>
        <w:ind w:left="720" w:hanging="360"/>
      </w:pPr>
    </w:lvl>
    <w:lvl w:ilvl="1" w:tplc="85264626" w:tentative="1">
      <w:start w:val="1"/>
      <w:numFmt w:val="lowerLetter"/>
      <w:lvlText w:val="%2."/>
      <w:lvlJc w:val="left"/>
      <w:pPr>
        <w:ind w:left="1440" w:hanging="360"/>
      </w:pPr>
    </w:lvl>
    <w:lvl w:ilvl="2" w:tplc="85264626" w:tentative="1">
      <w:start w:val="1"/>
      <w:numFmt w:val="lowerRoman"/>
      <w:lvlText w:val="%3."/>
      <w:lvlJc w:val="right"/>
      <w:pPr>
        <w:ind w:left="2160" w:hanging="180"/>
      </w:pPr>
    </w:lvl>
    <w:lvl w:ilvl="3" w:tplc="85264626" w:tentative="1">
      <w:start w:val="1"/>
      <w:numFmt w:val="decimal"/>
      <w:lvlText w:val="%4."/>
      <w:lvlJc w:val="left"/>
      <w:pPr>
        <w:ind w:left="2880" w:hanging="360"/>
      </w:pPr>
    </w:lvl>
    <w:lvl w:ilvl="4" w:tplc="85264626" w:tentative="1">
      <w:start w:val="1"/>
      <w:numFmt w:val="lowerLetter"/>
      <w:lvlText w:val="%5."/>
      <w:lvlJc w:val="left"/>
      <w:pPr>
        <w:ind w:left="3600" w:hanging="360"/>
      </w:pPr>
    </w:lvl>
    <w:lvl w:ilvl="5" w:tplc="85264626" w:tentative="1">
      <w:start w:val="1"/>
      <w:numFmt w:val="lowerRoman"/>
      <w:lvlText w:val="%6."/>
      <w:lvlJc w:val="right"/>
      <w:pPr>
        <w:ind w:left="4320" w:hanging="180"/>
      </w:pPr>
    </w:lvl>
    <w:lvl w:ilvl="6" w:tplc="85264626" w:tentative="1">
      <w:start w:val="1"/>
      <w:numFmt w:val="decimal"/>
      <w:lvlText w:val="%7."/>
      <w:lvlJc w:val="left"/>
      <w:pPr>
        <w:ind w:left="5040" w:hanging="360"/>
      </w:pPr>
    </w:lvl>
    <w:lvl w:ilvl="7" w:tplc="85264626" w:tentative="1">
      <w:start w:val="1"/>
      <w:numFmt w:val="lowerLetter"/>
      <w:lvlText w:val="%8."/>
      <w:lvlJc w:val="left"/>
      <w:pPr>
        <w:ind w:left="5760" w:hanging="360"/>
      </w:pPr>
    </w:lvl>
    <w:lvl w:ilvl="8" w:tplc="85264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9">
    <w:multiLevelType w:val="hybridMultilevel"/>
    <w:lvl w:ilvl="0" w:tplc="70463493">
      <w:start w:val="1"/>
      <w:numFmt w:val="decimal"/>
      <w:lvlText w:val="%1."/>
      <w:lvlJc w:val="left"/>
      <w:pPr>
        <w:ind w:left="720" w:hanging="360"/>
      </w:pPr>
    </w:lvl>
    <w:lvl w:ilvl="1" w:tplc="70463493" w:tentative="1">
      <w:start w:val="1"/>
      <w:numFmt w:val="lowerLetter"/>
      <w:lvlText w:val="%2."/>
      <w:lvlJc w:val="left"/>
      <w:pPr>
        <w:ind w:left="1440" w:hanging="360"/>
      </w:pPr>
    </w:lvl>
    <w:lvl w:ilvl="2" w:tplc="70463493" w:tentative="1">
      <w:start w:val="1"/>
      <w:numFmt w:val="lowerRoman"/>
      <w:lvlText w:val="%3."/>
      <w:lvlJc w:val="right"/>
      <w:pPr>
        <w:ind w:left="2160" w:hanging="180"/>
      </w:pPr>
    </w:lvl>
    <w:lvl w:ilvl="3" w:tplc="70463493" w:tentative="1">
      <w:start w:val="1"/>
      <w:numFmt w:val="decimal"/>
      <w:lvlText w:val="%4."/>
      <w:lvlJc w:val="left"/>
      <w:pPr>
        <w:ind w:left="2880" w:hanging="360"/>
      </w:pPr>
    </w:lvl>
    <w:lvl w:ilvl="4" w:tplc="70463493" w:tentative="1">
      <w:start w:val="1"/>
      <w:numFmt w:val="lowerLetter"/>
      <w:lvlText w:val="%5."/>
      <w:lvlJc w:val="left"/>
      <w:pPr>
        <w:ind w:left="3600" w:hanging="360"/>
      </w:pPr>
    </w:lvl>
    <w:lvl w:ilvl="5" w:tplc="70463493" w:tentative="1">
      <w:start w:val="1"/>
      <w:numFmt w:val="lowerRoman"/>
      <w:lvlText w:val="%6."/>
      <w:lvlJc w:val="right"/>
      <w:pPr>
        <w:ind w:left="4320" w:hanging="180"/>
      </w:pPr>
    </w:lvl>
    <w:lvl w:ilvl="6" w:tplc="70463493" w:tentative="1">
      <w:start w:val="1"/>
      <w:numFmt w:val="decimal"/>
      <w:lvlText w:val="%7."/>
      <w:lvlJc w:val="left"/>
      <w:pPr>
        <w:ind w:left="5040" w:hanging="360"/>
      </w:pPr>
    </w:lvl>
    <w:lvl w:ilvl="7" w:tplc="70463493" w:tentative="1">
      <w:start w:val="1"/>
      <w:numFmt w:val="lowerLetter"/>
      <w:lvlText w:val="%8."/>
      <w:lvlJc w:val="left"/>
      <w:pPr>
        <w:ind w:left="5760" w:hanging="360"/>
      </w:pPr>
    </w:lvl>
    <w:lvl w:ilvl="8" w:tplc="70463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8">
    <w:multiLevelType w:val="hybridMultilevel"/>
    <w:lvl w:ilvl="0" w:tplc="61614269">
      <w:start w:val="1"/>
      <w:numFmt w:val="decimal"/>
      <w:lvlText w:val="%1."/>
      <w:lvlJc w:val="left"/>
      <w:pPr>
        <w:ind w:left="720" w:hanging="360"/>
      </w:pPr>
    </w:lvl>
    <w:lvl w:ilvl="1" w:tplc="61614269" w:tentative="1">
      <w:start w:val="1"/>
      <w:numFmt w:val="lowerLetter"/>
      <w:lvlText w:val="%2."/>
      <w:lvlJc w:val="left"/>
      <w:pPr>
        <w:ind w:left="1440" w:hanging="360"/>
      </w:pPr>
    </w:lvl>
    <w:lvl w:ilvl="2" w:tplc="61614269" w:tentative="1">
      <w:start w:val="1"/>
      <w:numFmt w:val="lowerRoman"/>
      <w:lvlText w:val="%3."/>
      <w:lvlJc w:val="right"/>
      <w:pPr>
        <w:ind w:left="2160" w:hanging="180"/>
      </w:pPr>
    </w:lvl>
    <w:lvl w:ilvl="3" w:tplc="61614269" w:tentative="1">
      <w:start w:val="1"/>
      <w:numFmt w:val="decimal"/>
      <w:lvlText w:val="%4."/>
      <w:lvlJc w:val="left"/>
      <w:pPr>
        <w:ind w:left="2880" w:hanging="360"/>
      </w:pPr>
    </w:lvl>
    <w:lvl w:ilvl="4" w:tplc="61614269" w:tentative="1">
      <w:start w:val="1"/>
      <w:numFmt w:val="lowerLetter"/>
      <w:lvlText w:val="%5."/>
      <w:lvlJc w:val="left"/>
      <w:pPr>
        <w:ind w:left="3600" w:hanging="360"/>
      </w:pPr>
    </w:lvl>
    <w:lvl w:ilvl="5" w:tplc="61614269" w:tentative="1">
      <w:start w:val="1"/>
      <w:numFmt w:val="lowerRoman"/>
      <w:lvlText w:val="%6."/>
      <w:lvlJc w:val="right"/>
      <w:pPr>
        <w:ind w:left="4320" w:hanging="180"/>
      </w:pPr>
    </w:lvl>
    <w:lvl w:ilvl="6" w:tplc="61614269" w:tentative="1">
      <w:start w:val="1"/>
      <w:numFmt w:val="decimal"/>
      <w:lvlText w:val="%7."/>
      <w:lvlJc w:val="left"/>
      <w:pPr>
        <w:ind w:left="5040" w:hanging="360"/>
      </w:pPr>
    </w:lvl>
    <w:lvl w:ilvl="7" w:tplc="61614269" w:tentative="1">
      <w:start w:val="1"/>
      <w:numFmt w:val="lowerLetter"/>
      <w:lvlText w:val="%8."/>
      <w:lvlJc w:val="left"/>
      <w:pPr>
        <w:ind w:left="5760" w:hanging="360"/>
      </w:pPr>
    </w:lvl>
    <w:lvl w:ilvl="8" w:tplc="6161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7">
    <w:multiLevelType w:val="hybridMultilevel"/>
    <w:lvl w:ilvl="0" w:tplc="24893635">
      <w:start w:val="1"/>
      <w:numFmt w:val="decimal"/>
      <w:lvlText w:val="%1."/>
      <w:lvlJc w:val="left"/>
      <w:pPr>
        <w:ind w:left="720" w:hanging="360"/>
      </w:pPr>
    </w:lvl>
    <w:lvl w:ilvl="1" w:tplc="24893635" w:tentative="1">
      <w:start w:val="1"/>
      <w:numFmt w:val="lowerLetter"/>
      <w:lvlText w:val="%2."/>
      <w:lvlJc w:val="left"/>
      <w:pPr>
        <w:ind w:left="1440" w:hanging="360"/>
      </w:pPr>
    </w:lvl>
    <w:lvl w:ilvl="2" w:tplc="24893635" w:tentative="1">
      <w:start w:val="1"/>
      <w:numFmt w:val="lowerRoman"/>
      <w:lvlText w:val="%3."/>
      <w:lvlJc w:val="right"/>
      <w:pPr>
        <w:ind w:left="2160" w:hanging="180"/>
      </w:pPr>
    </w:lvl>
    <w:lvl w:ilvl="3" w:tplc="24893635" w:tentative="1">
      <w:start w:val="1"/>
      <w:numFmt w:val="decimal"/>
      <w:lvlText w:val="%4."/>
      <w:lvlJc w:val="left"/>
      <w:pPr>
        <w:ind w:left="2880" w:hanging="360"/>
      </w:pPr>
    </w:lvl>
    <w:lvl w:ilvl="4" w:tplc="24893635" w:tentative="1">
      <w:start w:val="1"/>
      <w:numFmt w:val="lowerLetter"/>
      <w:lvlText w:val="%5."/>
      <w:lvlJc w:val="left"/>
      <w:pPr>
        <w:ind w:left="3600" w:hanging="360"/>
      </w:pPr>
    </w:lvl>
    <w:lvl w:ilvl="5" w:tplc="24893635" w:tentative="1">
      <w:start w:val="1"/>
      <w:numFmt w:val="lowerRoman"/>
      <w:lvlText w:val="%6."/>
      <w:lvlJc w:val="right"/>
      <w:pPr>
        <w:ind w:left="4320" w:hanging="180"/>
      </w:pPr>
    </w:lvl>
    <w:lvl w:ilvl="6" w:tplc="24893635" w:tentative="1">
      <w:start w:val="1"/>
      <w:numFmt w:val="decimal"/>
      <w:lvlText w:val="%7."/>
      <w:lvlJc w:val="left"/>
      <w:pPr>
        <w:ind w:left="5040" w:hanging="360"/>
      </w:pPr>
    </w:lvl>
    <w:lvl w:ilvl="7" w:tplc="24893635" w:tentative="1">
      <w:start w:val="1"/>
      <w:numFmt w:val="lowerLetter"/>
      <w:lvlText w:val="%8."/>
      <w:lvlJc w:val="left"/>
      <w:pPr>
        <w:ind w:left="5760" w:hanging="360"/>
      </w:pPr>
    </w:lvl>
    <w:lvl w:ilvl="8" w:tplc="2489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6">
    <w:multiLevelType w:val="hybridMultilevel"/>
    <w:lvl w:ilvl="0" w:tplc="67379923">
      <w:start w:val="1"/>
      <w:numFmt w:val="decimal"/>
      <w:lvlText w:val="%1."/>
      <w:lvlJc w:val="left"/>
      <w:pPr>
        <w:ind w:left="720" w:hanging="360"/>
      </w:pPr>
    </w:lvl>
    <w:lvl w:ilvl="1" w:tplc="67379923" w:tentative="1">
      <w:start w:val="1"/>
      <w:numFmt w:val="lowerLetter"/>
      <w:lvlText w:val="%2."/>
      <w:lvlJc w:val="left"/>
      <w:pPr>
        <w:ind w:left="1440" w:hanging="360"/>
      </w:pPr>
    </w:lvl>
    <w:lvl w:ilvl="2" w:tplc="67379923" w:tentative="1">
      <w:start w:val="1"/>
      <w:numFmt w:val="lowerRoman"/>
      <w:lvlText w:val="%3."/>
      <w:lvlJc w:val="right"/>
      <w:pPr>
        <w:ind w:left="2160" w:hanging="180"/>
      </w:pPr>
    </w:lvl>
    <w:lvl w:ilvl="3" w:tplc="67379923" w:tentative="1">
      <w:start w:val="1"/>
      <w:numFmt w:val="decimal"/>
      <w:lvlText w:val="%4."/>
      <w:lvlJc w:val="left"/>
      <w:pPr>
        <w:ind w:left="2880" w:hanging="360"/>
      </w:pPr>
    </w:lvl>
    <w:lvl w:ilvl="4" w:tplc="67379923" w:tentative="1">
      <w:start w:val="1"/>
      <w:numFmt w:val="lowerLetter"/>
      <w:lvlText w:val="%5."/>
      <w:lvlJc w:val="left"/>
      <w:pPr>
        <w:ind w:left="3600" w:hanging="360"/>
      </w:pPr>
    </w:lvl>
    <w:lvl w:ilvl="5" w:tplc="67379923" w:tentative="1">
      <w:start w:val="1"/>
      <w:numFmt w:val="lowerRoman"/>
      <w:lvlText w:val="%6."/>
      <w:lvlJc w:val="right"/>
      <w:pPr>
        <w:ind w:left="4320" w:hanging="180"/>
      </w:pPr>
    </w:lvl>
    <w:lvl w:ilvl="6" w:tplc="67379923" w:tentative="1">
      <w:start w:val="1"/>
      <w:numFmt w:val="decimal"/>
      <w:lvlText w:val="%7."/>
      <w:lvlJc w:val="left"/>
      <w:pPr>
        <w:ind w:left="5040" w:hanging="360"/>
      </w:pPr>
    </w:lvl>
    <w:lvl w:ilvl="7" w:tplc="67379923" w:tentative="1">
      <w:start w:val="1"/>
      <w:numFmt w:val="lowerLetter"/>
      <w:lvlText w:val="%8."/>
      <w:lvlJc w:val="left"/>
      <w:pPr>
        <w:ind w:left="5760" w:hanging="360"/>
      </w:pPr>
    </w:lvl>
    <w:lvl w:ilvl="8" w:tplc="67379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5">
    <w:multiLevelType w:val="hybridMultilevel"/>
    <w:lvl w:ilvl="0" w:tplc="49355448">
      <w:start w:val="1"/>
      <w:numFmt w:val="decimal"/>
      <w:lvlText w:val="%1."/>
      <w:lvlJc w:val="left"/>
      <w:pPr>
        <w:ind w:left="720" w:hanging="360"/>
      </w:pPr>
    </w:lvl>
    <w:lvl w:ilvl="1" w:tplc="49355448" w:tentative="1">
      <w:start w:val="1"/>
      <w:numFmt w:val="lowerLetter"/>
      <w:lvlText w:val="%2."/>
      <w:lvlJc w:val="left"/>
      <w:pPr>
        <w:ind w:left="1440" w:hanging="360"/>
      </w:pPr>
    </w:lvl>
    <w:lvl w:ilvl="2" w:tplc="49355448" w:tentative="1">
      <w:start w:val="1"/>
      <w:numFmt w:val="lowerRoman"/>
      <w:lvlText w:val="%3."/>
      <w:lvlJc w:val="right"/>
      <w:pPr>
        <w:ind w:left="2160" w:hanging="180"/>
      </w:pPr>
    </w:lvl>
    <w:lvl w:ilvl="3" w:tplc="49355448" w:tentative="1">
      <w:start w:val="1"/>
      <w:numFmt w:val="decimal"/>
      <w:lvlText w:val="%4."/>
      <w:lvlJc w:val="left"/>
      <w:pPr>
        <w:ind w:left="2880" w:hanging="360"/>
      </w:pPr>
    </w:lvl>
    <w:lvl w:ilvl="4" w:tplc="49355448" w:tentative="1">
      <w:start w:val="1"/>
      <w:numFmt w:val="lowerLetter"/>
      <w:lvlText w:val="%5."/>
      <w:lvlJc w:val="left"/>
      <w:pPr>
        <w:ind w:left="3600" w:hanging="360"/>
      </w:pPr>
    </w:lvl>
    <w:lvl w:ilvl="5" w:tplc="49355448" w:tentative="1">
      <w:start w:val="1"/>
      <w:numFmt w:val="lowerRoman"/>
      <w:lvlText w:val="%6."/>
      <w:lvlJc w:val="right"/>
      <w:pPr>
        <w:ind w:left="4320" w:hanging="180"/>
      </w:pPr>
    </w:lvl>
    <w:lvl w:ilvl="6" w:tplc="49355448" w:tentative="1">
      <w:start w:val="1"/>
      <w:numFmt w:val="decimal"/>
      <w:lvlText w:val="%7."/>
      <w:lvlJc w:val="left"/>
      <w:pPr>
        <w:ind w:left="5040" w:hanging="360"/>
      </w:pPr>
    </w:lvl>
    <w:lvl w:ilvl="7" w:tplc="49355448" w:tentative="1">
      <w:start w:val="1"/>
      <w:numFmt w:val="lowerLetter"/>
      <w:lvlText w:val="%8."/>
      <w:lvlJc w:val="left"/>
      <w:pPr>
        <w:ind w:left="5760" w:hanging="360"/>
      </w:pPr>
    </w:lvl>
    <w:lvl w:ilvl="8" w:tplc="4935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4">
    <w:multiLevelType w:val="hybridMultilevel"/>
    <w:lvl w:ilvl="0" w:tplc="84069782">
      <w:start w:val="1"/>
      <w:numFmt w:val="decimal"/>
      <w:lvlText w:val="%1."/>
      <w:lvlJc w:val="left"/>
      <w:pPr>
        <w:ind w:left="720" w:hanging="360"/>
      </w:pPr>
    </w:lvl>
    <w:lvl w:ilvl="1" w:tplc="84069782" w:tentative="1">
      <w:start w:val="1"/>
      <w:numFmt w:val="lowerLetter"/>
      <w:lvlText w:val="%2."/>
      <w:lvlJc w:val="left"/>
      <w:pPr>
        <w:ind w:left="1440" w:hanging="360"/>
      </w:pPr>
    </w:lvl>
    <w:lvl w:ilvl="2" w:tplc="84069782" w:tentative="1">
      <w:start w:val="1"/>
      <w:numFmt w:val="lowerRoman"/>
      <w:lvlText w:val="%3."/>
      <w:lvlJc w:val="right"/>
      <w:pPr>
        <w:ind w:left="2160" w:hanging="180"/>
      </w:pPr>
    </w:lvl>
    <w:lvl w:ilvl="3" w:tplc="84069782" w:tentative="1">
      <w:start w:val="1"/>
      <w:numFmt w:val="decimal"/>
      <w:lvlText w:val="%4."/>
      <w:lvlJc w:val="left"/>
      <w:pPr>
        <w:ind w:left="2880" w:hanging="360"/>
      </w:pPr>
    </w:lvl>
    <w:lvl w:ilvl="4" w:tplc="84069782" w:tentative="1">
      <w:start w:val="1"/>
      <w:numFmt w:val="lowerLetter"/>
      <w:lvlText w:val="%5."/>
      <w:lvlJc w:val="left"/>
      <w:pPr>
        <w:ind w:left="3600" w:hanging="360"/>
      </w:pPr>
    </w:lvl>
    <w:lvl w:ilvl="5" w:tplc="84069782" w:tentative="1">
      <w:start w:val="1"/>
      <w:numFmt w:val="lowerRoman"/>
      <w:lvlText w:val="%6."/>
      <w:lvlJc w:val="right"/>
      <w:pPr>
        <w:ind w:left="4320" w:hanging="180"/>
      </w:pPr>
    </w:lvl>
    <w:lvl w:ilvl="6" w:tplc="84069782" w:tentative="1">
      <w:start w:val="1"/>
      <w:numFmt w:val="decimal"/>
      <w:lvlText w:val="%7."/>
      <w:lvlJc w:val="left"/>
      <w:pPr>
        <w:ind w:left="5040" w:hanging="360"/>
      </w:pPr>
    </w:lvl>
    <w:lvl w:ilvl="7" w:tplc="84069782" w:tentative="1">
      <w:start w:val="1"/>
      <w:numFmt w:val="lowerLetter"/>
      <w:lvlText w:val="%8."/>
      <w:lvlJc w:val="left"/>
      <w:pPr>
        <w:ind w:left="5760" w:hanging="360"/>
      </w:pPr>
    </w:lvl>
    <w:lvl w:ilvl="8" w:tplc="84069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3">
    <w:multiLevelType w:val="hybridMultilevel"/>
    <w:lvl w:ilvl="0" w:tplc="66811847">
      <w:start w:val="1"/>
      <w:numFmt w:val="decimal"/>
      <w:lvlText w:val="%1."/>
      <w:lvlJc w:val="left"/>
      <w:pPr>
        <w:ind w:left="720" w:hanging="360"/>
      </w:pPr>
    </w:lvl>
    <w:lvl w:ilvl="1" w:tplc="66811847" w:tentative="1">
      <w:start w:val="1"/>
      <w:numFmt w:val="lowerLetter"/>
      <w:lvlText w:val="%2."/>
      <w:lvlJc w:val="left"/>
      <w:pPr>
        <w:ind w:left="1440" w:hanging="360"/>
      </w:pPr>
    </w:lvl>
    <w:lvl w:ilvl="2" w:tplc="66811847" w:tentative="1">
      <w:start w:val="1"/>
      <w:numFmt w:val="lowerRoman"/>
      <w:lvlText w:val="%3."/>
      <w:lvlJc w:val="right"/>
      <w:pPr>
        <w:ind w:left="2160" w:hanging="180"/>
      </w:pPr>
    </w:lvl>
    <w:lvl w:ilvl="3" w:tplc="66811847" w:tentative="1">
      <w:start w:val="1"/>
      <w:numFmt w:val="decimal"/>
      <w:lvlText w:val="%4."/>
      <w:lvlJc w:val="left"/>
      <w:pPr>
        <w:ind w:left="2880" w:hanging="360"/>
      </w:pPr>
    </w:lvl>
    <w:lvl w:ilvl="4" w:tplc="66811847" w:tentative="1">
      <w:start w:val="1"/>
      <w:numFmt w:val="lowerLetter"/>
      <w:lvlText w:val="%5."/>
      <w:lvlJc w:val="left"/>
      <w:pPr>
        <w:ind w:left="3600" w:hanging="360"/>
      </w:pPr>
    </w:lvl>
    <w:lvl w:ilvl="5" w:tplc="66811847" w:tentative="1">
      <w:start w:val="1"/>
      <w:numFmt w:val="lowerRoman"/>
      <w:lvlText w:val="%6."/>
      <w:lvlJc w:val="right"/>
      <w:pPr>
        <w:ind w:left="4320" w:hanging="180"/>
      </w:pPr>
    </w:lvl>
    <w:lvl w:ilvl="6" w:tplc="66811847" w:tentative="1">
      <w:start w:val="1"/>
      <w:numFmt w:val="decimal"/>
      <w:lvlText w:val="%7."/>
      <w:lvlJc w:val="left"/>
      <w:pPr>
        <w:ind w:left="5040" w:hanging="360"/>
      </w:pPr>
    </w:lvl>
    <w:lvl w:ilvl="7" w:tplc="66811847" w:tentative="1">
      <w:start w:val="1"/>
      <w:numFmt w:val="lowerLetter"/>
      <w:lvlText w:val="%8."/>
      <w:lvlJc w:val="left"/>
      <w:pPr>
        <w:ind w:left="5760" w:hanging="360"/>
      </w:pPr>
    </w:lvl>
    <w:lvl w:ilvl="8" w:tplc="6681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2">
    <w:multiLevelType w:val="hybridMultilevel"/>
    <w:lvl w:ilvl="0" w:tplc="95084970">
      <w:start w:val="1"/>
      <w:numFmt w:val="decimal"/>
      <w:lvlText w:val="%1."/>
      <w:lvlJc w:val="left"/>
      <w:pPr>
        <w:ind w:left="720" w:hanging="360"/>
      </w:pPr>
    </w:lvl>
    <w:lvl w:ilvl="1" w:tplc="95084970" w:tentative="1">
      <w:start w:val="1"/>
      <w:numFmt w:val="lowerLetter"/>
      <w:lvlText w:val="%2."/>
      <w:lvlJc w:val="left"/>
      <w:pPr>
        <w:ind w:left="1440" w:hanging="360"/>
      </w:pPr>
    </w:lvl>
    <w:lvl w:ilvl="2" w:tplc="95084970" w:tentative="1">
      <w:start w:val="1"/>
      <w:numFmt w:val="lowerRoman"/>
      <w:lvlText w:val="%3."/>
      <w:lvlJc w:val="right"/>
      <w:pPr>
        <w:ind w:left="2160" w:hanging="180"/>
      </w:pPr>
    </w:lvl>
    <w:lvl w:ilvl="3" w:tplc="95084970" w:tentative="1">
      <w:start w:val="1"/>
      <w:numFmt w:val="decimal"/>
      <w:lvlText w:val="%4."/>
      <w:lvlJc w:val="left"/>
      <w:pPr>
        <w:ind w:left="2880" w:hanging="360"/>
      </w:pPr>
    </w:lvl>
    <w:lvl w:ilvl="4" w:tplc="95084970" w:tentative="1">
      <w:start w:val="1"/>
      <w:numFmt w:val="lowerLetter"/>
      <w:lvlText w:val="%5."/>
      <w:lvlJc w:val="left"/>
      <w:pPr>
        <w:ind w:left="3600" w:hanging="360"/>
      </w:pPr>
    </w:lvl>
    <w:lvl w:ilvl="5" w:tplc="95084970" w:tentative="1">
      <w:start w:val="1"/>
      <w:numFmt w:val="lowerRoman"/>
      <w:lvlText w:val="%6."/>
      <w:lvlJc w:val="right"/>
      <w:pPr>
        <w:ind w:left="4320" w:hanging="180"/>
      </w:pPr>
    </w:lvl>
    <w:lvl w:ilvl="6" w:tplc="95084970" w:tentative="1">
      <w:start w:val="1"/>
      <w:numFmt w:val="decimal"/>
      <w:lvlText w:val="%7."/>
      <w:lvlJc w:val="left"/>
      <w:pPr>
        <w:ind w:left="5040" w:hanging="360"/>
      </w:pPr>
    </w:lvl>
    <w:lvl w:ilvl="7" w:tplc="95084970" w:tentative="1">
      <w:start w:val="1"/>
      <w:numFmt w:val="lowerLetter"/>
      <w:lvlText w:val="%8."/>
      <w:lvlJc w:val="left"/>
      <w:pPr>
        <w:ind w:left="5760" w:hanging="360"/>
      </w:pPr>
    </w:lvl>
    <w:lvl w:ilvl="8" w:tplc="95084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1">
    <w:multiLevelType w:val="hybridMultilevel"/>
    <w:lvl w:ilvl="0" w:tplc="45625950">
      <w:start w:val="1"/>
      <w:numFmt w:val="decimal"/>
      <w:lvlText w:val="%1."/>
      <w:lvlJc w:val="left"/>
      <w:pPr>
        <w:ind w:left="720" w:hanging="360"/>
      </w:pPr>
    </w:lvl>
    <w:lvl w:ilvl="1" w:tplc="45625950" w:tentative="1">
      <w:start w:val="1"/>
      <w:numFmt w:val="lowerLetter"/>
      <w:lvlText w:val="%2."/>
      <w:lvlJc w:val="left"/>
      <w:pPr>
        <w:ind w:left="1440" w:hanging="360"/>
      </w:pPr>
    </w:lvl>
    <w:lvl w:ilvl="2" w:tplc="45625950" w:tentative="1">
      <w:start w:val="1"/>
      <w:numFmt w:val="lowerRoman"/>
      <w:lvlText w:val="%3."/>
      <w:lvlJc w:val="right"/>
      <w:pPr>
        <w:ind w:left="2160" w:hanging="180"/>
      </w:pPr>
    </w:lvl>
    <w:lvl w:ilvl="3" w:tplc="45625950" w:tentative="1">
      <w:start w:val="1"/>
      <w:numFmt w:val="decimal"/>
      <w:lvlText w:val="%4."/>
      <w:lvlJc w:val="left"/>
      <w:pPr>
        <w:ind w:left="2880" w:hanging="360"/>
      </w:pPr>
    </w:lvl>
    <w:lvl w:ilvl="4" w:tplc="45625950" w:tentative="1">
      <w:start w:val="1"/>
      <w:numFmt w:val="lowerLetter"/>
      <w:lvlText w:val="%5."/>
      <w:lvlJc w:val="left"/>
      <w:pPr>
        <w:ind w:left="3600" w:hanging="360"/>
      </w:pPr>
    </w:lvl>
    <w:lvl w:ilvl="5" w:tplc="45625950" w:tentative="1">
      <w:start w:val="1"/>
      <w:numFmt w:val="lowerRoman"/>
      <w:lvlText w:val="%6."/>
      <w:lvlJc w:val="right"/>
      <w:pPr>
        <w:ind w:left="4320" w:hanging="180"/>
      </w:pPr>
    </w:lvl>
    <w:lvl w:ilvl="6" w:tplc="45625950" w:tentative="1">
      <w:start w:val="1"/>
      <w:numFmt w:val="decimal"/>
      <w:lvlText w:val="%7."/>
      <w:lvlJc w:val="left"/>
      <w:pPr>
        <w:ind w:left="5040" w:hanging="360"/>
      </w:pPr>
    </w:lvl>
    <w:lvl w:ilvl="7" w:tplc="45625950" w:tentative="1">
      <w:start w:val="1"/>
      <w:numFmt w:val="lowerLetter"/>
      <w:lvlText w:val="%8."/>
      <w:lvlJc w:val="left"/>
      <w:pPr>
        <w:ind w:left="5760" w:hanging="360"/>
      </w:pPr>
    </w:lvl>
    <w:lvl w:ilvl="8" w:tplc="4562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0">
    <w:multiLevelType w:val="hybridMultilevel"/>
    <w:lvl w:ilvl="0" w:tplc="41897886">
      <w:start w:val="1"/>
      <w:numFmt w:val="decimal"/>
      <w:lvlText w:val="%1."/>
      <w:lvlJc w:val="left"/>
      <w:pPr>
        <w:ind w:left="720" w:hanging="360"/>
      </w:pPr>
    </w:lvl>
    <w:lvl w:ilvl="1" w:tplc="41897886" w:tentative="1">
      <w:start w:val="1"/>
      <w:numFmt w:val="lowerLetter"/>
      <w:lvlText w:val="%2."/>
      <w:lvlJc w:val="left"/>
      <w:pPr>
        <w:ind w:left="1440" w:hanging="360"/>
      </w:pPr>
    </w:lvl>
    <w:lvl w:ilvl="2" w:tplc="41897886" w:tentative="1">
      <w:start w:val="1"/>
      <w:numFmt w:val="lowerRoman"/>
      <w:lvlText w:val="%3."/>
      <w:lvlJc w:val="right"/>
      <w:pPr>
        <w:ind w:left="2160" w:hanging="180"/>
      </w:pPr>
    </w:lvl>
    <w:lvl w:ilvl="3" w:tplc="41897886" w:tentative="1">
      <w:start w:val="1"/>
      <w:numFmt w:val="decimal"/>
      <w:lvlText w:val="%4."/>
      <w:lvlJc w:val="left"/>
      <w:pPr>
        <w:ind w:left="2880" w:hanging="360"/>
      </w:pPr>
    </w:lvl>
    <w:lvl w:ilvl="4" w:tplc="41897886" w:tentative="1">
      <w:start w:val="1"/>
      <w:numFmt w:val="lowerLetter"/>
      <w:lvlText w:val="%5."/>
      <w:lvlJc w:val="left"/>
      <w:pPr>
        <w:ind w:left="3600" w:hanging="360"/>
      </w:pPr>
    </w:lvl>
    <w:lvl w:ilvl="5" w:tplc="41897886" w:tentative="1">
      <w:start w:val="1"/>
      <w:numFmt w:val="lowerRoman"/>
      <w:lvlText w:val="%6."/>
      <w:lvlJc w:val="right"/>
      <w:pPr>
        <w:ind w:left="4320" w:hanging="180"/>
      </w:pPr>
    </w:lvl>
    <w:lvl w:ilvl="6" w:tplc="41897886" w:tentative="1">
      <w:start w:val="1"/>
      <w:numFmt w:val="decimal"/>
      <w:lvlText w:val="%7."/>
      <w:lvlJc w:val="left"/>
      <w:pPr>
        <w:ind w:left="5040" w:hanging="360"/>
      </w:pPr>
    </w:lvl>
    <w:lvl w:ilvl="7" w:tplc="41897886" w:tentative="1">
      <w:start w:val="1"/>
      <w:numFmt w:val="lowerLetter"/>
      <w:lvlText w:val="%8."/>
      <w:lvlJc w:val="left"/>
      <w:pPr>
        <w:ind w:left="5760" w:hanging="360"/>
      </w:pPr>
    </w:lvl>
    <w:lvl w:ilvl="8" w:tplc="4189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9">
    <w:multiLevelType w:val="hybridMultilevel"/>
    <w:lvl w:ilvl="0" w:tplc="25963504">
      <w:start w:val="1"/>
      <w:numFmt w:val="decimal"/>
      <w:lvlText w:val="%1."/>
      <w:lvlJc w:val="left"/>
      <w:pPr>
        <w:ind w:left="720" w:hanging="360"/>
      </w:pPr>
    </w:lvl>
    <w:lvl w:ilvl="1" w:tplc="25963504" w:tentative="1">
      <w:start w:val="1"/>
      <w:numFmt w:val="lowerLetter"/>
      <w:lvlText w:val="%2."/>
      <w:lvlJc w:val="left"/>
      <w:pPr>
        <w:ind w:left="1440" w:hanging="360"/>
      </w:pPr>
    </w:lvl>
    <w:lvl w:ilvl="2" w:tplc="25963504" w:tentative="1">
      <w:start w:val="1"/>
      <w:numFmt w:val="lowerRoman"/>
      <w:lvlText w:val="%3."/>
      <w:lvlJc w:val="right"/>
      <w:pPr>
        <w:ind w:left="2160" w:hanging="180"/>
      </w:pPr>
    </w:lvl>
    <w:lvl w:ilvl="3" w:tplc="25963504" w:tentative="1">
      <w:start w:val="1"/>
      <w:numFmt w:val="decimal"/>
      <w:lvlText w:val="%4."/>
      <w:lvlJc w:val="left"/>
      <w:pPr>
        <w:ind w:left="2880" w:hanging="360"/>
      </w:pPr>
    </w:lvl>
    <w:lvl w:ilvl="4" w:tplc="25963504" w:tentative="1">
      <w:start w:val="1"/>
      <w:numFmt w:val="lowerLetter"/>
      <w:lvlText w:val="%5."/>
      <w:lvlJc w:val="left"/>
      <w:pPr>
        <w:ind w:left="3600" w:hanging="360"/>
      </w:pPr>
    </w:lvl>
    <w:lvl w:ilvl="5" w:tplc="25963504" w:tentative="1">
      <w:start w:val="1"/>
      <w:numFmt w:val="lowerRoman"/>
      <w:lvlText w:val="%6."/>
      <w:lvlJc w:val="right"/>
      <w:pPr>
        <w:ind w:left="4320" w:hanging="180"/>
      </w:pPr>
    </w:lvl>
    <w:lvl w:ilvl="6" w:tplc="25963504" w:tentative="1">
      <w:start w:val="1"/>
      <w:numFmt w:val="decimal"/>
      <w:lvlText w:val="%7."/>
      <w:lvlJc w:val="left"/>
      <w:pPr>
        <w:ind w:left="5040" w:hanging="360"/>
      </w:pPr>
    </w:lvl>
    <w:lvl w:ilvl="7" w:tplc="25963504" w:tentative="1">
      <w:start w:val="1"/>
      <w:numFmt w:val="lowerLetter"/>
      <w:lvlText w:val="%8."/>
      <w:lvlJc w:val="left"/>
      <w:pPr>
        <w:ind w:left="5760" w:hanging="360"/>
      </w:pPr>
    </w:lvl>
    <w:lvl w:ilvl="8" w:tplc="2596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8">
    <w:multiLevelType w:val="hybridMultilevel"/>
    <w:lvl w:ilvl="0" w:tplc="26474979">
      <w:start w:val="1"/>
      <w:numFmt w:val="decimal"/>
      <w:lvlText w:val="%1."/>
      <w:lvlJc w:val="left"/>
      <w:pPr>
        <w:ind w:left="720" w:hanging="360"/>
      </w:pPr>
    </w:lvl>
    <w:lvl w:ilvl="1" w:tplc="26474979" w:tentative="1">
      <w:start w:val="1"/>
      <w:numFmt w:val="lowerLetter"/>
      <w:lvlText w:val="%2."/>
      <w:lvlJc w:val="left"/>
      <w:pPr>
        <w:ind w:left="1440" w:hanging="360"/>
      </w:pPr>
    </w:lvl>
    <w:lvl w:ilvl="2" w:tplc="26474979" w:tentative="1">
      <w:start w:val="1"/>
      <w:numFmt w:val="lowerRoman"/>
      <w:lvlText w:val="%3."/>
      <w:lvlJc w:val="right"/>
      <w:pPr>
        <w:ind w:left="2160" w:hanging="180"/>
      </w:pPr>
    </w:lvl>
    <w:lvl w:ilvl="3" w:tplc="26474979" w:tentative="1">
      <w:start w:val="1"/>
      <w:numFmt w:val="decimal"/>
      <w:lvlText w:val="%4."/>
      <w:lvlJc w:val="left"/>
      <w:pPr>
        <w:ind w:left="2880" w:hanging="360"/>
      </w:pPr>
    </w:lvl>
    <w:lvl w:ilvl="4" w:tplc="26474979" w:tentative="1">
      <w:start w:val="1"/>
      <w:numFmt w:val="lowerLetter"/>
      <w:lvlText w:val="%5."/>
      <w:lvlJc w:val="left"/>
      <w:pPr>
        <w:ind w:left="3600" w:hanging="360"/>
      </w:pPr>
    </w:lvl>
    <w:lvl w:ilvl="5" w:tplc="26474979" w:tentative="1">
      <w:start w:val="1"/>
      <w:numFmt w:val="lowerRoman"/>
      <w:lvlText w:val="%6."/>
      <w:lvlJc w:val="right"/>
      <w:pPr>
        <w:ind w:left="4320" w:hanging="180"/>
      </w:pPr>
    </w:lvl>
    <w:lvl w:ilvl="6" w:tplc="26474979" w:tentative="1">
      <w:start w:val="1"/>
      <w:numFmt w:val="decimal"/>
      <w:lvlText w:val="%7."/>
      <w:lvlJc w:val="left"/>
      <w:pPr>
        <w:ind w:left="5040" w:hanging="360"/>
      </w:pPr>
    </w:lvl>
    <w:lvl w:ilvl="7" w:tplc="26474979" w:tentative="1">
      <w:start w:val="1"/>
      <w:numFmt w:val="lowerLetter"/>
      <w:lvlText w:val="%8."/>
      <w:lvlJc w:val="left"/>
      <w:pPr>
        <w:ind w:left="5760" w:hanging="360"/>
      </w:pPr>
    </w:lvl>
    <w:lvl w:ilvl="8" w:tplc="26474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7">
    <w:multiLevelType w:val="hybridMultilevel"/>
    <w:lvl w:ilvl="0" w:tplc="77483064">
      <w:start w:val="1"/>
      <w:numFmt w:val="decimal"/>
      <w:lvlText w:val="%1."/>
      <w:lvlJc w:val="left"/>
      <w:pPr>
        <w:ind w:left="720" w:hanging="360"/>
      </w:pPr>
    </w:lvl>
    <w:lvl w:ilvl="1" w:tplc="77483064" w:tentative="1">
      <w:start w:val="1"/>
      <w:numFmt w:val="lowerLetter"/>
      <w:lvlText w:val="%2."/>
      <w:lvlJc w:val="left"/>
      <w:pPr>
        <w:ind w:left="1440" w:hanging="360"/>
      </w:pPr>
    </w:lvl>
    <w:lvl w:ilvl="2" w:tplc="77483064" w:tentative="1">
      <w:start w:val="1"/>
      <w:numFmt w:val="lowerRoman"/>
      <w:lvlText w:val="%3."/>
      <w:lvlJc w:val="right"/>
      <w:pPr>
        <w:ind w:left="2160" w:hanging="180"/>
      </w:pPr>
    </w:lvl>
    <w:lvl w:ilvl="3" w:tplc="77483064" w:tentative="1">
      <w:start w:val="1"/>
      <w:numFmt w:val="decimal"/>
      <w:lvlText w:val="%4."/>
      <w:lvlJc w:val="left"/>
      <w:pPr>
        <w:ind w:left="2880" w:hanging="360"/>
      </w:pPr>
    </w:lvl>
    <w:lvl w:ilvl="4" w:tplc="77483064" w:tentative="1">
      <w:start w:val="1"/>
      <w:numFmt w:val="lowerLetter"/>
      <w:lvlText w:val="%5."/>
      <w:lvlJc w:val="left"/>
      <w:pPr>
        <w:ind w:left="3600" w:hanging="360"/>
      </w:pPr>
    </w:lvl>
    <w:lvl w:ilvl="5" w:tplc="77483064" w:tentative="1">
      <w:start w:val="1"/>
      <w:numFmt w:val="lowerRoman"/>
      <w:lvlText w:val="%6."/>
      <w:lvlJc w:val="right"/>
      <w:pPr>
        <w:ind w:left="4320" w:hanging="180"/>
      </w:pPr>
    </w:lvl>
    <w:lvl w:ilvl="6" w:tplc="77483064" w:tentative="1">
      <w:start w:val="1"/>
      <w:numFmt w:val="decimal"/>
      <w:lvlText w:val="%7."/>
      <w:lvlJc w:val="left"/>
      <w:pPr>
        <w:ind w:left="5040" w:hanging="360"/>
      </w:pPr>
    </w:lvl>
    <w:lvl w:ilvl="7" w:tplc="77483064" w:tentative="1">
      <w:start w:val="1"/>
      <w:numFmt w:val="lowerLetter"/>
      <w:lvlText w:val="%8."/>
      <w:lvlJc w:val="left"/>
      <w:pPr>
        <w:ind w:left="5760" w:hanging="360"/>
      </w:pPr>
    </w:lvl>
    <w:lvl w:ilvl="8" w:tplc="77483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6">
    <w:multiLevelType w:val="hybridMultilevel"/>
    <w:lvl w:ilvl="0" w:tplc="78555731">
      <w:start w:val="1"/>
      <w:numFmt w:val="decimal"/>
      <w:lvlText w:val="%1."/>
      <w:lvlJc w:val="left"/>
      <w:pPr>
        <w:ind w:left="720" w:hanging="360"/>
      </w:pPr>
    </w:lvl>
    <w:lvl w:ilvl="1" w:tplc="78555731" w:tentative="1">
      <w:start w:val="1"/>
      <w:numFmt w:val="lowerLetter"/>
      <w:lvlText w:val="%2."/>
      <w:lvlJc w:val="left"/>
      <w:pPr>
        <w:ind w:left="1440" w:hanging="360"/>
      </w:pPr>
    </w:lvl>
    <w:lvl w:ilvl="2" w:tplc="78555731" w:tentative="1">
      <w:start w:val="1"/>
      <w:numFmt w:val="lowerRoman"/>
      <w:lvlText w:val="%3."/>
      <w:lvlJc w:val="right"/>
      <w:pPr>
        <w:ind w:left="2160" w:hanging="180"/>
      </w:pPr>
    </w:lvl>
    <w:lvl w:ilvl="3" w:tplc="78555731" w:tentative="1">
      <w:start w:val="1"/>
      <w:numFmt w:val="decimal"/>
      <w:lvlText w:val="%4."/>
      <w:lvlJc w:val="left"/>
      <w:pPr>
        <w:ind w:left="2880" w:hanging="360"/>
      </w:pPr>
    </w:lvl>
    <w:lvl w:ilvl="4" w:tplc="78555731" w:tentative="1">
      <w:start w:val="1"/>
      <w:numFmt w:val="lowerLetter"/>
      <w:lvlText w:val="%5."/>
      <w:lvlJc w:val="left"/>
      <w:pPr>
        <w:ind w:left="3600" w:hanging="360"/>
      </w:pPr>
    </w:lvl>
    <w:lvl w:ilvl="5" w:tplc="78555731" w:tentative="1">
      <w:start w:val="1"/>
      <w:numFmt w:val="lowerRoman"/>
      <w:lvlText w:val="%6."/>
      <w:lvlJc w:val="right"/>
      <w:pPr>
        <w:ind w:left="4320" w:hanging="180"/>
      </w:pPr>
    </w:lvl>
    <w:lvl w:ilvl="6" w:tplc="78555731" w:tentative="1">
      <w:start w:val="1"/>
      <w:numFmt w:val="decimal"/>
      <w:lvlText w:val="%7."/>
      <w:lvlJc w:val="left"/>
      <w:pPr>
        <w:ind w:left="5040" w:hanging="360"/>
      </w:pPr>
    </w:lvl>
    <w:lvl w:ilvl="7" w:tplc="78555731" w:tentative="1">
      <w:start w:val="1"/>
      <w:numFmt w:val="lowerLetter"/>
      <w:lvlText w:val="%8."/>
      <w:lvlJc w:val="left"/>
      <w:pPr>
        <w:ind w:left="5760" w:hanging="360"/>
      </w:pPr>
    </w:lvl>
    <w:lvl w:ilvl="8" w:tplc="78555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5">
    <w:multiLevelType w:val="hybridMultilevel"/>
    <w:lvl w:ilvl="0" w:tplc="29869007">
      <w:start w:val="1"/>
      <w:numFmt w:val="decimal"/>
      <w:lvlText w:val="%1."/>
      <w:lvlJc w:val="left"/>
      <w:pPr>
        <w:ind w:left="720" w:hanging="360"/>
      </w:pPr>
    </w:lvl>
    <w:lvl w:ilvl="1" w:tplc="29869007" w:tentative="1">
      <w:start w:val="1"/>
      <w:numFmt w:val="lowerLetter"/>
      <w:lvlText w:val="%2."/>
      <w:lvlJc w:val="left"/>
      <w:pPr>
        <w:ind w:left="1440" w:hanging="360"/>
      </w:pPr>
    </w:lvl>
    <w:lvl w:ilvl="2" w:tplc="29869007" w:tentative="1">
      <w:start w:val="1"/>
      <w:numFmt w:val="lowerRoman"/>
      <w:lvlText w:val="%3."/>
      <w:lvlJc w:val="right"/>
      <w:pPr>
        <w:ind w:left="2160" w:hanging="180"/>
      </w:pPr>
    </w:lvl>
    <w:lvl w:ilvl="3" w:tplc="29869007" w:tentative="1">
      <w:start w:val="1"/>
      <w:numFmt w:val="decimal"/>
      <w:lvlText w:val="%4."/>
      <w:lvlJc w:val="left"/>
      <w:pPr>
        <w:ind w:left="2880" w:hanging="360"/>
      </w:pPr>
    </w:lvl>
    <w:lvl w:ilvl="4" w:tplc="29869007" w:tentative="1">
      <w:start w:val="1"/>
      <w:numFmt w:val="lowerLetter"/>
      <w:lvlText w:val="%5."/>
      <w:lvlJc w:val="left"/>
      <w:pPr>
        <w:ind w:left="3600" w:hanging="360"/>
      </w:pPr>
    </w:lvl>
    <w:lvl w:ilvl="5" w:tplc="29869007" w:tentative="1">
      <w:start w:val="1"/>
      <w:numFmt w:val="lowerRoman"/>
      <w:lvlText w:val="%6."/>
      <w:lvlJc w:val="right"/>
      <w:pPr>
        <w:ind w:left="4320" w:hanging="180"/>
      </w:pPr>
    </w:lvl>
    <w:lvl w:ilvl="6" w:tplc="29869007" w:tentative="1">
      <w:start w:val="1"/>
      <w:numFmt w:val="decimal"/>
      <w:lvlText w:val="%7."/>
      <w:lvlJc w:val="left"/>
      <w:pPr>
        <w:ind w:left="5040" w:hanging="360"/>
      </w:pPr>
    </w:lvl>
    <w:lvl w:ilvl="7" w:tplc="29869007" w:tentative="1">
      <w:start w:val="1"/>
      <w:numFmt w:val="lowerLetter"/>
      <w:lvlText w:val="%8."/>
      <w:lvlJc w:val="left"/>
      <w:pPr>
        <w:ind w:left="5760" w:hanging="360"/>
      </w:pPr>
    </w:lvl>
    <w:lvl w:ilvl="8" w:tplc="29869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4">
    <w:multiLevelType w:val="hybridMultilevel"/>
    <w:lvl w:ilvl="0" w:tplc="38724872">
      <w:start w:val="1"/>
      <w:numFmt w:val="decimal"/>
      <w:lvlText w:val="%1."/>
      <w:lvlJc w:val="left"/>
      <w:pPr>
        <w:ind w:left="720" w:hanging="360"/>
      </w:pPr>
    </w:lvl>
    <w:lvl w:ilvl="1" w:tplc="38724872" w:tentative="1">
      <w:start w:val="1"/>
      <w:numFmt w:val="lowerLetter"/>
      <w:lvlText w:val="%2."/>
      <w:lvlJc w:val="left"/>
      <w:pPr>
        <w:ind w:left="1440" w:hanging="360"/>
      </w:pPr>
    </w:lvl>
    <w:lvl w:ilvl="2" w:tplc="38724872" w:tentative="1">
      <w:start w:val="1"/>
      <w:numFmt w:val="lowerRoman"/>
      <w:lvlText w:val="%3."/>
      <w:lvlJc w:val="right"/>
      <w:pPr>
        <w:ind w:left="2160" w:hanging="180"/>
      </w:pPr>
    </w:lvl>
    <w:lvl w:ilvl="3" w:tplc="38724872" w:tentative="1">
      <w:start w:val="1"/>
      <w:numFmt w:val="decimal"/>
      <w:lvlText w:val="%4."/>
      <w:lvlJc w:val="left"/>
      <w:pPr>
        <w:ind w:left="2880" w:hanging="360"/>
      </w:pPr>
    </w:lvl>
    <w:lvl w:ilvl="4" w:tplc="38724872" w:tentative="1">
      <w:start w:val="1"/>
      <w:numFmt w:val="lowerLetter"/>
      <w:lvlText w:val="%5."/>
      <w:lvlJc w:val="left"/>
      <w:pPr>
        <w:ind w:left="3600" w:hanging="360"/>
      </w:pPr>
    </w:lvl>
    <w:lvl w:ilvl="5" w:tplc="38724872" w:tentative="1">
      <w:start w:val="1"/>
      <w:numFmt w:val="lowerRoman"/>
      <w:lvlText w:val="%6."/>
      <w:lvlJc w:val="right"/>
      <w:pPr>
        <w:ind w:left="4320" w:hanging="180"/>
      </w:pPr>
    </w:lvl>
    <w:lvl w:ilvl="6" w:tplc="38724872" w:tentative="1">
      <w:start w:val="1"/>
      <w:numFmt w:val="decimal"/>
      <w:lvlText w:val="%7."/>
      <w:lvlJc w:val="left"/>
      <w:pPr>
        <w:ind w:left="5040" w:hanging="360"/>
      </w:pPr>
    </w:lvl>
    <w:lvl w:ilvl="7" w:tplc="38724872" w:tentative="1">
      <w:start w:val="1"/>
      <w:numFmt w:val="lowerLetter"/>
      <w:lvlText w:val="%8."/>
      <w:lvlJc w:val="left"/>
      <w:pPr>
        <w:ind w:left="5760" w:hanging="360"/>
      </w:pPr>
    </w:lvl>
    <w:lvl w:ilvl="8" w:tplc="3872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3">
    <w:multiLevelType w:val="hybridMultilevel"/>
    <w:lvl w:ilvl="0" w:tplc="63973550">
      <w:start w:val="1"/>
      <w:numFmt w:val="decimal"/>
      <w:lvlText w:val="%1."/>
      <w:lvlJc w:val="left"/>
      <w:pPr>
        <w:ind w:left="720" w:hanging="360"/>
      </w:pPr>
    </w:lvl>
    <w:lvl w:ilvl="1" w:tplc="63973550" w:tentative="1">
      <w:start w:val="1"/>
      <w:numFmt w:val="lowerLetter"/>
      <w:lvlText w:val="%2."/>
      <w:lvlJc w:val="left"/>
      <w:pPr>
        <w:ind w:left="1440" w:hanging="360"/>
      </w:pPr>
    </w:lvl>
    <w:lvl w:ilvl="2" w:tplc="63973550" w:tentative="1">
      <w:start w:val="1"/>
      <w:numFmt w:val="lowerRoman"/>
      <w:lvlText w:val="%3."/>
      <w:lvlJc w:val="right"/>
      <w:pPr>
        <w:ind w:left="2160" w:hanging="180"/>
      </w:pPr>
    </w:lvl>
    <w:lvl w:ilvl="3" w:tplc="63973550" w:tentative="1">
      <w:start w:val="1"/>
      <w:numFmt w:val="decimal"/>
      <w:lvlText w:val="%4."/>
      <w:lvlJc w:val="left"/>
      <w:pPr>
        <w:ind w:left="2880" w:hanging="360"/>
      </w:pPr>
    </w:lvl>
    <w:lvl w:ilvl="4" w:tplc="63973550" w:tentative="1">
      <w:start w:val="1"/>
      <w:numFmt w:val="lowerLetter"/>
      <w:lvlText w:val="%5."/>
      <w:lvlJc w:val="left"/>
      <w:pPr>
        <w:ind w:left="3600" w:hanging="360"/>
      </w:pPr>
    </w:lvl>
    <w:lvl w:ilvl="5" w:tplc="63973550" w:tentative="1">
      <w:start w:val="1"/>
      <w:numFmt w:val="lowerRoman"/>
      <w:lvlText w:val="%6."/>
      <w:lvlJc w:val="right"/>
      <w:pPr>
        <w:ind w:left="4320" w:hanging="180"/>
      </w:pPr>
    </w:lvl>
    <w:lvl w:ilvl="6" w:tplc="63973550" w:tentative="1">
      <w:start w:val="1"/>
      <w:numFmt w:val="decimal"/>
      <w:lvlText w:val="%7."/>
      <w:lvlJc w:val="left"/>
      <w:pPr>
        <w:ind w:left="5040" w:hanging="360"/>
      </w:pPr>
    </w:lvl>
    <w:lvl w:ilvl="7" w:tplc="63973550" w:tentative="1">
      <w:start w:val="1"/>
      <w:numFmt w:val="lowerLetter"/>
      <w:lvlText w:val="%8."/>
      <w:lvlJc w:val="left"/>
      <w:pPr>
        <w:ind w:left="5760" w:hanging="360"/>
      </w:pPr>
    </w:lvl>
    <w:lvl w:ilvl="8" w:tplc="63973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2">
    <w:multiLevelType w:val="hybridMultilevel"/>
    <w:lvl w:ilvl="0" w:tplc="62371425">
      <w:start w:val="1"/>
      <w:numFmt w:val="decimal"/>
      <w:lvlText w:val="%1."/>
      <w:lvlJc w:val="left"/>
      <w:pPr>
        <w:ind w:left="720" w:hanging="360"/>
      </w:pPr>
    </w:lvl>
    <w:lvl w:ilvl="1" w:tplc="62371425" w:tentative="1">
      <w:start w:val="1"/>
      <w:numFmt w:val="lowerLetter"/>
      <w:lvlText w:val="%2."/>
      <w:lvlJc w:val="left"/>
      <w:pPr>
        <w:ind w:left="1440" w:hanging="360"/>
      </w:pPr>
    </w:lvl>
    <w:lvl w:ilvl="2" w:tplc="62371425" w:tentative="1">
      <w:start w:val="1"/>
      <w:numFmt w:val="lowerRoman"/>
      <w:lvlText w:val="%3."/>
      <w:lvlJc w:val="right"/>
      <w:pPr>
        <w:ind w:left="2160" w:hanging="180"/>
      </w:pPr>
    </w:lvl>
    <w:lvl w:ilvl="3" w:tplc="62371425" w:tentative="1">
      <w:start w:val="1"/>
      <w:numFmt w:val="decimal"/>
      <w:lvlText w:val="%4."/>
      <w:lvlJc w:val="left"/>
      <w:pPr>
        <w:ind w:left="2880" w:hanging="360"/>
      </w:pPr>
    </w:lvl>
    <w:lvl w:ilvl="4" w:tplc="62371425" w:tentative="1">
      <w:start w:val="1"/>
      <w:numFmt w:val="lowerLetter"/>
      <w:lvlText w:val="%5."/>
      <w:lvlJc w:val="left"/>
      <w:pPr>
        <w:ind w:left="3600" w:hanging="360"/>
      </w:pPr>
    </w:lvl>
    <w:lvl w:ilvl="5" w:tplc="62371425" w:tentative="1">
      <w:start w:val="1"/>
      <w:numFmt w:val="lowerRoman"/>
      <w:lvlText w:val="%6."/>
      <w:lvlJc w:val="right"/>
      <w:pPr>
        <w:ind w:left="4320" w:hanging="180"/>
      </w:pPr>
    </w:lvl>
    <w:lvl w:ilvl="6" w:tplc="62371425" w:tentative="1">
      <w:start w:val="1"/>
      <w:numFmt w:val="decimal"/>
      <w:lvlText w:val="%7."/>
      <w:lvlJc w:val="left"/>
      <w:pPr>
        <w:ind w:left="5040" w:hanging="360"/>
      </w:pPr>
    </w:lvl>
    <w:lvl w:ilvl="7" w:tplc="62371425" w:tentative="1">
      <w:start w:val="1"/>
      <w:numFmt w:val="lowerLetter"/>
      <w:lvlText w:val="%8."/>
      <w:lvlJc w:val="left"/>
      <w:pPr>
        <w:ind w:left="5760" w:hanging="360"/>
      </w:pPr>
    </w:lvl>
    <w:lvl w:ilvl="8" w:tplc="6237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1">
    <w:multiLevelType w:val="hybridMultilevel"/>
    <w:lvl w:ilvl="0" w:tplc="32461961">
      <w:start w:val="1"/>
      <w:numFmt w:val="decimal"/>
      <w:lvlText w:val="%1."/>
      <w:lvlJc w:val="left"/>
      <w:pPr>
        <w:ind w:left="720" w:hanging="360"/>
      </w:pPr>
    </w:lvl>
    <w:lvl w:ilvl="1" w:tplc="32461961" w:tentative="1">
      <w:start w:val="1"/>
      <w:numFmt w:val="lowerLetter"/>
      <w:lvlText w:val="%2."/>
      <w:lvlJc w:val="left"/>
      <w:pPr>
        <w:ind w:left="1440" w:hanging="360"/>
      </w:pPr>
    </w:lvl>
    <w:lvl w:ilvl="2" w:tplc="32461961" w:tentative="1">
      <w:start w:val="1"/>
      <w:numFmt w:val="lowerRoman"/>
      <w:lvlText w:val="%3."/>
      <w:lvlJc w:val="right"/>
      <w:pPr>
        <w:ind w:left="2160" w:hanging="180"/>
      </w:pPr>
    </w:lvl>
    <w:lvl w:ilvl="3" w:tplc="32461961" w:tentative="1">
      <w:start w:val="1"/>
      <w:numFmt w:val="decimal"/>
      <w:lvlText w:val="%4."/>
      <w:lvlJc w:val="left"/>
      <w:pPr>
        <w:ind w:left="2880" w:hanging="360"/>
      </w:pPr>
    </w:lvl>
    <w:lvl w:ilvl="4" w:tplc="32461961" w:tentative="1">
      <w:start w:val="1"/>
      <w:numFmt w:val="lowerLetter"/>
      <w:lvlText w:val="%5."/>
      <w:lvlJc w:val="left"/>
      <w:pPr>
        <w:ind w:left="3600" w:hanging="360"/>
      </w:pPr>
    </w:lvl>
    <w:lvl w:ilvl="5" w:tplc="32461961" w:tentative="1">
      <w:start w:val="1"/>
      <w:numFmt w:val="lowerRoman"/>
      <w:lvlText w:val="%6."/>
      <w:lvlJc w:val="right"/>
      <w:pPr>
        <w:ind w:left="4320" w:hanging="180"/>
      </w:pPr>
    </w:lvl>
    <w:lvl w:ilvl="6" w:tplc="32461961" w:tentative="1">
      <w:start w:val="1"/>
      <w:numFmt w:val="decimal"/>
      <w:lvlText w:val="%7."/>
      <w:lvlJc w:val="left"/>
      <w:pPr>
        <w:ind w:left="5040" w:hanging="360"/>
      </w:pPr>
    </w:lvl>
    <w:lvl w:ilvl="7" w:tplc="32461961" w:tentative="1">
      <w:start w:val="1"/>
      <w:numFmt w:val="lowerLetter"/>
      <w:lvlText w:val="%8."/>
      <w:lvlJc w:val="left"/>
      <w:pPr>
        <w:ind w:left="5760" w:hanging="360"/>
      </w:pPr>
    </w:lvl>
    <w:lvl w:ilvl="8" w:tplc="3246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0">
    <w:multiLevelType w:val="hybridMultilevel"/>
    <w:lvl w:ilvl="0" w:tplc="88539119">
      <w:start w:val="1"/>
      <w:numFmt w:val="decimal"/>
      <w:lvlText w:val="%1."/>
      <w:lvlJc w:val="left"/>
      <w:pPr>
        <w:ind w:left="720" w:hanging="360"/>
      </w:pPr>
    </w:lvl>
    <w:lvl w:ilvl="1" w:tplc="88539119" w:tentative="1">
      <w:start w:val="1"/>
      <w:numFmt w:val="lowerLetter"/>
      <w:lvlText w:val="%2."/>
      <w:lvlJc w:val="left"/>
      <w:pPr>
        <w:ind w:left="1440" w:hanging="360"/>
      </w:pPr>
    </w:lvl>
    <w:lvl w:ilvl="2" w:tplc="88539119" w:tentative="1">
      <w:start w:val="1"/>
      <w:numFmt w:val="lowerRoman"/>
      <w:lvlText w:val="%3."/>
      <w:lvlJc w:val="right"/>
      <w:pPr>
        <w:ind w:left="2160" w:hanging="180"/>
      </w:pPr>
    </w:lvl>
    <w:lvl w:ilvl="3" w:tplc="88539119" w:tentative="1">
      <w:start w:val="1"/>
      <w:numFmt w:val="decimal"/>
      <w:lvlText w:val="%4."/>
      <w:lvlJc w:val="left"/>
      <w:pPr>
        <w:ind w:left="2880" w:hanging="360"/>
      </w:pPr>
    </w:lvl>
    <w:lvl w:ilvl="4" w:tplc="88539119" w:tentative="1">
      <w:start w:val="1"/>
      <w:numFmt w:val="lowerLetter"/>
      <w:lvlText w:val="%5."/>
      <w:lvlJc w:val="left"/>
      <w:pPr>
        <w:ind w:left="3600" w:hanging="360"/>
      </w:pPr>
    </w:lvl>
    <w:lvl w:ilvl="5" w:tplc="88539119" w:tentative="1">
      <w:start w:val="1"/>
      <w:numFmt w:val="lowerRoman"/>
      <w:lvlText w:val="%6."/>
      <w:lvlJc w:val="right"/>
      <w:pPr>
        <w:ind w:left="4320" w:hanging="180"/>
      </w:pPr>
    </w:lvl>
    <w:lvl w:ilvl="6" w:tplc="88539119" w:tentative="1">
      <w:start w:val="1"/>
      <w:numFmt w:val="decimal"/>
      <w:lvlText w:val="%7."/>
      <w:lvlJc w:val="left"/>
      <w:pPr>
        <w:ind w:left="5040" w:hanging="360"/>
      </w:pPr>
    </w:lvl>
    <w:lvl w:ilvl="7" w:tplc="88539119" w:tentative="1">
      <w:start w:val="1"/>
      <w:numFmt w:val="lowerLetter"/>
      <w:lvlText w:val="%8."/>
      <w:lvlJc w:val="left"/>
      <w:pPr>
        <w:ind w:left="5760" w:hanging="360"/>
      </w:pPr>
    </w:lvl>
    <w:lvl w:ilvl="8" w:tplc="8853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9">
    <w:multiLevelType w:val="hybridMultilevel"/>
    <w:lvl w:ilvl="0" w:tplc="46392613">
      <w:start w:val="1"/>
      <w:numFmt w:val="decimal"/>
      <w:lvlText w:val="%1."/>
      <w:lvlJc w:val="left"/>
      <w:pPr>
        <w:ind w:left="720" w:hanging="360"/>
      </w:pPr>
    </w:lvl>
    <w:lvl w:ilvl="1" w:tplc="46392613" w:tentative="1">
      <w:start w:val="1"/>
      <w:numFmt w:val="lowerLetter"/>
      <w:lvlText w:val="%2."/>
      <w:lvlJc w:val="left"/>
      <w:pPr>
        <w:ind w:left="1440" w:hanging="360"/>
      </w:pPr>
    </w:lvl>
    <w:lvl w:ilvl="2" w:tplc="46392613" w:tentative="1">
      <w:start w:val="1"/>
      <w:numFmt w:val="lowerRoman"/>
      <w:lvlText w:val="%3."/>
      <w:lvlJc w:val="right"/>
      <w:pPr>
        <w:ind w:left="2160" w:hanging="180"/>
      </w:pPr>
    </w:lvl>
    <w:lvl w:ilvl="3" w:tplc="46392613" w:tentative="1">
      <w:start w:val="1"/>
      <w:numFmt w:val="decimal"/>
      <w:lvlText w:val="%4."/>
      <w:lvlJc w:val="left"/>
      <w:pPr>
        <w:ind w:left="2880" w:hanging="360"/>
      </w:pPr>
    </w:lvl>
    <w:lvl w:ilvl="4" w:tplc="46392613" w:tentative="1">
      <w:start w:val="1"/>
      <w:numFmt w:val="lowerLetter"/>
      <w:lvlText w:val="%5."/>
      <w:lvlJc w:val="left"/>
      <w:pPr>
        <w:ind w:left="3600" w:hanging="360"/>
      </w:pPr>
    </w:lvl>
    <w:lvl w:ilvl="5" w:tplc="46392613" w:tentative="1">
      <w:start w:val="1"/>
      <w:numFmt w:val="lowerRoman"/>
      <w:lvlText w:val="%6."/>
      <w:lvlJc w:val="right"/>
      <w:pPr>
        <w:ind w:left="4320" w:hanging="180"/>
      </w:pPr>
    </w:lvl>
    <w:lvl w:ilvl="6" w:tplc="46392613" w:tentative="1">
      <w:start w:val="1"/>
      <w:numFmt w:val="decimal"/>
      <w:lvlText w:val="%7."/>
      <w:lvlJc w:val="left"/>
      <w:pPr>
        <w:ind w:left="5040" w:hanging="360"/>
      </w:pPr>
    </w:lvl>
    <w:lvl w:ilvl="7" w:tplc="46392613" w:tentative="1">
      <w:start w:val="1"/>
      <w:numFmt w:val="lowerLetter"/>
      <w:lvlText w:val="%8."/>
      <w:lvlJc w:val="left"/>
      <w:pPr>
        <w:ind w:left="5760" w:hanging="360"/>
      </w:pPr>
    </w:lvl>
    <w:lvl w:ilvl="8" w:tplc="4639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8">
    <w:multiLevelType w:val="hybridMultilevel"/>
    <w:lvl w:ilvl="0" w:tplc="53240683">
      <w:start w:val="1"/>
      <w:numFmt w:val="decimal"/>
      <w:lvlText w:val="%1."/>
      <w:lvlJc w:val="left"/>
      <w:pPr>
        <w:ind w:left="720" w:hanging="360"/>
      </w:pPr>
    </w:lvl>
    <w:lvl w:ilvl="1" w:tplc="53240683" w:tentative="1">
      <w:start w:val="1"/>
      <w:numFmt w:val="lowerLetter"/>
      <w:lvlText w:val="%2."/>
      <w:lvlJc w:val="left"/>
      <w:pPr>
        <w:ind w:left="1440" w:hanging="360"/>
      </w:pPr>
    </w:lvl>
    <w:lvl w:ilvl="2" w:tplc="53240683" w:tentative="1">
      <w:start w:val="1"/>
      <w:numFmt w:val="lowerRoman"/>
      <w:lvlText w:val="%3."/>
      <w:lvlJc w:val="right"/>
      <w:pPr>
        <w:ind w:left="2160" w:hanging="180"/>
      </w:pPr>
    </w:lvl>
    <w:lvl w:ilvl="3" w:tplc="53240683" w:tentative="1">
      <w:start w:val="1"/>
      <w:numFmt w:val="decimal"/>
      <w:lvlText w:val="%4."/>
      <w:lvlJc w:val="left"/>
      <w:pPr>
        <w:ind w:left="2880" w:hanging="360"/>
      </w:pPr>
    </w:lvl>
    <w:lvl w:ilvl="4" w:tplc="53240683" w:tentative="1">
      <w:start w:val="1"/>
      <w:numFmt w:val="lowerLetter"/>
      <w:lvlText w:val="%5."/>
      <w:lvlJc w:val="left"/>
      <w:pPr>
        <w:ind w:left="3600" w:hanging="360"/>
      </w:pPr>
    </w:lvl>
    <w:lvl w:ilvl="5" w:tplc="53240683" w:tentative="1">
      <w:start w:val="1"/>
      <w:numFmt w:val="lowerRoman"/>
      <w:lvlText w:val="%6."/>
      <w:lvlJc w:val="right"/>
      <w:pPr>
        <w:ind w:left="4320" w:hanging="180"/>
      </w:pPr>
    </w:lvl>
    <w:lvl w:ilvl="6" w:tplc="53240683" w:tentative="1">
      <w:start w:val="1"/>
      <w:numFmt w:val="decimal"/>
      <w:lvlText w:val="%7."/>
      <w:lvlJc w:val="left"/>
      <w:pPr>
        <w:ind w:left="5040" w:hanging="360"/>
      </w:pPr>
    </w:lvl>
    <w:lvl w:ilvl="7" w:tplc="53240683" w:tentative="1">
      <w:start w:val="1"/>
      <w:numFmt w:val="lowerLetter"/>
      <w:lvlText w:val="%8."/>
      <w:lvlJc w:val="left"/>
      <w:pPr>
        <w:ind w:left="5760" w:hanging="360"/>
      </w:pPr>
    </w:lvl>
    <w:lvl w:ilvl="8" w:tplc="53240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7">
    <w:multiLevelType w:val="hybridMultilevel"/>
    <w:lvl w:ilvl="0" w:tplc="50621161">
      <w:start w:val="1"/>
      <w:numFmt w:val="decimal"/>
      <w:lvlText w:val="%1."/>
      <w:lvlJc w:val="left"/>
      <w:pPr>
        <w:ind w:left="720" w:hanging="360"/>
      </w:pPr>
    </w:lvl>
    <w:lvl w:ilvl="1" w:tplc="50621161" w:tentative="1">
      <w:start w:val="1"/>
      <w:numFmt w:val="lowerLetter"/>
      <w:lvlText w:val="%2."/>
      <w:lvlJc w:val="left"/>
      <w:pPr>
        <w:ind w:left="1440" w:hanging="360"/>
      </w:pPr>
    </w:lvl>
    <w:lvl w:ilvl="2" w:tplc="50621161" w:tentative="1">
      <w:start w:val="1"/>
      <w:numFmt w:val="lowerRoman"/>
      <w:lvlText w:val="%3."/>
      <w:lvlJc w:val="right"/>
      <w:pPr>
        <w:ind w:left="2160" w:hanging="180"/>
      </w:pPr>
    </w:lvl>
    <w:lvl w:ilvl="3" w:tplc="50621161" w:tentative="1">
      <w:start w:val="1"/>
      <w:numFmt w:val="decimal"/>
      <w:lvlText w:val="%4."/>
      <w:lvlJc w:val="left"/>
      <w:pPr>
        <w:ind w:left="2880" w:hanging="360"/>
      </w:pPr>
    </w:lvl>
    <w:lvl w:ilvl="4" w:tplc="50621161" w:tentative="1">
      <w:start w:val="1"/>
      <w:numFmt w:val="lowerLetter"/>
      <w:lvlText w:val="%5."/>
      <w:lvlJc w:val="left"/>
      <w:pPr>
        <w:ind w:left="3600" w:hanging="360"/>
      </w:pPr>
    </w:lvl>
    <w:lvl w:ilvl="5" w:tplc="50621161" w:tentative="1">
      <w:start w:val="1"/>
      <w:numFmt w:val="lowerRoman"/>
      <w:lvlText w:val="%6."/>
      <w:lvlJc w:val="right"/>
      <w:pPr>
        <w:ind w:left="4320" w:hanging="180"/>
      </w:pPr>
    </w:lvl>
    <w:lvl w:ilvl="6" w:tplc="50621161" w:tentative="1">
      <w:start w:val="1"/>
      <w:numFmt w:val="decimal"/>
      <w:lvlText w:val="%7."/>
      <w:lvlJc w:val="left"/>
      <w:pPr>
        <w:ind w:left="5040" w:hanging="360"/>
      </w:pPr>
    </w:lvl>
    <w:lvl w:ilvl="7" w:tplc="50621161" w:tentative="1">
      <w:start w:val="1"/>
      <w:numFmt w:val="lowerLetter"/>
      <w:lvlText w:val="%8."/>
      <w:lvlJc w:val="left"/>
      <w:pPr>
        <w:ind w:left="5760" w:hanging="360"/>
      </w:pPr>
    </w:lvl>
    <w:lvl w:ilvl="8" w:tplc="5062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6">
    <w:multiLevelType w:val="hybridMultilevel"/>
    <w:lvl w:ilvl="0" w:tplc="82520619">
      <w:start w:val="1"/>
      <w:numFmt w:val="decimal"/>
      <w:lvlText w:val="%1."/>
      <w:lvlJc w:val="left"/>
      <w:pPr>
        <w:ind w:left="720" w:hanging="360"/>
      </w:pPr>
    </w:lvl>
    <w:lvl w:ilvl="1" w:tplc="82520619" w:tentative="1">
      <w:start w:val="1"/>
      <w:numFmt w:val="lowerLetter"/>
      <w:lvlText w:val="%2."/>
      <w:lvlJc w:val="left"/>
      <w:pPr>
        <w:ind w:left="1440" w:hanging="360"/>
      </w:pPr>
    </w:lvl>
    <w:lvl w:ilvl="2" w:tplc="82520619" w:tentative="1">
      <w:start w:val="1"/>
      <w:numFmt w:val="lowerRoman"/>
      <w:lvlText w:val="%3."/>
      <w:lvlJc w:val="right"/>
      <w:pPr>
        <w:ind w:left="2160" w:hanging="180"/>
      </w:pPr>
    </w:lvl>
    <w:lvl w:ilvl="3" w:tplc="82520619" w:tentative="1">
      <w:start w:val="1"/>
      <w:numFmt w:val="decimal"/>
      <w:lvlText w:val="%4."/>
      <w:lvlJc w:val="left"/>
      <w:pPr>
        <w:ind w:left="2880" w:hanging="360"/>
      </w:pPr>
    </w:lvl>
    <w:lvl w:ilvl="4" w:tplc="82520619" w:tentative="1">
      <w:start w:val="1"/>
      <w:numFmt w:val="lowerLetter"/>
      <w:lvlText w:val="%5."/>
      <w:lvlJc w:val="left"/>
      <w:pPr>
        <w:ind w:left="3600" w:hanging="360"/>
      </w:pPr>
    </w:lvl>
    <w:lvl w:ilvl="5" w:tplc="82520619" w:tentative="1">
      <w:start w:val="1"/>
      <w:numFmt w:val="lowerRoman"/>
      <w:lvlText w:val="%6."/>
      <w:lvlJc w:val="right"/>
      <w:pPr>
        <w:ind w:left="4320" w:hanging="180"/>
      </w:pPr>
    </w:lvl>
    <w:lvl w:ilvl="6" w:tplc="82520619" w:tentative="1">
      <w:start w:val="1"/>
      <w:numFmt w:val="decimal"/>
      <w:lvlText w:val="%7."/>
      <w:lvlJc w:val="left"/>
      <w:pPr>
        <w:ind w:left="5040" w:hanging="360"/>
      </w:pPr>
    </w:lvl>
    <w:lvl w:ilvl="7" w:tplc="82520619" w:tentative="1">
      <w:start w:val="1"/>
      <w:numFmt w:val="lowerLetter"/>
      <w:lvlText w:val="%8."/>
      <w:lvlJc w:val="left"/>
      <w:pPr>
        <w:ind w:left="5760" w:hanging="360"/>
      </w:pPr>
    </w:lvl>
    <w:lvl w:ilvl="8" w:tplc="8252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5">
    <w:multiLevelType w:val="hybridMultilevel"/>
    <w:lvl w:ilvl="0" w:tplc="15599133">
      <w:start w:val="1"/>
      <w:numFmt w:val="decimal"/>
      <w:lvlText w:val="%1."/>
      <w:lvlJc w:val="left"/>
      <w:pPr>
        <w:ind w:left="720" w:hanging="360"/>
      </w:pPr>
    </w:lvl>
    <w:lvl w:ilvl="1" w:tplc="15599133" w:tentative="1">
      <w:start w:val="1"/>
      <w:numFmt w:val="lowerLetter"/>
      <w:lvlText w:val="%2."/>
      <w:lvlJc w:val="left"/>
      <w:pPr>
        <w:ind w:left="1440" w:hanging="360"/>
      </w:pPr>
    </w:lvl>
    <w:lvl w:ilvl="2" w:tplc="15599133" w:tentative="1">
      <w:start w:val="1"/>
      <w:numFmt w:val="lowerRoman"/>
      <w:lvlText w:val="%3."/>
      <w:lvlJc w:val="right"/>
      <w:pPr>
        <w:ind w:left="2160" w:hanging="180"/>
      </w:pPr>
    </w:lvl>
    <w:lvl w:ilvl="3" w:tplc="15599133" w:tentative="1">
      <w:start w:val="1"/>
      <w:numFmt w:val="decimal"/>
      <w:lvlText w:val="%4."/>
      <w:lvlJc w:val="left"/>
      <w:pPr>
        <w:ind w:left="2880" w:hanging="360"/>
      </w:pPr>
    </w:lvl>
    <w:lvl w:ilvl="4" w:tplc="15599133" w:tentative="1">
      <w:start w:val="1"/>
      <w:numFmt w:val="lowerLetter"/>
      <w:lvlText w:val="%5."/>
      <w:lvlJc w:val="left"/>
      <w:pPr>
        <w:ind w:left="3600" w:hanging="360"/>
      </w:pPr>
    </w:lvl>
    <w:lvl w:ilvl="5" w:tplc="15599133" w:tentative="1">
      <w:start w:val="1"/>
      <w:numFmt w:val="lowerRoman"/>
      <w:lvlText w:val="%6."/>
      <w:lvlJc w:val="right"/>
      <w:pPr>
        <w:ind w:left="4320" w:hanging="180"/>
      </w:pPr>
    </w:lvl>
    <w:lvl w:ilvl="6" w:tplc="15599133" w:tentative="1">
      <w:start w:val="1"/>
      <w:numFmt w:val="decimal"/>
      <w:lvlText w:val="%7."/>
      <w:lvlJc w:val="left"/>
      <w:pPr>
        <w:ind w:left="5040" w:hanging="360"/>
      </w:pPr>
    </w:lvl>
    <w:lvl w:ilvl="7" w:tplc="15599133" w:tentative="1">
      <w:start w:val="1"/>
      <w:numFmt w:val="lowerLetter"/>
      <w:lvlText w:val="%8."/>
      <w:lvlJc w:val="left"/>
      <w:pPr>
        <w:ind w:left="5760" w:hanging="360"/>
      </w:pPr>
    </w:lvl>
    <w:lvl w:ilvl="8" w:tplc="1559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4">
    <w:multiLevelType w:val="hybridMultilevel"/>
    <w:lvl w:ilvl="0" w:tplc="16686346">
      <w:start w:val="1"/>
      <w:numFmt w:val="decimal"/>
      <w:lvlText w:val="%1."/>
      <w:lvlJc w:val="left"/>
      <w:pPr>
        <w:ind w:left="720" w:hanging="360"/>
      </w:pPr>
    </w:lvl>
    <w:lvl w:ilvl="1" w:tplc="16686346" w:tentative="1">
      <w:start w:val="1"/>
      <w:numFmt w:val="lowerLetter"/>
      <w:lvlText w:val="%2."/>
      <w:lvlJc w:val="left"/>
      <w:pPr>
        <w:ind w:left="1440" w:hanging="360"/>
      </w:pPr>
    </w:lvl>
    <w:lvl w:ilvl="2" w:tplc="16686346" w:tentative="1">
      <w:start w:val="1"/>
      <w:numFmt w:val="lowerRoman"/>
      <w:lvlText w:val="%3."/>
      <w:lvlJc w:val="right"/>
      <w:pPr>
        <w:ind w:left="2160" w:hanging="180"/>
      </w:pPr>
    </w:lvl>
    <w:lvl w:ilvl="3" w:tplc="16686346" w:tentative="1">
      <w:start w:val="1"/>
      <w:numFmt w:val="decimal"/>
      <w:lvlText w:val="%4."/>
      <w:lvlJc w:val="left"/>
      <w:pPr>
        <w:ind w:left="2880" w:hanging="360"/>
      </w:pPr>
    </w:lvl>
    <w:lvl w:ilvl="4" w:tplc="16686346" w:tentative="1">
      <w:start w:val="1"/>
      <w:numFmt w:val="lowerLetter"/>
      <w:lvlText w:val="%5."/>
      <w:lvlJc w:val="left"/>
      <w:pPr>
        <w:ind w:left="3600" w:hanging="360"/>
      </w:pPr>
    </w:lvl>
    <w:lvl w:ilvl="5" w:tplc="16686346" w:tentative="1">
      <w:start w:val="1"/>
      <w:numFmt w:val="lowerRoman"/>
      <w:lvlText w:val="%6."/>
      <w:lvlJc w:val="right"/>
      <w:pPr>
        <w:ind w:left="4320" w:hanging="180"/>
      </w:pPr>
    </w:lvl>
    <w:lvl w:ilvl="6" w:tplc="16686346" w:tentative="1">
      <w:start w:val="1"/>
      <w:numFmt w:val="decimal"/>
      <w:lvlText w:val="%7."/>
      <w:lvlJc w:val="left"/>
      <w:pPr>
        <w:ind w:left="5040" w:hanging="360"/>
      </w:pPr>
    </w:lvl>
    <w:lvl w:ilvl="7" w:tplc="16686346" w:tentative="1">
      <w:start w:val="1"/>
      <w:numFmt w:val="lowerLetter"/>
      <w:lvlText w:val="%8."/>
      <w:lvlJc w:val="left"/>
      <w:pPr>
        <w:ind w:left="5760" w:hanging="360"/>
      </w:pPr>
    </w:lvl>
    <w:lvl w:ilvl="8" w:tplc="1668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3">
    <w:multiLevelType w:val="hybridMultilevel"/>
    <w:lvl w:ilvl="0" w:tplc="90328732">
      <w:start w:val="1"/>
      <w:numFmt w:val="decimal"/>
      <w:lvlText w:val="%1."/>
      <w:lvlJc w:val="left"/>
      <w:pPr>
        <w:ind w:left="720" w:hanging="360"/>
      </w:pPr>
    </w:lvl>
    <w:lvl w:ilvl="1" w:tplc="90328732" w:tentative="1">
      <w:start w:val="1"/>
      <w:numFmt w:val="lowerLetter"/>
      <w:lvlText w:val="%2."/>
      <w:lvlJc w:val="left"/>
      <w:pPr>
        <w:ind w:left="1440" w:hanging="360"/>
      </w:pPr>
    </w:lvl>
    <w:lvl w:ilvl="2" w:tplc="90328732" w:tentative="1">
      <w:start w:val="1"/>
      <w:numFmt w:val="lowerRoman"/>
      <w:lvlText w:val="%3."/>
      <w:lvlJc w:val="right"/>
      <w:pPr>
        <w:ind w:left="2160" w:hanging="180"/>
      </w:pPr>
    </w:lvl>
    <w:lvl w:ilvl="3" w:tplc="90328732" w:tentative="1">
      <w:start w:val="1"/>
      <w:numFmt w:val="decimal"/>
      <w:lvlText w:val="%4."/>
      <w:lvlJc w:val="left"/>
      <w:pPr>
        <w:ind w:left="2880" w:hanging="360"/>
      </w:pPr>
    </w:lvl>
    <w:lvl w:ilvl="4" w:tplc="90328732" w:tentative="1">
      <w:start w:val="1"/>
      <w:numFmt w:val="lowerLetter"/>
      <w:lvlText w:val="%5."/>
      <w:lvlJc w:val="left"/>
      <w:pPr>
        <w:ind w:left="3600" w:hanging="360"/>
      </w:pPr>
    </w:lvl>
    <w:lvl w:ilvl="5" w:tplc="90328732" w:tentative="1">
      <w:start w:val="1"/>
      <w:numFmt w:val="lowerRoman"/>
      <w:lvlText w:val="%6."/>
      <w:lvlJc w:val="right"/>
      <w:pPr>
        <w:ind w:left="4320" w:hanging="180"/>
      </w:pPr>
    </w:lvl>
    <w:lvl w:ilvl="6" w:tplc="90328732" w:tentative="1">
      <w:start w:val="1"/>
      <w:numFmt w:val="decimal"/>
      <w:lvlText w:val="%7."/>
      <w:lvlJc w:val="left"/>
      <w:pPr>
        <w:ind w:left="5040" w:hanging="360"/>
      </w:pPr>
    </w:lvl>
    <w:lvl w:ilvl="7" w:tplc="90328732" w:tentative="1">
      <w:start w:val="1"/>
      <w:numFmt w:val="lowerLetter"/>
      <w:lvlText w:val="%8."/>
      <w:lvlJc w:val="left"/>
      <w:pPr>
        <w:ind w:left="5760" w:hanging="360"/>
      </w:pPr>
    </w:lvl>
    <w:lvl w:ilvl="8" w:tplc="9032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2">
    <w:multiLevelType w:val="hybridMultilevel"/>
    <w:lvl w:ilvl="0" w:tplc="20946846">
      <w:start w:val="1"/>
      <w:numFmt w:val="decimal"/>
      <w:lvlText w:val="%1."/>
      <w:lvlJc w:val="left"/>
      <w:pPr>
        <w:ind w:left="720" w:hanging="360"/>
      </w:pPr>
    </w:lvl>
    <w:lvl w:ilvl="1" w:tplc="20946846" w:tentative="1">
      <w:start w:val="1"/>
      <w:numFmt w:val="lowerLetter"/>
      <w:lvlText w:val="%2."/>
      <w:lvlJc w:val="left"/>
      <w:pPr>
        <w:ind w:left="1440" w:hanging="360"/>
      </w:pPr>
    </w:lvl>
    <w:lvl w:ilvl="2" w:tplc="20946846" w:tentative="1">
      <w:start w:val="1"/>
      <w:numFmt w:val="lowerRoman"/>
      <w:lvlText w:val="%3."/>
      <w:lvlJc w:val="right"/>
      <w:pPr>
        <w:ind w:left="2160" w:hanging="180"/>
      </w:pPr>
    </w:lvl>
    <w:lvl w:ilvl="3" w:tplc="20946846" w:tentative="1">
      <w:start w:val="1"/>
      <w:numFmt w:val="decimal"/>
      <w:lvlText w:val="%4."/>
      <w:lvlJc w:val="left"/>
      <w:pPr>
        <w:ind w:left="2880" w:hanging="360"/>
      </w:pPr>
    </w:lvl>
    <w:lvl w:ilvl="4" w:tplc="20946846" w:tentative="1">
      <w:start w:val="1"/>
      <w:numFmt w:val="lowerLetter"/>
      <w:lvlText w:val="%5."/>
      <w:lvlJc w:val="left"/>
      <w:pPr>
        <w:ind w:left="3600" w:hanging="360"/>
      </w:pPr>
    </w:lvl>
    <w:lvl w:ilvl="5" w:tplc="20946846" w:tentative="1">
      <w:start w:val="1"/>
      <w:numFmt w:val="lowerRoman"/>
      <w:lvlText w:val="%6."/>
      <w:lvlJc w:val="right"/>
      <w:pPr>
        <w:ind w:left="4320" w:hanging="180"/>
      </w:pPr>
    </w:lvl>
    <w:lvl w:ilvl="6" w:tplc="20946846" w:tentative="1">
      <w:start w:val="1"/>
      <w:numFmt w:val="decimal"/>
      <w:lvlText w:val="%7."/>
      <w:lvlJc w:val="left"/>
      <w:pPr>
        <w:ind w:left="5040" w:hanging="360"/>
      </w:pPr>
    </w:lvl>
    <w:lvl w:ilvl="7" w:tplc="20946846" w:tentative="1">
      <w:start w:val="1"/>
      <w:numFmt w:val="lowerLetter"/>
      <w:lvlText w:val="%8."/>
      <w:lvlJc w:val="left"/>
      <w:pPr>
        <w:ind w:left="5760" w:hanging="360"/>
      </w:pPr>
    </w:lvl>
    <w:lvl w:ilvl="8" w:tplc="20946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1">
    <w:multiLevelType w:val="hybridMultilevel"/>
    <w:lvl w:ilvl="0" w:tplc="88767452">
      <w:start w:val="1"/>
      <w:numFmt w:val="decimal"/>
      <w:lvlText w:val="%1."/>
      <w:lvlJc w:val="left"/>
      <w:pPr>
        <w:ind w:left="720" w:hanging="360"/>
      </w:pPr>
    </w:lvl>
    <w:lvl w:ilvl="1" w:tplc="88767452" w:tentative="1">
      <w:start w:val="1"/>
      <w:numFmt w:val="lowerLetter"/>
      <w:lvlText w:val="%2."/>
      <w:lvlJc w:val="left"/>
      <w:pPr>
        <w:ind w:left="1440" w:hanging="360"/>
      </w:pPr>
    </w:lvl>
    <w:lvl w:ilvl="2" w:tplc="88767452" w:tentative="1">
      <w:start w:val="1"/>
      <w:numFmt w:val="lowerRoman"/>
      <w:lvlText w:val="%3."/>
      <w:lvlJc w:val="right"/>
      <w:pPr>
        <w:ind w:left="2160" w:hanging="180"/>
      </w:pPr>
    </w:lvl>
    <w:lvl w:ilvl="3" w:tplc="88767452" w:tentative="1">
      <w:start w:val="1"/>
      <w:numFmt w:val="decimal"/>
      <w:lvlText w:val="%4."/>
      <w:lvlJc w:val="left"/>
      <w:pPr>
        <w:ind w:left="2880" w:hanging="360"/>
      </w:pPr>
    </w:lvl>
    <w:lvl w:ilvl="4" w:tplc="88767452" w:tentative="1">
      <w:start w:val="1"/>
      <w:numFmt w:val="lowerLetter"/>
      <w:lvlText w:val="%5."/>
      <w:lvlJc w:val="left"/>
      <w:pPr>
        <w:ind w:left="3600" w:hanging="360"/>
      </w:pPr>
    </w:lvl>
    <w:lvl w:ilvl="5" w:tplc="88767452" w:tentative="1">
      <w:start w:val="1"/>
      <w:numFmt w:val="lowerRoman"/>
      <w:lvlText w:val="%6."/>
      <w:lvlJc w:val="right"/>
      <w:pPr>
        <w:ind w:left="4320" w:hanging="180"/>
      </w:pPr>
    </w:lvl>
    <w:lvl w:ilvl="6" w:tplc="88767452" w:tentative="1">
      <w:start w:val="1"/>
      <w:numFmt w:val="decimal"/>
      <w:lvlText w:val="%7."/>
      <w:lvlJc w:val="left"/>
      <w:pPr>
        <w:ind w:left="5040" w:hanging="360"/>
      </w:pPr>
    </w:lvl>
    <w:lvl w:ilvl="7" w:tplc="88767452" w:tentative="1">
      <w:start w:val="1"/>
      <w:numFmt w:val="lowerLetter"/>
      <w:lvlText w:val="%8."/>
      <w:lvlJc w:val="left"/>
      <w:pPr>
        <w:ind w:left="5760" w:hanging="360"/>
      </w:pPr>
    </w:lvl>
    <w:lvl w:ilvl="8" w:tplc="8876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0">
    <w:multiLevelType w:val="hybridMultilevel"/>
    <w:lvl w:ilvl="0" w:tplc="66941539">
      <w:start w:val="1"/>
      <w:numFmt w:val="decimal"/>
      <w:lvlText w:val="%1."/>
      <w:lvlJc w:val="left"/>
      <w:pPr>
        <w:ind w:left="720" w:hanging="360"/>
      </w:pPr>
    </w:lvl>
    <w:lvl w:ilvl="1" w:tplc="66941539" w:tentative="1">
      <w:start w:val="1"/>
      <w:numFmt w:val="lowerLetter"/>
      <w:lvlText w:val="%2."/>
      <w:lvlJc w:val="left"/>
      <w:pPr>
        <w:ind w:left="1440" w:hanging="360"/>
      </w:pPr>
    </w:lvl>
    <w:lvl w:ilvl="2" w:tplc="66941539" w:tentative="1">
      <w:start w:val="1"/>
      <w:numFmt w:val="lowerRoman"/>
      <w:lvlText w:val="%3."/>
      <w:lvlJc w:val="right"/>
      <w:pPr>
        <w:ind w:left="2160" w:hanging="180"/>
      </w:pPr>
    </w:lvl>
    <w:lvl w:ilvl="3" w:tplc="66941539" w:tentative="1">
      <w:start w:val="1"/>
      <w:numFmt w:val="decimal"/>
      <w:lvlText w:val="%4."/>
      <w:lvlJc w:val="left"/>
      <w:pPr>
        <w:ind w:left="2880" w:hanging="360"/>
      </w:pPr>
    </w:lvl>
    <w:lvl w:ilvl="4" w:tplc="66941539" w:tentative="1">
      <w:start w:val="1"/>
      <w:numFmt w:val="lowerLetter"/>
      <w:lvlText w:val="%5."/>
      <w:lvlJc w:val="left"/>
      <w:pPr>
        <w:ind w:left="3600" w:hanging="360"/>
      </w:pPr>
    </w:lvl>
    <w:lvl w:ilvl="5" w:tplc="66941539" w:tentative="1">
      <w:start w:val="1"/>
      <w:numFmt w:val="lowerRoman"/>
      <w:lvlText w:val="%6."/>
      <w:lvlJc w:val="right"/>
      <w:pPr>
        <w:ind w:left="4320" w:hanging="180"/>
      </w:pPr>
    </w:lvl>
    <w:lvl w:ilvl="6" w:tplc="66941539" w:tentative="1">
      <w:start w:val="1"/>
      <w:numFmt w:val="decimal"/>
      <w:lvlText w:val="%7."/>
      <w:lvlJc w:val="left"/>
      <w:pPr>
        <w:ind w:left="5040" w:hanging="360"/>
      </w:pPr>
    </w:lvl>
    <w:lvl w:ilvl="7" w:tplc="66941539" w:tentative="1">
      <w:start w:val="1"/>
      <w:numFmt w:val="lowerLetter"/>
      <w:lvlText w:val="%8."/>
      <w:lvlJc w:val="left"/>
      <w:pPr>
        <w:ind w:left="5760" w:hanging="360"/>
      </w:pPr>
    </w:lvl>
    <w:lvl w:ilvl="8" w:tplc="6694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9">
    <w:multiLevelType w:val="hybridMultilevel"/>
    <w:lvl w:ilvl="0" w:tplc="56771158">
      <w:start w:val="1"/>
      <w:numFmt w:val="decimal"/>
      <w:lvlText w:val="%1."/>
      <w:lvlJc w:val="left"/>
      <w:pPr>
        <w:ind w:left="720" w:hanging="360"/>
      </w:pPr>
    </w:lvl>
    <w:lvl w:ilvl="1" w:tplc="56771158" w:tentative="1">
      <w:start w:val="1"/>
      <w:numFmt w:val="lowerLetter"/>
      <w:lvlText w:val="%2."/>
      <w:lvlJc w:val="left"/>
      <w:pPr>
        <w:ind w:left="1440" w:hanging="360"/>
      </w:pPr>
    </w:lvl>
    <w:lvl w:ilvl="2" w:tplc="56771158" w:tentative="1">
      <w:start w:val="1"/>
      <w:numFmt w:val="lowerRoman"/>
      <w:lvlText w:val="%3."/>
      <w:lvlJc w:val="right"/>
      <w:pPr>
        <w:ind w:left="2160" w:hanging="180"/>
      </w:pPr>
    </w:lvl>
    <w:lvl w:ilvl="3" w:tplc="56771158" w:tentative="1">
      <w:start w:val="1"/>
      <w:numFmt w:val="decimal"/>
      <w:lvlText w:val="%4."/>
      <w:lvlJc w:val="left"/>
      <w:pPr>
        <w:ind w:left="2880" w:hanging="360"/>
      </w:pPr>
    </w:lvl>
    <w:lvl w:ilvl="4" w:tplc="56771158" w:tentative="1">
      <w:start w:val="1"/>
      <w:numFmt w:val="lowerLetter"/>
      <w:lvlText w:val="%5."/>
      <w:lvlJc w:val="left"/>
      <w:pPr>
        <w:ind w:left="3600" w:hanging="360"/>
      </w:pPr>
    </w:lvl>
    <w:lvl w:ilvl="5" w:tplc="56771158" w:tentative="1">
      <w:start w:val="1"/>
      <w:numFmt w:val="lowerRoman"/>
      <w:lvlText w:val="%6."/>
      <w:lvlJc w:val="right"/>
      <w:pPr>
        <w:ind w:left="4320" w:hanging="180"/>
      </w:pPr>
    </w:lvl>
    <w:lvl w:ilvl="6" w:tplc="56771158" w:tentative="1">
      <w:start w:val="1"/>
      <w:numFmt w:val="decimal"/>
      <w:lvlText w:val="%7."/>
      <w:lvlJc w:val="left"/>
      <w:pPr>
        <w:ind w:left="5040" w:hanging="360"/>
      </w:pPr>
    </w:lvl>
    <w:lvl w:ilvl="7" w:tplc="56771158" w:tentative="1">
      <w:start w:val="1"/>
      <w:numFmt w:val="lowerLetter"/>
      <w:lvlText w:val="%8."/>
      <w:lvlJc w:val="left"/>
      <w:pPr>
        <w:ind w:left="5760" w:hanging="360"/>
      </w:pPr>
    </w:lvl>
    <w:lvl w:ilvl="8" w:tplc="5677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8">
    <w:multiLevelType w:val="hybridMultilevel"/>
    <w:lvl w:ilvl="0" w:tplc="89145831">
      <w:start w:val="1"/>
      <w:numFmt w:val="decimal"/>
      <w:lvlText w:val="%1."/>
      <w:lvlJc w:val="left"/>
      <w:pPr>
        <w:ind w:left="720" w:hanging="360"/>
      </w:pPr>
    </w:lvl>
    <w:lvl w:ilvl="1" w:tplc="89145831" w:tentative="1">
      <w:start w:val="1"/>
      <w:numFmt w:val="lowerLetter"/>
      <w:lvlText w:val="%2."/>
      <w:lvlJc w:val="left"/>
      <w:pPr>
        <w:ind w:left="1440" w:hanging="360"/>
      </w:pPr>
    </w:lvl>
    <w:lvl w:ilvl="2" w:tplc="89145831" w:tentative="1">
      <w:start w:val="1"/>
      <w:numFmt w:val="lowerRoman"/>
      <w:lvlText w:val="%3."/>
      <w:lvlJc w:val="right"/>
      <w:pPr>
        <w:ind w:left="2160" w:hanging="180"/>
      </w:pPr>
    </w:lvl>
    <w:lvl w:ilvl="3" w:tplc="89145831" w:tentative="1">
      <w:start w:val="1"/>
      <w:numFmt w:val="decimal"/>
      <w:lvlText w:val="%4."/>
      <w:lvlJc w:val="left"/>
      <w:pPr>
        <w:ind w:left="2880" w:hanging="360"/>
      </w:pPr>
    </w:lvl>
    <w:lvl w:ilvl="4" w:tplc="89145831" w:tentative="1">
      <w:start w:val="1"/>
      <w:numFmt w:val="lowerLetter"/>
      <w:lvlText w:val="%5."/>
      <w:lvlJc w:val="left"/>
      <w:pPr>
        <w:ind w:left="3600" w:hanging="360"/>
      </w:pPr>
    </w:lvl>
    <w:lvl w:ilvl="5" w:tplc="89145831" w:tentative="1">
      <w:start w:val="1"/>
      <w:numFmt w:val="lowerRoman"/>
      <w:lvlText w:val="%6."/>
      <w:lvlJc w:val="right"/>
      <w:pPr>
        <w:ind w:left="4320" w:hanging="180"/>
      </w:pPr>
    </w:lvl>
    <w:lvl w:ilvl="6" w:tplc="89145831" w:tentative="1">
      <w:start w:val="1"/>
      <w:numFmt w:val="decimal"/>
      <w:lvlText w:val="%7."/>
      <w:lvlJc w:val="left"/>
      <w:pPr>
        <w:ind w:left="5040" w:hanging="360"/>
      </w:pPr>
    </w:lvl>
    <w:lvl w:ilvl="7" w:tplc="89145831" w:tentative="1">
      <w:start w:val="1"/>
      <w:numFmt w:val="lowerLetter"/>
      <w:lvlText w:val="%8."/>
      <w:lvlJc w:val="left"/>
      <w:pPr>
        <w:ind w:left="5760" w:hanging="360"/>
      </w:pPr>
    </w:lvl>
    <w:lvl w:ilvl="8" w:tplc="8914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7">
    <w:multiLevelType w:val="hybridMultilevel"/>
    <w:lvl w:ilvl="0" w:tplc="35431009">
      <w:start w:val="1"/>
      <w:numFmt w:val="decimal"/>
      <w:lvlText w:val="%1."/>
      <w:lvlJc w:val="left"/>
      <w:pPr>
        <w:ind w:left="720" w:hanging="360"/>
      </w:pPr>
    </w:lvl>
    <w:lvl w:ilvl="1" w:tplc="35431009" w:tentative="1">
      <w:start w:val="1"/>
      <w:numFmt w:val="lowerLetter"/>
      <w:lvlText w:val="%2."/>
      <w:lvlJc w:val="left"/>
      <w:pPr>
        <w:ind w:left="1440" w:hanging="360"/>
      </w:pPr>
    </w:lvl>
    <w:lvl w:ilvl="2" w:tplc="35431009" w:tentative="1">
      <w:start w:val="1"/>
      <w:numFmt w:val="lowerRoman"/>
      <w:lvlText w:val="%3."/>
      <w:lvlJc w:val="right"/>
      <w:pPr>
        <w:ind w:left="2160" w:hanging="180"/>
      </w:pPr>
    </w:lvl>
    <w:lvl w:ilvl="3" w:tplc="35431009" w:tentative="1">
      <w:start w:val="1"/>
      <w:numFmt w:val="decimal"/>
      <w:lvlText w:val="%4."/>
      <w:lvlJc w:val="left"/>
      <w:pPr>
        <w:ind w:left="2880" w:hanging="360"/>
      </w:pPr>
    </w:lvl>
    <w:lvl w:ilvl="4" w:tplc="35431009" w:tentative="1">
      <w:start w:val="1"/>
      <w:numFmt w:val="lowerLetter"/>
      <w:lvlText w:val="%5."/>
      <w:lvlJc w:val="left"/>
      <w:pPr>
        <w:ind w:left="3600" w:hanging="360"/>
      </w:pPr>
    </w:lvl>
    <w:lvl w:ilvl="5" w:tplc="35431009" w:tentative="1">
      <w:start w:val="1"/>
      <w:numFmt w:val="lowerRoman"/>
      <w:lvlText w:val="%6."/>
      <w:lvlJc w:val="right"/>
      <w:pPr>
        <w:ind w:left="4320" w:hanging="180"/>
      </w:pPr>
    </w:lvl>
    <w:lvl w:ilvl="6" w:tplc="35431009" w:tentative="1">
      <w:start w:val="1"/>
      <w:numFmt w:val="decimal"/>
      <w:lvlText w:val="%7."/>
      <w:lvlJc w:val="left"/>
      <w:pPr>
        <w:ind w:left="5040" w:hanging="360"/>
      </w:pPr>
    </w:lvl>
    <w:lvl w:ilvl="7" w:tplc="35431009" w:tentative="1">
      <w:start w:val="1"/>
      <w:numFmt w:val="lowerLetter"/>
      <w:lvlText w:val="%8."/>
      <w:lvlJc w:val="left"/>
      <w:pPr>
        <w:ind w:left="5760" w:hanging="360"/>
      </w:pPr>
    </w:lvl>
    <w:lvl w:ilvl="8" w:tplc="3543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6">
    <w:multiLevelType w:val="hybridMultilevel"/>
    <w:lvl w:ilvl="0" w:tplc="93170482">
      <w:start w:val="1"/>
      <w:numFmt w:val="decimal"/>
      <w:lvlText w:val="%1."/>
      <w:lvlJc w:val="left"/>
      <w:pPr>
        <w:ind w:left="720" w:hanging="360"/>
      </w:pPr>
    </w:lvl>
    <w:lvl w:ilvl="1" w:tplc="93170482" w:tentative="1">
      <w:start w:val="1"/>
      <w:numFmt w:val="lowerLetter"/>
      <w:lvlText w:val="%2."/>
      <w:lvlJc w:val="left"/>
      <w:pPr>
        <w:ind w:left="1440" w:hanging="360"/>
      </w:pPr>
    </w:lvl>
    <w:lvl w:ilvl="2" w:tplc="93170482" w:tentative="1">
      <w:start w:val="1"/>
      <w:numFmt w:val="lowerRoman"/>
      <w:lvlText w:val="%3."/>
      <w:lvlJc w:val="right"/>
      <w:pPr>
        <w:ind w:left="2160" w:hanging="180"/>
      </w:pPr>
    </w:lvl>
    <w:lvl w:ilvl="3" w:tplc="93170482" w:tentative="1">
      <w:start w:val="1"/>
      <w:numFmt w:val="decimal"/>
      <w:lvlText w:val="%4."/>
      <w:lvlJc w:val="left"/>
      <w:pPr>
        <w:ind w:left="2880" w:hanging="360"/>
      </w:pPr>
    </w:lvl>
    <w:lvl w:ilvl="4" w:tplc="93170482" w:tentative="1">
      <w:start w:val="1"/>
      <w:numFmt w:val="lowerLetter"/>
      <w:lvlText w:val="%5."/>
      <w:lvlJc w:val="left"/>
      <w:pPr>
        <w:ind w:left="3600" w:hanging="360"/>
      </w:pPr>
    </w:lvl>
    <w:lvl w:ilvl="5" w:tplc="93170482" w:tentative="1">
      <w:start w:val="1"/>
      <w:numFmt w:val="lowerRoman"/>
      <w:lvlText w:val="%6."/>
      <w:lvlJc w:val="right"/>
      <w:pPr>
        <w:ind w:left="4320" w:hanging="180"/>
      </w:pPr>
    </w:lvl>
    <w:lvl w:ilvl="6" w:tplc="93170482" w:tentative="1">
      <w:start w:val="1"/>
      <w:numFmt w:val="decimal"/>
      <w:lvlText w:val="%7."/>
      <w:lvlJc w:val="left"/>
      <w:pPr>
        <w:ind w:left="5040" w:hanging="360"/>
      </w:pPr>
    </w:lvl>
    <w:lvl w:ilvl="7" w:tplc="93170482" w:tentative="1">
      <w:start w:val="1"/>
      <w:numFmt w:val="lowerLetter"/>
      <w:lvlText w:val="%8."/>
      <w:lvlJc w:val="left"/>
      <w:pPr>
        <w:ind w:left="5760" w:hanging="360"/>
      </w:pPr>
    </w:lvl>
    <w:lvl w:ilvl="8" w:tplc="9317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5">
    <w:multiLevelType w:val="hybridMultilevel"/>
    <w:lvl w:ilvl="0" w:tplc="80938529">
      <w:start w:val="1"/>
      <w:numFmt w:val="decimal"/>
      <w:lvlText w:val="%1."/>
      <w:lvlJc w:val="left"/>
      <w:pPr>
        <w:ind w:left="720" w:hanging="360"/>
      </w:pPr>
    </w:lvl>
    <w:lvl w:ilvl="1" w:tplc="80938529" w:tentative="1">
      <w:start w:val="1"/>
      <w:numFmt w:val="lowerLetter"/>
      <w:lvlText w:val="%2."/>
      <w:lvlJc w:val="left"/>
      <w:pPr>
        <w:ind w:left="1440" w:hanging="360"/>
      </w:pPr>
    </w:lvl>
    <w:lvl w:ilvl="2" w:tplc="80938529" w:tentative="1">
      <w:start w:val="1"/>
      <w:numFmt w:val="lowerRoman"/>
      <w:lvlText w:val="%3."/>
      <w:lvlJc w:val="right"/>
      <w:pPr>
        <w:ind w:left="2160" w:hanging="180"/>
      </w:pPr>
    </w:lvl>
    <w:lvl w:ilvl="3" w:tplc="80938529" w:tentative="1">
      <w:start w:val="1"/>
      <w:numFmt w:val="decimal"/>
      <w:lvlText w:val="%4."/>
      <w:lvlJc w:val="left"/>
      <w:pPr>
        <w:ind w:left="2880" w:hanging="360"/>
      </w:pPr>
    </w:lvl>
    <w:lvl w:ilvl="4" w:tplc="80938529" w:tentative="1">
      <w:start w:val="1"/>
      <w:numFmt w:val="lowerLetter"/>
      <w:lvlText w:val="%5."/>
      <w:lvlJc w:val="left"/>
      <w:pPr>
        <w:ind w:left="3600" w:hanging="360"/>
      </w:pPr>
    </w:lvl>
    <w:lvl w:ilvl="5" w:tplc="80938529" w:tentative="1">
      <w:start w:val="1"/>
      <w:numFmt w:val="lowerRoman"/>
      <w:lvlText w:val="%6."/>
      <w:lvlJc w:val="right"/>
      <w:pPr>
        <w:ind w:left="4320" w:hanging="180"/>
      </w:pPr>
    </w:lvl>
    <w:lvl w:ilvl="6" w:tplc="80938529" w:tentative="1">
      <w:start w:val="1"/>
      <w:numFmt w:val="decimal"/>
      <w:lvlText w:val="%7."/>
      <w:lvlJc w:val="left"/>
      <w:pPr>
        <w:ind w:left="5040" w:hanging="360"/>
      </w:pPr>
    </w:lvl>
    <w:lvl w:ilvl="7" w:tplc="80938529" w:tentative="1">
      <w:start w:val="1"/>
      <w:numFmt w:val="lowerLetter"/>
      <w:lvlText w:val="%8."/>
      <w:lvlJc w:val="left"/>
      <w:pPr>
        <w:ind w:left="5760" w:hanging="360"/>
      </w:pPr>
    </w:lvl>
    <w:lvl w:ilvl="8" w:tplc="8093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4">
    <w:multiLevelType w:val="hybridMultilevel"/>
    <w:lvl w:ilvl="0" w:tplc="49717131">
      <w:start w:val="1"/>
      <w:numFmt w:val="decimal"/>
      <w:lvlText w:val="%1."/>
      <w:lvlJc w:val="left"/>
      <w:pPr>
        <w:ind w:left="720" w:hanging="360"/>
      </w:pPr>
    </w:lvl>
    <w:lvl w:ilvl="1" w:tplc="49717131" w:tentative="1">
      <w:start w:val="1"/>
      <w:numFmt w:val="lowerLetter"/>
      <w:lvlText w:val="%2."/>
      <w:lvlJc w:val="left"/>
      <w:pPr>
        <w:ind w:left="1440" w:hanging="360"/>
      </w:pPr>
    </w:lvl>
    <w:lvl w:ilvl="2" w:tplc="49717131" w:tentative="1">
      <w:start w:val="1"/>
      <w:numFmt w:val="lowerRoman"/>
      <w:lvlText w:val="%3."/>
      <w:lvlJc w:val="right"/>
      <w:pPr>
        <w:ind w:left="2160" w:hanging="180"/>
      </w:pPr>
    </w:lvl>
    <w:lvl w:ilvl="3" w:tplc="49717131" w:tentative="1">
      <w:start w:val="1"/>
      <w:numFmt w:val="decimal"/>
      <w:lvlText w:val="%4."/>
      <w:lvlJc w:val="left"/>
      <w:pPr>
        <w:ind w:left="2880" w:hanging="360"/>
      </w:pPr>
    </w:lvl>
    <w:lvl w:ilvl="4" w:tplc="49717131" w:tentative="1">
      <w:start w:val="1"/>
      <w:numFmt w:val="lowerLetter"/>
      <w:lvlText w:val="%5."/>
      <w:lvlJc w:val="left"/>
      <w:pPr>
        <w:ind w:left="3600" w:hanging="360"/>
      </w:pPr>
    </w:lvl>
    <w:lvl w:ilvl="5" w:tplc="49717131" w:tentative="1">
      <w:start w:val="1"/>
      <w:numFmt w:val="lowerRoman"/>
      <w:lvlText w:val="%6."/>
      <w:lvlJc w:val="right"/>
      <w:pPr>
        <w:ind w:left="4320" w:hanging="180"/>
      </w:pPr>
    </w:lvl>
    <w:lvl w:ilvl="6" w:tplc="49717131" w:tentative="1">
      <w:start w:val="1"/>
      <w:numFmt w:val="decimal"/>
      <w:lvlText w:val="%7."/>
      <w:lvlJc w:val="left"/>
      <w:pPr>
        <w:ind w:left="5040" w:hanging="360"/>
      </w:pPr>
    </w:lvl>
    <w:lvl w:ilvl="7" w:tplc="49717131" w:tentative="1">
      <w:start w:val="1"/>
      <w:numFmt w:val="lowerLetter"/>
      <w:lvlText w:val="%8."/>
      <w:lvlJc w:val="left"/>
      <w:pPr>
        <w:ind w:left="5760" w:hanging="360"/>
      </w:pPr>
    </w:lvl>
    <w:lvl w:ilvl="8" w:tplc="4971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3">
    <w:multiLevelType w:val="hybridMultilevel"/>
    <w:lvl w:ilvl="0" w:tplc="77778857">
      <w:start w:val="1"/>
      <w:numFmt w:val="decimal"/>
      <w:lvlText w:val="%1."/>
      <w:lvlJc w:val="left"/>
      <w:pPr>
        <w:ind w:left="720" w:hanging="360"/>
      </w:pPr>
    </w:lvl>
    <w:lvl w:ilvl="1" w:tplc="77778857" w:tentative="1">
      <w:start w:val="1"/>
      <w:numFmt w:val="lowerLetter"/>
      <w:lvlText w:val="%2."/>
      <w:lvlJc w:val="left"/>
      <w:pPr>
        <w:ind w:left="1440" w:hanging="360"/>
      </w:pPr>
    </w:lvl>
    <w:lvl w:ilvl="2" w:tplc="77778857" w:tentative="1">
      <w:start w:val="1"/>
      <w:numFmt w:val="lowerRoman"/>
      <w:lvlText w:val="%3."/>
      <w:lvlJc w:val="right"/>
      <w:pPr>
        <w:ind w:left="2160" w:hanging="180"/>
      </w:pPr>
    </w:lvl>
    <w:lvl w:ilvl="3" w:tplc="77778857" w:tentative="1">
      <w:start w:val="1"/>
      <w:numFmt w:val="decimal"/>
      <w:lvlText w:val="%4."/>
      <w:lvlJc w:val="left"/>
      <w:pPr>
        <w:ind w:left="2880" w:hanging="360"/>
      </w:pPr>
    </w:lvl>
    <w:lvl w:ilvl="4" w:tplc="77778857" w:tentative="1">
      <w:start w:val="1"/>
      <w:numFmt w:val="lowerLetter"/>
      <w:lvlText w:val="%5."/>
      <w:lvlJc w:val="left"/>
      <w:pPr>
        <w:ind w:left="3600" w:hanging="360"/>
      </w:pPr>
    </w:lvl>
    <w:lvl w:ilvl="5" w:tplc="77778857" w:tentative="1">
      <w:start w:val="1"/>
      <w:numFmt w:val="lowerRoman"/>
      <w:lvlText w:val="%6."/>
      <w:lvlJc w:val="right"/>
      <w:pPr>
        <w:ind w:left="4320" w:hanging="180"/>
      </w:pPr>
    </w:lvl>
    <w:lvl w:ilvl="6" w:tplc="77778857" w:tentative="1">
      <w:start w:val="1"/>
      <w:numFmt w:val="decimal"/>
      <w:lvlText w:val="%7."/>
      <w:lvlJc w:val="left"/>
      <w:pPr>
        <w:ind w:left="5040" w:hanging="360"/>
      </w:pPr>
    </w:lvl>
    <w:lvl w:ilvl="7" w:tplc="77778857" w:tentative="1">
      <w:start w:val="1"/>
      <w:numFmt w:val="lowerLetter"/>
      <w:lvlText w:val="%8."/>
      <w:lvlJc w:val="left"/>
      <w:pPr>
        <w:ind w:left="5760" w:hanging="360"/>
      </w:pPr>
    </w:lvl>
    <w:lvl w:ilvl="8" w:tplc="7777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2">
    <w:multiLevelType w:val="hybridMultilevel"/>
    <w:lvl w:ilvl="0" w:tplc="59428937">
      <w:start w:val="1"/>
      <w:numFmt w:val="decimal"/>
      <w:lvlText w:val="%1."/>
      <w:lvlJc w:val="left"/>
      <w:pPr>
        <w:ind w:left="720" w:hanging="360"/>
      </w:pPr>
    </w:lvl>
    <w:lvl w:ilvl="1" w:tplc="59428937" w:tentative="1">
      <w:start w:val="1"/>
      <w:numFmt w:val="lowerLetter"/>
      <w:lvlText w:val="%2."/>
      <w:lvlJc w:val="left"/>
      <w:pPr>
        <w:ind w:left="1440" w:hanging="360"/>
      </w:pPr>
    </w:lvl>
    <w:lvl w:ilvl="2" w:tplc="59428937" w:tentative="1">
      <w:start w:val="1"/>
      <w:numFmt w:val="lowerRoman"/>
      <w:lvlText w:val="%3."/>
      <w:lvlJc w:val="right"/>
      <w:pPr>
        <w:ind w:left="2160" w:hanging="180"/>
      </w:pPr>
    </w:lvl>
    <w:lvl w:ilvl="3" w:tplc="59428937" w:tentative="1">
      <w:start w:val="1"/>
      <w:numFmt w:val="decimal"/>
      <w:lvlText w:val="%4."/>
      <w:lvlJc w:val="left"/>
      <w:pPr>
        <w:ind w:left="2880" w:hanging="360"/>
      </w:pPr>
    </w:lvl>
    <w:lvl w:ilvl="4" w:tplc="59428937" w:tentative="1">
      <w:start w:val="1"/>
      <w:numFmt w:val="lowerLetter"/>
      <w:lvlText w:val="%5."/>
      <w:lvlJc w:val="left"/>
      <w:pPr>
        <w:ind w:left="3600" w:hanging="360"/>
      </w:pPr>
    </w:lvl>
    <w:lvl w:ilvl="5" w:tplc="59428937" w:tentative="1">
      <w:start w:val="1"/>
      <w:numFmt w:val="lowerRoman"/>
      <w:lvlText w:val="%6."/>
      <w:lvlJc w:val="right"/>
      <w:pPr>
        <w:ind w:left="4320" w:hanging="180"/>
      </w:pPr>
    </w:lvl>
    <w:lvl w:ilvl="6" w:tplc="59428937" w:tentative="1">
      <w:start w:val="1"/>
      <w:numFmt w:val="decimal"/>
      <w:lvlText w:val="%7."/>
      <w:lvlJc w:val="left"/>
      <w:pPr>
        <w:ind w:left="5040" w:hanging="360"/>
      </w:pPr>
    </w:lvl>
    <w:lvl w:ilvl="7" w:tplc="59428937" w:tentative="1">
      <w:start w:val="1"/>
      <w:numFmt w:val="lowerLetter"/>
      <w:lvlText w:val="%8."/>
      <w:lvlJc w:val="left"/>
      <w:pPr>
        <w:ind w:left="5760" w:hanging="360"/>
      </w:pPr>
    </w:lvl>
    <w:lvl w:ilvl="8" w:tplc="59428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1">
    <w:multiLevelType w:val="hybridMultilevel"/>
    <w:lvl w:ilvl="0" w:tplc="63231129">
      <w:start w:val="1"/>
      <w:numFmt w:val="decimal"/>
      <w:lvlText w:val="%1."/>
      <w:lvlJc w:val="left"/>
      <w:pPr>
        <w:ind w:left="720" w:hanging="360"/>
      </w:pPr>
    </w:lvl>
    <w:lvl w:ilvl="1" w:tplc="63231129" w:tentative="1">
      <w:start w:val="1"/>
      <w:numFmt w:val="lowerLetter"/>
      <w:lvlText w:val="%2."/>
      <w:lvlJc w:val="left"/>
      <w:pPr>
        <w:ind w:left="1440" w:hanging="360"/>
      </w:pPr>
    </w:lvl>
    <w:lvl w:ilvl="2" w:tplc="63231129" w:tentative="1">
      <w:start w:val="1"/>
      <w:numFmt w:val="lowerRoman"/>
      <w:lvlText w:val="%3."/>
      <w:lvlJc w:val="right"/>
      <w:pPr>
        <w:ind w:left="2160" w:hanging="180"/>
      </w:pPr>
    </w:lvl>
    <w:lvl w:ilvl="3" w:tplc="63231129" w:tentative="1">
      <w:start w:val="1"/>
      <w:numFmt w:val="decimal"/>
      <w:lvlText w:val="%4."/>
      <w:lvlJc w:val="left"/>
      <w:pPr>
        <w:ind w:left="2880" w:hanging="360"/>
      </w:pPr>
    </w:lvl>
    <w:lvl w:ilvl="4" w:tplc="63231129" w:tentative="1">
      <w:start w:val="1"/>
      <w:numFmt w:val="lowerLetter"/>
      <w:lvlText w:val="%5."/>
      <w:lvlJc w:val="left"/>
      <w:pPr>
        <w:ind w:left="3600" w:hanging="360"/>
      </w:pPr>
    </w:lvl>
    <w:lvl w:ilvl="5" w:tplc="63231129" w:tentative="1">
      <w:start w:val="1"/>
      <w:numFmt w:val="lowerRoman"/>
      <w:lvlText w:val="%6."/>
      <w:lvlJc w:val="right"/>
      <w:pPr>
        <w:ind w:left="4320" w:hanging="180"/>
      </w:pPr>
    </w:lvl>
    <w:lvl w:ilvl="6" w:tplc="63231129" w:tentative="1">
      <w:start w:val="1"/>
      <w:numFmt w:val="decimal"/>
      <w:lvlText w:val="%7."/>
      <w:lvlJc w:val="left"/>
      <w:pPr>
        <w:ind w:left="5040" w:hanging="360"/>
      </w:pPr>
    </w:lvl>
    <w:lvl w:ilvl="7" w:tplc="63231129" w:tentative="1">
      <w:start w:val="1"/>
      <w:numFmt w:val="lowerLetter"/>
      <w:lvlText w:val="%8."/>
      <w:lvlJc w:val="left"/>
      <w:pPr>
        <w:ind w:left="5760" w:hanging="360"/>
      </w:pPr>
    </w:lvl>
    <w:lvl w:ilvl="8" w:tplc="6323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0">
    <w:multiLevelType w:val="hybridMultilevel"/>
    <w:lvl w:ilvl="0" w:tplc="39508169">
      <w:start w:val="1"/>
      <w:numFmt w:val="decimal"/>
      <w:lvlText w:val="%1."/>
      <w:lvlJc w:val="left"/>
      <w:pPr>
        <w:ind w:left="720" w:hanging="360"/>
      </w:pPr>
    </w:lvl>
    <w:lvl w:ilvl="1" w:tplc="39508169" w:tentative="1">
      <w:start w:val="1"/>
      <w:numFmt w:val="lowerLetter"/>
      <w:lvlText w:val="%2."/>
      <w:lvlJc w:val="left"/>
      <w:pPr>
        <w:ind w:left="1440" w:hanging="360"/>
      </w:pPr>
    </w:lvl>
    <w:lvl w:ilvl="2" w:tplc="39508169" w:tentative="1">
      <w:start w:val="1"/>
      <w:numFmt w:val="lowerRoman"/>
      <w:lvlText w:val="%3."/>
      <w:lvlJc w:val="right"/>
      <w:pPr>
        <w:ind w:left="2160" w:hanging="180"/>
      </w:pPr>
    </w:lvl>
    <w:lvl w:ilvl="3" w:tplc="39508169" w:tentative="1">
      <w:start w:val="1"/>
      <w:numFmt w:val="decimal"/>
      <w:lvlText w:val="%4."/>
      <w:lvlJc w:val="left"/>
      <w:pPr>
        <w:ind w:left="2880" w:hanging="360"/>
      </w:pPr>
    </w:lvl>
    <w:lvl w:ilvl="4" w:tplc="39508169" w:tentative="1">
      <w:start w:val="1"/>
      <w:numFmt w:val="lowerLetter"/>
      <w:lvlText w:val="%5."/>
      <w:lvlJc w:val="left"/>
      <w:pPr>
        <w:ind w:left="3600" w:hanging="360"/>
      </w:pPr>
    </w:lvl>
    <w:lvl w:ilvl="5" w:tplc="39508169" w:tentative="1">
      <w:start w:val="1"/>
      <w:numFmt w:val="lowerRoman"/>
      <w:lvlText w:val="%6."/>
      <w:lvlJc w:val="right"/>
      <w:pPr>
        <w:ind w:left="4320" w:hanging="180"/>
      </w:pPr>
    </w:lvl>
    <w:lvl w:ilvl="6" w:tplc="39508169" w:tentative="1">
      <w:start w:val="1"/>
      <w:numFmt w:val="decimal"/>
      <w:lvlText w:val="%7."/>
      <w:lvlJc w:val="left"/>
      <w:pPr>
        <w:ind w:left="5040" w:hanging="360"/>
      </w:pPr>
    </w:lvl>
    <w:lvl w:ilvl="7" w:tplc="39508169" w:tentative="1">
      <w:start w:val="1"/>
      <w:numFmt w:val="lowerLetter"/>
      <w:lvlText w:val="%8."/>
      <w:lvlJc w:val="left"/>
      <w:pPr>
        <w:ind w:left="5760" w:hanging="360"/>
      </w:pPr>
    </w:lvl>
    <w:lvl w:ilvl="8" w:tplc="3950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9">
    <w:multiLevelType w:val="hybridMultilevel"/>
    <w:lvl w:ilvl="0" w:tplc="12383142">
      <w:start w:val="1"/>
      <w:numFmt w:val="decimal"/>
      <w:lvlText w:val="%1."/>
      <w:lvlJc w:val="left"/>
      <w:pPr>
        <w:ind w:left="720" w:hanging="360"/>
      </w:pPr>
    </w:lvl>
    <w:lvl w:ilvl="1" w:tplc="12383142" w:tentative="1">
      <w:start w:val="1"/>
      <w:numFmt w:val="lowerLetter"/>
      <w:lvlText w:val="%2."/>
      <w:lvlJc w:val="left"/>
      <w:pPr>
        <w:ind w:left="1440" w:hanging="360"/>
      </w:pPr>
    </w:lvl>
    <w:lvl w:ilvl="2" w:tplc="12383142" w:tentative="1">
      <w:start w:val="1"/>
      <w:numFmt w:val="lowerRoman"/>
      <w:lvlText w:val="%3."/>
      <w:lvlJc w:val="right"/>
      <w:pPr>
        <w:ind w:left="2160" w:hanging="180"/>
      </w:pPr>
    </w:lvl>
    <w:lvl w:ilvl="3" w:tplc="12383142" w:tentative="1">
      <w:start w:val="1"/>
      <w:numFmt w:val="decimal"/>
      <w:lvlText w:val="%4."/>
      <w:lvlJc w:val="left"/>
      <w:pPr>
        <w:ind w:left="2880" w:hanging="360"/>
      </w:pPr>
    </w:lvl>
    <w:lvl w:ilvl="4" w:tplc="12383142" w:tentative="1">
      <w:start w:val="1"/>
      <w:numFmt w:val="lowerLetter"/>
      <w:lvlText w:val="%5."/>
      <w:lvlJc w:val="left"/>
      <w:pPr>
        <w:ind w:left="3600" w:hanging="360"/>
      </w:pPr>
    </w:lvl>
    <w:lvl w:ilvl="5" w:tplc="12383142" w:tentative="1">
      <w:start w:val="1"/>
      <w:numFmt w:val="lowerRoman"/>
      <w:lvlText w:val="%6."/>
      <w:lvlJc w:val="right"/>
      <w:pPr>
        <w:ind w:left="4320" w:hanging="180"/>
      </w:pPr>
    </w:lvl>
    <w:lvl w:ilvl="6" w:tplc="12383142" w:tentative="1">
      <w:start w:val="1"/>
      <w:numFmt w:val="decimal"/>
      <w:lvlText w:val="%7."/>
      <w:lvlJc w:val="left"/>
      <w:pPr>
        <w:ind w:left="5040" w:hanging="360"/>
      </w:pPr>
    </w:lvl>
    <w:lvl w:ilvl="7" w:tplc="12383142" w:tentative="1">
      <w:start w:val="1"/>
      <w:numFmt w:val="lowerLetter"/>
      <w:lvlText w:val="%8."/>
      <w:lvlJc w:val="left"/>
      <w:pPr>
        <w:ind w:left="5760" w:hanging="360"/>
      </w:pPr>
    </w:lvl>
    <w:lvl w:ilvl="8" w:tplc="1238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8">
    <w:multiLevelType w:val="hybridMultilevel"/>
    <w:lvl w:ilvl="0" w:tplc="74521712">
      <w:start w:val="1"/>
      <w:numFmt w:val="decimal"/>
      <w:lvlText w:val="%1."/>
      <w:lvlJc w:val="left"/>
      <w:pPr>
        <w:ind w:left="720" w:hanging="360"/>
      </w:pPr>
    </w:lvl>
    <w:lvl w:ilvl="1" w:tplc="74521712" w:tentative="1">
      <w:start w:val="1"/>
      <w:numFmt w:val="lowerLetter"/>
      <w:lvlText w:val="%2."/>
      <w:lvlJc w:val="left"/>
      <w:pPr>
        <w:ind w:left="1440" w:hanging="360"/>
      </w:pPr>
    </w:lvl>
    <w:lvl w:ilvl="2" w:tplc="74521712" w:tentative="1">
      <w:start w:val="1"/>
      <w:numFmt w:val="lowerRoman"/>
      <w:lvlText w:val="%3."/>
      <w:lvlJc w:val="right"/>
      <w:pPr>
        <w:ind w:left="2160" w:hanging="180"/>
      </w:pPr>
    </w:lvl>
    <w:lvl w:ilvl="3" w:tplc="74521712" w:tentative="1">
      <w:start w:val="1"/>
      <w:numFmt w:val="decimal"/>
      <w:lvlText w:val="%4."/>
      <w:lvlJc w:val="left"/>
      <w:pPr>
        <w:ind w:left="2880" w:hanging="360"/>
      </w:pPr>
    </w:lvl>
    <w:lvl w:ilvl="4" w:tplc="74521712" w:tentative="1">
      <w:start w:val="1"/>
      <w:numFmt w:val="lowerLetter"/>
      <w:lvlText w:val="%5."/>
      <w:lvlJc w:val="left"/>
      <w:pPr>
        <w:ind w:left="3600" w:hanging="360"/>
      </w:pPr>
    </w:lvl>
    <w:lvl w:ilvl="5" w:tplc="74521712" w:tentative="1">
      <w:start w:val="1"/>
      <w:numFmt w:val="lowerRoman"/>
      <w:lvlText w:val="%6."/>
      <w:lvlJc w:val="right"/>
      <w:pPr>
        <w:ind w:left="4320" w:hanging="180"/>
      </w:pPr>
    </w:lvl>
    <w:lvl w:ilvl="6" w:tplc="74521712" w:tentative="1">
      <w:start w:val="1"/>
      <w:numFmt w:val="decimal"/>
      <w:lvlText w:val="%7."/>
      <w:lvlJc w:val="left"/>
      <w:pPr>
        <w:ind w:left="5040" w:hanging="360"/>
      </w:pPr>
    </w:lvl>
    <w:lvl w:ilvl="7" w:tplc="74521712" w:tentative="1">
      <w:start w:val="1"/>
      <w:numFmt w:val="lowerLetter"/>
      <w:lvlText w:val="%8."/>
      <w:lvlJc w:val="left"/>
      <w:pPr>
        <w:ind w:left="5760" w:hanging="360"/>
      </w:pPr>
    </w:lvl>
    <w:lvl w:ilvl="8" w:tplc="7452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7">
    <w:multiLevelType w:val="hybridMultilevel"/>
    <w:lvl w:ilvl="0" w:tplc="42857329">
      <w:start w:val="1"/>
      <w:numFmt w:val="decimal"/>
      <w:lvlText w:val="%1."/>
      <w:lvlJc w:val="left"/>
      <w:pPr>
        <w:ind w:left="720" w:hanging="360"/>
      </w:pPr>
    </w:lvl>
    <w:lvl w:ilvl="1" w:tplc="42857329" w:tentative="1">
      <w:start w:val="1"/>
      <w:numFmt w:val="lowerLetter"/>
      <w:lvlText w:val="%2."/>
      <w:lvlJc w:val="left"/>
      <w:pPr>
        <w:ind w:left="1440" w:hanging="360"/>
      </w:pPr>
    </w:lvl>
    <w:lvl w:ilvl="2" w:tplc="42857329" w:tentative="1">
      <w:start w:val="1"/>
      <w:numFmt w:val="lowerRoman"/>
      <w:lvlText w:val="%3."/>
      <w:lvlJc w:val="right"/>
      <w:pPr>
        <w:ind w:left="2160" w:hanging="180"/>
      </w:pPr>
    </w:lvl>
    <w:lvl w:ilvl="3" w:tplc="42857329" w:tentative="1">
      <w:start w:val="1"/>
      <w:numFmt w:val="decimal"/>
      <w:lvlText w:val="%4."/>
      <w:lvlJc w:val="left"/>
      <w:pPr>
        <w:ind w:left="2880" w:hanging="360"/>
      </w:pPr>
    </w:lvl>
    <w:lvl w:ilvl="4" w:tplc="42857329" w:tentative="1">
      <w:start w:val="1"/>
      <w:numFmt w:val="lowerLetter"/>
      <w:lvlText w:val="%5."/>
      <w:lvlJc w:val="left"/>
      <w:pPr>
        <w:ind w:left="3600" w:hanging="360"/>
      </w:pPr>
    </w:lvl>
    <w:lvl w:ilvl="5" w:tplc="42857329" w:tentative="1">
      <w:start w:val="1"/>
      <w:numFmt w:val="lowerRoman"/>
      <w:lvlText w:val="%6."/>
      <w:lvlJc w:val="right"/>
      <w:pPr>
        <w:ind w:left="4320" w:hanging="180"/>
      </w:pPr>
    </w:lvl>
    <w:lvl w:ilvl="6" w:tplc="42857329" w:tentative="1">
      <w:start w:val="1"/>
      <w:numFmt w:val="decimal"/>
      <w:lvlText w:val="%7."/>
      <w:lvlJc w:val="left"/>
      <w:pPr>
        <w:ind w:left="5040" w:hanging="360"/>
      </w:pPr>
    </w:lvl>
    <w:lvl w:ilvl="7" w:tplc="42857329" w:tentative="1">
      <w:start w:val="1"/>
      <w:numFmt w:val="lowerLetter"/>
      <w:lvlText w:val="%8."/>
      <w:lvlJc w:val="left"/>
      <w:pPr>
        <w:ind w:left="5760" w:hanging="360"/>
      </w:pPr>
    </w:lvl>
    <w:lvl w:ilvl="8" w:tplc="4285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6">
    <w:multiLevelType w:val="hybridMultilevel"/>
    <w:lvl w:ilvl="0" w:tplc="31159159">
      <w:start w:val="1"/>
      <w:numFmt w:val="decimal"/>
      <w:lvlText w:val="%1."/>
      <w:lvlJc w:val="left"/>
      <w:pPr>
        <w:ind w:left="720" w:hanging="360"/>
      </w:pPr>
    </w:lvl>
    <w:lvl w:ilvl="1" w:tplc="31159159" w:tentative="1">
      <w:start w:val="1"/>
      <w:numFmt w:val="lowerLetter"/>
      <w:lvlText w:val="%2."/>
      <w:lvlJc w:val="left"/>
      <w:pPr>
        <w:ind w:left="1440" w:hanging="360"/>
      </w:pPr>
    </w:lvl>
    <w:lvl w:ilvl="2" w:tplc="31159159" w:tentative="1">
      <w:start w:val="1"/>
      <w:numFmt w:val="lowerRoman"/>
      <w:lvlText w:val="%3."/>
      <w:lvlJc w:val="right"/>
      <w:pPr>
        <w:ind w:left="2160" w:hanging="180"/>
      </w:pPr>
    </w:lvl>
    <w:lvl w:ilvl="3" w:tplc="31159159" w:tentative="1">
      <w:start w:val="1"/>
      <w:numFmt w:val="decimal"/>
      <w:lvlText w:val="%4."/>
      <w:lvlJc w:val="left"/>
      <w:pPr>
        <w:ind w:left="2880" w:hanging="360"/>
      </w:pPr>
    </w:lvl>
    <w:lvl w:ilvl="4" w:tplc="31159159" w:tentative="1">
      <w:start w:val="1"/>
      <w:numFmt w:val="lowerLetter"/>
      <w:lvlText w:val="%5."/>
      <w:lvlJc w:val="left"/>
      <w:pPr>
        <w:ind w:left="3600" w:hanging="360"/>
      </w:pPr>
    </w:lvl>
    <w:lvl w:ilvl="5" w:tplc="31159159" w:tentative="1">
      <w:start w:val="1"/>
      <w:numFmt w:val="lowerRoman"/>
      <w:lvlText w:val="%6."/>
      <w:lvlJc w:val="right"/>
      <w:pPr>
        <w:ind w:left="4320" w:hanging="180"/>
      </w:pPr>
    </w:lvl>
    <w:lvl w:ilvl="6" w:tplc="31159159" w:tentative="1">
      <w:start w:val="1"/>
      <w:numFmt w:val="decimal"/>
      <w:lvlText w:val="%7."/>
      <w:lvlJc w:val="left"/>
      <w:pPr>
        <w:ind w:left="5040" w:hanging="360"/>
      </w:pPr>
    </w:lvl>
    <w:lvl w:ilvl="7" w:tplc="31159159" w:tentative="1">
      <w:start w:val="1"/>
      <w:numFmt w:val="lowerLetter"/>
      <w:lvlText w:val="%8."/>
      <w:lvlJc w:val="left"/>
      <w:pPr>
        <w:ind w:left="5760" w:hanging="360"/>
      </w:pPr>
    </w:lvl>
    <w:lvl w:ilvl="8" w:tplc="3115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5">
    <w:multiLevelType w:val="hybridMultilevel"/>
    <w:lvl w:ilvl="0" w:tplc="91174464">
      <w:start w:val="1"/>
      <w:numFmt w:val="decimal"/>
      <w:lvlText w:val="%1."/>
      <w:lvlJc w:val="left"/>
      <w:pPr>
        <w:ind w:left="720" w:hanging="360"/>
      </w:pPr>
    </w:lvl>
    <w:lvl w:ilvl="1" w:tplc="91174464" w:tentative="1">
      <w:start w:val="1"/>
      <w:numFmt w:val="lowerLetter"/>
      <w:lvlText w:val="%2."/>
      <w:lvlJc w:val="left"/>
      <w:pPr>
        <w:ind w:left="1440" w:hanging="360"/>
      </w:pPr>
    </w:lvl>
    <w:lvl w:ilvl="2" w:tplc="91174464" w:tentative="1">
      <w:start w:val="1"/>
      <w:numFmt w:val="lowerRoman"/>
      <w:lvlText w:val="%3."/>
      <w:lvlJc w:val="right"/>
      <w:pPr>
        <w:ind w:left="2160" w:hanging="180"/>
      </w:pPr>
    </w:lvl>
    <w:lvl w:ilvl="3" w:tplc="91174464" w:tentative="1">
      <w:start w:val="1"/>
      <w:numFmt w:val="decimal"/>
      <w:lvlText w:val="%4."/>
      <w:lvlJc w:val="left"/>
      <w:pPr>
        <w:ind w:left="2880" w:hanging="360"/>
      </w:pPr>
    </w:lvl>
    <w:lvl w:ilvl="4" w:tplc="91174464" w:tentative="1">
      <w:start w:val="1"/>
      <w:numFmt w:val="lowerLetter"/>
      <w:lvlText w:val="%5."/>
      <w:lvlJc w:val="left"/>
      <w:pPr>
        <w:ind w:left="3600" w:hanging="360"/>
      </w:pPr>
    </w:lvl>
    <w:lvl w:ilvl="5" w:tplc="91174464" w:tentative="1">
      <w:start w:val="1"/>
      <w:numFmt w:val="lowerRoman"/>
      <w:lvlText w:val="%6."/>
      <w:lvlJc w:val="right"/>
      <w:pPr>
        <w:ind w:left="4320" w:hanging="180"/>
      </w:pPr>
    </w:lvl>
    <w:lvl w:ilvl="6" w:tplc="91174464" w:tentative="1">
      <w:start w:val="1"/>
      <w:numFmt w:val="decimal"/>
      <w:lvlText w:val="%7."/>
      <w:lvlJc w:val="left"/>
      <w:pPr>
        <w:ind w:left="5040" w:hanging="360"/>
      </w:pPr>
    </w:lvl>
    <w:lvl w:ilvl="7" w:tplc="91174464" w:tentative="1">
      <w:start w:val="1"/>
      <w:numFmt w:val="lowerLetter"/>
      <w:lvlText w:val="%8."/>
      <w:lvlJc w:val="left"/>
      <w:pPr>
        <w:ind w:left="5760" w:hanging="360"/>
      </w:pPr>
    </w:lvl>
    <w:lvl w:ilvl="8" w:tplc="9117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4">
    <w:multiLevelType w:val="hybridMultilevel"/>
    <w:lvl w:ilvl="0" w:tplc="46971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974">
    <w:abstractNumId w:val="27974"/>
  </w:num>
  <w:num w:numId="27975">
    <w:abstractNumId w:val="27975"/>
  </w:num>
  <w:num w:numId="27976">
    <w:abstractNumId w:val="27976"/>
  </w:num>
  <w:num w:numId="27977">
    <w:abstractNumId w:val="27977"/>
  </w:num>
  <w:num w:numId="27978">
    <w:abstractNumId w:val="27978"/>
  </w:num>
  <w:num w:numId="27979">
    <w:abstractNumId w:val="27979"/>
  </w:num>
  <w:num w:numId="27980">
    <w:abstractNumId w:val="27980"/>
  </w:num>
  <w:num w:numId="27981">
    <w:abstractNumId w:val="27981"/>
  </w:num>
  <w:num w:numId="27982">
    <w:abstractNumId w:val="27982"/>
  </w:num>
  <w:num w:numId="27983">
    <w:abstractNumId w:val="27983"/>
  </w:num>
  <w:num w:numId="27984">
    <w:abstractNumId w:val="27984"/>
  </w:num>
  <w:num w:numId="27985">
    <w:abstractNumId w:val="27985"/>
  </w:num>
  <w:num w:numId="27986">
    <w:abstractNumId w:val="27986"/>
  </w:num>
  <w:num w:numId="27987">
    <w:abstractNumId w:val="27987"/>
  </w:num>
  <w:num w:numId="27988">
    <w:abstractNumId w:val="27988"/>
  </w:num>
  <w:num w:numId="27989">
    <w:abstractNumId w:val="27989"/>
  </w:num>
  <w:num w:numId="27990">
    <w:abstractNumId w:val="27990"/>
  </w:num>
  <w:num w:numId="27991">
    <w:abstractNumId w:val="27991"/>
  </w:num>
  <w:num w:numId="27992">
    <w:abstractNumId w:val="27992"/>
  </w:num>
  <w:num w:numId="27993">
    <w:abstractNumId w:val="27993"/>
  </w:num>
  <w:num w:numId="27994">
    <w:abstractNumId w:val="27994"/>
  </w:num>
  <w:num w:numId="27995">
    <w:abstractNumId w:val="27995"/>
  </w:num>
  <w:num w:numId="27996">
    <w:abstractNumId w:val="27996"/>
  </w:num>
  <w:num w:numId="27997">
    <w:abstractNumId w:val="27997"/>
  </w:num>
  <w:num w:numId="27998">
    <w:abstractNumId w:val="27998"/>
  </w:num>
  <w:num w:numId="27999">
    <w:abstractNumId w:val="27999"/>
  </w:num>
  <w:num w:numId="28000">
    <w:abstractNumId w:val="28000"/>
  </w:num>
  <w:num w:numId="28001">
    <w:abstractNumId w:val="28001"/>
  </w:num>
  <w:num w:numId="28002">
    <w:abstractNumId w:val="28002"/>
  </w:num>
  <w:num w:numId="28003">
    <w:abstractNumId w:val="28003"/>
  </w:num>
  <w:num w:numId="28004">
    <w:abstractNumId w:val="28004"/>
  </w:num>
  <w:num w:numId="28005">
    <w:abstractNumId w:val="28005"/>
  </w:num>
  <w:num w:numId="28006">
    <w:abstractNumId w:val="28006"/>
  </w:num>
  <w:num w:numId="28007">
    <w:abstractNumId w:val="28007"/>
  </w:num>
  <w:num w:numId="28008">
    <w:abstractNumId w:val="28008"/>
  </w:num>
  <w:num w:numId="28009">
    <w:abstractNumId w:val="28009"/>
  </w:num>
  <w:num w:numId="28010">
    <w:abstractNumId w:val="28010"/>
  </w:num>
  <w:num w:numId="28011">
    <w:abstractNumId w:val="28011"/>
  </w:num>
  <w:num w:numId="28012">
    <w:abstractNumId w:val="28012"/>
  </w:num>
  <w:num w:numId="28013">
    <w:abstractNumId w:val="28013"/>
  </w:num>
  <w:num w:numId="28014">
    <w:abstractNumId w:val="28014"/>
  </w:num>
  <w:num w:numId="28015">
    <w:abstractNumId w:val="28015"/>
  </w:num>
  <w:num w:numId="28016">
    <w:abstractNumId w:val="28016"/>
  </w:num>
  <w:num w:numId="28017">
    <w:abstractNumId w:val="28017"/>
  </w:num>
  <w:num w:numId="28018">
    <w:abstractNumId w:val="28018"/>
  </w:num>
  <w:num w:numId="28019">
    <w:abstractNumId w:val="28019"/>
  </w:num>
  <w:num w:numId="28020">
    <w:abstractNumId w:val="28020"/>
  </w:num>
  <w:num w:numId="28021">
    <w:abstractNumId w:val="28021"/>
  </w:num>
  <w:num w:numId="28022">
    <w:abstractNumId w:val="28022"/>
  </w:num>
  <w:num w:numId="28023">
    <w:abstractNumId w:val="28023"/>
  </w:num>
  <w:num w:numId="28024">
    <w:abstractNumId w:val="28024"/>
  </w:num>
  <w:num w:numId="28025">
    <w:abstractNumId w:val="28025"/>
  </w:num>
  <w:num w:numId="28026">
    <w:abstractNumId w:val="28026"/>
  </w:num>
  <w:num w:numId="28027">
    <w:abstractNumId w:val="28027"/>
  </w:num>
  <w:num w:numId="28028">
    <w:abstractNumId w:val="28028"/>
  </w:num>
  <w:num w:numId="28029">
    <w:abstractNumId w:val="28029"/>
  </w:num>
  <w:num w:numId="28030">
    <w:abstractNumId w:val="28030"/>
  </w:num>
  <w:num w:numId="28031">
    <w:abstractNumId w:val="28031"/>
  </w:num>
  <w:num w:numId="28032">
    <w:abstractNumId w:val="28032"/>
  </w:num>
  <w:num w:numId="28033">
    <w:abstractNumId w:val="28033"/>
  </w:num>
  <w:num w:numId="28034">
    <w:abstractNumId w:val="28034"/>
  </w:num>
  <w:num w:numId="28035">
    <w:abstractNumId w:val="28035"/>
  </w:num>
  <w:num w:numId="28036">
    <w:abstractNumId w:val="28036"/>
  </w:num>
  <w:num w:numId="28037">
    <w:abstractNumId w:val="28037"/>
  </w:num>
  <w:num w:numId="28038">
    <w:abstractNumId w:val="28038"/>
  </w:num>
  <w:num w:numId="28039">
    <w:abstractNumId w:val="28039"/>
  </w:num>
  <w:num w:numId="28040">
    <w:abstractNumId w:val="28040"/>
  </w:num>
  <w:num w:numId="28041">
    <w:abstractNumId w:val="28041"/>
  </w:num>
  <w:num w:numId="28042">
    <w:abstractNumId w:val="28042"/>
  </w:num>
  <w:num w:numId="28043">
    <w:abstractNumId w:val="28043"/>
  </w:num>
  <w:num w:numId="28044">
    <w:abstractNumId w:val="28044"/>
  </w:num>
  <w:num w:numId="28045">
    <w:abstractNumId w:val="28045"/>
  </w:num>
  <w:num w:numId="28046">
    <w:abstractNumId w:val="28046"/>
  </w:num>
  <w:num w:numId="28047">
    <w:abstractNumId w:val="28047"/>
  </w:num>
  <w:num w:numId="28048">
    <w:abstractNumId w:val="28048"/>
  </w:num>
  <w:num w:numId="28049">
    <w:abstractNumId w:val="28049"/>
  </w:num>
  <w:num w:numId="28050">
    <w:abstractNumId w:val="28050"/>
  </w:num>
  <w:num w:numId="28051">
    <w:abstractNumId w:val="28051"/>
  </w:num>
  <w:num w:numId="28052">
    <w:abstractNumId w:val="28052"/>
  </w:num>
  <w:num w:numId="28053">
    <w:abstractNumId w:val="28053"/>
  </w:num>
  <w:num w:numId="28054">
    <w:abstractNumId w:val="28054"/>
  </w:num>
  <w:num w:numId="28055">
    <w:abstractNumId w:val="28055"/>
  </w:num>
  <w:num w:numId="28056">
    <w:abstractNumId w:val="280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0553619" Type="http://schemas.openxmlformats.org/officeDocument/2006/relationships/comments" Target="comments.xml"/><Relationship Id="rId805399279" Type="http://schemas.microsoft.com/office/2011/relationships/commentsExtended" Target="commentsExtended.xml"/><Relationship Id="rId91479743" Type="http://schemas.openxmlformats.org/officeDocument/2006/relationships/image" Target="media/imgrId91479743.jpg"/><Relationship Id="rId64066398f8729fcea" Type="http://schemas.openxmlformats.org/officeDocument/2006/relationships/hyperlink" Target="https://iservice.lombardini.it/jsp/Template2/manuale.jsp?id=120&amp;parent=1000" TargetMode="External"/><Relationship Id="rId25656398f872a06de" Type="http://schemas.openxmlformats.org/officeDocument/2006/relationships/hyperlink" Target="https://iservice.lombardini.it/jsp/Template2/manuale.jsp?id=114&amp;parent=1000" TargetMode="External"/><Relationship Id="rId40476398f872a146b" Type="http://schemas.openxmlformats.org/officeDocument/2006/relationships/hyperlink" Target="https://iservice.lombardini.it/jsp/Template2/manuale.jsp?id=103&amp;parent=1000" TargetMode="External"/><Relationship Id="rId92636398f872a1b49" Type="http://schemas.openxmlformats.org/officeDocument/2006/relationships/hyperlink" Target="https://iservice.lombardini.it/jsp/Template2/manuale.jsp?id=822&amp;parent=1000" TargetMode="External"/><Relationship Id="rId20686398f872a1dad" Type="http://schemas.openxmlformats.org/officeDocument/2006/relationships/hyperlink" Target="https://iservice.lombardini.it/jsp/Template2/manuale.jsp?id=822&amp;parent=1000" TargetMode="External"/><Relationship Id="rId53876398f872a2ef5" Type="http://schemas.openxmlformats.org/officeDocument/2006/relationships/hyperlink" Target="https://iservice.lombardini.it/jsp/Template2/manuale.jsp?id=822&amp;parent=1000" TargetMode="External"/><Relationship Id="rId61226398f872af849" Type="http://schemas.openxmlformats.org/officeDocument/2006/relationships/hyperlink" Target="https://iservice.lombardini.it/jsp/Template2/manuale.jsp?id=822&amp;parent=1000" TargetMode="External"/><Relationship Id="rId98686398f872c0953" Type="http://schemas.openxmlformats.org/officeDocument/2006/relationships/hyperlink" Target="https://iservice.lombardini.it/jsp/Template2/manuale.jsp?id=822&amp;parent=1000" TargetMode="External"/><Relationship Id="rId46546398f873006ce" Type="http://schemas.openxmlformats.org/officeDocument/2006/relationships/hyperlink" Target="https://iservice.lombardini.it/jsp/Template2/manuale.jsp?id=107&amp;parent=1000" TargetMode="External"/><Relationship Id="rId15416398f87339d38" Type="http://schemas.openxmlformats.org/officeDocument/2006/relationships/hyperlink" Target="https://iservice.lombardini.it/jsp/Template2/manuale.jsp?id=822&amp;parent=1000" TargetMode="External"/><Relationship Id="rId22436398f873aad2c" Type="http://schemas.openxmlformats.org/officeDocument/2006/relationships/hyperlink" Target="https://iservice.lombardini.it/jsp/Template2/manuale.jsp?id=822&amp;parent=1000" TargetMode="External"/><Relationship Id="rId15416398f873aba42" Type="http://schemas.openxmlformats.org/officeDocument/2006/relationships/hyperlink" Target="https://iservice.lombardini.it/jsp/Template2/manuale.jsp?id=822&amp;parent=1000" TargetMode="External"/><Relationship Id="rId57966398f873ba5ee" Type="http://schemas.openxmlformats.org/officeDocument/2006/relationships/hyperlink" Target="https://iservice.lombardini.it/jsp/Template2/manuale.jsp?id=822&amp;parent=1000" TargetMode="External"/><Relationship Id="rId28966398f873d0dda" Type="http://schemas.openxmlformats.org/officeDocument/2006/relationships/hyperlink" Target="https://iservice.lombardini.it/jsp/Template2/manuale.jsp?id=822&amp;parent=1000" TargetMode="External"/><Relationship Id="rId31176398f8743c3b2" Type="http://schemas.openxmlformats.org/officeDocument/2006/relationships/hyperlink" Target="https://iservice.lombardini.it/jsp/Template2/manuale.jsp?id=822&amp;parent=1000" TargetMode="External"/><Relationship Id="rId11146398f874766db" Type="http://schemas.openxmlformats.org/officeDocument/2006/relationships/hyperlink" Target="https://iservice.lombardini.it/jsp/Template2/manuale.jsp?id=105&amp;parent=1000" TargetMode="External"/><Relationship Id="rId76086398f874b0295" Type="http://schemas.openxmlformats.org/officeDocument/2006/relationships/hyperlink" Target="https://iservice.lombardini.it/jsp/Template2/manuale.jsp?id=822&amp;parent=1000" TargetMode="External"/><Relationship Id="rId38176398f874d27cf" Type="http://schemas.openxmlformats.org/officeDocument/2006/relationships/hyperlink" Target="https://iservice.lombardini.it/jsp/Template2/manuale.jsp?id=822&amp;parent=1000" TargetMode="External"/><Relationship Id="rId90116398f87507da0" Type="http://schemas.openxmlformats.org/officeDocument/2006/relationships/hyperlink" Target="https://iservice.lombardini.it/jsp/Template2/manuale.jsp?id=132&amp;parent=1000" TargetMode="External"/><Relationship Id="rId77646398f8752abb9" Type="http://schemas.openxmlformats.org/officeDocument/2006/relationships/hyperlink" Target="https://iservice.lombardini.it/jsp/Template2/manuale.jsp?id=822&amp;parent=1000" TargetMode="External"/><Relationship Id="rId29096398f87537dfa" Type="http://schemas.openxmlformats.org/officeDocument/2006/relationships/hyperlink" Target="https://iservice.lombardini.it/jsp/Template2/manuale.jsp?id=822&amp;parent=1000" TargetMode="External"/><Relationship Id="rId61876398f875801f9" Type="http://schemas.openxmlformats.org/officeDocument/2006/relationships/hyperlink" Target="https://iservice.lombardini.it/jsp/Template2/manuale.jsp?id=199&amp;parent=1000" TargetMode="External"/><Relationship Id="rId64076398f875939c0" Type="http://schemas.openxmlformats.org/officeDocument/2006/relationships/hyperlink" Target="https://iservice.lombardini.it/jsp/Template2/manuale.jsp?id=103&amp;parent=1000" TargetMode="External"/><Relationship Id="rId80626398f875ad068" Type="http://schemas.openxmlformats.org/officeDocument/2006/relationships/hyperlink" Target="https://iservice.lombardini.it/jsp/Template2/manuale.jsp?id=822&amp;parent=1000" TargetMode="External"/><Relationship Id="rId42006398f875aeb12" Type="http://schemas.openxmlformats.org/officeDocument/2006/relationships/hyperlink" Target="https://iservice.lombardini.it/jsp/Template2/manuale.jsp?id=103&amp;parent=1000" TargetMode="External"/><Relationship Id="rId51826398f875e48ac" Type="http://schemas.openxmlformats.org/officeDocument/2006/relationships/hyperlink" Target="https://iservice.lombardini.it/jsp/Template2/manuale.jsp?id=112&amp;parent=1000" TargetMode="External"/><Relationship Id="rId19366398f875e5902" Type="http://schemas.openxmlformats.org/officeDocument/2006/relationships/hyperlink" Target="https://iservice.lombardini.it/jsp/Template2/manuale.jsp?id=822&amp;parent=1000" TargetMode="External"/><Relationship Id="rId53016398f875e67ac" Type="http://schemas.openxmlformats.org/officeDocument/2006/relationships/hyperlink" Target="https://iservice.lombardini.it/jsp/Template2/manuale.jsp?id=822&amp;parent=1000" TargetMode="External"/><Relationship Id="rId59626398f875e7c76" Type="http://schemas.openxmlformats.org/officeDocument/2006/relationships/hyperlink" Target="https://iservice.lombardini.it/jsp/Template2/manuale.jsp?id=103&amp;parent=1000" TargetMode="External"/><Relationship Id="rId38456398f8762c1aa" Type="http://schemas.openxmlformats.org/officeDocument/2006/relationships/hyperlink" Target="https://iservice.lombardini.it/jsp/Template2/manuale.jsp?id=822&amp;parent=1000" TargetMode="External"/><Relationship Id="rId47776398f8762c8b9" Type="http://schemas.openxmlformats.org/officeDocument/2006/relationships/hyperlink" Target="https://iservice.lombardini.it/jsp/Template2/manuale.jsp?id=140&amp;parent=1000" TargetMode="External"/><Relationship Id="rId61886398f8762d4dc" Type="http://schemas.openxmlformats.org/officeDocument/2006/relationships/hyperlink" Target="https://iservice.lombardini.it/jsp/Template2/manuale.jsp?id=822&amp;parent=1000" TargetMode="External"/><Relationship Id="rId89996398f876343b5" Type="http://schemas.openxmlformats.org/officeDocument/2006/relationships/hyperlink" Target="https://iservice.lombardini.it/jsp/Template2/manuale.jsp?id=822&amp;parent=1000" TargetMode="External"/><Relationship Id="rId75246398f87634934" Type="http://schemas.openxmlformats.org/officeDocument/2006/relationships/hyperlink" Target="https://iservice.lombardini.it/jsp/Template2/manuale.jsp?id=822&amp;parent=1000" TargetMode="External"/><Relationship Id="rId52006398f87634c3f" Type="http://schemas.openxmlformats.org/officeDocument/2006/relationships/hyperlink" Target="https://iservice.lombardini.it/jsp/Template2/manuale.jsp?id=136&amp;parent=1000" TargetMode="External"/><Relationship Id="rId37236398f876d24e9" Type="http://schemas.openxmlformats.org/officeDocument/2006/relationships/hyperlink" Target="https://iservice.lombardini.it/jsp/Template2/manuale.jsp?id=822&amp;parent=1000" TargetMode="External"/><Relationship Id="rId75806398f876d30c2" Type="http://schemas.openxmlformats.org/officeDocument/2006/relationships/hyperlink" Target="https://iservice.lombardini.it/jsp/Template2/manuale.jsp?id=822&amp;parent=1000" TargetMode="External"/><Relationship Id="rId89876398f876dd705" Type="http://schemas.openxmlformats.org/officeDocument/2006/relationships/hyperlink" Target="https://iservice.lombardini.it/jsp/Template2/manuale.jsp?id=822&amp;parent=1000" TargetMode="External"/><Relationship Id="rId22016398f872957a9" Type="http://schemas.openxmlformats.org/officeDocument/2006/relationships/image" Target="media/imgrId22016398f872957a9.jpg"/><Relationship Id="rId61526398f8729ef35" Type="http://schemas.openxmlformats.org/officeDocument/2006/relationships/image" Target="media/imgrId61526398f8729ef35.gif"/><Relationship Id="rId57156398f872ae45f" Type="http://schemas.openxmlformats.org/officeDocument/2006/relationships/image" Target="media/imgrId57156398f872ae45f.jpg"/><Relationship Id="rId92476398f872be4af" Type="http://schemas.openxmlformats.org/officeDocument/2006/relationships/image" Target="media/imgrId92476398f872be4af.jpg"/><Relationship Id="rId16136398f872ccf79" Type="http://schemas.openxmlformats.org/officeDocument/2006/relationships/image" Target="media/imgrId16136398f872ccf79.jpg"/><Relationship Id="rId21806398f872db291" Type="http://schemas.openxmlformats.org/officeDocument/2006/relationships/image" Target="media/imgrId21806398f872db291.jpg"/><Relationship Id="rId85216398f872e9fac" Type="http://schemas.openxmlformats.org/officeDocument/2006/relationships/image" Target="media/imgrId85216398f872e9fac.jpg"/><Relationship Id="rId25526398f872f3dc5" Type="http://schemas.openxmlformats.org/officeDocument/2006/relationships/image" Target="media/imgrId25526398f872f3dc5.jpg"/><Relationship Id="rId95636398f8730f29b" Type="http://schemas.openxmlformats.org/officeDocument/2006/relationships/image" Target="media/imgrId95636398f8730f29b.jpg"/><Relationship Id="rId43376398f8731b3f2" Type="http://schemas.openxmlformats.org/officeDocument/2006/relationships/image" Target="media/imgrId43376398f8731b3f2.jpg"/><Relationship Id="rId99126398f87329cf8" Type="http://schemas.openxmlformats.org/officeDocument/2006/relationships/image" Target="media/imgrId99126398f87329cf8.jpg"/><Relationship Id="rId67436398f873383f2" Type="http://schemas.openxmlformats.org/officeDocument/2006/relationships/image" Target="media/imgrId67436398f873383f2.jpg"/><Relationship Id="rId38816398f873449fb" Type="http://schemas.openxmlformats.org/officeDocument/2006/relationships/image" Target="media/imgrId38816398f873449fb.jpg"/><Relationship Id="rId90856398f8734b2e0" Type="http://schemas.openxmlformats.org/officeDocument/2006/relationships/image" Target="media/imgrId90856398f8734b2e0.jpg"/><Relationship Id="rId65756398f87355afc" Type="http://schemas.openxmlformats.org/officeDocument/2006/relationships/image" Target="media/imgrId65756398f87355afc.jpg"/><Relationship Id="rId73666398f8735e3a5" Type="http://schemas.openxmlformats.org/officeDocument/2006/relationships/image" Target="media/imgrId73666398f8735e3a5.jpg"/><Relationship Id="rId16296398f8736c4d3" Type="http://schemas.openxmlformats.org/officeDocument/2006/relationships/image" Target="media/imgrId16296398f8736c4d3.jpg"/><Relationship Id="rId63096398f87373f89" Type="http://schemas.openxmlformats.org/officeDocument/2006/relationships/image" Target="media/imgrId63096398f87373f89.jpg"/><Relationship Id="rId78546398f8737a6a2" Type="http://schemas.openxmlformats.org/officeDocument/2006/relationships/image" Target="media/imgrId78546398f8737a6a2.gif"/><Relationship Id="rId50916398f87387fb8" Type="http://schemas.openxmlformats.org/officeDocument/2006/relationships/image" Target="media/imgrId50916398f87387fb8.jpg"/><Relationship Id="rId59216398f87391cce" Type="http://schemas.openxmlformats.org/officeDocument/2006/relationships/image" Target="media/imgrId59216398f87391cce.gif"/><Relationship Id="rId96806398f873a0507" Type="http://schemas.openxmlformats.org/officeDocument/2006/relationships/image" Target="media/imgrId96806398f873a0507.jpg"/><Relationship Id="rId71026398f873a966b" Type="http://schemas.openxmlformats.org/officeDocument/2006/relationships/image" Target="media/imgrId71026398f873a966b.gif"/><Relationship Id="rId58316398f873b92a1" Type="http://schemas.openxmlformats.org/officeDocument/2006/relationships/image" Target="media/imgrId58316398f873b92a1.jpg"/><Relationship Id="rId28696398f873c65cf" Type="http://schemas.openxmlformats.org/officeDocument/2006/relationships/image" Target="media/imgrId28696398f873c65cf.jpg"/><Relationship Id="rId26776398f873cfaaa" Type="http://schemas.openxmlformats.org/officeDocument/2006/relationships/image" Target="media/imgrId26776398f873cfaaa.gif"/><Relationship Id="rId43636398f873df0b4" Type="http://schemas.openxmlformats.org/officeDocument/2006/relationships/image" Target="media/imgrId43636398f873df0b4.jpg"/><Relationship Id="rId64326398f873e8143" Type="http://schemas.openxmlformats.org/officeDocument/2006/relationships/image" Target="media/imgrId64326398f873e8143.gif"/><Relationship Id="rId11296398f873ef1eb" Type="http://schemas.openxmlformats.org/officeDocument/2006/relationships/image" Target="media/imgrId11296398f873ef1eb.jpg"/><Relationship Id="rId44406398f874094fd" Type="http://schemas.openxmlformats.org/officeDocument/2006/relationships/image" Target="media/imgrId44406398f874094fd.jpg"/><Relationship Id="rId99266398f87417e30" Type="http://schemas.openxmlformats.org/officeDocument/2006/relationships/image" Target="media/imgrId99266398f87417e30.jpg"/><Relationship Id="rId50406398f87420b0b" Type="http://schemas.openxmlformats.org/officeDocument/2006/relationships/image" Target="media/imgrId50406398f87420b0b.jpg"/><Relationship Id="rId61156398f8742f02b" Type="http://schemas.openxmlformats.org/officeDocument/2006/relationships/image" Target="media/imgrId61156398f8742f02b.jpg"/><Relationship Id="rId40926398f8743977d" Type="http://schemas.openxmlformats.org/officeDocument/2006/relationships/image" Target="media/imgrId40926398f8743977d.jpg"/><Relationship Id="rId68956398f874473a3" Type="http://schemas.openxmlformats.org/officeDocument/2006/relationships/image" Target="media/imgrId68956398f874473a3.jpg"/><Relationship Id="rId29496398f874551f6" Type="http://schemas.openxmlformats.org/officeDocument/2006/relationships/image" Target="media/imgrId29496398f874551f6.jpg"/><Relationship Id="rId48496398f8745c8b1" Type="http://schemas.openxmlformats.org/officeDocument/2006/relationships/image" Target="media/imgrId48496398f8745c8b1.jpg"/><Relationship Id="rId22366398f8746b384" Type="http://schemas.openxmlformats.org/officeDocument/2006/relationships/image" Target="media/imgrId22366398f8746b384.jpg"/><Relationship Id="rId64836398f874746de" Type="http://schemas.openxmlformats.org/officeDocument/2006/relationships/image" Target="media/imgrId64836398f874746de.jpg"/><Relationship Id="rId83496398f87480f78" Type="http://schemas.openxmlformats.org/officeDocument/2006/relationships/image" Target="media/imgrId83496398f87480f78.jpg"/><Relationship Id="rId93796398f8748f887" Type="http://schemas.openxmlformats.org/officeDocument/2006/relationships/image" Target="media/imgrId93796398f8748f887.jpg"/><Relationship Id="rId66286398f874991ba" Type="http://schemas.openxmlformats.org/officeDocument/2006/relationships/image" Target="media/imgrId66286398f874991ba.gif"/><Relationship Id="rId44076398f874a6bea" Type="http://schemas.openxmlformats.org/officeDocument/2006/relationships/image" Target="media/imgrId44076398f874a6bea.jpg"/><Relationship Id="rId22306398f874af6ac" Type="http://schemas.openxmlformats.org/officeDocument/2006/relationships/image" Target="media/imgrId22306398f874af6ac.gif"/><Relationship Id="rId16316398f874b9a4c" Type="http://schemas.openxmlformats.org/officeDocument/2006/relationships/image" Target="media/imgrId16316398f874b9a4c.jpg"/><Relationship Id="rId67946398f874c5c5e" Type="http://schemas.openxmlformats.org/officeDocument/2006/relationships/image" Target="media/imgrId67946398f874c5c5e.jpg"/><Relationship Id="rId46546398f874cfb22" Type="http://schemas.openxmlformats.org/officeDocument/2006/relationships/image" Target="media/imgrId46546398f874cfb22.jpg"/><Relationship Id="rId91246398f874dc02c" Type="http://schemas.openxmlformats.org/officeDocument/2006/relationships/image" Target="media/imgrId91246398f874dc02c.jpg"/><Relationship Id="rId31966398f874e6445" Type="http://schemas.openxmlformats.org/officeDocument/2006/relationships/image" Target="media/imgrId31966398f874e6445.jpg"/><Relationship Id="rId69996398f874eecd2" Type="http://schemas.openxmlformats.org/officeDocument/2006/relationships/image" Target="media/imgrId69996398f874eecd2.jpg"/><Relationship Id="rId74726398f87505fc1" Type="http://schemas.openxmlformats.org/officeDocument/2006/relationships/image" Target="media/imgrId74726398f87505fc1.jpg"/><Relationship Id="rId33346398f87510a02" Type="http://schemas.openxmlformats.org/officeDocument/2006/relationships/image" Target="media/imgrId33346398f87510a02.jpg"/><Relationship Id="rId31206398f8751bdcf" Type="http://schemas.openxmlformats.org/officeDocument/2006/relationships/image" Target="media/imgrId31206398f8751bdcf.jpg"/><Relationship Id="rId67806398f875289d5" Type="http://schemas.openxmlformats.org/officeDocument/2006/relationships/image" Target="media/imgrId67806398f875289d5.jpg"/><Relationship Id="rId71576398f87536d40" Type="http://schemas.openxmlformats.org/officeDocument/2006/relationships/image" Target="media/imgrId71576398f87536d40.jpg"/><Relationship Id="rId76326398f87543cdf" Type="http://schemas.openxmlformats.org/officeDocument/2006/relationships/image" Target="media/imgrId76326398f87543cdf.jpg"/><Relationship Id="rId55806398f8754d003" Type="http://schemas.openxmlformats.org/officeDocument/2006/relationships/image" Target="media/imgrId55806398f8754d003.jpg"/><Relationship Id="rId22836398f8755870d" Type="http://schemas.openxmlformats.org/officeDocument/2006/relationships/image" Target="media/imgrId22836398f8755870d.jpg"/><Relationship Id="rId12646398f8756335d" Type="http://schemas.openxmlformats.org/officeDocument/2006/relationships/image" Target="media/imgrId12646398f8756335d.jpg"/><Relationship Id="rId53046398f87569d84" Type="http://schemas.openxmlformats.org/officeDocument/2006/relationships/image" Target="media/imgrId53046398f87569d84.jpg"/><Relationship Id="rId26466398f8757589b" Type="http://schemas.openxmlformats.org/officeDocument/2006/relationships/image" Target="media/imgrId26466398f8757589b.jpg"/><Relationship Id="rId50936398f8757f5dc" Type="http://schemas.openxmlformats.org/officeDocument/2006/relationships/image" Target="media/imgrId50936398f8757f5dc.jpg"/><Relationship Id="rId91766398f8758b49f" Type="http://schemas.openxmlformats.org/officeDocument/2006/relationships/image" Target="media/imgrId91766398f8758b49f.jpg"/><Relationship Id="rId72006398f87592cec" Type="http://schemas.openxmlformats.org/officeDocument/2006/relationships/image" Target="media/imgrId72006398f87592cec.jpg"/><Relationship Id="rId96066398f875a10a4" Type="http://schemas.openxmlformats.org/officeDocument/2006/relationships/image" Target="media/imgrId96066398f875a10a4.jpg"/><Relationship Id="rId34436398f875aabab" Type="http://schemas.openxmlformats.org/officeDocument/2006/relationships/image" Target="media/imgrId34436398f875aabab.jpg"/><Relationship Id="rId89076398f875badef" Type="http://schemas.openxmlformats.org/officeDocument/2006/relationships/image" Target="media/imgrId89076398f875badef.jpg"/><Relationship Id="rId29486398f875c916e" Type="http://schemas.openxmlformats.org/officeDocument/2006/relationships/image" Target="media/imgrId29486398f875c916e.jpg"/><Relationship Id="rId85856398f875cfb93" Type="http://schemas.openxmlformats.org/officeDocument/2006/relationships/image" Target="media/imgrId85856398f875cfb93.gif"/><Relationship Id="rId41896398f875dbc8c" Type="http://schemas.openxmlformats.org/officeDocument/2006/relationships/image" Target="media/imgrId41896398f875dbc8c.jpg"/><Relationship Id="rId61446398f875e328c" Type="http://schemas.openxmlformats.org/officeDocument/2006/relationships/image" Target="media/imgrId61446398f875e328c.jpg"/><Relationship Id="rId84976398f875f2eac" Type="http://schemas.openxmlformats.org/officeDocument/2006/relationships/image" Target="media/imgrId84976398f875f2eac.jpg"/><Relationship Id="rId67496398f87609a6f" Type="http://schemas.openxmlformats.org/officeDocument/2006/relationships/image" Target="media/imgrId67496398f87609a6f.jpg"/><Relationship Id="rId93866398f876173da" Type="http://schemas.openxmlformats.org/officeDocument/2006/relationships/image" Target="media/imgrId93866398f876173da.jpg"/><Relationship Id="rId48526398f87623b1a" Type="http://schemas.openxmlformats.org/officeDocument/2006/relationships/image" Target="media/imgrId48526398f87623b1a.jpg"/><Relationship Id="rId48686398f8762acaa" Type="http://schemas.openxmlformats.org/officeDocument/2006/relationships/image" Target="media/imgrId48686398f8762acaa.jpg"/><Relationship Id="rId32786398f876320c9" Type="http://schemas.openxmlformats.org/officeDocument/2006/relationships/image" Target="media/imgrId32786398f876320c9.jpg"/><Relationship Id="rId60036398f87645dfe" Type="http://schemas.openxmlformats.org/officeDocument/2006/relationships/image" Target="media/imgrId60036398f87645dfe.jpg"/><Relationship Id="rId14226398f8765055a" Type="http://schemas.openxmlformats.org/officeDocument/2006/relationships/image" Target="media/imgrId14226398f8765055a.jpg"/><Relationship Id="rId27336398f8765d1c8" Type="http://schemas.openxmlformats.org/officeDocument/2006/relationships/image" Target="media/imgrId27336398f8765d1c8.jpg"/><Relationship Id="rId57186398f8766b335" Type="http://schemas.openxmlformats.org/officeDocument/2006/relationships/image" Target="media/imgrId57186398f8766b335.jpg"/><Relationship Id="rId74376398f87678004" Type="http://schemas.openxmlformats.org/officeDocument/2006/relationships/image" Target="media/imgrId74376398f87678004.jpg"/><Relationship Id="rId62746398f87682830" Type="http://schemas.openxmlformats.org/officeDocument/2006/relationships/image" Target="media/imgrId62746398f87682830.gif"/><Relationship Id="rId96656398f87690ce5" Type="http://schemas.openxmlformats.org/officeDocument/2006/relationships/image" Target="media/imgrId96656398f87690ce5.jpg"/><Relationship Id="rId77366398f8769f9a0" Type="http://schemas.openxmlformats.org/officeDocument/2006/relationships/image" Target="media/imgrId77366398f8769f9a0.jpg"/><Relationship Id="rId42236398f876a74bd" Type="http://schemas.openxmlformats.org/officeDocument/2006/relationships/image" Target="media/imgrId42236398f876a74bd.jpg"/><Relationship Id="rId94706398f876b5f60" Type="http://schemas.openxmlformats.org/officeDocument/2006/relationships/image" Target="media/imgrId94706398f876b5f60.jpg"/><Relationship Id="rId16966398f876bf98f" Type="http://schemas.openxmlformats.org/officeDocument/2006/relationships/image" Target="media/imgrId16966398f876bf98f.jpg"/><Relationship Id="rId63556398f876c9bed" Type="http://schemas.openxmlformats.org/officeDocument/2006/relationships/image" Target="media/imgrId63556398f876c9bed.jpg"/><Relationship Id="rId51096398f876d1da6" Type="http://schemas.openxmlformats.org/officeDocument/2006/relationships/image" Target="media/imgrId51096398f876d1da6.gif"/><Relationship Id="rId38826398f876dcf37" Type="http://schemas.openxmlformats.org/officeDocument/2006/relationships/image" Target="media/imgrId38826398f876dcf37.jpg"/><Relationship Id="rId26956398f876eaf3c" Type="http://schemas.openxmlformats.org/officeDocument/2006/relationships/image" Target="media/imgrId26956398f876eaf3c.jpg"/><Relationship Id="rId60276398f876f1f6e" Type="http://schemas.openxmlformats.org/officeDocument/2006/relationships/image" Target="media/imgrId60276398f876f1f6e.jpg"/><Relationship Id="rId22106398f8770b49f" Type="http://schemas.openxmlformats.org/officeDocument/2006/relationships/image" Target="media/imgrId22106398f8770b49f.jpg"/><Relationship Id="rId89196398f877159b8" Type="http://schemas.openxmlformats.org/officeDocument/2006/relationships/image" Target="media/imgrId89196398f877159b8.gif"/><Relationship Id="rId62286398f87725f3a" Type="http://schemas.openxmlformats.org/officeDocument/2006/relationships/image" Target="media/imgrId62286398f87725f3a.jpg"/><Relationship Id="rId72006398f8772cb9e" Type="http://schemas.openxmlformats.org/officeDocument/2006/relationships/image" Target="media/imgrId72006398f8772cb9e.gif"/><Relationship Id="rId88516398f8773a619" Type="http://schemas.openxmlformats.org/officeDocument/2006/relationships/image" Target="media/imgrId88516398f8773a619.jpg"/><Relationship Id="rId61336398f87740bbb" Type="http://schemas.openxmlformats.org/officeDocument/2006/relationships/image" Target="media/imgrId61336398f87740bbb.gif"/><Relationship Id="rId21466398f87748d3d" Type="http://schemas.openxmlformats.org/officeDocument/2006/relationships/image" Target="media/imgrId21466398f87748d3d.jpg"/><Relationship Id="rId97236398f8775575d" Type="http://schemas.openxmlformats.org/officeDocument/2006/relationships/image" Target="media/imgrId97236398f8775575d.jpg"/><Relationship Id="rId14016398f87763f75" Type="http://schemas.openxmlformats.org/officeDocument/2006/relationships/image" Target="media/imgrId14016398f87763f75.jpg"/><Relationship Id="rId59546398f87768cab" Type="http://schemas.openxmlformats.org/officeDocument/2006/relationships/image" Target="media/imgrId59546398f87768cab.gif"/><Relationship Id="rId9996398f8777293f" Type="http://schemas.openxmlformats.org/officeDocument/2006/relationships/image" Target="media/imgrId9996398f8777293f.jpg"/><Relationship Id="rId14956398f8777d4e5" Type="http://schemas.openxmlformats.org/officeDocument/2006/relationships/image" Target="media/imgrId14956398f8777d4e5.jpg"/><Relationship Id="rId76206398f87785edf" Type="http://schemas.openxmlformats.org/officeDocument/2006/relationships/image" Target="media/imgrId76206398f87785edf.jpg"/><Relationship Id="rId46806398f877904ea" Type="http://schemas.openxmlformats.org/officeDocument/2006/relationships/image" Target="media/imgrId46806398f877904ea.jpg"/><Relationship Id="rId32936398f8779be99" Type="http://schemas.openxmlformats.org/officeDocument/2006/relationships/image" Target="media/imgrId32936398f8779be99.png"/><Relationship Id="rId49886398f877a8d77" Type="http://schemas.openxmlformats.org/officeDocument/2006/relationships/image" Target="media/imgrId49886398f877a8d77.png"/><Relationship Id="rId52156398f877b9197" Type="http://schemas.openxmlformats.org/officeDocument/2006/relationships/image" Target="media/imgrId52156398f877b9197.png"/><Relationship Id="rId97896398f877c3dd7" Type="http://schemas.openxmlformats.org/officeDocument/2006/relationships/image" Target="media/imgrId97896398f877c3dd7.jpg"/><Relationship Id="rId37996398f877c8b5e" Type="http://schemas.openxmlformats.org/officeDocument/2006/relationships/image" Target="media/imgrId37996398f877c8b5e.jpg"/><Relationship Id="rId55566398f877cf744" Type="http://schemas.openxmlformats.org/officeDocument/2006/relationships/image" Target="media/imgrId55566398f877cf744.jpg"/><Relationship Id="rId63726398f877df77b" Type="http://schemas.openxmlformats.org/officeDocument/2006/relationships/image" Target="media/imgrId63726398f877df77b.jpg"/><Relationship Id="rId82986398f877ed653" Type="http://schemas.openxmlformats.org/officeDocument/2006/relationships/image" Target="media/imgrId82986398f877ed653.jpg"/><Relationship Id="rId66106398f8780223c" Type="http://schemas.openxmlformats.org/officeDocument/2006/relationships/image" Target="media/imgrId66106398f8780223c.jpg"/><Relationship Id="rId77726398f878067c2" Type="http://schemas.openxmlformats.org/officeDocument/2006/relationships/image" Target="media/imgrId77726398f878067c2.gif"/><Relationship Id="rId30556398f8780b17b" Type="http://schemas.openxmlformats.org/officeDocument/2006/relationships/image" Target="media/imgrId30556398f8780b17b.jpg"/><Relationship Id="rId44676398f8781250c" Type="http://schemas.openxmlformats.org/officeDocument/2006/relationships/image" Target="media/imgrId44676398f8781250c.jpg"/><Relationship Id="rId92776398f87817018" Type="http://schemas.openxmlformats.org/officeDocument/2006/relationships/image" Target="media/imgrId92776398f87817018.gif"/><Relationship Id="rId27516398f87820801" Type="http://schemas.openxmlformats.org/officeDocument/2006/relationships/image" Target="media/imgrId27516398f87820801.jpg"/><Relationship Id="rId84556398f878255e5" Type="http://schemas.openxmlformats.org/officeDocument/2006/relationships/image" Target="media/imgrId84556398f878255e5.gif"/><Relationship Id="rId44906398f8782de81" Type="http://schemas.openxmlformats.org/officeDocument/2006/relationships/image" Target="media/imgrId44906398f8782de81.jpg"/><Relationship Id="rId81736398f87839759" Type="http://schemas.openxmlformats.org/officeDocument/2006/relationships/image" Target="media/imgrId81736398f87839759.jpg"/><Relationship Id="rId21156398f87845f79" Type="http://schemas.openxmlformats.org/officeDocument/2006/relationships/image" Target="media/imgrId21156398f87845f79.jpg"/><Relationship Id="rId99626398f8784e8a1" Type="http://schemas.openxmlformats.org/officeDocument/2006/relationships/image" Target="media/imgrId99626398f8784e8a1.jpg"/><Relationship Id="rId95406398f8785971f" Type="http://schemas.openxmlformats.org/officeDocument/2006/relationships/image" Target="media/imgrId95406398f8785971f.jpg"/><Relationship Id="rId89496398f8786459f" Type="http://schemas.openxmlformats.org/officeDocument/2006/relationships/image" Target="media/imgrId89496398f8786459f.jpg"/><Relationship Id="rId59156398f8786c305" Type="http://schemas.openxmlformats.org/officeDocument/2006/relationships/image" Target="media/imgrId59156398f8786c305.gif"/><Relationship Id="rId74116398f87879708" Type="http://schemas.openxmlformats.org/officeDocument/2006/relationships/image" Target="media/imgrId74116398f8787970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9743" Type="http://schemas.openxmlformats.org/officeDocument/2006/relationships/image" Target="media/imgrId914797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9743" Type="http://schemas.openxmlformats.org/officeDocument/2006/relationships/image" Target="media/imgrId914797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9743" Type="http://schemas.openxmlformats.org/officeDocument/2006/relationships/image" Target="media/imgrId914797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9743" Type="http://schemas.openxmlformats.org/officeDocument/2006/relationships/image" Target="media/imgrId914797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9743" Type="http://schemas.openxmlformats.org/officeDocument/2006/relationships/image" Target="media/imgrId914797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479743" Type="http://schemas.openxmlformats.org/officeDocument/2006/relationships/image" Target="media/imgrId914797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