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overhauling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2504TCR / KDI 2504TCRE5 Workshop Manual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495198690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708216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32847695" w:name="ctxt"/>
    <w:bookmarkEnd w:id="32847695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about overhauling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Recommendations for overhauls and tuning</w:t>
      </w:r>
    </w:p>
    <w:p>
      <w:pPr>
        <w:numPr>
          <w:ilvl w:val="0"/>
          <w:numId w:val="2437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according to operational requirements, and the intervention methods have been selected, tested and approved by the manufacturer's</w:t>
      </w:r>
      <w:r>
        <w:rPr>
          <w:color w:val="00274C"/>
          <w:sz w:val="20"/>
          <w:szCs w:val="20"/>
          <w:u w:val="none"/>
        </w:rPr>
        <w:br/>
        <w:t xml:space="preserve">technicians.</w:t>
      </w:r>
    </w:p>
    <w:p>
      <w:pPr>
        <w:numPr>
          <w:ilvl w:val="0"/>
          <w:numId w:val="2437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procedures for checking, overhauling and tuning units and/or individual components.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NOT</w:t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: To easily locate specific topics, the reader should refer to the analytical index or chapter index.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2437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any intervention, the operator should lay out all equipment and tools in such a way as to enable him to carry out operations correctly and safely.</w:t>
      </w:r>
    </w:p>
    <w:p>
      <w:pPr>
        <w:numPr>
          <w:ilvl w:val="0"/>
          <w:numId w:val="2437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comply with the specific measures described in order to avoid errors that might cause damage to the engine.</w:t>
      </w:r>
    </w:p>
    <w:p>
      <w:pPr>
        <w:numPr>
          <w:ilvl w:val="0"/>
          <w:numId w:val="2437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carrying out any operation, clean the units and/or components thoroughly and eliminate any deposits.</w:t>
      </w:r>
    </w:p>
    <w:p>
      <w:pPr>
        <w:numPr>
          <w:ilvl w:val="0"/>
          <w:numId w:val="2437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wash the components with steam or hot water. Use suitable products only.</w:t>
      </w:r>
    </w:p>
    <w:p>
      <w:pPr>
        <w:numPr>
          <w:ilvl w:val="0"/>
          <w:numId w:val="2437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use flammable products (petrol, diesel, etc.) to degrease or wash components. Use suitable products only.</w:t>
      </w:r>
    </w:p>
    <w:p>
      <w:pPr>
        <w:numPr>
          <w:ilvl w:val="0"/>
          <w:numId w:val="2437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Dry all washed surfaces and components thoroughly with a jet of air or special cloths before reassembling them.</w:t>
      </w:r>
    </w:p>
    <w:p>
      <w:pPr>
        <w:numPr>
          <w:ilvl w:val="0"/>
          <w:numId w:val="2437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Apply a layer of lubricant over all surfaces of all disassembled components to protect them against oxidation.</w:t>
      </w:r>
    </w:p>
    <w:p>
      <w:pPr>
        <w:numPr>
          <w:ilvl w:val="0"/>
          <w:numId w:val="2437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Check the integrity and state of wear of all disassembled components in order to ensure good working condition of the engine.</w:t>
      </w:r>
    </w:p>
    <w:p>
      <w:pPr>
        <w:numPr>
          <w:ilvl w:val="0"/>
          <w:numId w:val="2437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When indicated, some components are to be replaced in pairs or together with other parts (e.g. crankshaft half-bearings/connecting rod, piston complete with rings and gudgeon pin, etc.).</w:t>
      </w:r>
    </w:p>
    <w:p>
      <w:pPr>
        <w:numPr>
          <w:ilvl w:val="0"/>
          <w:numId w:val="2437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When indicated, some grinding operations are to be carried out in series (e.g. grinding of cylinders, crankpins, journals, etc.).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Crankcase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8.2.1 Oil line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 pipe cleaner in access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B, C, D,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clean the oil ducts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Use compressed air to eliminate any residues.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Replace and assemble the conical cap in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present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caps in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after having performed cleaning operations.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64"/>
              </w:rPr>
              <w:drawing>
                <wp:inline distT="0" distB="0" distL="0" distR="0">
                  <wp:extent cx="4932000" cy="3362400"/>
                  <wp:effectExtent b="0" l="0" r="0" t="0"/>
                  <wp:docPr id="50575191" name="name32786398f8f5835f2" descr="imm8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.jpg"/>
                          <pic:cNvPicPr/>
                        </pic:nvPicPr>
                        <pic:blipFill>
                          <a:blip r:embed="rId72116398f8f5835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3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8.1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Cylinder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crankcase G onto a workbench.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With a dial gauge, measure the diameter in correspondence to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J-M-N (Fig. 8.2)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lengthwise and diagonally with regard to axis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crankshaft.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ovalisation or wear detected in a single point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J-M-N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greater than +0.05 mm with regard to the value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to establish the clearance value of cylinders subjected to grinding operations.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646399" name="name34036398f8f5897d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996398f8f5897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3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Cylinder rehoning is forbidden.</w:t>
            </w:r>
          </w:p>
          <w:p>
            <w:pPr>
              <w:numPr>
                <w:ilvl w:val="0"/>
                <w:numId w:val="243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>
            <w:pPr>
              <w:numPr>
                <w:ilvl w:val="0"/>
                <w:numId w:val="243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(1)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increase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+0.20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may already be present on the engine.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 8.1a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Grinding values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PISTON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CILINDER 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PISTON 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87.950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0.046 - 0.074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+0.20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88.210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88.150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67"/>
              </w:rPr>
              <w:drawing>
                <wp:inline distT="0" distB="0" distL="0" distR="0">
                  <wp:extent cx="4932000" cy="3398400"/>
                  <wp:effectExtent b="0" l="0" r="0" t="0"/>
                  <wp:docPr id="84442217" name="name32666398f8f5964b7" descr="imm8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.jpg"/>
                          <pic:cNvPicPr/>
                        </pic:nvPicPr>
                        <pic:blipFill>
                          <a:blip r:embed="rId85786398f8f5964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39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8.2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br/>
              <w:br/>
              <w:t xml:space="preserve">N.B.: if removing the Z2 hole closing cap, the new cap must comply with the MAX measurement of 1.5 mm from the surface G1.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9200" cy="1483200"/>
                  <wp:effectExtent b="0" l="0" r="0" t="0"/>
                  <wp:docPr id="13681514" name="name84776398f8f59f2d4" descr="tappo_albero_camme_su_basamen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ppo_albero_camme_su_basamento.png"/>
                          <pic:cNvPicPr/>
                        </pic:nvPicPr>
                        <pic:blipFill>
                          <a:blip r:embed="rId58886398f8f59f2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  </w:t>
            </w:r>
            <w:r>
              <w:rPr>
                <w:position w:val="-113"/>
              </w:rPr>
              <w:drawing>
                <wp:inline distT="0" distB="0" distL="0" distR="0">
                  <wp:extent cx="2239200" cy="1483200"/>
                  <wp:effectExtent b="0" l="0" r="0" t="0"/>
                  <wp:docPr id="15463728" name="name76126398f8f5a863a" descr="quota_piantaggio_tapp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uota_piantaggio_tappo.png"/>
                          <pic:cNvPicPr/>
                        </pic:nvPicPr>
                        <pic:blipFill>
                          <a:blip r:embed="rId54016398f8f5a86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8.2a</w:t>
            </w:r>
          </w:p>
          <w:p/>
          <w:p/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8.2.3 4-cylinder camshaft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camshaft housings only contain the timing system side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- W - K - Y - 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micrometer, measure the diameters of gudgeon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X1 - W1 - K1 - Y1 - Z1 (Fig. 8.4)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According to the values measured, calculate the clearance between the housing and gudgeon, which is to observe the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0.120 mm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017095" name="name90186398f8f5b3db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936398f8f5b3d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3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8.2a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Housing and camshaft gudgeon dimensions.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44.000 - 44.025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43.940 - 43.960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43.000 - 43.025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42.920 - 42.940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42.000 - 42.025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41.920 - 41.940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Y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41.000 - 41.025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Y1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40.920 - 40.940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36.000 - 36.025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35.920 - 35.940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76"/>
              </w:rPr>
              <w:drawing>
                <wp:inline distT="0" distB="0" distL="0" distR="0">
                  <wp:extent cx="4932000" cy="2268000"/>
                  <wp:effectExtent b="0" l="0" r="0" t="0"/>
                  <wp:docPr id="22107841" name="name36196398f8f5c4195" descr="imm8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3.jpg"/>
                          <pic:cNvPicPr/>
                        </pic:nvPicPr>
                        <pic:blipFill>
                          <a:blip r:embed="rId52556398f8f5c41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22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8.2.3.1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Block Surface Flatness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dial gauge to check if the cylinder head surface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is level.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value of allowable irregularity of surface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is:</w:t>
            </w:r>
          </w:p>
          <w:p>
            <w:pPr>
              <w:numPr>
                <w:ilvl w:val="0"/>
                <w:numId w:val="243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0.10 mm on the entire area;</w:t>
            </w:r>
          </w:p>
          <w:p>
            <w:pPr>
              <w:numPr>
                <w:ilvl w:val="0"/>
                <w:numId w:val="243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0.03 mm on an area of 100x100 mm.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of surface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is not permitted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10"/>
              </w:rPr>
              <w:drawing>
                <wp:inline distT="0" distB="0" distL="0" distR="0">
                  <wp:extent cx="2232000" cy="763200"/>
                  <wp:effectExtent b="0" l="0" r="0" t="0"/>
                  <wp:docPr id="52557639" name="name57116398f8f5cf7ca" descr="8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.jpg"/>
                          <pic:cNvPicPr/>
                        </pic:nvPicPr>
                        <pic:blipFill>
                          <a:blip r:embed="rId46706398f8f5cf7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7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8.3b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8.2.4 Camshaft control for 4 cylinder engine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micrometer, measure the maximum dimensions of intake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exhaust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8.2b)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817832" name="name67256398f8f5da9e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146398f8f5da9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43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8.2b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Camshaft dimensions.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32.638 - 32.700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32.998 - 32.060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99"/>
              </w:rPr>
              <w:drawing>
                <wp:inline distT="0" distB="0" distL="0" distR="0">
                  <wp:extent cx="4932000" cy="1310400"/>
                  <wp:effectExtent b="0" l="0" r="0" t="0"/>
                  <wp:docPr id="277283" name="name28446398f8f5e77e5" descr="imm8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4.jpg"/>
                          <pic:cNvPicPr/>
                        </pic:nvPicPr>
                        <pic:blipFill>
                          <a:blip r:embed="rId54386398f8f5e77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8.4</w:t>
            </w:r>
          </w:p>
          <w:p/>
          <w:p/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8.2.5 3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-cylinder camshaft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camshaft housings only contain the timing system side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- W - K - 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X1 - W1 - K1 - Z1 (Fig. 8.5)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According to the values measured, calculate the clearance between the housing and gudgeon, which is to observe the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0.120 mm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699018" name="name68236398f8f5f174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496398f8f5f17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3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8.3a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8.3a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Housing and camshaft gudgeon dimensions.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44.000 - 44.025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43.940 - 43.960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43.000 - 43.025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42.920 - 42.940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42.000 - 42.025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41.920 - 41.940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36.000 - 36.025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35.920 - 35.940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3"/>
              </w:rPr>
              <w:drawing>
                <wp:inline distT="0" distB="0" distL="0" distR="0">
                  <wp:extent cx="4932000" cy="2347200"/>
                  <wp:effectExtent b="0" l="0" r="0" t="0"/>
                  <wp:docPr id="83593181" name="name36336398f8f60a902" descr="imm8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5.jpg"/>
                          <pic:cNvPicPr/>
                        </pic:nvPicPr>
                        <pic:blipFill>
                          <a:blip r:embed="rId71776398f8f60a8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23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8.2.6 Camshaft control for 3 cylinder engine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With a micrometer, measure the maximum dimensions of intake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exhaust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8.3b)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283459" name="name92096398f8f612b3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296398f8f612b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43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8.3b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8.3b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Camshaft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32.834 - 32.896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33.335 - 33.397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99"/>
              </w:rPr>
              <w:drawing>
                <wp:inline distT="0" distB="0" distL="0" distR="0">
                  <wp:extent cx="4932000" cy="1310400"/>
                  <wp:effectExtent b="0" l="0" r="0" t="0"/>
                  <wp:docPr id="38224481" name="name87946398f8f61f51b" descr="imm8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6.jpg"/>
                          <pic:cNvPicPr/>
                        </pic:nvPicPr>
                        <pic:blipFill>
                          <a:blip r:embed="rId60106398f8f61f5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Tappets and tappet housings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8.3.1 Tappets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surface plate and a dial gauge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perpendicularity of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making the tappet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 in the direction of the arrow.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gauge, check the length of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 (Tab. 8.4)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0.08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69132193" name="name74936398f8f62b6d2" descr="imm8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7.jpg"/>
                          <pic:cNvPicPr/>
                        </pic:nvPicPr>
                        <pic:blipFill>
                          <a:blip r:embed="rId73756398f8f62b6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8.3.2 Tappet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Use an internal dial gauge to measure the diameter of the tappet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value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(Par. 8.3.1)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calculate the clearance value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clearance values are not observed, replace the worn component.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811481" name="name26826398f8f631d6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556398f8f631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3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appets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appet housing size.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11.966 - 11.984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12.000 - 12.018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46.5 ± 0.2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---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67895" name="name74626398f8f63c35f" descr="imm8_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8.jpg"/>
                          <pic:cNvPicPr/>
                        </pic:nvPicPr>
                        <pic:blipFill>
                          <a:blip r:embed="rId67466398f8f63c3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8.8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8.4.1 Dimensional check and overhauling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Wash the crankshaft thoroughly using suitable detergent.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Insert the pipe cleaner into all lubrication ducts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and blow compressed air to free them completely from any dirt residues.</w:t>
      </w:r>
      <w:r>
        <w:rPr>
          <w:color w:val="00274C"/>
          <w:sz w:val="20"/>
          <w:szCs w:val="20"/>
          <w:u w:val="none"/>
        </w:rPr>
        <w:br/>
        <w:t xml:space="preserve">Check the state of wear and integrity of journals </w:t>
      </w:r>
      <w:r>
        <w:rPr>
          <w:b/>
          <w:bCs/>
          <w:color w:val="00274C"/>
          <w:sz w:val="20"/>
          <w:szCs w:val="20"/>
          <w:u w:val="none"/>
        </w:rPr>
        <w:t xml:space="preserve">C</w:t>
      </w:r>
      <w:r>
        <w:rPr>
          <w:color w:val="00274C"/>
          <w:sz w:val="20"/>
          <w:szCs w:val="20"/>
          <w:u w:val="none"/>
        </w:rPr>
        <w:t xml:space="preserve"> and connecting rod </w:t>
      </w:r>
      <w:r>
        <w:rPr>
          <w:b/>
          <w:bCs/>
          <w:color w:val="00274C"/>
          <w:sz w:val="20"/>
          <w:szCs w:val="20"/>
          <w:u w:val="none"/>
        </w:rPr>
        <w:t xml:space="preserve">D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Perform the operations described in </w:t>
      </w:r>
      <w:hyperlink r:id="rId28096398f8f63d4e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9.3.1</w:t>
        </w:r>
      </w:hyperlink>
      <w:r>
        <w:rPr>
          <w:color w:val="00274C"/>
          <w:sz w:val="20"/>
          <w:szCs w:val="20"/>
          <w:u w:val="none"/>
        </w:rPr>
        <w:t xml:space="preserve"> , perform the operations described in </w:t>
      </w:r>
      <w:hyperlink r:id="rId37956398f8f63d68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9.3.6</w:t>
        </w:r>
      </w:hyperlink>
      <w:r>
        <w:rPr>
          <w:color w:val="00274C"/>
          <w:sz w:val="20"/>
          <w:szCs w:val="20"/>
          <w:u w:val="none"/>
        </w:rPr>
        <w:t xml:space="preserve"> - except Points </w:t>
      </w:r>
      <w:r>
        <w:rPr>
          <w:b/>
          <w:bCs/>
          <w:color w:val="00274C"/>
          <w:sz w:val="20"/>
          <w:szCs w:val="20"/>
          <w:u w:val="none"/>
        </w:rPr>
        <w:t xml:space="preserve">2, 4, 9 and 10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Measure the crank pins </w:t>
      </w:r>
      <w:r>
        <w:rPr>
          <w:b/>
          <w:bCs/>
          <w:color w:val="00274C"/>
          <w:sz w:val="20"/>
          <w:szCs w:val="20"/>
          <w:u w:val="none"/>
        </w:rPr>
        <w:t xml:space="preserve">A1</w:t>
      </w:r>
      <w:r>
        <w:rPr>
          <w:color w:val="00274C"/>
          <w:sz w:val="20"/>
          <w:szCs w:val="20"/>
          <w:u w:val="none"/>
        </w:rPr>
        <w:t xml:space="preserve"> with a micrometer, and using a dial gauge measure the internal diameter of the connecting rod half-bearings </w:t>
      </w:r>
      <w:r>
        <w:rPr>
          <w:b/>
          <w:bCs/>
          <w:color w:val="00274C"/>
          <w:sz w:val="20"/>
          <w:szCs w:val="20"/>
          <w:u w:val="none"/>
        </w:rPr>
        <w:t xml:space="preserve">A2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Measure the main journals </w:t>
      </w:r>
      <w:r>
        <w:rPr>
          <w:b/>
          <w:bCs/>
          <w:color w:val="00274C"/>
          <w:sz w:val="20"/>
          <w:szCs w:val="20"/>
          <w:u w:val="none"/>
        </w:rPr>
        <w:t xml:space="preserve">B1</w:t>
      </w:r>
      <w:r>
        <w:rPr>
          <w:color w:val="00274C"/>
          <w:sz w:val="20"/>
          <w:szCs w:val="20"/>
          <w:u w:val="none"/>
        </w:rPr>
        <w:t xml:space="preserve"> , with a micrometer, and using a dial gauge measure the internal diameter of the crankshaft half-bearings </w:t>
      </w:r>
      <w:r>
        <w:rPr>
          <w:b/>
          <w:bCs/>
          <w:color w:val="00274C"/>
          <w:sz w:val="20"/>
          <w:szCs w:val="20"/>
          <w:u w:val="none"/>
        </w:rPr>
        <w:t xml:space="preserve">B2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If the values described in </w:t>
      </w:r>
      <w:r>
        <w:rPr>
          <w:b/>
          <w:bCs/>
          <w:color w:val="00274C"/>
          <w:sz w:val="20"/>
          <w:szCs w:val="20"/>
          <w:u w:val="none"/>
        </w:rPr>
        <w:t xml:space="preserve">Tab. 8.5</w:t>
      </w:r>
      <w:r>
        <w:rPr>
          <w:color w:val="00274C"/>
          <w:sz w:val="20"/>
          <w:szCs w:val="20"/>
          <w:u w:val="none"/>
        </w:rPr>
        <w:t xml:space="preserve"> do not correspond, proceed with grinding all gudgeon pins </w:t>
      </w:r>
      <w:r>
        <w:rPr>
          <w:b/>
          <w:bCs/>
          <w:color w:val="00274C"/>
          <w:sz w:val="20"/>
          <w:szCs w:val="20"/>
          <w:u w:val="none"/>
        </w:rPr>
        <w:t xml:space="preserve">A1 and B1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Gear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on the crankshaft is timed by a key, assembly of gear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on the shaft occurs after heating at a stabilized temperature of +180° C for 5 mins.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r>
        <w:drawing>
          <wp:inline distT="0" distB="0" distL="0" distR="0">
            <wp:extent cx="4932000" cy="2908800"/>
            <wp:effectExtent b="0" l="0" r="0" t="0"/>
            <wp:docPr id="81536827" name="name27716398f8f64702d" descr="imm8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8_9.jpg"/>
                    <pic:cNvPicPr/>
                  </pic:nvPicPr>
                  <pic:blipFill>
                    <a:blip r:embed="rId33366398f8f6470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2000" cy="2908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274C"/>
          <w:sz w:val="20"/>
          <w:szCs w:val="20"/>
          <w:u w:val="none"/>
        </w:rPr>
        <w:br/>
        <w:t xml:space="preserve">Fig 8.9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511168" name="name99066398f8f64fef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736398f8f64fe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43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and connecting rod must be replaced every time they are assembled to prevent seizure, as they are made of special lead-free material.</w:t>
            </w:r>
          </w:p>
          <w:p>
            <w:pPr>
              <w:numPr>
                <w:ilvl w:val="0"/>
                <w:numId w:val="243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0.120 mm.</w:t>
            </w:r>
          </w:p>
          <w:p>
            <w:pPr>
              <w:numPr>
                <w:ilvl w:val="0"/>
                <w:numId w:val="243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 and 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0.120 mm.</w:t>
            </w:r>
          </w:p>
          <w:p>
            <w:pPr>
              <w:numPr>
                <w:ilvl w:val="0"/>
                <w:numId w:val="243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grind the crankshaft, a decrease in diameter of the halfbearings and connecting rod is provided for at 0.25 mm and 0.50 mm, to grind gudgeon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measure the values of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 and 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assembling the decreased half-bearings, define the diameter to grind of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observing the clearance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8.5.</w:t>
            </w:r>
          </w:p>
          <w:p>
            <w:pPr>
              <w:numPr>
                <w:ilvl w:val="0"/>
                <w:numId w:val="243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8.5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Connecting rod and journal diameter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53.981 - 54.000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54.035 - 54.066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63.981 - 64.000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0.035 - 0.102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64.035 - 64.083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8.4.2 Checking the axial clearance of the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Perform the operations described in </w:t>
            </w:r>
            <w:hyperlink r:id="rId31826398f8f65741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9.3.5 and 9.3.6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a dial gauge, measure the axial shift of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Axial shift must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0.18 mm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0.38 mm..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values measured do not correspond, replace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591096" name="name70196398f8f661529" descr="imm8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0.jpg"/>
                          <pic:cNvPicPr/>
                        </pic:nvPicPr>
                        <pic:blipFill>
                          <a:blip r:embed="rId75376398f8f6615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Connecting rod - piston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503293" name="name76946398f8f66b67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186398f8f66b6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43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case of replacement, the connecting rods and pistons must always be replaced for all cylinders.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8.5.1 Connecting rod dimensions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448311" name="name11526398f8f6748e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516398f8f6748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43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connecting rod and pistons ( </w:t>
            </w:r>
            <w:hyperlink r:id="rId47586398f8f6761a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9.3.7 e 9.3.8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check that the difference in weight between the complete connecting rod and piston units do not exceed 8 gr to prevent weight imbalances during rotation of the crankshaft and consequent damage.</w:t>
            </w:r>
          </w:p>
          <w:p>
            <w:pPr>
              <w:numPr>
                <w:ilvl w:val="0"/>
                <w:numId w:val="243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Mark some references on the connecting rods,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pistons and gudgeon pins to prevent unintentionally confusing the components during assembly. Failure to do this may result in engine malfunctions.</w:t>
            </w:r>
          </w:p>
          <w:p>
            <w:pPr>
              <w:numPr>
                <w:ilvl w:val="0"/>
                <w:numId w:val="243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there with each assembly.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Check that the contact surfaces are perfectly clean and intact.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Assemble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with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dial gauge, measure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0.06 mm.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Tab 8.6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169.980 - 170.020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30.020 - 30.030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0.025 - 0.030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29.995 - 30.000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54.035 - 54.066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67.700 - 68.000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29.750 - 29.790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089912" name="name49636398f8f68621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446398f8f6862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3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>
            <w:pPr>
              <w:numPr>
                <w:ilvl w:val="0"/>
                <w:numId w:val="243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 and crankshaft half-bearings are coupled properly.</w:t>
            </w:r>
          </w:p>
          <w:p>
            <w:pPr>
              <w:numPr>
                <w:ilvl w:val="0"/>
                <w:numId w:val="243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the warnings in </w:t>
            </w:r>
            <w:hyperlink r:id="rId50886398f8f68776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decreased.</w:t>
            </w:r>
          </w:p>
          <w:p>
            <w:pPr>
              <w:numPr>
                <w:ilvl w:val="0"/>
                <w:numId w:val="243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clearance value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observed, you are required to replace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(Fig. 8.12)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C, D, 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confront them with those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measured values do not follow those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56"/>
              </w:rPr>
              <w:drawing>
                <wp:inline distT="0" distB="0" distL="0" distR="0">
                  <wp:extent cx="2232000" cy="1051200"/>
                  <wp:effectExtent b="0" l="0" r="0" t="0"/>
                  <wp:docPr id="87955550" name="name71946398f8f69111c" descr="imm8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1.jpg"/>
                          <pic:cNvPicPr/>
                        </pic:nvPicPr>
                        <pic:blipFill>
                          <a:blip r:embed="rId32666398f8f691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05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8.11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4919307" name="name74936398f8f69966f" descr="imm8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2.jpg"/>
                          <pic:cNvPicPr/>
                        </pic:nvPicPr>
                        <pic:blipFill>
                          <a:blip r:embed="rId66016398f8f6996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8.12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7609572" name="name26216398f8f6a3a2c" descr="imm8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3.jpg"/>
                          <pic:cNvPicPr/>
                        </pic:nvPicPr>
                        <pic:blipFill>
                          <a:blip r:embed="rId27836398f8f6a3a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8.13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8.5.2 Checking the gudgeon pin-pin axes are parallel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(Fig. 8.12)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gudgeon pin into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Use a dial gauge to check the axis parallelism of the connecting rod big end and small end.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Parallel deviation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measured at the tip of the gudgeonpin, must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0,015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0,030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parallelism values do not comply with the specified ones,replace the connecting rod with a new 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8.5.3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Piston rings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cylinder, measure value H (distance between the points of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Repeat for all the seal rings.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If the measured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correspond to the values indicated in the table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(Tab. 8.7)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the seal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080207" name="name58386398f8f6add7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526398f8f6ad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3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rings cannot be replaced separately.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8.19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locate the rings.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8.7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RINGS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0.100 - 0.300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0.250 - 0.500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0.250 - 0.400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678465" name="name85816398f8f6bd33b" descr="imm8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4.jpg"/>
                          <pic:cNvPicPr/>
                        </pic:nvPicPr>
                        <pic:blipFill>
                          <a:blip r:embed="rId35746398f8f6bd3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701877" name="name74476398f8f6c70d5" descr="imm8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5.jpg"/>
                          <pic:cNvPicPr/>
                        </pic:nvPicPr>
                        <pic:blipFill>
                          <a:blip r:embed="rId26566398f8f6c70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8.5.4 Piston dimension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Clean the piston thoroughly.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the diameter of the piston at 12 mm (quota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from the base of the skirt in correspondence with the graphite lubrication windows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establish the clearance value of the pistons with a decreased diameter.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correspondence with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there are: 3 digits for the STD piston;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3 digits followed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 piston with an increased diameter of 0.20 mm; +0.5 for a piston with an increased diameter of 0.50 mm;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+1 for a piston with an increased diameter of 1.00 mm;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If clearance between cylinder and piston is greater than 0,074 mm, the piston and seal rings must be replaced.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185218" name="name14586398f8f6d057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566398f8f6d05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3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PISTON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CYLINDERS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PISTON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87.950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0.046 + 0.074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88.210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88.150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88.510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88.450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+1.00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89.010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88.950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781183" name="name78766398f8f6ddb79" descr="imm8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6.jpg"/>
                          <pic:cNvPicPr/>
                        </pic:nvPicPr>
                        <pic:blipFill>
                          <a:blip r:embed="rId48166398f8f6ddb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078282" name="name27116398f8f6e7a60" descr="imm8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7.jpg"/>
                          <pic:cNvPicPr/>
                        </pic:nvPicPr>
                        <pic:blipFill>
                          <a:blip r:embed="rId29076398f8f6e7a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047618" name="name68866398f8f6f08e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366398f8f6f08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3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a feeler gauge, measure the clearance of the seal ring in the respective seat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L2 e L3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3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clearance does not comply with the values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the seal rings and the piston.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8.8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SEAL RINGS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U1 (L1)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0.110 - 0.150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U2 (L2)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0.070 - 0.115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U3 (L3)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0.030 - 0.065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54995174" name="name87006398f8f70b610" descr="imm8_18_8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8_8_19.jpg"/>
                          <pic:cNvPicPr/>
                        </pic:nvPicPr>
                        <pic:blipFill>
                          <a:blip r:embed="rId48226398f8f70b6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8.18 e 8.19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8.6.1 Flatness check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Put the cylinder head on a surface plate and, with a dial gauge, check the flatness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allowable irregularity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0.10mm.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value is not observed, you are required to grind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removal allowed is 0.20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697080" name="name76126398f8f7147c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636398f8f7147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3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is to be performed with sleeves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assembled.</w:t>
            </w:r>
          </w:p>
          <w:p>
            <w:pPr>
              <w:numPr>
                <w:ilvl w:val="0"/>
                <w:numId w:val="243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is prohibited on all engines provided with an EPA name plate (refer to </w:t>
            </w:r>
            <w:hyperlink r:id="rId14526398f8f715b1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84"/>
              </w:rPr>
              <w:drawing>
                <wp:inline distT="0" distB="0" distL="0" distR="0">
                  <wp:extent cx="2232000" cy="3081600"/>
                  <wp:effectExtent b="0" l="0" r="0" t="0"/>
                  <wp:docPr id="62156048" name="name28076398f8f71dbc2" descr="imm8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0.jpg"/>
                          <pic:cNvPicPr/>
                        </pic:nvPicPr>
                        <pic:blipFill>
                          <a:blip r:embed="rId49776398f8f71db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8.20a -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8.6.2 Valve seats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indentation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each valve with regard to the cylinder head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is to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0.60 mm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0.85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indentation allowed on worn components is 1.10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If the measured value does not correspond with the values indicated, replace the worn component.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544204" name="name71536398f8f72752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956398f8f7275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3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seats must be worked after driving to reach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go to a rectification workshop for such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8.6.3 Valve springs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Using a dynamometer, subject the spring to two different forces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(in Tab. 8.9)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check that the length of the spring corresponds to the values indicated in the table.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br/>
              <w:br/>
              <w:t xml:space="preserve">(*1)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ED0057551850-S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installed from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S/N 4418801760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8.9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WEIGHT (kg)</w:t>
                  </w:r>
                </w:p>
              </w:tc>
              <w:tc>
                <w:tcPr>
                  <w:tcW w:w="0" w:type="auto"/>
                  <w:gridSpan w:val="2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LENGHT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ED0057552810-S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ED0057551850-S </w:t>
                  </w:r>
                  <w:r>
                    <w:rPr>
                      <w:b/>
                      <w:bCs/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(*1)</w:t>
                  </w:r>
                </w:p>
              </w:tc>
              <w:tc>
                <w:tcPr>
                  <w:gridSpan w:val="2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48.34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13.5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20.4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30.00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19.5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22.00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722364" name="name48576398f8f73515c" descr="imm8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1.jpg"/>
                          <pic:cNvPicPr/>
                        </pic:nvPicPr>
                        <pic:blipFill>
                          <a:blip r:embed="rId99966398f8f735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8.21</w:t>
            </w: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4428346" name="name33496398f8f740064" descr="imm8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2.jpg"/>
                          <pic:cNvPicPr/>
                        </pic:nvPicPr>
                        <pic:blipFill>
                          <a:blip r:embed="rId88116398f8f7400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8.6.4 Valve guides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Measure the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rods and guides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(Tab. 8.10)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diameters don't correspond to the values indicated, replace the valves or guides.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and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Observe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when assembling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(Tab. 8.10)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07435" name="name87436398f8f7486d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276398f8f7486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3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measurements in different points to detect any ovalisation and/or concentrated wear.</w:t>
            </w:r>
          </w:p>
          <w:p>
            <w:pPr>
              <w:numPr>
                <w:ilvl w:val="0"/>
                <w:numId w:val="243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8.10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Valve stem - valve guide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5.978 - 5.990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0.040 - 0.064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6.030 - 6.042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7.000 - 7.020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90"/>
              </w:rPr>
              <w:drawing>
                <wp:inline distT="0" distB="0" distL="0" distR="0">
                  <wp:extent cx="2232000" cy="3117600"/>
                  <wp:effectExtent b="0" l="0" r="0" t="0"/>
                  <wp:docPr id="8692156" name="name41266398f8f754345" descr="imm8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3.jpg"/>
                          <pic:cNvPicPr/>
                        </pic:nvPicPr>
                        <pic:blipFill>
                          <a:blip r:embed="rId54336398f8f7543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1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8.6.5 Valve guides replacement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intake and exhaust guides are both made out of grey iron with pearlitic phosphoric matrix and they have the same dimensions.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guides are press-fit assembled; assembly is possible by cooling the guides with the aid of liquid nitrogen.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Before assembling a new guide, measure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and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,calculate the press-fit value, which must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Observe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when assembling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(Tab. 8.10 - Fig. 8.23)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512295" name="name75056398f8f75ab3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796398f8f75ab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3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guides must be worked for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(Tab. 8.10 - Fig.8.23)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driving. Contact a rectification workshop for such operations.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8.11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valve guides - housing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PRESS-FIT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10.000 - 10.015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0.030 - 0.054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10.045 - 10.054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86"/>
              </w:rPr>
              <w:drawing>
                <wp:inline distT="0" distB="0" distL="0" distR="0">
                  <wp:extent cx="2232000" cy="3103200"/>
                  <wp:effectExtent b="0" l="0" r="0" t="0"/>
                  <wp:docPr id="98032066" name="name87906398f8f76cdc4" descr="imm8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4.jpg"/>
                          <pic:cNvPicPr/>
                        </pic:nvPicPr>
                        <pic:blipFill>
                          <a:blip r:embed="rId87856398f8f76cd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0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8.6.6 Rocker arm check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rocker arm gudgeon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(seen from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W2 (Fig. 8.27).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Based on the values measured, calculate the clearance between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is to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8.12.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all oil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or obstructions.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Tab 8.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19.985 - 20.005 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0.035 - 0.076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20.040 - 20.061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2000" cy="1483200"/>
                  <wp:effectExtent b="0" l="0" r="0" t="0"/>
                  <wp:docPr id="45637416" name="name70456398f8f77bbcf" descr="8.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6.png"/>
                          <pic:cNvPicPr/>
                        </pic:nvPicPr>
                        <pic:blipFill>
                          <a:blip r:embed="rId47726398f8f77bb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8.26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8992777" name="name56606398f8f787a31" descr="8.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5.png"/>
                          <pic:cNvPicPr/>
                        </pic:nvPicPr>
                        <pic:blipFill>
                          <a:blip r:embed="rId64696398f8f787a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8.25</w:t>
            </w:r>
          </w:p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7648796" name="name62196398f8f793694" descr="8.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7.png"/>
                          <pic:cNvPicPr/>
                        </pic:nvPicPr>
                        <pic:blipFill>
                          <a:blip r:embed="rId61226398f8f7936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pump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8.7.1 Dimensional and visual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48196398f8f79514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Par.7.8.1 and Par.7.8.4.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Measure clearance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bookmarkStart w:id="49713646" w:name="result_box"/>
            <w:bookmarkEnd w:id="49713646"/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rotor teeth, the value of allowable wear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0.28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Clean all the components thoroughly, check that the work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rotors and pump body are not worn.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97499" name="name97446398f8f79d36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626398f8f79d3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43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results from checks carried out not be in accordance with the conditions described, replace the timing system carter together with the oil pump.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On assembly, references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visible.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713995" name="name70936398f8f7aa4ae" descr="imm8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5.jpg"/>
                          <pic:cNvPicPr/>
                        </pic:nvPicPr>
                        <pic:blipFill>
                          <a:blip r:embed="rId50176398f8f7aa4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037115" name="name68296398f8f7b546a" descr="imm8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6.jpg"/>
                          <pic:cNvPicPr/>
                        </pic:nvPicPr>
                        <pic:blipFill>
                          <a:blip r:embed="rId41556398f8f7b54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bookmarkStart w:id="86970507" w:name="result_box"/>
            <w:bookmarkEnd w:id="86970507"/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otors clearance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038971" name="name99086398f8f7be30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276398f8f7be3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complete with its oil pump, if there are signs of wear in area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(Fig. 8.32 - 8.32a)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H (Fig. 8.30)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and N (Fig. 8.31)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According to the values measured, calculate the clearance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H, L and M and L and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which are to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For assembly, carry out the operations described from </w:t>
            </w:r>
            <w:hyperlink r:id="rId35646398f8f7bf7d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9.11.3 to Par. 9.11.4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530047" name="name81866398f8f7c8f63" descr="imm8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7.jpg"/>
                          <pic:cNvPicPr/>
                        </pic:nvPicPr>
                        <pic:blipFill>
                          <a:blip r:embed="rId92946398f8f7c8f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82.820 - 82.855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0.395 - 0.320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H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82.460 - 82.500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17.500 - 17.525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0.036 - 0.086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17.464 - 17.439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966186" name="name72776398f8f7d7241" descr="imm8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8.jpg"/>
                          <pic:cNvPicPr/>
                        </pic:nvPicPr>
                        <pic:blipFill>
                          <a:blip r:embed="rId51546398f8f7d72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8.31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44"/>
              </w:rPr>
              <w:drawing>
                <wp:inline distT="0" distB="0" distL="0" distR="0">
                  <wp:extent cx="5760000" cy="1864800"/>
                  <wp:effectExtent b="0" l="0" r="0" t="0"/>
                  <wp:docPr id="69038754" name="name23506398f8f7ead66" descr="8.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32.png"/>
                          <pic:cNvPicPr/>
                        </pic:nvPicPr>
                        <pic:blipFill>
                          <a:blip r:embed="rId88916398f8f7ea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00" cy="186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8.32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8.32a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8.7.3 Oil pressure valve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Measure the free length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must 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47.91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measured value does not correspond to the value indicated, replace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8.14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DESCRIPTION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Oil stopper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Gasket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Spring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Piston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1028082" name="name60376398f8f80432a" descr="imm8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30.jpg"/>
                          <pic:cNvPicPr/>
                        </pic:nvPicPr>
                        <pic:blipFill>
                          <a:blip r:embed="rId56836398f8f8043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4373">
    <w:multiLevelType w:val="hybridMultilevel"/>
    <w:lvl w:ilvl="0" w:tplc="90122648">
      <w:start w:val="1"/>
      <w:numFmt w:val="decimal"/>
      <w:lvlText w:val="%1."/>
      <w:lvlJc w:val="left"/>
      <w:pPr>
        <w:ind w:left="720" w:hanging="360"/>
      </w:pPr>
    </w:lvl>
    <w:lvl w:ilvl="1" w:tplc="90122648" w:tentative="1">
      <w:start w:val="1"/>
      <w:numFmt w:val="lowerLetter"/>
      <w:lvlText w:val="%2."/>
      <w:lvlJc w:val="left"/>
      <w:pPr>
        <w:ind w:left="1440" w:hanging="360"/>
      </w:pPr>
    </w:lvl>
    <w:lvl w:ilvl="2" w:tplc="90122648" w:tentative="1">
      <w:start w:val="1"/>
      <w:numFmt w:val="lowerRoman"/>
      <w:lvlText w:val="%3."/>
      <w:lvlJc w:val="right"/>
      <w:pPr>
        <w:ind w:left="2160" w:hanging="180"/>
      </w:pPr>
    </w:lvl>
    <w:lvl w:ilvl="3" w:tplc="90122648" w:tentative="1">
      <w:start w:val="1"/>
      <w:numFmt w:val="decimal"/>
      <w:lvlText w:val="%4."/>
      <w:lvlJc w:val="left"/>
      <w:pPr>
        <w:ind w:left="2880" w:hanging="360"/>
      </w:pPr>
    </w:lvl>
    <w:lvl w:ilvl="4" w:tplc="90122648" w:tentative="1">
      <w:start w:val="1"/>
      <w:numFmt w:val="lowerLetter"/>
      <w:lvlText w:val="%5."/>
      <w:lvlJc w:val="left"/>
      <w:pPr>
        <w:ind w:left="3600" w:hanging="360"/>
      </w:pPr>
    </w:lvl>
    <w:lvl w:ilvl="5" w:tplc="90122648" w:tentative="1">
      <w:start w:val="1"/>
      <w:numFmt w:val="lowerRoman"/>
      <w:lvlText w:val="%6."/>
      <w:lvlJc w:val="right"/>
      <w:pPr>
        <w:ind w:left="4320" w:hanging="180"/>
      </w:pPr>
    </w:lvl>
    <w:lvl w:ilvl="6" w:tplc="90122648" w:tentative="1">
      <w:start w:val="1"/>
      <w:numFmt w:val="decimal"/>
      <w:lvlText w:val="%7."/>
      <w:lvlJc w:val="left"/>
      <w:pPr>
        <w:ind w:left="5040" w:hanging="360"/>
      </w:pPr>
    </w:lvl>
    <w:lvl w:ilvl="7" w:tplc="90122648" w:tentative="1">
      <w:start w:val="1"/>
      <w:numFmt w:val="lowerLetter"/>
      <w:lvlText w:val="%8."/>
      <w:lvlJc w:val="left"/>
      <w:pPr>
        <w:ind w:left="5760" w:hanging="360"/>
      </w:pPr>
    </w:lvl>
    <w:lvl w:ilvl="8" w:tplc="901226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72">
    <w:multiLevelType w:val="hybridMultilevel"/>
    <w:lvl w:ilvl="0" w:tplc="5094111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24372">
    <w:abstractNumId w:val="24372"/>
  </w:num>
  <w:num w:numId="24373">
    <w:abstractNumId w:val="2437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553086565" Type="http://schemas.openxmlformats.org/officeDocument/2006/relationships/comments" Target="comments.xml"/><Relationship Id="rId409545292" Type="http://schemas.microsoft.com/office/2011/relationships/commentsExtended" Target="commentsExtended.xml"/><Relationship Id="rId70821665" Type="http://schemas.openxmlformats.org/officeDocument/2006/relationships/image" Target="media/imgrId70821665.jpg"/><Relationship Id="rId28096398f8f63d4e2" Type="http://schemas.openxmlformats.org/officeDocument/2006/relationships/hyperlink" Target="https://iservice.lombardini.it/jsp/Template2/manuale.jsp?id=160&amp;parent=1000" TargetMode="External"/><Relationship Id="rId37956398f8f63d68b" Type="http://schemas.openxmlformats.org/officeDocument/2006/relationships/hyperlink" Target="https://iservice.lombardini.it/jsp/Template2/manuale.jsp?id=160&amp;parent=1000" TargetMode="External"/><Relationship Id="rId31826398f8f65741e" Type="http://schemas.openxmlformats.org/officeDocument/2006/relationships/hyperlink" Target="https://iservice.lombardini.it/jsp/Template2/manuale.jsp?id=160&amp;parent=1000" TargetMode="External"/><Relationship Id="rId47586398f8f6761a6" Type="http://schemas.openxmlformats.org/officeDocument/2006/relationships/hyperlink" Target="https://iservice.lombardini.it/jsp/Template2/manuale.jsp?id=160&amp;parent=1000" TargetMode="External"/><Relationship Id="rId50886398f8f68776d" Type="http://schemas.openxmlformats.org/officeDocument/2006/relationships/hyperlink" Target="https://iservice.lombardini.it/jsp/Template2/manuale.jsp?id=154&amp;parent=1000" TargetMode="External"/><Relationship Id="rId14526398f8f715b1d" Type="http://schemas.openxmlformats.org/officeDocument/2006/relationships/hyperlink" Target="https://iservice.lombardini.it/jsp/Template2/manuale.jsp?id=51&amp;parent=1000" TargetMode="External"/><Relationship Id="rId48196398f8f79514a" Type="http://schemas.openxmlformats.org/officeDocument/2006/relationships/hyperlink" Target="https://iservice.lombardini.it/jsp/Template2/manuale.jsp?id=141&amp;parent=1000" TargetMode="External"/><Relationship Id="rId35646398f8f7bf7d8" Type="http://schemas.openxmlformats.org/officeDocument/2006/relationships/hyperlink" Target="https://iservice.lombardini.it/jsp/Template2/manuale.jsp?id=167&amp;parent=1000" TargetMode="External"/><Relationship Id="rId72116398f8f5835ee" Type="http://schemas.openxmlformats.org/officeDocument/2006/relationships/image" Target="media/imgrId72116398f8f5835ee.jpg"/><Relationship Id="rId19996398f8f5897d7" Type="http://schemas.openxmlformats.org/officeDocument/2006/relationships/image" Target="media/imgrId19996398f8f5897d7.jpg"/><Relationship Id="rId85786398f8f5964b2" Type="http://schemas.openxmlformats.org/officeDocument/2006/relationships/image" Target="media/imgrId85786398f8f5964b2.jpg"/><Relationship Id="rId58886398f8f59f2cf" Type="http://schemas.openxmlformats.org/officeDocument/2006/relationships/image" Target="media/imgrId58886398f8f59f2cf.png"/><Relationship Id="rId54016398f8f5a862c" Type="http://schemas.openxmlformats.org/officeDocument/2006/relationships/image" Target="media/imgrId54016398f8f5a862c.png"/><Relationship Id="rId39936398f8f5b3dad" Type="http://schemas.openxmlformats.org/officeDocument/2006/relationships/image" Target="media/imgrId39936398f8f5b3dad.jpg"/><Relationship Id="rId52556398f8f5c418f" Type="http://schemas.openxmlformats.org/officeDocument/2006/relationships/image" Target="media/imgrId52556398f8f5c418f.jpg"/><Relationship Id="rId46706398f8f5cf7c3" Type="http://schemas.openxmlformats.org/officeDocument/2006/relationships/image" Target="media/imgrId46706398f8f5cf7c3.jpg"/><Relationship Id="rId48146398f8f5da9e5" Type="http://schemas.openxmlformats.org/officeDocument/2006/relationships/image" Target="media/imgrId48146398f8f5da9e5.jpg"/><Relationship Id="rId54386398f8f5e77dd" Type="http://schemas.openxmlformats.org/officeDocument/2006/relationships/image" Target="media/imgrId54386398f8f5e77dd.jpg"/><Relationship Id="rId29496398f8f5f1742" Type="http://schemas.openxmlformats.org/officeDocument/2006/relationships/image" Target="media/imgrId29496398f8f5f1742.jpg"/><Relationship Id="rId71776398f8f60a8f9" Type="http://schemas.openxmlformats.org/officeDocument/2006/relationships/image" Target="media/imgrId71776398f8f60a8f9.jpg"/><Relationship Id="rId91296398f8f612b2f" Type="http://schemas.openxmlformats.org/officeDocument/2006/relationships/image" Target="media/imgrId91296398f8f612b2f.jpg"/><Relationship Id="rId60106398f8f61f50f" Type="http://schemas.openxmlformats.org/officeDocument/2006/relationships/image" Target="media/imgrId60106398f8f61f50f.jpg"/><Relationship Id="rId73756398f8f62b6cd" Type="http://schemas.openxmlformats.org/officeDocument/2006/relationships/image" Target="media/imgrId73756398f8f62b6cd.jpg"/><Relationship Id="rId28556398f8f631d61" Type="http://schemas.openxmlformats.org/officeDocument/2006/relationships/image" Target="media/imgrId28556398f8f631d61.jpg"/><Relationship Id="rId67466398f8f63c359" Type="http://schemas.openxmlformats.org/officeDocument/2006/relationships/image" Target="media/imgrId67466398f8f63c359.jpg"/><Relationship Id="rId33366398f8f647028" Type="http://schemas.openxmlformats.org/officeDocument/2006/relationships/image" Target="media/imgrId33366398f8f647028.jpg"/><Relationship Id="rId43736398f8f64fef3" Type="http://schemas.openxmlformats.org/officeDocument/2006/relationships/image" Target="media/imgrId43736398f8f64fef3.jpg"/><Relationship Id="rId75376398f8f661524" Type="http://schemas.openxmlformats.org/officeDocument/2006/relationships/image" Target="media/imgrId75376398f8f661524.jpg"/><Relationship Id="rId13186398f8f66b66f" Type="http://schemas.openxmlformats.org/officeDocument/2006/relationships/image" Target="media/imgrId13186398f8f66b66f.jpg"/><Relationship Id="rId54516398f8f6748e6" Type="http://schemas.openxmlformats.org/officeDocument/2006/relationships/image" Target="media/imgrId54516398f8f6748e6.jpg"/><Relationship Id="rId10446398f8f68620a" Type="http://schemas.openxmlformats.org/officeDocument/2006/relationships/image" Target="media/imgrId10446398f8f68620a.jpg"/><Relationship Id="rId32666398f8f691115" Type="http://schemas.openxmlformats.org/officeDocument/2006/relationships/image" Target="media/imgrId32666398f8f691115.jpg"/><Relationship Id="rId66016398f8f69966a" Type="http://schemas.openxmlformats.org/officeDocument/2006/relationships/image" Target="media/imgrId66016398f8f69966a.jpg"/><Relationship Id="rId27836398f8f6a3a25" Type="http://schemas.openxmlformats.org/officeDocument/2006/relationships/image" Target="media/imgrId27836398f8f6a3a25.jpg"/><Relationship Id="rId40526398f8f6add76" Type="http://schemas.openxmlformats.org/officeDocument/2006/relationships/image" Target="media/imgrId40526398f8f6add76.jpg"/><Relationship Id="rId35746398f8f6bd335" Type="http://schemas.openxmlformats.org/officeDocument/2006/relationships/image" Target="media/imgrId35746398f8f6bd335.jpg"/><Relationship Id="rId26566398f8f6c70cf" Type="http://schemas.openxmlformats.org/officeDocument/2006/relationships/image" Target="media/imgrId26566398f8f6c70cf.jpg"/><Relationship Id="rId74566398f8f6d0571" Type="http://schemas.openxmlformats.org/officeDocument/2006/relationships/image" Target="media/imgrId74566398f8f6d0571.jpg"/><Relationship Id="rId48166398f8f6ddb74" Type="http://schemas.openxmlformats.org/officeDocument/2006/relationships/image" Target="media/imgrId48166398f8f6ddb74.jpg"/><Relationship Id="rId29076398f8f6e7a5c" Type="http://schemas.openxmlformats.org/officeDocument/2006/relationships/image" Target="media/imgrId29076398f8f6e7a5c.jpg"/><Relationship Id="rId89366398f8f6f08dc" Type="http://schemas.openxmlformats.org/officeDocument/2006/relationships/image" Target="media/imgrId89366398f8f6f08dc.jpg"/><Relationship Id="rId48226398f8f70b60a" Type="http://schemas.openxmlformats.org/officeDocument/2006/relationships/image" Target="media/imgrId48226398f8f70b60a.jpg"/><Relationship Id="rId70636398f8f7147c2" Type="http://schemas.openxmlformats.org/officeDocument/2006/relationships/image" Target="media/imgrId70636398f8f7147c2.jpg"/><Relationship Id="rId49776398f8f71dbbd" Type="http://schemas.openxmlformats.org/officeDocument/2006/relationships/image" Target="media/imgrId49776398f8f71dbbd.jpg"/><Relationship Id="rId90956398f8f727527" Type="http://schemas.openxmlformats.org/officeDocument/2006/relationships/image" Target="media/imgrId90956398f8f727527.jpg"/><Relationship Id="rId99966398f8f735157" Type="http://schemas.openxmlformats.org/officeDocument/2006/relationships/image" Target="media/imgrId99966398f8f735157.jpg"/><Relationship Id="rId88116398f8f74005e" Type="http://schemas.openxmlformats.org/officeDocument/2006/relationships/image" Target="media/imgrId88116398f8f74005e.jpg"/><Relationship Id="rId82276398f8f7486d5" Type="http://schemas.openxmlformats.org/officeDocument/2006/relationships/image" Target="media/imgrId82276398f8f7486d5.jpg"/><Relationship Id="rId54336398f8f75433f" Type="http://schemas.openxmlformats.org/officeDocument/2006/relationships/image" Target="media/imgrId54336398f8f75433f.jpg"/><Relationship Id="rId45796398f8f75ab39" Type="http://schemas.openxmlformats.org/officeDocument/2006/relationships/image" Target="media/imgrId45796398f8f75ab39.jpg"/><Relationship Id="rId87856398f8f76cdbd" Type="http://schemas.openxmlformats.org/officeDocument/2006/relationships/image" Target="media/imgrId87856398f8f76cdbd.jpg"/><Relationship Id="rId47726398f8f77bbc8" Type="http://schemas.openxmlformats.org/officeDocument/2006/relationships/image" Target="media/imgrId47726398f8f77bbc8.png"/><Relationship Id="rId64696398f8f787a2c" Type="http://schemas.openxmlformats.org/officeDocument/2006/relationships/image" Target="media/imgrId64696398f8f787a2c.png"/><Relationship Id="rId61226398f8f79368d" Type="http://schemas.openxmlformats.org/officeDocument/2006/relationships/image" Target="media/imgrId61226398f8f79368d.png"/><Relationship Id="rId40626398f8f79d360" Type="http://schemas.openxmlformats.org/officeDocument/2006/relationships/image" Target="media/imgrId40626398f8f79d360.jpg"/><Relationship Id="rId50176398f8f7aa4a8" Type="http://schemas.openxmlformats.org/officeDocument/2006/relationships/image" Target="media/imgrId50176398f8f7aa4a8.jpg"/><Relationship Id="rId41556398f8f7b5465" Type="http://schemas.openxmlformats.org/officeDocument/2006/relationships/image" Target="media/imgrId41556398f8f7b5465.jpg"/><Relationship Id="rId89276398f8f7be30a" Type="http://schemas.openxmlformats.org/officeDocument/2006/relationships/image" Target="media/imgrId89276398f8f7be30a.jpg"/><Relationship Id="rId92946398f8f7c8f5e" Type="http://schemas.openxmlformats.org/officeDocument/2006/relationships/image" Target="media/imgrId92946398f8f7c8f5e.jpg"/><Relationship Id="rId51546398f8f7d7239" Type="http://schemas.openxmlformats.org/officeDocument/2006/relationships/image" Target="media/imgrId51546398f8f7d7239.jpg"/><Relationship Id="rId88916398f8f7ead61" Type="http://schemas.openxmlformats.org/officeDocument/2006/relationships/image" Target="media/imgrId88916398f8f7ead61.png"/><Relationship Id="rId56836398f8f804324" Type="http://schemas.openxmlformats.org/officeDocument/2006/relationships/image" Target="media/imgrId56836398f8f804324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0821665" Type="http://schemas.openxmlformats.org/officeDocument/2006/relationships/image" Target="media/imgrId70821665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0821665" Type="http://schemas.openxmlformats.org/officeDocument/2006/relationships/image" Target="media/imgrId70821665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0821665" Type="http://schemas.openxmlformats.org/officeDocument/2006/relationships/image" Target="media/imgrId70821665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0821665" Type="http://schemas.openxmlformats.org/officeDocument/2006/relationships/image" Target="media/imgrId70821665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0821665" Type="http://schemas.openxmlformats.org/officeDocument/2006/relationships/image" Target="media/imgrId70821665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0821665" Type="http://schemas.openxmlformats.org/officeDocument/2006/relationships/image" Target="media/imgrId70821665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