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0849645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7915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0879759" w:name="ctxt"/>
    <w:bookmarkEnd w:id="7087975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04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15896398f8dca3e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8336398f8dca41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0426398f8dca435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04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7326398f8dca472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4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7066398f8dca4b4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5676398f8dca51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5506398f8dca539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0556398f8dca55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0076398f8dca575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8356398f8dca595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1976398f8dca5e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37916398f8dca61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6866398f8dca649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88396398f8dca69e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23906398f8dca6b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1946398f8dca6e0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1406398f8dca700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2776398f8dca743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59766398f8dca785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2266398f8dca7dd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5256398f8dca824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5086398f8dca86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04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04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04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1026398f8dca919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42886398f8dca931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57576398f8dca949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7516398f8dca973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694873" name="name60736398f8dcbe7cd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2436398f8dcbe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6883643" name="name74856398f8dcc3bb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9476398f8dcc3bb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04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3816398f8dcc43d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4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4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04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04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04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04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04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04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04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04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29904" name="name31456398f8dcca7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46398f8dcca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4676398f8dccb0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0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06835" name="name88026398f8dcd3b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96398f8dcd3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0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84079" name="name44806398f8dcded1e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4456398f8dcde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26698" name="name22996398f8dce9b93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3026398f8dce9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0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0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96297" name="name88276398f8dd005a0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4716398f8dd00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0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0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0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770751" name="name86646398f8dd0c3f4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5336398f8dd0c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0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233" name="name32066398f8dd17c81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0886398f8dd17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2176" name="name37666398f8dd1dc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86398f8dd1d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3656398f8dd1e5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0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98069" name="name33286398f8dd27a92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1586398f8dd27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0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0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0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228751" name="name57076398f8dd311b3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3236398f8dd31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48204" name="name28046398f8dd3a133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6836398f8dd3a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18659" name="name79256398f8dd425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26398f8dd42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0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0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9986398f8dd447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3545265" name="name60966398f8dd553df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6586398f8dd55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0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5786398f8dd581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76781928" name="name79566398f8dd68153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8416398f8dd68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0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8606398f8dd693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962948" name="name47046398f8dd7468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6456398f8dd74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2236398f8dd74c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0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437611" name="name49556398f8dd7c218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6676398f8dd7c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81241" name="name17216398f8dd817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16398f8dd81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1956398f8dd820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35916398f8dd829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0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0116296" name="name62176398f8dd90743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2516398f8dd90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7971396" name="name51276398f8dd9ac3f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7956398f8dd9a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48078" name="name56696398f8dda34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46398f8dda3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47416398f8dda3c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63858" name="name89076398f8ddabd5d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5896398f8ddab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0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46648" name="name27706398f8ddb23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36398f8ddb2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0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49307" name="name54056398f8ddbd02c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4356398f8ddbd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55233" name="name43856398f8ddc805d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30726398f8ddc8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82400" name="name14946398f8ddd19df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3056398f8ddd1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49717" name="name76716398f8dddad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06398f8ddda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0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4266547" name="name88946398f8dde2c7c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7616398f8dde2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0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7106" name="name51456398f8ddeb4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66398f8ddeb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0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5546398f8ddec0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54672" name="name26816398f8ddf09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46398f8ddf0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0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252269" name="name42886398f8de07d97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3496398f8de07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37960" name="name24896398f8de11a4c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4186398f8de11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84862" name="name51216398f8de1b85c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5716398f8de1b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8716398f8de1c05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87392" name="name19876398f8de219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16398f8de21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0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92355" name="name22346398f8de2bc34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5756398f8de2b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47511" name="name26536398f8de332dd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7866398f8de33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34985" name="name15876398f8de3d2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56398f8de3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0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03321" name="name30126398f8de4a1b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8226398f8de4a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0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9975" name="name57266398f8de562c7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9836398f8de56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63385" name="name79746398f8de610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76398f8de61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0467038" name="name71946398f8de6dbcb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9636398f8de6d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0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0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0431387" name="name71096398f8de7cf02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6226398f8de7c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37207" name="name21686398f8de868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16398f8de86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161742" name="name22356398f8de935e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1166398f8de93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11834" name="name9996398f8de9c58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7256398f8de9c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46640" name="name84036398f8dea7f00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2666398f8dea7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34055" name="name62396398f8deb03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56398f8deb0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0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4232012" name="name41676398f8debc2a2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8596398f8debc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54226" name="name32026398f8dec249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9236398f8dec2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0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7276398f8dec42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5516398f8dec50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26296398f8dec54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0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2776398f8dec59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0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85068" name="name98616398f8decfa01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1306398f8decf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0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0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24731" name="name58426398f8ded6d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46398f8ded6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0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0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51235" name="name66516398f8dedd2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26398f8ded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0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04019" name="name59946398f8dee8a9f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0746398f8dee8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7801510" name="name51626398f8def0ca9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5206398f8def0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6929" name="name36436398f8df047f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9156398f8df04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25962" name="name86376398f8df0c4a3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7766398f8df0c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0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3774" name="name86126398f8df116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86398f8df11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0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65166398f8df149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71942" name="name29116398f8df1c6d9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4046398f8df1c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3533" name="name43716398f8df256de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9036398f8df25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7886" name="name92796398f8df328b5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7286398f8df32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40201" name="name80056398f8df3d4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96398f8df3d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4226398f8df3de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2726398f8df3e7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42370" name="name90666398f8df47b45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7936398f8df47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332217" name="name84016398f8df502f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236398f8df50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0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5752809" name="name94116398f8df5fa0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9526398f8df5f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0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0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0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69576398f8df621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16110" name="name40856398f8df6c633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4026398f8df6c6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429746" name="name47766398f8df7689d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0356398f8df76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0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2006398f8df784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0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3566398f8df7a8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7106398f8df7b2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9466398f8df7b6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2936398f8df7c0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97476398f8df7c4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68915" name="name54086398f8df831ee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2426398f8df83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5567076" name="name53906398f8df9139c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9376398f8df91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8284758" name="name75186398f8df9bcfe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7836398f8df9b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0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0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7206398f8df9e9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3943696" name="name64456398f8dfa8d9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3156398f8dfa8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533535" name="name14556398f8dfb2c4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0176398f8dfb2bf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7518912" name="name58176398f8dfbc5ea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2406398f8dfbc5e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0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33447" name="name33516398f8dfc2e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66398f8dfc2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0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888750" name="name48406398f8dfccca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5506398f8dfcc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13206" name="name78066398f8dfd8ad2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9246398f8dfd8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3901011" name="name74726398f8dfe47ee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2196398f8dfe4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0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8865" name="name36946398f8dfed4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26398f8dfed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0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7431681" name="name10366398f8e0062fb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8776398f8e006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0889" name="name98746398f8e00fc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06398f8e00f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48252945" name="name56486398f8e01fea8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6976398f8e01f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47430517" name="name56626398f8e03252d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8766398f8e032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0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86278" name="name24436398f8e03ac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56398f8e03a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922957" name="name84576398f8e045fab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8546398f8e045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2744618" name="name42976398f8e04f95e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4686398f8e04f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81035" name="name93306398f8e0586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66398f8e058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0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730775" name="name76496398f8e0658e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3276398f8e065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3262920" name="name57586398f8e06d9d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8226398f8e06d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22585" name="name90826398f8e0768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26398f8e076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0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0655699" name="name18316398f8e08374a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5486398f8e083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3428" name="name99736398f8e08bea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3936398f8e08b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6260084" name="name72456398f8e0961c2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2106398f8e096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42207" name="name36106398f8e0a1ede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1996398f8e0a1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51633" name="name10406398f8e0a9d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86398f8e0a9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4816398f8e0aae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4906398f8e0ab1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6606398f8e0abe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2566398f8e0ac7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0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0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3837131" name="name85086398f8e0b4d68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2536398f8e0b4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3504546" name="name98586398f8e0bf9b6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32996398f8e0bf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45992" name="name68656398f8e0caddc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71356398f8e0ca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30123" name="name50566398f8e0d47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36398f8e0d4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90366398f8e0d59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0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1206398f8e0d75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54652" name="name80836398f8e0e11fb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7786398f8e0e1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15436" name="name68156398f8e0eb306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9426398f8e0eb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0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322766" name="name95326398f8e10562d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1786398f8e105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30398" name="name32196398f8e1109ca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0486398f8e110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4476" name="name45016398f8e11a3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26398f8e11a3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95106398f8e11c8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59876398f8e11cd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51781" name="name44176398f8e127de9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72516398f8e127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03130" name="name18556398f8e12f0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26398f8e12f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35354" name="name48386398f8e136c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46398f8e136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0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12681" name="name54836398f8e13ea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26398f8e13e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0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0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99764" name="name74056398f8e1485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46398f8e148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0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2988550" name="name86076398f8e159aed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0216398f8e159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21158" name="name20936398f8e1656be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9296398f8e165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504093" name="name15626398f8e1723ac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5626398f8e172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0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34896" name="name60586398f8e17c08d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41166398f8e17c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6048" name="name19516398f8e18c27d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1996398f8e18c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63328" name="name40236398f8e192b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56398f8e192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55706398f8e1943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6421692" name="name77416398f8e19e8c5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0326398f8e19e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63058" name="name36906398f8e1a7e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86398f8e1a7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4646398f8e1a96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0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4296398f8e1ac5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556398f8e1ad6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513857" name="name22576398f8e1b71eb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7766398f8e1b7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4086" name="name64566398f8e1c39d7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0726398f8e1c3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61524" name="name32046398f8e1ce6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56398f8e1ce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6536398f8e1d23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66866" name="name31156398f8e1da80e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7796398f8e1da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78925" name="name25926398f8e1e6521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25736398f8e1e6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00539" name="name55456398f8e1eff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86398f8e1ef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0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795770" name="name63506398f8e20883c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4146398f8e208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82420" name="name68496398f8e214f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66398f8e214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0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26435" name="name65236398f8e2225e0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9346398f8e222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20467" name="name94746398f8e22db9c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8106398f8e22d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0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99972" name="name76196398f8e2349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96398f8e234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0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39050" name="name51426398f8e240c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16398f8e240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9803900" name="name32996398f8e24f81c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5106398f8e24f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4266398f8e250d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07991" name="name14576398f8e259d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46398f8e259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0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24585" name="name47066398f8e264e9b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4856398f8e264e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6926398f8e2669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0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48966398f8e268c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0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074333" name="name18256398f8e271b98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0956398f8e271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954765" name="name96456398f8e27e5a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5016398f8e27e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64243" name="name46706398f8e2863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76398f8e286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94536398f8e287e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0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0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0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0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0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20877" name="name85006398f8e294df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8906398f8e294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97996" name="name22046398f8e29e8c2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4076398f8e29e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17706" name="name86176398f8e2a9104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9466398f8e2a9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1446" name="name91426398f8e2b25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16398f8e2b2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806398f8e2b57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48897" name="name78076398f8e2bd3da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1876398f8e2bd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0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02092" name="name15066398f8e2c52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36398f8e2c5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0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34060" name="name91696398f8e2d2097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90656398f8e2d2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51706398f8e2d4b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1806398f8e2d68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49042" name="name79276398f8e2e1c82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8536398f8e2e1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75675" name="name32106398f8e2eb0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96398f8e2eb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0297462" name="name31206398f8e30409f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8286398f8e304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0873" name="name88036398f8e30bf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46398f8e30b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093975" name="name92936398f8e319987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89176398f8e319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7027668" name="name75936398f8e326965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2356398f8e326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9156398f8e3293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50558" name="name15186398f8e33576b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1926398f8e335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13223" name="name24596398f8e33e2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26398f8e33e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23166398f8e33f3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0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30775" name="name49036398f8e3481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76398f8e348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0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00086" name="name69636398f8e350a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36398f8e350a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0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02891" name="name26506398f8e3580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86398f8e358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0526398f8e358c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0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82977" name="name54766398f8e364e7b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7576398f8e364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77362" name="name12796398f8e37161e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0496398f8e371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44477" name="name97936398f8e37d5ca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6816398f8e37d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89246" name="name68606398f8e388516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69496398f8e388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0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3486398f8e38be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85346" name="name70976398f8e397356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16346398f8e397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0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26758" name="name80456398f8e3a5a7d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3986398f8e3a5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0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26679" name="name70866398f8e3b0740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76426398f8e3b0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0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3136398f8e3b37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31537" name="name10906398f8e3bd707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0886398f8e3b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15221" name="name18476398f8e3cca54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1986398f8e3cc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0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1816398f8e3d08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2936398f8e3d13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39468" name="name41786398f8e3d9a24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6666398f8e3d9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60504" name="name55546398f8e3e4fb1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9896398f8e3e4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0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05358" name="name61916398f8e3f2e2c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4646398f8e3f2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0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0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65382" name="name56866398f8e40c8f5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8586398f8e40c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10795" name="name29596398f8e413b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26398f8e413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0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6419453" name="name99646398f8e41c511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0926398f8e41c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46960" name="name33086398f8e4276d5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7276398f8e427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46447" name="name96766398f8e430a8c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9346398f8e430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54606" name="name95696398f8e437c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26398f8e437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43556398f8e4384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0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67040" name="name34006398f8e43f3c7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4716398f8e43f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0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2506398f8e4406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280644" name="name79286398f8e449204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8226398f8e449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18712" name="name19516398f8e4548c0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9106398f8e454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21348" name="name88406398f8e461d6d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3536398f8e461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0822421" name="name98336398f8e47286d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46786398f8e472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03200" name="name38186398f8e47f264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2536398f8e47f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98463" name="name97116398f8e4868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26398f8e486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98970" name="name46916398f8e492ad6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73956398f8e492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18952" name="name27366398f8e49d14b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9286398f8e49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8541067" name="name35276398f8e4a8b13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1466398f8e4a8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0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0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436398f8e4abc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61704" name="name34716398f8e4b7fe7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3346398f8e4b7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4046398f8e4ba3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5835094" name="name86906398f8e4c572b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5266398f8e4c5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1246398f8e4c69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79556398f8e4c7c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673150" name="name25466398f8e4cfbd5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2196398f8e4cf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0588">
    <w:multiLevelType w:val="hybridMultilevel"/>
    <w:lvl w:ilvl="0" w:tplc="89090784">
      <w:start w:val="1"/>
      <w:numFmt w:val="decimal"/>
      <w:lvlText w:val="%1."/>
      <w:lvlJc w:val="left"/>
      <w:pPr>
        <w:ind w:left="720" w:hanging="360"/>
      </w:pPr>
    </w:lvl>
    <w:lvl w:ilvl="1" w:tplc="89090784" w:tentative="1">
      <w:start w:val="1"/>
      <w:numFmt w:val="lowerLetter"/>
      <w:lvlText w:val="%2."/>
      <w:lvlJc w:val="left"/>
      <w:pPr>
        <w:ind w:left="1440" w:hanging="360"/>
      </w:pPr>
    </w:lvl>
    <w:lvl w:ilvl="2" w:tplc="89090784" w:tentative="1">
      <w:start w:val="1"/>
      <w:numFmt w:val="lowerRoman"/>
      <w:lvlText w:val="%3."/>
      <w:lvlJc w:val="right"/>
      <w:pPr>
        <w:ind w:left="2160" w:hanging="180"/>
      </w:pPr>
    </w:lvl>
    <w:lvl w:ilvl="3" w:tplc="89090784" w:tentative="1">
      <w:start w:val="1"/>
      <w:numFmt w:val="decimal"/>
      <w:lvlText w:val="%4."/>
      <w:lvlJc w:val="left"/>
      <w:pPr>
        <w:ind w:left="2880" w:hanging="360"/>
      </w:pPr>
    </w:lvl>
    <w:lvl w:ilvl="4" w:tplc="89090784" w:tentative="1">
      <w:start w:val="1"/>
      <w:numFmt w:val="lowerLetter"/>
      <w:lvlText w:val="%5."/>
      <w:lvlJc w:val="left"/>
      <w:pPr>
        <w:ind w:left="3600" w:hanging="360"/>
      </w:pPr>
    </w:lvl>
    <w:lvl w:ilvl="5" w:tplc="89090784" w:tentative="1">
      <w:start w:val="1"/>
      <w:numFmt w:val="lowerRoman"/>
      <w:lvlText w:val="%6."/>
      <w:lvlJc w:val="right"/>
      <w:pPr>
        <w:ind w:left="4320" w:hanging="180"/>
      </w:pPr>
    </w:lvl>
    <w:lvl w:ilvl="6" w:tplc="89090784" w:tentative="1">
      <w:start w:val="1"/>
      <w:numFmt w:val="decimal"/>
      <w:lvlText w:val="%7."/>
      <w:lvlJc w:val="left"/>
      <w:pPr>
        <w:ind w:left="5040" w:hanging="360"/>
      </w:pPr>
    </w:lvl>
    <w:lvl w:ilvl="7" w:tplc="89090784" w:tentative="1">
      <w:start w:val="1"/>
      <w:numFmt w:val="lowerLetter"/>
      <w:lvlText w:val="%8."/>
      <w:lvlJc w:val="left"/>
      <w:pPr>
        <w:ind w:left="5760" w:hanging="360"/>
      </w:pPr>
    </w:lvl>
    <w:lvl w:ilvl="8" w:tplc="89090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7">
    <w:multiLevelType w:val="hybridMultilevel"/>
    <w:lvl w:ilvl="0" w:tplc="80771677">
      <w:start w:val="1"/>
      <w:numFmt w:val="decimal"/>
      <w:lvlText w:val="%1."/>
      <w:lvlJc w:val="left"/>
      <w:pPr>
        <w:ind w:left="720" w:hanging="360"/>
      </w:pPr>
    </w:lvl>
    <w:lvl w:ilvl="1" w:tplc="80771677" w:tentative="1">
      <w:start w:val="1"/>
      <w:numFmt w:val="lowerLetter"/>
      <w:lvlText w:val="%2."/>
      <w:lvlJc w:val="left"/>
      <w:pPr>
        <w:ind w:left="1440" w:hanging="360"/>
      </w:pPr>
    </w:lvl>
    <w:lvl w:ilvl="2" w:tplc="80771677" w:tentative="1">
      <w:start w:val="1"/>
      <w:numFmt w:val="lowerRoman"/>
      <w:lvlText w:val="%3."/>
      <w:lvlJc w:val="right"/>
      <w:pPr>
        <w:ind w:left="2160" w:hanging="180"/>
      </w:pPr>
    </w:lvl>
    <w:lvl w:ilvl="3" w:tplc="80771677" w:tentative="1">
      <w:start w:val="1"/>
      <w:numFmt w:val="decimal"/>
      <w:lvlText w:val="%4."/>
      <w:lvlJc w:val="left"/>
      <w:pPr>
        <w:ind w:left="2880" w:hanging="360"/>
      </w:pPr>
    </w:lvl>
    <w:lvl w:ilvl="4" w:tplc="80771677" w:tentative="1">
      <w:start w:val="1"/>
      <w:numFmt w:val="lowerLetter"/>
      <w:lvlText w:val="%5."/>
      <w:lvlJc w:val="left"/>
      <w:pPr>
        <w:ind w:left="3600" w:hanging="360"/>
      </w:pPr>
    </w:lvl>
    <w:lvl w:ilvl="5" w:tplc="80771677" w:tentative="1">
      <w:start w:val="1"/>
      <w:numFmt w:val="lowerRoman"/>
      <w:lvlText w:val="%6."/>
      <w:lvlJc w:val="right"/>
      <w:pPr>
        <w:ind w:left="4320" w:hanging="180"/>
      </w:pPr>
    </w:lvl>
    <w:lvl w:ilvl="6" w:tplc="80771677" w:tentative="1">
      <w:start w:val="1"/>
      <w:numFmt w:val="decimal"/>
      <w:lvlText w:val="%7."/>
      <w:lvlJc w:val="left"/>
      <w:pPr>
        <w:ind w:left="5040" w:hanging="360"/>
      </w:pPr>
    </w:lvl>
    <w:lvl w:ilvl="7" w:tplc="80771677" w:tentative="1">
      <w:start w:val="1"/>
      <w:numFmt w:val="lowerLetter"/>
      <w:lvlText w:val="%8."/>
      <w:lvlJc w:val="left"/>
      <w:pPr>
        <w:ind w:left="5760" w:hanging="360"/>
      </w:pPr>
    </w:lvl>
    <w:lvl w:ilvl="8" w:tplc="80771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6">
    <w:multiLevelType w:val="hybridMultilevel"/>
    <w:lvl w:ilvl="0" w:tplc="96367645">
      <w:start w:val="1"/>
      <w:numFmt w:val="decimal"/>
      <w:lvlText w:val="%1."/>
      <w:lvlJc w:val="left"/>
      <w:pPr>
        <w:ind w:left="720" w:hanging="360"/>
      </w:pPr>
    </w:lvl>
    <w:lvl w:ilvl="1" w:tplc="96367645" w:tentative="1">
      <w:start w:val="1"/>
      <w:numFmt w:val="lowerLetter"/>
      <w:lvlText w:val="%2."/>
      <w:lvlJc w:val="left"/>
      <w:pPr>
        <w:ind w:left="1440" w:hanging="360"/>
      </w:pPr>
    </w:lvl>
    <w:lvl w:ilvl="2" w:tplc="96367645" w:tentative="1">
      <w:start w:val="1"/>
      <w:numFmt w:val="lowerRoman"/>
      <w:lvlText w:val="%3."/>
      <w:lvlJc w:val="right"/>
      <w:pPr>
        <w:ind w:left="2160" w:hanging="180"/>
      </w:pPr>
    </w:lvl>
    <w:lvl w:ilvl="3" w:tplc="96367645" w:tentative="1">
      <w:start w:val="1"/>
      <w:numFmt w:val="decimal"/>
      <w:lvlText w:val="%4."/>
      <w:lvlJc w:val="left"/>
      <w:pPr>
        <w:ind w:left="2880" w:hanging="360"/>
      </w:pPr>
    </w:lvl>
    <w:lvl w:ilvl="4" w:tplc="96367645" w:tentative="1">
      <w:start w:val="1"/>
      <w:numFmt w:val="lowerLetter"/>
      <w:lvlText w:val="%5."/>
      <w:lvlJc w:val="left"/>
      <w:pPr>
        <w:ind w:left="3600" w:hanging="360"/>
      </w:pPr>
    </w:lvl>
    <w:lvl w:ilvl="5" w:tplc="96367645" w:tentative="1">
      <w:start w:val="1"/>
      <w:numFmt w:val="lowerRoman"/>
      <w:lvlText w:val="%6."/>
      <w:lvlJc w:val="right"/>
      <w:pPr>
        <w:ind w:left="4320" w:hanging="180"/>
      </w:pPr>
    </w:lvl>
    <w:lvl w:ilvl="6" w:tplc="96367645" w:tentative="1">
      <w:start w:val="1"/>
      <w:numFmt w:val="decimal"/>
      <w:lvlText w:val="%7."/>
      <w:lvlJc w:val="left"/>
      <w:pPr>
        <w:ind w:left="5040" w:hanging="360"/>
      </w:pPr>
    </w:lvl>
    <w:lvl w:ilvl="7" w:tplc="96367645" w:tentative="1">
      <w:start w:val="1"/>
      <w:numFmt w:val="lowerLetter"/>
      <w:lvlText w:val="%8."/>
      <w:lvlJc w:val="left"/>
      <w:pPr>
        <w:ind w:left="5760" w:hanging="360"/>
      </w:pPr>
    </w:lvl>
    <w:lvl w:ilvl="8" w:tplc="96367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5">
    <w:multiLevelType w:val="hybridMultilevel"/>
    <w:lvl w:ilvl="0" w:tplc="60088145">
      <w:start w:val="1"/>
      <w:numFmt w:val="decimal"/>
      <w:lvlText w:val="%1."/>
      <w:lvlJc w:val="left"/>
      <w:pPr>
        <w:ind w:left="720" w:hanging="360"/>
      </w:pPr>
    </w:lvl>
    <w:lvl w:ilvl="1" w:tplc="60088145" w:tentative="1">
      <w:start w:val="1"/>
      <w:numFmt w:val="lowerLetter"/>
      <w:lvlText w:val="%2."/>
      <w:lvlJc w:val="left"/>
      <w:pPr>
        <w:ind w:left="1440" w:hanging="360"/>
      </w:pPr>
    </w:lvl>
    <w:lvl w:ilvl="2" w:tplc="60088145" w:tentative="1">
      <w:start w:val="1"/>
      <w:numFmt w:val="lowerRoman"/>
      <w:lvlText w:val="%3."/>
      <w:lvlJc w:val="right"/>
      <w:pPr>
        <w:ind w:left="2160" w:hanging="180"/>
      </w:pPr>
    </w:lvl>
    <w:lvl w:ilvl="3" w:tplc="60088145" w:tentative="1">
      <w:start w:val="1"/>
      <w:numFmt w:val="decimal"/>
      <w:lvlText w:val="%4."/>
      <w:lvlJc w:val="left"/>
      <w:pPr>
        <w:ind w:left="2880" w:hanging="360"/>
      </w:pPr>
    </w:lvl>
    <w:lvl w:ilvl="4" w:tplc="60088145" w:tentative="1">
      <w:start w:val="1"/>
      <w:numFmt w:val="lowerLetter"/>
      <w:lvlText w:val="%5."/>
      <w:lvlJc w:val="left"/>
      <w:pPr>
        <w:ind w:left="3600" w:hanging="360"/>
      </w:pPr>
    </w:lvl>
    <w:lvl w:ilvl="5" w:tplc="60088145" w:tentative="1">
      <w:start w:val="1"/>
      <w:numFmt w:val="lowerRoman"/>
      <w:lvlText w:val="%6."/>
      <w:lvlJc w:val="right"/>
      <w:pPr>
        <w:ind w:left="4320" w:hanging="180"/>
      </w:pPr>
    </w:lvl>
    <w:lvl w:ilvl="6" w:tplc="60088145" w:tentative="1">
      <w:start w:val="1"/>
      <w:numFmt w:val="decimal"/>
      <w:lvlText w:val="%7."/>
      <w:lvlJc w:val="left"/>
      <w:pPr>
        <w:ind w:left="5040" w:hanging="360"/>
      </w:pPr>
    </w:lvl>
    <w:lvl w:ilvl="7" w:tplc="60088145" w:tentative="1">
      <w:start w:val="1"/>
      <w:numFmt w:val="lowerLetter"/>
      <w:lvlText w:val="%8."/>
      <w:lvlJc w:val="left"/>
      <w:pPr>
        <w:ind w:left="5760" w:hanging="360"/>
      </w:pPr>
    </w:lvl>
    <w:lvl w:ilvl="8" w:tplc="60088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4">
    <w:multiLevelType w:val="hybridMultilevel"/>
    <w:lvl w:ilvl="0" w:tplc="52632109">
      <w:start w:val="1"/>
      <w:numFmt w:val="decimal"/>
      <w:lvlText w:val="%1."/>
      <w:lvlJc w:val="left"/>
      <w:pPr>
        <w:ind w:left="720" w:hanging="360"/>
      </w:pPr>
    </w:lvl>
    <w:lvl w:ilvl="1" w:tplc="52632109" w:tentative="1">
      <w:start w:val="1"/>
      <w:numFmt w:val="lowerLetter"/>
      <w:lvlText w:val="%2."/>
      <w:lvlJc w:val="left"/>
      <w:pPr>
        <w:ind w:left="1440" w:hanging="360"/>
      </w:pPr>
    </w:lvl>
    <w:lvl w:ilvl="2" w:tplc="52632109" w:tentative="1">
      <w:start w:val="1"/>
      <w:numFmt w:val="lowerRoman"/>
      <w:lvlText w:val="%3."/>
      <w:lvlJc w:val="right"/>
      <w:pPr>
        <w:ind w:left="2160" w:hanging="180"/>
      </w:pPr>
    </w:lvl>
    <w:lvl w:ilvl="3" w:tplc="52632109" w:tentative="1">
      <w:start w:val="1"/>
      <w:numFmt w:val="decimal"/>
      <w:lvlText w:val="%4."/>
      <w:lvlJc w:val="left"/>
      <w:pPr>
        <w:ind w:left="2880" w:hanging="360"/>
      </w:pPr>
    </w:lvl>
    <w:lvl w:ilvl="4" w:tplc="52632109" w:tentative="1">
      <w:start w:val="1"/>
      <w:numFmt w:val="lowerLetter"/>
      <w:lvlText w:val="%5."/>
      <w:lvlJc w:val="left"/>
      <w:pPr>
        <w:ind w:left="3600" w:hanging="360"/>
      </w:pPr>
    </w:lvl>
    <w:lvl w:ilvl="5" w:tplc="52632109" w:tentative="1">
      <w:start w:val="1"/>
      <w:numFmt w:val="lowerRoman"/>
      <w:lvlText w:val="%6."/>
      <w:lvlJc w:val="right"/>
      <w:pPr>
        <w:ind w:left="4320" w:hanging="180"/>
      </w:pPr>
    </w:lvl>
    <w:lvl w:ilvl="6" w:tplc="52632109" w:tentative="1">
      <w:start w:val="1"/>
      <w:numFmt w:val="decimal"/>
      <w:lvlText w:val="%7."/>
      <w:lvlJc w:val="left"/>
      <w:pPr>
        <w:ind w:left="5040" w:hanging="360"/>
      </w:pPr>
    </w:lvl>
    <w:lvl w:ilvl="7" w:tplc="52632109" w:tentative="1">
      <w:start w:val="1"/>
      <w:numFmt w:val="lowerLetter"/>
      <w:lvlText w:val="%8."/>
      <w:lvlJc w:val="left"/>
      <w:pPr>
        <w:ind w:left="5760" w:hanging="360"/>
      </w:pPr>
    </w:lvl>
    <w:lvl w:ilvl="8" w:tplc="52632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3">
    <w:multiLevelType w:val="hybridMultilevel"/>
    <w:lvl w:ilvl="0" w:tplc="97709048">
      <w:start w:val="1"/>
      <w:numFmt w:val="decimal"/>
      <w:lvlText w:val="%1."/>
      <w:lvlJc w:val="left"/>
      <w:pPr>
        <w:ind w:left="720" w:hanging="360"/>
      </w:pPr>
    </w:lvl>
    <w:lvl w:ilvl="1" w:tplc="97709048" w:tentative="1">
      <w:start w:val="1"/>
      <w:numFmt w:val="lowerLetter"/>
      <w:lvlText w:val="%2."/>
      <w:lvlJc w:val="left"/>
      <w:pPr>
        <w:ind w:left="1440" w:hanging="360"/>
      </w:pPr>
    </w:lvl>
    <w:lvl w:ilvl="2" w:tplc="97709048" w:tentative="1">
      <w:start w:val="1"/>
      <w:numFmt w:val="lowerRoman"/>
      <w:lvlText w:val="%3."/>
      <w:lvlJc w:val="right"/>
      <w:pPr>
        <w:ind w:left="2160" w:hanging="180"/>
      </w:pPr>
    </w:lvl>
    <w:lvl w:ilvl="3" w:tplc="97709048" w:tentative="1">
      <w:start w:val="1"/>
      <w:numFmt w:val="decimal"/>
      <w:lvlText w:val="%4."/>
      <w:lvlJc w:val="left"/>
      <w:pPr>
        <w:ind w:left="2880" w:hanging="360"/>
      </w:pPr>
    </w:lvl>
    <w:lvl w:ilvl="4" w:tplc="97709048" w:tentative="1">
      <w:start w:val="1"/>
      <w:numFmt w:val="lowerLetter"/>
      <w:lvlText w:val="%5."/>
      <w:lvlJc w:val="left"/>
      <w:pPr>
        <w:ind w:left="3600" w:hanging="360"/>
      </w:pPr>
    </w:lvl>
    <w:lvl w:ilvl="5" w:tplc="97709048" w:tentative="1">
      <w:start w:val="1"/>
      <w:numFmt w:val="lowerRoman"/>
      <w:lvlText w:val="%6."/>
      <w:lvlJc w:val="right"/>
      <w:pPr>
        <w:ind w:left="4320" w:hanging="180"/>
      </w:pPr>
    </w:lvl>
    <w:lvl w:ilvl="6" w:tplc="97709048" w:tentative="1">
      <w:start w:val="1"/>
      <w:numFmt w:val="decimal"/>
      <w:lvlText w:val="%7."/>
      <w:lvlJc w:val="left"/>
      <w:pPr>
        <w:ind w:left="5040" w:hanging="360"/>
      </w:pPr>
    </w:lvl>
    <w:lvl w:ilvl="7" w:tplc="97709048" w:tentative="1">
      <w:start w:val="1"/>
      <w:numFmt w:val="lowerLetter"/>
      <w:lvlText w:val="%8."/>
      <w:lvlJc w:val="left"/>
      <w:pPr>
        <w:ind w:left="5760" w:hanging="360"/>
      </w:pPr>
    </w:lvl>
    <w:lvl w:ilvl="8" w:tplc="97709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2">
    <w:multiLevelType w:val="hybridMultilevel"/>
    <w:lvl w:ilvl="0" w:tplc="60125515">
      <w:start w:val="1"/>
      <w:numFmt w:val="decimal"/>
      <w:lvlText w:val="%1."/>
      <w:lvlJc w:val="left"/>
      <w:pPr>
        <w:ind w:left="720" w:hanging="360"/>
      </w:pPr>
    </w:lvl>
    <w:lvl w:ilvl="1" w:tplc="60125515" w:tentative="1">
      <w:start w:val="1"/>
      <w:numFmt w:val="lowerLetter"/>
      <w:lvlText w:val="%2."/>
      <w:lvlJc w:val="left"/>
      <w:pPr>
        <w:ind w:left="1440" w:hanging="360"/>
      </w:pPr>
    </w:lvl>
    <w:lvl w:ilvl="2" w:tplc="60125515" w:tentative="1">
      <w:start w:val="1"/>
      <w:numFmt w:val="lowerRoman"/>
      <w:lvlText w:val="%3."/>
      <w:lvlJc w:val="right"/>
      <w:pPr>
        <w:ind w:left="2160" w:hanging="180"/>
      </w:pPr>
    </w:lvl>
    <w:lvl w:ilvl="3" w:tplc="60125515" w:tentative="1">
      <w:start w:val="1"/>
      <w:numFmt w:val="decimal"/>
      <w:lvlText w:val="%4."/>
      <w:lvlJc w:val="left"/>
      <w:pPr>
        <w:ind w:left="2880" w:hanging="360"/>
      </w:pPr>
    </w:lvl>
    <w:lvl w:ilvl="4" w:tplc="60125515" w:tentative="1">
      <w:start w:val="1"/>
      <w:numFmt w:val="lowerLetter"/>
      <w:lvlText w:val="%5."/>
      <w:lvlJc w:val="left"/>
      <w:pPr>
        <w:ind w:left="3600" w:hanging="360"/>
      </w:pPr>
    </w:lvl>
    <w:lvl w:ilvl="5" w:tplc="60125515" w:tentative="1">
      <w:start w:val="1"/>
      <w:numFmt w:val="lowerRoman"/>
      <w:lvlText w:val="%6."/>
      <w:lvlJc w:val="right"/>
      <w:pPr>
        <w:ind w:left="4320" w:hanging="180"/>
      </w:pPr>
    </w:lvl>
    <w:lvl w:ilvl="6" w:tplc="60125515" w:tentative="1">
      <w:start w:val="1"/>
      <w:numFmt w:val="decimal"/>
      <w:lvlText w:val="%7."/>
      <w:lvlJc w:val="left"/>
      <w:pPr>
        <w:ind w:left="5040" w:hanging="360"/>
      </w:pPr>
    </w:lvl>
    <w:lvl w:ilvl="7" w:tplc="60125515" w:tentative="1">
      <w:start w:val="1"/>
      <w:numFmt w:val="lowerLetter"/>
      <w:lvlText w:val="%8."/>
      <w:lvlJc w:val="left"/>
      <w:pPr>
        <w:ind w:left="5760" w:hanging="360"/>
      </w:pPr>
    </w:lvl>
    <w:lvl w:ilvl="8" w:tplc="60125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1">
    <w:multiLevelType w:val="hybridMultilevel"/>
    <w:lvl w:ilvl="0" w:tplc="80481300">
      <w:start w:val="1"/>
      <w:numFmt w:val="decimal"/>
      <w:lvlText w:val="%1."/>
      <w:lvlJc w:val="left"/>
      <w:pPr>
        <w:ind w:left="720" w:hanging="360"/>
      </w:pPr>
    </w:lvl>
    <w:lvl w:ilvl="1" w:tplc="80481300" w:tentative="1">
      <w:start w:val="1"/>
      <w:numFmt w:val="lowerLetter"/>
      <w:lvlText w:val="%2."/>
      <w:lvlJc w:val="left"/>
      <w:pPr>
        <w:ind w:left="1440" w:hanging="360"/>
      </w:pPr>
    </w:lvl>
    <w:lvl w:ilvl="2" w:tplc="80481300" w:tentative="1">
      <w:start w:val="1"/>
      <w:numFmt w:val="lowerRoman"/>
      <w:lvlText w:val="%3."/>
      <w:lvlJc w:val="right"/>
      <w:pPr>
        <w:ind w:left="2160" w:hanging="180"/>
      </w:pPr>
    </w:lvl>
    <w:lvl w:ilvl="3" w:tplc="80481300" w:tentative="1">
      <w:start w:val="1"/>
      <w:numFmt w:val="decimal"/>
      <w:lvlText w:val="%4."/>
      <w:lvlJc w:val="left"/>
      <w:pPr>
        <w:ind w:left="2880" w:hanging="360"/>
      </w:pPr>
    </w:lvl>
    <w:lvl w:ilvl="4" w:tplc="80481300" w:tentative="1">
      <w:start w:val="1"/>
      <w:numFmt w:val="lowerLetter"/>
      <w:lvlText w:val="%5."/>
      <w:lvlJc w:val="left"/>
      <w:pPr>
        <w:ind w:left="3600" w:hanging="360"/>
      </w:pPr>
    </w:lvl>
    <w:lvl w:ilvl="5" w:tplc="80481300" w:tentative="1">
      <w:start w:val="1"/>
      <w:numFmt w:val="lowerRoman"/>
      <w:lvlText w:val="%6."/>
      <w:lvlJc w:val="right"/>
      <w:pPr>
        <w:ind w:left="4320" w:hanging="180"/>
      </w:pPr>
    </w:lvl>
    <w:lvl w:ilvl="6" w:tplc="80481300" w:tentative="1">
      <w:start w:val="1"/>
      <w:numFmt w:val="decimal"/>
      <w:lvlText w:val="%7."/>
      <w:lvlJc w:val="left"/>
      <w:pPr>
        <w:ind w:left="5040" w:hanging="360"/>
      </w:pPr>
    </w:lvl>
    <w:lvl w:ilvl="7" w:tplc="80481300" w:tentative="1">
      <w:start w:val="1"/>
      <w:numFmt w:val="lowerLetter"/>
      <w:lvlText w:val="%8."/>
      <w:lvlJc w:val="left"/>
      <w:pPr>
        <w:ind w:left="5760" w:hanging="360"/>
      </w:pPr>
    </w:lvl>
    <w:lvl w:ilvl="8" w:tplc="80481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0">
    <w:multiLevelType w:val="hybridMultilevel"/>
    <w:lvl w:ilvl="0" w:tplc="84820842">
      <w:start w:val="1"/>
      <w:numFmt w:val="decimal"/>
      <w:lvlText w:val="%1."/>
      <w:lvlJc w:val="left"/>
      <w:pPr>
        <w:ind w:left="720" w:hanging="360"/>
      </w:pPr>
    </w:lvl>
    <w:lvl w:ilvl="1" w:tplc="84820842" w:tentative="1">
      <w:start w:val="1"/>
      <w:numFmt w:val="lowerLetter"/>
      <w:lvlText w:val="%2."/>
      <w:lvlJc w:val="left"/>
      <w:pPr>
        <w:ind w:left="1440" w:hanging="360"/>
      </w:pPr>
    </w:lvl>
    <w:lvl w:ilvl="2" w:tplc="84820842" w:tentative="1">
      <w:start w:val="1"/>
      <w:numFmt w:val="lowerRoman"/>
      <w:lvlText w:val="%3."/>
      <w:lvlJc w:val="right"/>
      <w:pPr>
        <w:ind w:left="2160" w:hanging="180"/>
      </w:pPr>
    </w:lvl>
    <w:lvl w:ilvl="3" w:tplc="84820842" w:tentative="1">
      <w:start w:val="1"/>
      <w:numFmt w:val="decimal"/>
      <w:lvlText w:val="%4."/>
      <w:lvlJc w:val="left"/>
      <w:pPr>
        <w:ind w:left="2880" w:hanging="360"/>
      </w:pPr>
    </w:lvl>
    <w:lvl w:ilvl="4" w:tplc="84820842" w:tentative="1">
      <w:start w:val="1"/>
      <w:numFmt w:val="lowerLetter"/>
      <w:lvlText w:val="%5."/>
      <w:lvlJc w:val="left"/>
      <w:pPr>
        <w:ind w:left="3600" w:hanging="360"/>
      </w:pPr>
    </w:lvl>
    <w:lvl w:ilvl="5" w:tplc="84820842" w:tentative="1">
      <w:start w:val="1"/>
      <w:numFmt w:val="lowerRoman"/>
      <w:lvlText w:val="%6."/>
      <w:lvlJc w:val="right"/>
      <w:pPr>
        <w:ind w:left="4320" w:hanging="180"/>
      </w:pPr>
    </w:lvl>
    <w:lvl w:ilvl="6" w:tplc="84820842" w:tentative="1">
      <w:start w:val="1"/>
      <w:numFmt w:val="decimal"/>
      <w:lvlText w:val="%7."/>
      <w:lvlJc w:val="left"/>
      <w:pPr>
        <w:ind w:left="5040" w:hanging="360"/>
      </w:pPr>
    </w:lvl>
    <w:lvl w:ilvl="7" w:tplc="84820842" w:tentative="1">
      <w:start w:val="1"/>
      <w:numFmt w:val="lowerLetter"/>
      <w:lvlText w:val="%8."/>
      <w:lvlJc w:val="left"/>
      <w:pPr>
        <w:ind w:left="5760" w:hanging="360"/>
      </w:pPr>
    </w:lvl>
    <w:lvl w:ilvl="8" w:tplc="84820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79">
    <w:multiLevelType w:val="hybridMultilevel"/>
    <w:lvl w:ilvl="0" w:tplc="51279422">
      <w:start w:val="1"/>
      <w:numFmt w:val="decimal"/>
      <w:lvlText w:val="%1."/>
      <w:lvlJc w:val="left"/>
      <w:pPr>
        <w:ind w:left="720" w:hanging="360"/>
      </w:pPr>
    </w:lvl>
    <w:lvl w:ilvl="1" w:tplc="51279422" w:tentative="1">
      <w:start w:val="1"/>
      <w:numFmt w:val="lowerLetter"/>
      <w:lvlText w:val="%2."/>
      <w:lvlJc w:val="left"/>
      <w:pPr>
        <w:ind w:left="1440" w:hanging="360"/>
      </w:pPr>
    </w:lvl>
    <w:lvl w:ilvl="2" w:tplc="51279422" w:tentative="1">
      <w:start w:val="1"/>
      <w:numFmt w:val="lowerRoman"/>
      <w:lvlText w:val="%3."/>
      <w:lvlJc w:val="right"/>
      <w:pPr>
        <w:ind w:left="2160" w:hanging="180"/>
      </w:pPr>
    </w:lvl>
    <w:lvl w:ilvl="3" w:tplc="51279422" w:tentative="1">
      <w:start w:val="1"/>
      <w:numFmt w:val="decimal"/>
      <w:lvlText w:val="%4."/>
      <w:lvlJc w:val="left"/>
      <w:pPr>
        <w:ind w:left="2880" w:hanging="360"/>
      </w:pPr>
    </w:lvl>
    <w:lvl w:ilvl="4" w:tplc="51279422" w:tentative="1">
      <w:start w:val="1"/>
      <w:numFmt w:val="lowerLetter"/>
      <w:lvlText w:val="%5."/>
      <w:lvlJc w:val="left"/>
      <w:pPr>
        <w:ind w:left="3600" w:hanging="360"/>
      </w:pPr>
    </w:lvl>
    <w:lvl w:ilvl="5" w:tplc="51279422" w:tentative="1">
      <w:start w:val="1"/>
      <w:numFmt w:val="lowerRoman"/>
      <w:lvlText w:val="%6."/>
      <w:lvlJc w:val="right"/>
      <w:pPr>
        <w:ind w:left="4320" w:hanging="180"/>
      </w:pPr>
    </w:lvl>
    <w:lvl w:ilvl="6" w:tplc="51279422" w:tentative="1">
      <w:start w:val="1"/>
      <w:numFmt w:val="decimal"/>
      <w:lvlText w:val="%7."/>
      <w:lvlJc w:val="left"/>
      <w:pPr>
        <w:ind w:left="5040" w:hanging="360"/>
      </w:pPr>
    </w:lvl>
    <w:lvl w:ilvl="7" w:tplc="51279422" w:tentative="1">
      <w:start w:val="1"/>
      <w:numFmt w:val="lowerLetter"/>
      <w:lvlText w:val="%8."/>
      <w:lvlJc w:val="left"/>
      <w:pPr>
        <w:ind w:left="5760" w:hanging="360"/>
      </w:pPr>
    </w:lvl>
    <w:lvl w:ilvl="8" w:tplc="51279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78">
    <w:multiLevelType w:val="hybridMultilevel"/>
    <w:lvl w:ilvl="0" w:tplc="73908390">
      <w:start w:val="1"/>
      <w:numFmt w:val="decimal"/>
      <w:lvlText w:val="%1."/>
      <w:lvlJc w:val="left"/>
      <w:pPr>
        <w:ind w:left="720" w:hanging="360"/>
      </w:pPr>
    </w:lvl>
    <w:lvl w:ilvl="1" w:tplc="73908390" w:tentative="1">
      <w:start w:val="1"/>
      <w:numFmt w:val="lowerLetter"/>
      <w:lvlText w:val="%2."/>
      <w:lvlJc w:val="left"/>
      <w:pPr>
        <w:ind w:left="1440" w:hanging="360"/>
      </w:pPr>
    </w:lvl>
    <w:lvl w:ilvl="2" w:tplc="73908390" w:tentative="1">
      <w:start w:val="1"/>
      <w:numFmt w:val="lowerRoman"/>
      <w:lvlText w:val="%3."/>
      <w:lvlJc w:val="right"/>
      <w:pPr>
        <w:ind w:left="2160" w:hanging="180"/>
      </w:pPr>
    </w:lvl>
    <w:lvl w:ilvl="3" w:tplc="73908390" w:tentative="1">
      <w:start w:val="1"/>
      <w:numFmt w:val="decimal"/>
      <w:lvlText w:val="%4."/>
      <w:lvlJc w:val="left"/>
      <w:pPr>
        <w:ind w:left="2880" w:hanging="360"/>
      </w:pPr>
    </w:lvl>
    <w:lvl w:ilvl="4" w:tplc="73908390" w:tentative="1">
      <w:start w:val="1"/>
      <w:numFmt w:val="lowerLetter"/>
      <w:lvlText w:val="%5."/>
      <w:lvlJc w:val="left"/>
      <w:pPr>
        <w:ind w:left="3600" w:hanging="360"/>
      </w:pPr>
    </w:lvl>
    <w:lvl w:ilvl="5" w:tplc="73908390" w:tentative="1">
      <w:start w:val="1"/>
      <w:numFmt w:val="lowerRoman"/>
      <w:lvlText w:val="%6."/>
      <w:lvlJc w:val="right"/>
      <w:pPr>
        <w:ind w:left="4320" w:hanging="180"/>
      </w:pPr>
    </w:lvl>
    <w:lvl w:ilvl="6" w:tplc="73908390" w:tentative="1">
      <w:start w:val="1"/>
      <w:numFmt w:val="decimal"/>
      <w:lvlText w:val="%7."/>
      <w:lvlJc w:val="left"/>
      <w:pPr>
        <w:ind w:left="5040" w:hanging="360"/>
      </w:pPr>
    </w:lvl>
    <w:lvl w:ilvl="7" w:tplc="73908390" w:tentative="1">
      <w:start w:val="1"/>
      <w:numFmt w:val="lowerLetter"/>
      <w:lvlText w:val="%8."/>
      <w:lvlJc w:val="left"/>
      <w:pPr>
        <w:ind w:left="5760" w:hanging="360"/>
      </w:pPr>
    </w:lvl>
    <w:lvl w:ilvl="8" w:tplc="73908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77">
    <w:multiLevelType w:val="hybridMultilevel"/>
    <w:lvl w:ilvl="0" w:tplc="26046498">
      <w:start w:val="1"/>
      <w:numFmt w:val="decimal"/>
      <w:lvlText w:val="%1."/>
      <w:lvlJc w:val="left"/>
      <w:pPr>
        <w:ind w:left="720" w:hanging="360"/>
      </w:pPr>
    </w:lvl>
    <w:lvl w:ilvl="1" w:tplc="26046498" w:tentative="1">
      <w:start w:val="1"/>
      <w:numFmt w:val="lowerLetter"/>
      <w:lvlText w:val="%2."/>
      <w:lvlJc w:val="left"/>
      <w:pPr>
        <w:ind w:left="1440" w:hanging="360"/>
      </w:pPr>
    </w:lvl>
    <w:lvl w:ilvl="2" w:tplc="26046498" w:tentative="1">
      <w:start w:val="1"/>
      <w:numFmt w:val="lowerRoman"/>
      <w:lvlText w:val="%3."/>
      <w:lvlJc w:val="right"/>
      <w:pPr>
        <w:ind w:left="2160" w:hanging="180"/>
      </w:pPr>
    </w:lvl>
    <w:lvl w:ilvl="3" w:tplc="26046498" w:tentative="1">
      <w:start w:val="1"/>
      <w:numFmt w:val="decimal"/>
      <w:lvlText w:val="%4."/>
      <w:lvlJc w:val="left"/>
      <w:pPr>
        <w:ind w:left="2880" w:hanging="360"/>
      </w:pPr>
    </w:lvl>
    <w:lvl w:ilvl="4" w:tplc="26046498" w:tentative="1">
      <w:start w:val="1"/>
      <w:numFmt w:val="lowerLetter"/>
      <w:lvlText w:val="%5."/>
      <w:lvlJc w:val="left"/>
      <w:pPr>
        <w:ind w:left="3600" w:hanging="360"/>
      </w:pPr>
    </w:lvl>
    <w:lvl w:ilvl="5" w:tplc="26046498" w:tentative="1">
      <w:start w:val="1"/>
      <w:numFmt w:val="lowerRoman"/>
      <w:lvlText w:val="%6."/>
      <w:lvlJc w:val="right"/>
      <w:pPr>
        <w:ind w:left="4320" w:hanging="180"/>
      </w:pPr>
    </w:lvl>
    <w:lvl w:ilvl="6" w:tplc="26046498" w:tentative="1">
      <w:start w:val="1"/>
      <w:numFmt w:val="decimal"/>
      <w:lvlText w:val="%7."/>
      <w:lvlJc w:val="left"/>
      <w:pPr>
        <w:ind w:left="5040" w:hanging="360"/>
      </w:pPr>
    </w:lvl>
    <w:lvl w:ilvl="7" w:tplc="26046498" w:tentative="1">
      <w:start w:val="1"/>
      <w:numFmt w:val="lowerLetter"/>
      <w:lvlText w:val="%8."/>
      <w:lvlJc w:val="left"/>
      <w:pPr>
        <w:ind w:left="5760" w:hanging="360"/>
      </w:pPr>
    </w:lvl>
    <w:lvl w:ilvl="8" w:tplc="26046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76">
    <w:multiLevelType w:val="hybridMultilevel"/>
    <w:lvl w:ilvl="0" w:tplc="97591054">
      <w:start w:val="1"/>
      <w:numFmt w:val="decimal"/>
      <w:lvlText w:val="%1."/>
      <w:lvlJc w:val="left"/>
      <w:pPr>
        <w:ind w:left="720" w:hanging="360"/>
      </w:pPr>
    </w:lvl>
    <w:lvl w:ilvl="1" w:tplc="97591054" w:tentative="1">
      <w:start w:val="1"/>
      <w:numFmt w:val="lowerLetter"/>
      <w:lvlText w:val="%2."/>
      <w:lvlJc w:val="left"/>
      <w:pPr>
        <w:ind w:left="1440" w:hanging="360"/>
      </w:pPr>
    </w:lvl>
    <w:lvl w:ilvl="2" w:tplc="97591054" w:tentative="1">
      <w:start w:val="1"/>
      <w:numFmt w:val="lowerRoman"/>
      <w:lvlText w:val="%3."/>
      <w:lvlJc w:val="right"/>
      <w:pPr>
        <w:ind w:left="2160" w:hanging="180"/>
      </w:pPr>
    </w:lvl>
    <w:lvl w:ilvl="3" w:tplc="97591054" w:tentative="1">
      <w:start w:val="1"/>
      <w:numFmt w:val="decimal"/>
      <w:lvlText w:val="%4."/>
      <w:lvlJc w:val="left"/>
      <w:pPr>
        <w:ind w:left="2880" w:hanging="360"/>
      </w:pPr>
    </w:lvl>
    <w:lvl w:ilvl="4" w:tplc="97591054" w:tentative="1">
      <w:start w:val="1"/>
      <w:numFmt w:val="lowerLetter"/>
      <w:lvlText w:val="%5."/>
      <w:lvlJc w:val="left"/>
      <w:pPr>
        <w:ind w:left="3600" w:hanging="360"/>
      </w:pPr>
    </w:lvl>
    <w:lvl w:ilvl="5" w:tplc="97591054" w:tentative="1">
      <w:start w:val="1"/>
      <w:numFmt w:val="lowerRoman"/>
      <w:lvlText w:val="%6."/>
      <w:lvlJc w:val="right"/>
      <w:pPr>
        <w:ind w:left="4320" w:hanging="180"/>
      </w:pPr>
    </w:lvl>
    <w:lvl w:ilvl="6" w:tplc="97591054" w:tentative="1">
      <w:start w:val="1"/>
      <w:numFmt w:val="decimal"/>
      <w:lvlText w:val="%7."/>
      <w:lvlJc w:val="left"/>
      <w:pPr>
        <w:ind w:left="5040" w:hanging="360"/>
      </w:pPr>
    </w:lvl>
    <w:lvl w:ilvl="7" w:tplc="97591054" w:tentative="1">
      <w:start w:val="1"/>
      <w:numFmt w:val="lowerLetter"/>
      <w:lvlText w:val="%8."/>
      <w:lvlJc w:val="left"/>
      <w:pPr>
        <w:ind w:left="5760" w:hanging="360"/>
      </w:pPr>
    </w:lvl>
    <w:lvl w:ilvl="8" w:tplc="97591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75">
    <w:multiLevelType w:val="hybridMultilevel"/>
    <w:lvl w:ilvl="0" w:tplc="63987588">
      <w:start w:val="1"/>
      <w:numFmt w:val="decimal"/>
      <w:lvlText w:val="%1."/>
      <w:lvlJc w:val="left"/>
      <w:pPr>
        <w:ind w:left="720" w:hanging="360"/>
      </w:pPr>
    </w:lvl>
    <w:lvl w:ilvl="1" w:tplc="63987588" w:tentative="1">
      <w:start w:val="1"/>
      <w:numFmt w:val="lowerLetter"/>
      <w:lvlText w:val="%2."/>
      <w:lvlJc w:val="left"/>
      <w:pPr>
        <w:ind w:left="1440" w:hanging="360"/>
      </w:pPr>
    </w:lvl>
    <w:lvl w:ilvl="2" w:tplc="63987588" w:tentative="1">
      <w:start w:val="1"/>
      <w:numFmt w:val="lowerRoman"/>
      <w:lvlText w:val="%3."/>
      <w:lvlJc w:val="right"/>
      <w:pPr>
        <w:ind w:left="2160" w:hanging="180"/>
      </w:pPr>
    </w:lvl>
    <w:lvl w:ilvl="3" w:tplc="63987588" w:tentative="1">
      <w:start w:val="1"/>
      <w:numFmt w:val="decimal"/>
      <w:lvlText w:val="%4."/>
      <w:lvlJc w:val="left"/>
      <w:pPr>
        <w:ind w:left="2880" w:hanging="360"/>
      </w:pPr>
    </w:lvl>
    <w:lvl w:ilvl="4" w:tplc="63987588" w:tentative="1">
      <w:start w:val="1"/>
      <w:numFmt w:val="lowerLetter"/>
      <w:lvlText w:val="%5."/>
      <w:lvlJc w:val="left"/>
      <w:pPr>
        <w:ind w:left="3600" w:hanging="360"/>
      </w:pPr>
    </w:lvl>
    <w:lvl w:ilvl="5" w:tplc="63987588" w:tentative="1">
      <w:start w:val="1"/>
      <w:numFmt w:val="lowerRoman"/>
      <w:lvlText w:val="%6."/>
      <w:lvlJc w:val="right"/>
      <w:pPr>
        <w:ind w:left="4320" w:hanging="180"/>
      </w:pPr>
    </w:lvl>
    <w:lvl w:ilvl="6" w:tplc="63987588" w:tentative="1">
      <w:start w:val="1"/>
      <w:numFmt w:val="decimal"/>
      <w:lvlText w:val="%7."/>
      <w:lvlJc w:val="left"/>
      <w:pPr>
        <w:ind w:left="5040" w:hanging="360"/>
      </w:pPr>
    </w:lvl>
    <w:lvl w:ilvl="7" w:tplc="63987588" w:tentative="1">
      <w:start w:val="1"/>
      <w:numFmt w:val="lowerLetter"/>
      <w:lvlText w:val="%8."/>
      <w:lvlJc w:val="left"/>
      <w:pPr>
        <w:ind w:left="5760" w:hanging="360"/>
      </w:pPr>
    </w:lvl>
    <w:lvl w:ilvl="8" w:tplc="63987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74">
    <w:multiLevelType w:val="hybridMultilevel"/>
    <w:lvl w:ilvl="0" w:tplc="43862759">
      <w:start w:val="1"/>
      <w:numFmt w:val="decimal"/>
      <w:lvlText w:val="%1."/>
      <w:lvlJc w:val="left"/>
      <w:pPr>
        <w:ind w:left="720" w:hanging="360"/>
      </w:pPr>
    </w:lvl>
    <w:lvl w:ilvl="1" w:tplc="43862759" w:tentative="1">
      <w:start w:val="1"/>
      <w:numFmt w:val="lowerLetter"/>
      <w:lvlText w:val="%2."/>
      <w:lvlJc w:val="left"/>
      <w:pPr>
        <w:ind w:left="1440" w:hanging="360"/>
      </w:pPr>
    </w:lvl>
    <w:lvl w:ilvl="2" w:tplc="43862759" w:tentative="1">
      <w:start w:val="1"/>
      <w:numFmt w:val="lowerRoman"/>
      <w:lvlText w:val="%3."/>
      <w:lvlJc w:val="right"/>
      <w:pPr>
        <w:ind w:left="2160" w:hanging="180"/>
      </w:pPr>
    </w:lvl>
    <w:lvl w:ilvl="3" w:tplc="43862759" w:tentative="1">
      <w:start w:val="1"/>
      <w:numFmt w:val="decimal"/>
      <w:lvlText w:val="%4."/>
      <w:lvlJc w:val="left"/>
      <w:pPr>
        <w:ind w:left="2880" w:hanging="360"/>
      </w:pPr>
    </w:lvl>
    <w:lvl w:ilvl="4" w:tplc="43862759" w:tentative="1">
      <w:start w:val="1"/>
      <w:numFmt w:val="lowerLetter"/>
      <w:lvlText w:val="%5."/>
      <w:lvlJc w:val="left"/>
      <w:pPr>
        <w:ind w:left="3600" w:hanging="360"/>
      </w:pPr>
    </w:lvl>
    <w:lvl w:ilvl="5" w:tplc="43862759" w:tentative="1">
      <w:start w:val="1"/>
      <w:numFmt w:val="lowerRoman"/>
      <w:lvlText w:val="%6."/>
      <w:lvlJc w:val="right"/>
      <w:pPr>
        <w:ind w:left="4320" w:hanging="180"/>
      </w:pPr>
    </w:lvl>
    <w:lvl w:ilvl="6" w:tplc="43862759" w:tentative="1">
      <w:start w:val="1"/>
      <w:numFmt w:val="decimal"/>
      <w:lvlText w:val="%7."/>
      <w:lvlJc w:val="left"/>
      <w:pPr>
        <w:ind w:left="5040" w:hanging="360"/>
      </w:pPr>
    </w:lvl>
    <w:lvl w:ilvl="7" w:tplc="43862759" w:tentative="1">
      <w:start w:val="1"/>
      <w:numFmt w:val="lowerLetter"/>
      <w:lvlText w:val="%8."/>
      <w:lvlJc w:val="left"/>
      <w:pPr>
        <w:ind w:left="5760" w:hanging="360"/>
      </w:pPr>
    </w:lvl>
    <w:lvl w:ilvl="8" w:tplc="43862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73">
    <w:multiLevelType w:val="hybridMultilevel"/>
    <w:lvl w:ilvl="0" w:tplc="54821632">
      <w:start w:val="1"/>
      <w:numFmt w:val="decimal"/>
      <w:lvlText w:val="%1."/>
      <w:lvlJc w:val="left"/>
      <w:pPr>
        <w:ind w:left="720" w:hanging="360"/>
      </w:pPr>
    </w:lvl>
    <w:lvl w:ilvl="1" w:tplc="54821632" w:tentative="1">
      <w:start w:val="1"/>
      <w:numFmt w:val="lowerLetter"/>
      <w:lvlText w:val="%2."/>
      <w:lvlJc w:val="left"/>
      <w:pPr>
        <w:ind w:left="1440" w:hanging="360"/>
      </w:pPr>
    </w:lvl>
    <w:lvl w:ilvl="2" w:tplc="54821632" w:tentative="1">
      <w:start w:val="1"/>
      <w:numFmt w:val="lowerRoman"/>
      <w:lvlText w:val="%3."/>
      <w:lvlJc w:val="right"/>
      <w:pPr>
        <w:ind w:left="2160" w:hanging="180"/>
      </w:pPr>
    </w:lvl>
    <w:lvl w:ilvl="3" w:tplc="54821632" w:tentative="1">
      <w:start w:val="1"/>
      <w:numFmt w:val="decimal"/>
      <w:lvlText w:val="%4."/>
      <w:lvlJc w:val="left"/>
      <w:pPr>
        <w:ind w:left="2880" w:hanging="360"/>
      </w:pPr>
    </w:lvl>
    <w:lvl w:ilvl="4" w:tplc="54821632" w:tentative="1">
      <w:start w:val="1"/>
      <w:numFmt w:val="lowerLetter"/>
      <w:lvlText w:val="%5."/>
      <w:lvlJc w:val="left"/>
      <w:pPr>
        <w:ind w:left="3600" w:hanging="360"/>
      </w:pPr>
    </w:lvl>
    <w:lvl w:ilvl="5" w:tplc="54821632" w:tentative="1">
      <w:start w:val="1"/>
      <w:numFmt w:val="lowerRoman"/>
      <w:lvlText w:val="%6."/>
      <w:lvlJc w:val="right"/>
      <w:pPr>
        <w:ind w:left="4320" w:hanging="180"/>
      </w:pPr>
    </w:lvl>
    <w:lvl w:ilvl="6" w:tplc="54821632" w:tentative="1">
      <w:start w:val="1"/>
      <w:numFmt w:val="decimal"/>
      <w:lvlText w:val="%7."/>
      <w:lvlJc w:val="left"/>
      <w:pPr>
        <w:ind w:left="5040" w:hanging="360"/>
      </w:pPr>
    </w:lvl>
    <w:lvl w:ilvl="7" w:tplc="54821632" w:tentative="1">
      <w:start w:val="1"/>
      <w:numFmt w:val="lowerLetter"/>
      <w:lvlText w:val="%8."/>
      <w:lvlJc w:val="left"/>
      <w:pPr>
        <w:ind w:left="5760" w:hanging="360"/>
      </w:pPr>
    </w:lvl>
    <w:lvl w:ilvl="8" w:tplc="54821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72">
    <w:multiLevelType w:val="hybridMultilevel"/>
    <w:lvl w:ilvl="0" w:tplc="18493634">
      <w:start w:val="1"/>
      <w:numFmt w:val="decimal"/>
      <w:lvlText w:val="%1."/>
      <w:lvlJc w:val="left"/>
      <w:pPr>
        <w:ind w:left="720" w:hanging="360"/>
      </w:pPr>
    </w:lvl>
    <w:lvl w:ilvl="1" w:tplc="18493634" w:tentative="1">
      <w:start w:val="1"/>
      <w:numFmt w:val="lowerLetter"/>
      <w:lvlText w:val="%2."/>
      <w:lvlJc w:val="left"/>
      <w:pPr>
        <w:ind w:left="1440" w:hanging="360"/>
      </w:pPr>
    </w:lvl>
    <w:lvl w:ilvl="2" w:tplc="18493634" w:tentative="1">
      <w:start w:val="1"/>
      <w:numFmt w:val="lowerRoman"/>
      <w:lvlText w:val="%3."/>
      <w:lvlJc w:val="right"/>
      <w:pPr>
        <w:ind w:left="2160" w:hanging="180"/>
      </w:pPr>
    </w:lvl>
    <w:lvl w:ilvl="3" w:tplc="18493634" w:tentative="1">
      <w:start w:val="1"/>
      <w:numFmt w:val="decimal"/>
      <w:lvlText w:val="%4."/>
      <w:lvlJc w:val="left"/>
      <w:pPr>
        <w:ind w:left="2880" w:hanging="360"/>
      </w:pPr>
    </w:lvl>
    <w:lvl w:ilvl="4" w:tplc="18493634" w:tentative="1">
      <w:start w:val="1"/>
      <w:numFmt w:val="lowerLetter"/>
      <w:lvlText w:val="%5."/>
      <w:lvlJc w:val="left"/>
      <w:pPr>
        <w:ind w:left="3600" w:hanging="360"/>
      </w:pPr>
    </w:lvl>
    <w:lvl w:ilvl="5" w:tplc="18493634" w:tentative="1">
      <w:start w:val="1"/>
      <w:numFmt w:val="lowerRoman"/>
      <w:lvlText w:val="%6."/>
      <w:lvlJc w:val="right"/>
      <w:pPr>
        <w:ind w:left="4320" w:hanging="180"/>
      </w:pPr>
    </w:lvl>
    <w:lvl w:ilvl="6" w:tplc="18493634" w:tentative="1">
      <w:start w:val="1"/>
      <w:numFmt w:val="decimal"/>
      <w:lvlText w:val="%7."/>
      <w:lvlJc w:val="left"/>
      <w:pPr>
        <w:ind w:left="5040" w:hanging="360"/>
      </w:pPr>
    </w:lvl>
    <w:lvl w:ilvl="7" w:tplc="18493634" w:tentative="1">
      <w:start w:val="1"/>
      <w:numFmt w:val="lowerLetter"/>
      <w:lvlText w:val="%8."/>
      <w:lvlJc w:val="left"/>
      <w:pPr>
        <w:ind w:left="5760" w:hanging="360"/>
      </w:pPr>
    </w:lvl>
    <w:lvl w:ilvl="8" w:tplc="18493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71">
    <w:multiLevelType w:val="hybridMultilevel"/>
    <w:lvl w:ilvl="0" w:tplc="70383099">
      <w:start w:val="1"/>
      <w:numFmt w:val="decimal"/>
      <w:lvlText w:val="%1."/>
      <w:lvlJc w:val="left"/>
      <w:pPr>
        <w:ind w:left="720" w:hanging="360"/>
      </w:pPr>
    </w:lvl>
    <w:lvl w:ilvl="1" w:tplc="70383099" w:tentative="1">
      <w:start w:val="1"/>
      <w:numFmt w:val="lowerLetter"/>
      <w:lvlText w:val="%2."/>
      <w:lvlJc w:val="left"/>
      <w:pPr>
        <w:ind w:left="1440" w:hanging="360"/>
      </w:pPr>
    </w:lvl>
    <w:lvl w:ilvl="2" w:tplc="70383099" w:tentative="1">
      <w:start w:val="1"/>
      <w:numFmt w:val="lowerRoman"/>
      <w:lvlText w:val="%3."/>
      <w:lvlJc w:val="right"/>
      <w:pPr>
        <w:ind w:left="2160" w:hanging="180"/>
      </w:pPr>
    </w:lvl>
    <w:lvl w:ilvl="3" w:tplc="70383099" w:tentative="1">
      <w:start w:val="1"/>
      <w:numFmt w:val="decimal"/>
      <w:lvlText w:val="%4."/>
      <w:lvlJc w:val="left"/>
      <w:pPr>
        <w:ind w:left="2880" w:hanging="360"/>
      </w:pPr>
    </w:lvl>
    <w:lvl w:ilvl="4" w:tplc="70383099" w:tentative="1">
      <w:start w:val="1"/>
      <w:numFmt w:val="lowerLetter"/>
      <w:lvlText w:val="%5."/>
      <w:lvlJc w:val="left"/>
      <w:pPr>
        <w:ind w:left="3600" w:hanging="360"/>
      </w:pPr>
    </w:lvl>
    <w:lvl w:ilvl="5" w:tplc="70383099" w:tentative="1">
      <w:start w:val="1"/>
      <w:numFmt w:val="lowerRoman"/>
      <w:lvlText w:val="%6."/>
      <w:lvlJc w:val="right"/>
      <w:pPr>
        <w:ind w:left="4320" w:hanging="180"/>
      </w:pPr>
    </w:lvl>
    <w:lvl w:ilvl="6" w:tplc="70383099" w:tentative="1">
      <w:start w:val="1"/>
      <w:numFmt w:val="decimal"/>
      <w:lvlText w:val="%7."/>
      <w:lvlJc w:val="left"/>
      <w:pPr>
        <w:ind w:left="5040" w:hanging="360"/>
      </w:pPr>
    </w:lvl>
    <w:lvl w:ilvl="7" w:tplc="70383099" w:tentative="1">
      <w:start w:val="1"/>
      <w:numFmt w:val="lowerLetter"/>
      <w:lvlText w:val="%8."/>
      <w:lvlJc w:val="left"/>
      <w:pPr>
        <w:ind w:left="5760" w:hanging="360"/>
      </w:pPr>
    </w:lvl>
    <w:lvl w:ilvl="8" w:tplc="70383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70">
    <w:multiLevelType w:val="hybridMultilevel"/>
    <w:lvl w:ilvl="0" w:tplc="31951555">
      <w:start w:val="1"/>
      <w:numFmt w:val="decimal"/>
      <w:lvlText w:val="%1."/>
      <w:lvlJc w:val="left"/>
      <w:pPr>
        <w:ind w:left="720" w:hanging="360"/>
      </w:pPr>
    </w:lvl>
    <w:lvl w:ilvl="1" w:tplc="31951555" w:tentative="1">
      <w:start w:val="1"/>
      <w:numFmt w:val="lowerLetter"/>
      <w:lvlText w:val="%2."/>
      <w:lvlJc w:val="left"/>
      <w:pPr>
        <w:ind w:left="1440" w:hanging="360"/>
      </w:pPr>
    </w:lvl>
    <w:lvl w:ilvl="2" w:tplc="31951555" w:tentative="1">
      <w:start w:val="1"/>
      <w:numFmt w:val="lowerRoman"/>
      <w:lvlText w:val="%3."/>
      <w:lvlJc w:val="right"/>
      <w:pPr>
        <w:ind w:left="2160" w:hanging="180"/>
      </w:pPr>
    </w:lvl>
    <w:lvl w:ilvl="3" w:tplc="31951555" w:tentative="1">
      <w:start w:val="1"/>
      <w:numFmt w:val="decimal"/>
      <w:lvlText w:val="%4."/>
      <w:lvlJc w:val="left"/>
      <w:pPr>
        <w:ind w:left="2880" w:hanging="360"/>
      </w:pPr>
    </w:lvl>
    <w:lvl w:ilvl="4" w:tplc="31951555" w:tentative="1">
      <w:start w:val="1"/>
      <w:numFmt w:val="lowerLetter"/>
      <w:lvlText w:val="%5."/>
      <w:lvlJc w:val="left"/>
      <w:pPr>
        <w:ind w:left="3600" w:hanging="360"/>
      </w:pPr>
    </w:lvl>
    <w:lvl w:ilvl="5" w:tplc="31951555" w:tentative="1">
      <w:start w:val="1"/>
      <w:numFmt w:val="lowerRoman"/>
      <w:lvlText w:val="%6."/>
      <w:lvlJc w:val="right"/>
      <w:pPr>
        <w:ind w:left="4320" w:hanging="180"/>
      </w:pPr>
    </w:lvl>
    <w:lvl w:ilvl="6" w:tplc="31951555" w:tentative="1">
      <w:start w:val="1"/>
      <w:numFmt w:val="decimal"/>
      <w:lvlText w:val="%7."/>
      <w:lvlJc w:val="left"/>
      <w:pPr>
        <w:ind w:left="5040" w:hanging="360"/>
      </w:pPr>
    </w:lvl>
    <w:lvl w:ilvl="7" w:tplc="31951555" w:tentative="1">
      <w:start w:val="1"/>
      <w:numFmt w:val="lowerLetter"/>
      <w:lvlText w:val="%8."/>
      <w:lvlJc w:val="left"/>
      <w:pPr>
        <w:ind w:left="5760" w:hanging="360"/>
      </w:pPr>
    </w:lvl>
    <w:lvl w:ilvl="8" w:tplc="31951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69">
    <w:multiLevelType w:val="hybridMultilevel"/>
    <w:lvl w:ilvl="0" w:tplc="64845420">
      <w:start w:val="1"/>
      <w:numFmt w:val="decimal"/>
      <w:lvlText w:val="%1."/>
      <w:lvlJc w:val="left"/>
      <w:pPr>
        <w:ind w:left="720" w:hanging="360"/>
      </w:pPr>
    </w:lvl>
    <w:lvl w:ilvl="1" w:tplc="64845420" w:tentative="1">
      <w:start w:val="1"/>
      <w:numFmt w:val="lowerLetter"/>
      <w:lvlText w:val="%2."/>
      <w:lvlJc w:val="left"/>
      <w:pPr>
        <w:ind w:left="1440" w:hanging="360"/>
      </w:pPr>
    </w:lvl>
    <w:lvl w:ilvl="2" w:tplc="64845420" w:tentative="1">
      <w:start w:val="1"/>
      <w:numFmt w:val="lowerRoman"/>
      <w:lvlText w:val="%3."/>
      <w:lvlJc w:val="right"/>
      <w:pPr>
        <w:ind w:left="2160" w:hanging="180"/>
      </w:pPr>
    </w:lvl>
    <w:lvl w:ilvl="3" w:tplc="64845420" w:tentative="1">
      <w:start w:val="1"/>
      <w:numFmt w:val="decimal"/>
      <w:lvlText w:val="%4."/>
      <w:lvlJc w:val="left"/>
      <w:pPr>
        <w:ind w:left="2880" w:hanging="360"/>
      </w:pPr>
    </w:lvl>
    <w:lvl w:ilvl="4" w:tplc="64845420" w:tentative="1">
      <w:start w:val="1"/>
      <w:numFmt w:val="lowerLetter"/>
      <w:lvlText w:val="%5."/>
      <w:lvlJc w:val="left"/>
      <w:pPr>
        <w:ind w:left="3600" w:hanging="360"/>
      </w:pPr>
    </w:lvl>
    <w:lvl w:ilvl="5" w:tplc="64845420" w:tentative="1">
      <w:start w:val="1"/>
      <w:numFmt w:val="lowerRoman"/>
      <w:lvlText w:val="%6."/>
      <w:lvlJc w:val="right"/>
      <w:pPr>
        <w:ind w:left="4320" w:hanging="180"/>
      </w:pPr>
    </w:lvl>
    <w:lvl w:ilvl="6" w:tplc="64845420" w:tentative="1">
      <w:start w:val="1"/>
      <w:numFmt w:val="decimal"/>
      <w:lvlText w:val="%7."/>
      <w:lvlJc w:val="left"/>
      <w:pPr>
        <w:ind w:left="5040" w:hanging="360"/>
      </w:pPr>
    </w:lvl>
    <w:lvl w:ilvl="7" w:tplc="64845420" w:tentative="1">
      <w:start w:val="1"/>
      <w:numFmt w:val="lowerLetter"/>
      <w:lvlText w:val="%8."/>
      <w:lvlJc w:val="left"/>
      <w:pPr>
        <w:ind w:left="5760" w:hanging="360"/>
      </w:pPr>
    </w:lvl>
    <w:lvl w:ilvl="8" w:tplc="64845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68">
    <w:multiLevelType w:val="hybridMultilevel"/>
    <w:lvl w:ilvl="0" w:tplc="36872283">
      <w:start w:val="1"/>
      <w:numFmt w:val="decimal"/>
      <w:lvlText w:val="%1."/>
      <w:lvlJc w:val="left"/>
      <w:pPr>
        <w:ind w:left="720" w:hanging="360"/>
      </w:pPr>
    </w:lvl>
    <w:lvl w:ilvl="1" w:tplc="36872283" w:tentative="1">
      <w:start w:val="1"/>
      <w:numFmt w:val="lowerLetter"/>
      <w:lvlText w:val="%2."/>
      <w:lvlJc w:val="left"/>
      <w:pPr>
        <w:ind w:left="1440" w:hanging="360"/>
      </w:pPr>
    </w:lvl>
    <w:lvl w:ilvl="2" w:tplc="36872283" w:tentative="1">
      <w:start w:val="1"/>
      <w:numFmt w:val="lowerRoman"/>
      <w:lvlText w:val="%3."/>
      <w:lvlJc w:val="right"/>
      <w:pPr>
        <w:ind w:left="2160" w:hanging="180"/>
      </w:pPr>
    </w:lvl>
    <w:lvl w:ilvl="3" w:tplc="36872283" w:tentative="1">
      <w:start w:val="1"/>
      <w:numFmt w:val="decimal"/>
      <w:lvlText w:val="%4."/>
      <w:lvlJc w:val="left"/>
      <w:pPr>
        <w:ind w:left="2880" w:hanging="360"/>
      </w:pPr>
    </w:lvl>
    <w:lvl w:ilvl="4" w:tplc="36872283" w:tentative="1">
      <w:start w:val="1"/>
      <w:numFmt w:val="lowerLetter"/>
      <w:lvlText w:val="%5."/>
      <w:lvlJc w:val="left"/>
      <w:pPr>
        <w:ind w:left="3600" w:hanging="360"/>
      </w:pPr>
    </w:lvl>
    <w:lvl w:ilvl="5" w:tplc="36872283" w:tentative="1">
      <w:start w:val="1"/>
      <w:numFmt w:val="lowerRoman"/>
      <w:lvlText w:val="%6."/>
      <w:lvlJc w:val="right"/>
      <w:pPr>
        <w:ind w:left="4320" w:hanging="180"/>
      </w:pPr>
    </w:lvl>
    <w:lvl w:ilvl="6" w:tplc="36872283" w:tentative="1">
      <w:start w:val="1"/>
      <w:numFmt w:val="decimal"/>
      <w:lvlText w:val="%7."/>
      <w:lvlJc w:val="left"/>
      <w:pPr>
        <w:ind w:left="5040" w:hanging="360"/>
      </w:pPr>
    </w:lvl>
    <w:lvl w:ilvl="7" w:tplc="36872283" w:tentative="1">
      <w:start w:val="1"/>
      <w:numFmt w:val="lowerLetter"/>
      <w:lvlText w:val="%8."/>
      <w:lvlJc w:val="left"/>
      <w:pPr>
        <w:ind w:left="5760" w:hanging="360"/>
      </w:pPr>
    </w:lvl>
    <w:lvl w:ilvl="8" w:tplc="36872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67">
    <w:multiLevelType w:val="hybridMultilevel"/>
    <w:lvl w:ilvl="0" w:tplc="73975602">
      <w:start w:val="1"/>
      <w:numFmt w:val="decimal"/>
      <w:lvlText w:val="%1."/>
      <w:lvlJc w:val="left"/>
      <w:pPr>
        <w:ind w:left="720" w:hanging="360"/>
      </w:pPr>
    </w:lvl>
    <w:lvl w:ilvl="1" w:tplc="73975602" w:tentative="1">
      <w:start w:val="1"/>
      <w:numFmt w:val="lowerLetter"/>
      <w:lvlText w:val="%2."/>
      <w:lvlJc w:val="left"/>
      <w:pPr>
        <w:ind w:left="1440" w:hanging="360"/>
      </w:pPr>
    </w:lvl>
    <w:lvl w:ilvl="2" w:tplc="73975602" w:tentative="1">
      <w:start w:val="1"/>
      <w:numFmt w:val="lowerRoman"/>
      <w:lvlText w:val="%3."/>
      <w:lvlJc w:val="right"/>
      <w:pPr>
        <w:ind w:left="2160" w:hanging="180"/>
      </w:pPr>
    </w:lvl>
    <w:lvl w:ilvl="3" w:tplc="73975602" w:tentative="1">
      <w:start w:val="1"/>
      <w:numFmt w:val="decimal"/>
      <w:lvlText w:val="%4."/>
      <w:lvlJc w:val="left"/>
      <w:pPr>
        <w:ind w:left="2880" w:hanging="360"/>
      </w:pPr>
    </w:lvl>
    <w:lvl w:ilvl="4" w:tplc="73975602" w:tentative="1">
      <w:start w:val="1"/>
      <w:numFmt w:val="lowerLetter"/>
      <w:lvlText w:val="%5."/>
      <w:lvlJc w:val="left"/>
      <w:pPr>
        <w:ind w:left="3600" w:hanging="360"/>
      </w:pPr>
    </w:lvl>
    <w:lvl w:ilvl="5" w:tplc="73975602" w:tentative="1">
      <w:start w:val="1"/>
      <w:numFmt w:val="lowerRoman"/>
      <w:lvlText w:val="%6."/>
      <w:lvlJc w:val="right"/>
      <w:pPr>
        <w:ind w:left="4320" w:hanging="180"/>
      </w:pPr>
    </w:lvl>
    <w:lvl w:ilvl="6" w:tplc="73975602" w:tentative="1">
      <w:start w:val="1"/>
      <w:numFmt w:val="decimal"/>
      <w:lvlText w:val="%7."/>
      <w:lvlJc w:val="left"/>
      <w:pPr>
        <w:ind w:left="5040" w:hanging="360"/>
      </w:pPr>
    </w:lvl>
    <w:lvl w:ilvl="7" w:tplc="73975602" w:tentative="1">
      <w:start w:val="1"/>
      <w:numFmt w:val="lowerLetter"/>
      <w:lvlText w:val="%8."/>
      <w:lvlJc w:val="left"/>
      <w:pPr>
        <w:ind w:left="5760" w:hanging="360"/>
      </w:pPr>
    </w:lvl>
    <w:lvl w:ilvl="8" w:tplc="73975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66">
    <w:multiLevelType w:val="hybridMultilevel"/>
    <w:lvl w:ilvl="0" w:tplc="19162820">
      <w:start w:val="1"/>
      <w:numFmt w:val="decimal"/>
      <w:lvlText w:val="%1."/>
      <w:lvlJc w:val="left"/>
      <w:pPr>
        <w:ind w:left="720" w:hanging="360"/>
      </w:pPr>
    </w:lvl>
    <w:lvl w:ilvl="1" w:tplc="19162820" w:tentative="1">
      <w:start w:val="1"/>
      <w:numFmt w:val="lowerLetter"/>
      <w:lvlText w:val="%2."/>
      <w:lvlJc w:val="left"/>
      <w:pPr>
        <w:ind w:left="1440" w:hanging="360"/>
      </w:pPr>
    </w:lvl>
    <w:lvl w:ilvl="2" w:tplc="19162820" w:tentative="1">
      <w:start w:val="1"/>
      <w:numFmt w:val="lowerRoman"/>
      <w:lvlText w:val="%3."/>
      <w:lvlJc w:val="right"/>
      <w:pPr>
        <w:ind w:left="2160" w:hanging="180"/>
      </w:pPr>
    </w:lvl>
    <w:lvl w:ilvl="3" w:tplc="19162820" w:tentative="1">
      <w:start w:val="1"/>
      <w:numFmt w:val="decimal"/>
      <w:lvlText w:val="%4."/>
      <w:lvlJc w:val="left"/>
      <w:pPr>
        <w:ind w:left="2880" w:hanging="360"/>
      </w:pPr>
    </w:lvl>
    <w:lvl w:ilvl="4" w:tplc="19162820" w:tentative="1">
      <w:start w:val="1"/>
      <w:numFmt w:val="lowerLetter"/>
      <w:lvlText w:val="%5."/>
      <w:lvlJc w:val="left"/>
      <w:pPr>
        <w:ind w:left="3600" w:hanging="360"/>
      </w:pPr>
    </w:lvl>
    <w:lvl w:ilvl="5" w:tplc="19162820" w:tentative="1">
      <w:start w:val="1"/>
      <w:numFmt w:val="lowerRoman"/>
      <w:lvlText w:val="%6."/>
      <w:lvlJc w:val="right"/>
      <w:pPr>
        <w:ind w:left="4320" w:hanging="180"/>
      </w:pPr>
    </w:lvl>
    <w:lvl w:ilvl="6" w:tplc="19162820" w:tentative="1">
      <w:start w:val="1"/>
      <w:numFmt w:val="decimal"/>
      <w:lvlText w:val="%7."/>
      <w:lvlJc w:val="left"/>
      <w:pPr>
        <w:ind w:left="5040" w:hanging="360"/>
      </w:pPr>
    </w:lvl>
    <w:lvl w:ilvl="7" w:tplc="19162820" w:tentative="1">
      <w:start w:val="1"/>
      <w:numFmt w:val="lowerLetter"/>
      <w:lvlText w:val="%8."/>
      <w:lvlJc w:val="left"/>
      <w:pPr>
        <w:ind w:left="5760" w:hanging="360"/>
      </w:pPr>
    </w:lvl>
    <w:lvl w:ilvl="8" w:tplc="19162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65">
    <w:multiLevelType w:val="hybridMultilevel"/>
    <w:lvl w:ilvl="0" w:tplc="18133434">
      <w:start w:val="1"/>
      <w:numFmt w:val="decimal"/>
      <w:lvlText w:val="%1."/>
      <w:lvlJc w:val="left"/>
      <w:pPr>
        <w:ind w:left="720" w:hanging="360"/>
      </w:pPr>
    </w:lvl>
    <w:lvl w:ilvl="1" w:tplc="18133434" w:tentative="1">
      <w:start w:val="1"/>
      <w:numFmt w:val="lowerLetter"/>
      <w:lvlText w:val="%2."/>
      <w:lvlJc w:val="left"/>
      <w:pPr>
        <w:ind w:left="1440" w:hanging="360"/>
      </w:pPr>
    </w:lvl>
    <w:lvl w:ilvl="2" w:tplc="18133434" w:tentative="1">
      <w:start w:val="1"/>
      <w:numFmt w:val="lowerRoman"/>
      <w:lvlText w:val="%3."/>
      <w:lvlJc w:val="right"/>
      <w:pPr>
        <w:ind w:left="2160" w:hanging="180"/>
      </w:pPr>
    </w:lvl>
    <w:lvl w:ilvl="3" w:tplc="18133434" w:tentative="1">
      <w:start w:val="1"/>
      <w:numFmt w:val="decimal"/>
      <w:lvlText w:val="%4."/>
      <w:lvlJc w:val="left"/>
      <w:pPr>
        <w:ind w:left="2880" w:hanging="360"/>
      </w:pPr>
    </w:lvl>
    <w:lvl w:ilvl="4" w:tplc="18133434" w:tentative="1">
      <w:start w:val="1"/>
      <w:numFmt w:val="lowerLetter"/>
      <w:lvlText w:val="%5."/>
      <w:lvlJc w:val="left"/>
      <w:pPr>
        <w:ind w:left="3600" w:hanging="360"/>
      </w:pPr>
    </w:lvl>
    <w:lvl w:ilvl="5" w:tplc="18133434" w:tentative="1">
      <w:start w:val="1"/>
      <w:numFmt w:val="lowerRoman"/>
      <w:lvlText w:val="%6."/>
      <w:lvlJc w:val="right"/>
      <w:pPr>
        <w:ind w:left="4320" w:hanging="180"/>
      </w:pPr>
    </w:lvl>
    <w:lvl w:ilvl="6" w:tplc="18133434" w:tentative="1">
      <w:start w:val="1"/>
      <w:numFmt w:val="decimal"/>
      <w:lvlText w:val="%7."/>
      <w:lvlJc w:val="left"/>
      <w:pPr>
        <w:ind w:left="5040" w:hanging="360"/>
      </w:pPr>
    </w:lvl>
    <w:lvl w:ilvl="7" w:tplc="18133434" w:tentative="1">
      <w:start w:val="1"/>
      <w:numFmt w:val="lowerLetter"/>
      <w:lvlText w:val="%8."/>
      <w:lvlJc w:val="left"/>
      <w:pPr>
        <w:ind w:left="5760" w:hanging="360"/>
      </w:pPr>
    </w:lvl>
    <w:lvl w:ilvl="8" w:tplc="18133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64">
    <w:multiLevelType w:val="hybridMultilevel"/>
    <w:lvl w:ilvl="0" w:tplc="42186791">
      <w:start w:val="1"/>
      <w:numFmt w:val="decimal"/>
      <w:lvlText w:val="%1."/>
      <w:lvlJc w:val="left"/>
      <w:pPr>
        <w:ind w:left="720" w:hanging="360"/>
      </w:pPr>
    </w:lvl>
    <w:lvl w:ilvl="1" w:tplc="42186791" w:tentative="1">
      <w:start w:val="1"/>
      <w:numFmt w:val="lowerLetter"/>
      <w:lvlText w:val="%2."/>
      <w:lvlJc w:val="left"/>
      <w:pPr>
        <w:ind w:left="1440" w:hanging="360"/>
      </w:pPr>
    </w:lvl>
    <w:lvl w:ilvl="2" w:tplc="42186791" w:tentative="1">
      <w:start w:val="1"/>
      <w:numFmt w:val="lowerRoman"/>
      <w:lvlText w:val="%3."/>
      <w:lvlJc w:val="right"/>
      <w:pPr>
        <w:ind w:left="2160" w:hanging="180"/>
      </w:pPr>
    </w:lvl>
    <w:lvl w:ilvl="3" w:tplc="42186791" w:tentative="1">
      <w:start w:val="1"/>
      <w:numFmt w:val="decimal"/>
      <w:lvlText w:val="%4."/>
      <w:lvlJc w:val="left"/>
      <w:pPr>
        <w:ind w:left="2880" w:hanging="360"/>
      </w:pPr>
    </w:lvl>
    <w:lvl w:ilvl="4" w:tplc="42186791" w:tentative="1">
      <w:start w:val="1"/>
      <w:numFmt w:val="lowerLetter"/>
      <w:lvlText w:val="%5."/>
      <w:lvlJc w:val="left"/>
      <w:pPr>
        <w:ind w:left="3600" w:hanging="360"/>
      </w:pPr>
    </w:lvl>
    <w:lvl w:ilvl="5" w:tplc="42186791" w:tentative="1">
      <w:start w:val="1"/>
      <w:numFmt w:val="lowerRoman"/>
      <w:lvlText w:val="%6."/>
      <w:lvlJc w:val="right"/>
      <w:pPr>
        <w:ind w:left="4320" w:hanging="180"/>
      </w:pPr>
    </w:lvl>
    <w:lvl w:ilvl="6" w:tplc="42186791" w:tentative="1">
      <w:start w:val="1"/>
      <w:numFmt w:val="decimal"/>
      <w:lvlText w:val="%7."/>
      <w:lvlJc w:val="left"/>
      <w:pPr>
        <w:ind w:left="5040" w:hanging="360"/>
      </w:pPr>
    </w:lvl>
    <w:lvl w:ilvl="7" w:tplc="42186791" w:tentative="1">
      <w:start w:val="1"/>
      <w:numFmt w:val="lowerLetter"/>
      <w:lvlText w:val="%8."/>
      <w:lvlJc w:val="left"/>
      <w:pPr>
        <w:ind w:left="5760" w:hanging="360"/>
      </w:pPr>
    </w:lvl>
    <w:lvl w:ilvl="8" w:tplc="42186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63">
    <w:multiLevelType w:val="hybridMultilevel"/>
    <w:lvl w:ilvl="0" w:tplc="67863318">
      <w:start w:val="1"/>
      <w:numFmt w:val="decimal"/>
      <w:lvlText w:val="%1."/>
      <w:lvlJc w:val="left"/>
      <w:pPr>
        <w:ind w:left="720" w:hanging="360"/>
      </w:pPr>
    </w:lvl>
    <w:lvl w:ilvl="1" w:tplc="67863318" w:tentative="1">
      <w:start w:val="1"/>
      <w:numFmt w:val="lowerLetter"/>
      <w:lvlText w:val="%2."/>
      <w:lvlJc w:val="left"/>
      <w:pPr>
        <w:ind w:left="1440" w:hanging="360"/>
      </w:pPr>
    </w:lvl>
    <w:lvl w:ilvl="2" w:tplc="67863318" w:tentative="1">
      <w:start w:val="1"/>
      <w:numFmt w:val="lowerRoman"/>
      <w:lvlText w:val="%3."/>
      <w:lvlJc w:val="right"/>
      <w:pPr>
        <w:ind w:left="2160" w:hanging="180"/>
      </w:pPr>
    </w:lvl>
    <w:lvl w:ilvl="3" w:tplc="67863318" w:tentative="1">
      <w:start w:val="1"/>
      <w:numFmt w:val="decimal"/>
      <w:lvlText w:val="%4."/>
      <w:lvlJc w:val="left"/>
      <w:pPr>
        <w:ind w:left="2880" w:hanging="360"/>
      </w:pPr>
    </w:lvl>
    <w:lvl w:ilvl="4" w:tplc="67863318" w:tentative="1">
      <w:start w:val="1"/>
      <w:numFmt w:val="lowerLetter"/>
      <w:lvlText w:val="%5."/>
      <w:lvlJc w:val="left"/>
      <w:pPr>
        <w:ind w:left="3600" w:hanging="360"/>
      </w:pPr>
    </w:lvl>
    <w:lvl w:ilvl="5" w:tplc="67863318" w:tentative="1">
      <w:start w:val="1"/>
      <w:numFmt w:val="lowerRoman"/>
      <w:lvlText w:val="%6."/>
      <w:lvlJc w:val="right"/>
      <w:pPr>
        <w:ind w:left="4320" w:hanging="180"/>
      </w:pPr>
    </w:lvl>
    <w:lvl w:ilvl="6" w:tplc="67863318" w:tentative="1">
      <w:start w:val="1"/>
      <w:numFmt w:val="decimal"/>
      <w:lvlText w:val="%7."/>
      <w:lvlJc w:val="left"/>
      <w:pPr>
        <w:ind w:left="5040" w:hanging="360"/>
      </w:pPr>
    </w:lvl>
    <w:lvl w:ilvl="7" w:tplc="67863318" w:tentative="1">
      <w:start w:val="1"/>
      <w:numFmt w:val="lowerLetter"/>
      <w:lvlText w:val="%8."/>
      <w:lvlJc w:val="left"/>
      <w:pPr>
        <w:ind w:left="5760" w:hanging="360"/>
      </w:pPr>
    </w:lvl>
    <w:lvl w:ilvl="8" w:tplc="67863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62">
    <w:multiLevelType w:val="hybridMultilevel"/>
    <w:lvl w:ilvl="0" w:tplc="22210669">
      <w:start w:val="1"/>
      <w:numFmt w:val="decimal"/>
      <w:lvlText w:val="%1."/>
      <w:lvlJc w:val="left"/>
      <w:pPr>
        <w:ind w:left="720" w:hanging="360"/>
      </w:pPr>
    </w:lvl>
    <w:lvl w:ilvl="1" w:tplc="22210669" w:tentative="1">
      <w:start w:val="1"/>
      <w:numFmt w:val="lowerLetter"/>
      <w:lvlText w:val="%2."/>
      <w:lvlJc w:val="left"/>
      <w:pPr>
        <w:ind w:left="1440" w:hanging="360"/>
      </w:pPr>
    </w:lvl>
    <w:lvl w:ilvl="2" w:tplc="22210669" w:tentative="1">
      <w:start w:val="1"/>
      <w:numFmt w:val="lowerRoman"/>
      <w:lvlText w:val="%3."/>
      <w:lvlJc w:val="right"/>
      <w:pPr>
        <w:ind w:left="2160" w:hanging="180"/>
      </w:pPr>
    </w:lvl>
    <w:lvl w:ilvl="3" w:tplc="22210669" w:tentative="1">
      <w:start w:val="1"/>
      <w:numFmt w:val="decimal"/>
      <w:lvlText w:val="%4."/>
      <w:lvlJc w:val="left"/>
      <w:pPr>
        <w:ind w:left="2880" w:hanging="360"/>
      </w:pPr>
    </w:lvl>
    <w:lvl w:ilvl="4" w:tplc="22210669" w:tentative="1">
      <w:start w:val="1"/>
      <w:numFmt w:val="lowerLetter"/>
      <w:lvlText w:val="%5."/>
      <w:lvlJc w:val="left"/>
      <w:pPr>
        <w:ind w:left="3600" w:hanging="360"/>
      </w:pPr>
    </w:lvl>
    <w:lvl w:ilvl="5" w:tplc="22210669" w:tentative="1">
      <w:start w:val="1"/>
      <w:numFmt w:val="lowerRoman"/>
      <w:lvlText w:val="%6."/>
      <w:lvlJc w:val="right"/>
      <w:pPr>
        <w:ind w:left="4320" w:hanging="180"/>
      </w:pPr>
    </w:lvl>
    <w:lvl w:ilvl="6" w:tplc="22210669" w:tentative="1">
      <w:start w:val="1"/>
      <w:numFmt w:val="decimal"/>
      <w:lvlText w:val="%7."/>
      <w:lvlJc w:val="left"/>
      <w:pPr>
        <w:ind w:left="5040" w:hanging="360"/>
      </w:pPr>
    </w:lvl>
    <w:lvl w:ilvl="7" w:tplc="22210669" w:tentative="1">
      <w:start w:val="1"/>
      <w:numFmt w:val="lowerLetter"/>
      <w:lvlText w:val="%8."/>
      <w:lvlJc w:val="left"/>
      <w:pPr>
        <w:ind w:left="5760" w:hanging="360"/>
      </w:pPr>
    </w:lvl>
    <w:lvl w:ilvl="8" w:tplc="22210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61">
    <w:multiLevelType w:val="hybridMultilevel"/>
    <w:lvl w:ilvl="0" w:tplc="99667472">
      <w:start w:val="1"/>
      <w:numFmt w:val="decimal"/>
      <w:lvlText w:val="%1."/>
      <w:lvlJc w:val="left"/>
      <w:pPr>
        <w:ind w:left="720" w:hanging="360"/>
      </w:pPr>
    </w:lvl>
    <w:lvl w:ilvl="1" w:tplc="99667472" w:tentative="1">
      <w:start w:val="1"/>
      <w:numFmt w:val="lowerLetter"/>
      <w:lvlText w:val="%2."/>
      <w:lvlJc w:val="left"/>
      <w:pPr>
        <w:ind w:left="1440" w:hanging="360"/>
      </w:pPr>
    </w:lvl>
    <w:lvl w:ilvl="2" w:tplc="99667472" w:tentative="1">
      <w:start w:val="1"/>
      <w:numFmt w:val="lowerRoman"/>
      <w:lvlText w:val="%3."/>
      <w:lvlJc w:val="right"/>
      <w:pPr>
        <w:ind w:left="2160" w:hanging="180"/>
      </w:pPr>
    </w:lvl>
    <w:lvl w:ilvl="3" w:tplc="99667472" w:tentative="1">
      <w:start w:val="1"/>
      <w:numFmt w:val="decimal"/>
      <w:lvlText w:val="%4."/>
      <w:lvlJc w:val="left"/>
      <w:pPr>
        <w:ind w:left="2880" w:hanging="360"/>
      </w:pPr>
    </w:lvl>
    <w:lvl w:ilvl="4" w:tplc="99667472" w:tentative="1">
      <w:start w:val="1"/>
      <w:numFmt w:val="lowerLetter"/>
      <w:lvlText w:val="%5."/>
      <w:lvlJc w:val="left"/>
      <w:pPr>
        <w:ind w:left="3600" w:hanging="360"/>
      </w:pPr>
    </w:lvl>
    <w:lvl w:ilvl="5" w:tplc="99667472" w:tentative="1">
      <w:start w:val="1"/>
      <w:numFmt w:val="lowerRoman"/>
      <w:lvlText w:val="%6."/>
      <w:lvlJc w:val="right"/>
      <w:pPr>
        <w:ind w:left="4320" w:hanging="180"/>
      </w:pPr>
    </w:lvl>
    <w:lvl w:ilvl="6" w:tplc="99667472" w:tentative="1">
      <w:start w:val="1"/>
      <w:numFmt w:val="decimal"/>
      <w:lvlText w:val="%7."/>
      <w:lvlJc w:val="left"/>
      <w:pPr>
        <w:ind w:left="5040" w:hanging="360"/>
      </w:pPr>
    </w:lvl>
    <w:lvl w:ilvl="7" w:tplc="99667472" w:tentative="1">
      <w:start w:val="1"/>
      <w:numFmt w:val="lowerLetter"/>
      <w:lvlText w:val="%8."/>
      <w:lvlJc w:val="left"/>
      <w:pPr>
        <w:ind w:left="5760" w:hanging="360"/>
      </w:pPr>
    </w:lvl>
    <w:lvl w:ilvl="8" w:tplc="99667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60">
    <w:multiLevelType w:val="hybridMultilevel"/>
    <w:lvl w:ilvl="0" w:tplc="16631192">
      <w:start w:val="1"/>
      <w:numFmt w:val="decimal"/>
      <w:lvlText w:val="%1."/>
      <w:lvlJc w:val="left"/>
      <w:pPr>
        <w:ind w:left="720" w:hanging="360"/>
      </w:pPr>
    </w:lvl>
    <w:lvl w:ilvl="1" w:tplc="16631192" w:tentative="1">
      <w:start w:val="1"/>
      <w:numFmt w:val="lowerLetter"/>
      <w:lvlText w:val="%2."/>
      <w:lvlJc w:val="left"/>
      <w:pPr>
        <w:ind w:left="1440" w:hanging="360"/>
      </w:pPr>
    </w:lvl>
    <w:lvl w:ilvl="2" w:tplc="16631192" w:tentative="1">
      <w:start w:val="1"/>
      <w:numFmt w:val="lowerRoman"/>
      <w:lvlText w:val="%3."/>
      <w:lvlJc w:val="right"/>
      <w:pPr>
        <w:ind w:left="2160" w:hanging="180"/>
      </w:pPr>
    </w:lvl>
    <w:lvl w:ilvl="3" w:tplc="16631192" w:tentative="1">
      <w:start w:val="1"/>
      <w:numFmt w:val="decimal"/>
      <w:lvlText w:val="%4."/>
      <w:lvlJc w:val="left"/>
      <w:pPr>
        <w:ind w:left="2880" w:hanging="360"/>
      </w:pPr>
    </w:lvl>
    <w:lvl w:ilvl="4" w:tplc="16631192" w:tentative="1">
      <w:start w:val="1"/>
      <w:numFmt w:val="lowerLetter"/>
      <w:lvlText w:val="%5."/>
      <w:lvlJc w:val="left"/>
      <w:pPr>
        <w:ind w:left="3600" w:hanging="360"/>
      </w:pPr>
    </w:lvl>
    <w:lvl w:ilvl="5" w:tplc="16631192" w:tentative="1">
      <w:start w:val="1"/>
      <w:numFmt w:val="lowerRoman"/>
      <w:lvlText w:val="%6."/>
      <w:lvlJc w:val="right"/>
      <w:pPr>
        <w:ind w:left="4320" w:hanging="180"/>
      </w:pPr>
    </w:lvl>
    <w:lvl w:ilvl="6" w:tplc="16631192" w:tentative="1">
      <w:start w:val="1"/>
      <w:numFmt w:val="decimal"/>
      <w:lvlText w:val="%7."/>
      <w:lvlJc w:val="left"/>
      <w:pPr>
        <w:ind w:left="5040" w:hanging="360"/>
      </w:pPr>
    </w:lvl>
    <w:lvl w:ilvl="7" w:tplc="16631192" w:tentative="1">
      <w:start w:val="1"/>
      <w:numFmt w:val="lowerLetter"/>
      <w:lvlText w:val="%8."/>
      <w:lvlJc w:val="left"/>
      <w:pPr>
        <w:ind w:left="5760" w:hanging="360"/>
      </w:pPr>
    </w:lvl>
    <w:lvl w:ilvl="8" w:tplc="16631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59">
    <w:multiLevelType w:val="hybridMultilevel"/>
    <w:lvl w:ilvl="0" w:tplc="95357137">
      <w:start w:val="1"/>
      <w:numFmt w:val="decimal"/>
      <w:lvlText w:val="%1."/>
      <w:lvlJc w:val="left"/>
      <w:pPr>
        <w:ind w:left="720" w:hanging="360"/>
      </w:pPr>
    </w:lvl>
    <w:lvl w:ilvl="1" w:tplc="95357137" w:tentative="1">
      <w:start w:val="1"/>
      <w:numFmt w:val="lowerLetter"/>
      <w:lvlText w:val="%2."/>
      <w:lvlJc w:val="left"/>
      <w:pPr>
        <w:ind w:left="1440" w:hanging="360"/>
      </w:pPr>
    </w:lvl>
    <w:lvl w:ilvl="2" w:tplc="95357137" w:tentative="1">
      <w:start w:val="1"/>
      <w:numFmt w:val="lowerRoman"/>
      <w:lvlText w:val="%3."/>
      <w:lvlJc w:val="right"/>
      <w:pPr>
        <w:ind w:left="2160" w:hanging="180"/>
      </w:pPr>
    </w:lvl>
    <w:lvl w:ilvl="3" w:tplc="95357137" w:tentative="1">
      <w:start w:val="1"/>
      <w:numFmt w:val="decimal"/>
      <w:lvlText w:val="%4."/>
      <w:lvlJc w:val="left"/>
      <w:pPr>
        <w:ind w:left="2880" w:hanging="360"/>
      </w:pPr>
    </w:lvl>
    <w:lvl w:ilvl="4" w:tplc="95357137" w:tentative="1">
      <w:start w:val="1"/>
      <w:numFmt w:val="lowerLetter"/>
      <w:lvlText w:val="%5."/>
      <w:lvlJc w:val="left"/>
      <w:pPr>
        <w:ind w:left="3600" w:hanging="360"/>
      </w:pPr>
    </w:lvl>
    <w:lvl w:ilvl="5" w:tplc="95357137" w:tentative="1">
      <w:start w:val="1"/>
      <w:numFmt w:val="lowerRoman"/>
      <w:lvlText w:val="%6."/>
      <w:lvlJc w:val="right"/>
      <w:pPr>
        <w:ind w:left="4320" w:hanging="180"/>
      </w:pPr>
    </w:lvl>
    <w:lvl w:ilvl="6" w:tplc="95357137" w:tentative="1">
      <w:start w:val="1"/>
      <w:numFmt w:val="decimal"/>
      <w:lvlText w:val="%7."/>
      <w:lvlJc w:val="left"/>
      <w:pPr>
        <w:ind w:left="5040" w:hanging="360"/>
      </w:pPr>
    </w:lvl>
    <w:lvl w:ilvl="7" w:tplc="95357137" w:tentative="1">
      <w:start w:val="1"/>
      <w:numFmt w:val="lowerLetter"/>
      <w:lvlText w:val="%8."/>
      <w:lvlJc w:val="left"/>
      <w:pPr>
        <w:ind w:left="5760" w:hanging="360"/>
      </w:pPr>
    </w:lvl>
    <w:lvl w:ilvl="8" w:tplc="95357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58">
    <w:multiLevelType w:val="hybridMultilevel"/>
    <w:lvl w:ilvl="0" w:tplc="61212046">
      <w:start w:val="1"/>
      <w:numFmt w:val="decimal"/>
      <w:lvlText w:val="%1."/>
      <w:lvlJc w:val="left"/>
      <w:pPr>
        <w:ind w:left="720" w:hanging="360"/>
      </w:pPr>
    </w:lvl>
    <w:lvl w:ilvl="1" w:tplc="61212046" w:tentative="1">
      <w:start w:val="1"/>
      <w:numFmt w:val="lowerLetter"/>
      <w:lvlText w:val="%2."/>
      <w:lvlJc w:val="left"/>
      <w:pPr>
        <w:ind w:left="1440" w:hanging="360"/>
      </w:pPr>
    </w:lvl>
    <w:lvl w:ilvl="2" w:tplc="61212046" w:tentative="1">
      <w:start w:val="1"/>
      <w:numFmt w:val="lowerRoman"/>
      <w:lvlText w:val="%3."/>
      <w:lvlJc w:val="right"/>
      <w:pPr>
        <w:ind w:left="2160" w:hanging="180"/>
      </w:pPr>
    </w:lvl>
    <w:lvl w:ilvl="3" w:tplc="61212046" w:tentative="1">
      <w:start w:val="1"/>
      <w:numFmt w:val="decimal"/>
      <w:lvlText w:val="%4."/>
      <w:lvlJc w:val="left"/>
      <w:pPr>
        <w:ind w:left="2880" w:hanging="360"/>
      </w:pPr>
    </w:lvl>
    <w:lvl w:ilvl="4" w:tplc="61212046" w:tentative="1">
      <w:start w:val="1"/>
      <w:numFmt w:val="lowerLetter"/>
      <w:lvlText w:val="%5."/>
      <w:lvlJc w:val="left"/>
      <w:pPr>
        <w:ind w:left="3600" w:hanging="360"/>
      </w:pPr>
    </w:lvl>
    <w:lvl w:ilvl="5" w:tplc="61212046" w:tentative="1">
      <w:start w:val="1"/>
      <w:numFmt w:val="lowerRoman"/>
      <w:lvlText w:val="%6."/>
      <w:lvlJc w:val="right"/>
      <w:pPr>
        <w:ind w:left="4320" w:hanging="180"/>
      </w:pPr>
    </w:lvl>
    <w:lvl w:ilvl="6" w:tplc="61212046" w:tentative="1">
      <w:start w:val="1"/>
      <w:numFmt w:val="decimal"/>
      <w:lvlText w:val="%7."/>
      <w:lvlJc w:val="left"/>
      <w:pPr>
        <w:ind w:left="5040" w:hanging="360"/>
      </w:pPr>
    </w:lvl>
    <w:lvl w:ilvl="7" w:tplc="61212046" w:tentative="1">
      <w:start w:val="1"/>
      <w:numFmt w:val="lowerLetter"/>
      <w:lvlText w:val="%8."/>
      <w:lvlJc w:val="left"/>
      <w:pPr>
        <w:ind w:left="5760" w:hanging="360"/>
      </w:pPr>
    </w:lvl>
    <w:lvl w:ilvl="8" w:tplc="61212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57">
    <w:multiLevelType w:val="hybridMultilevel"/>
    <w:lvl w:ilvl="0" w:tplc="89092490">
      <w:start w:val="1"/>
      <w:numFmt w:val="decimal"/>
      <w:lvlText w:val="%1."/>
      <w:lvlJc w:val="left"/>
      <w:pPr>
        <w:ind w:left="720" w:hanging="360"/>
      </w:pPr>
    </w:lvl>
    <w:lvl w:ilvl="1" w:tplc="89092490" w:tentative="1">
      <w:start w:val="1"/>
      <w:numFmt w:val="lowerLetter"/>
      <w:lvlText w:val="%2."/>
      <w:lvlJc w:val="left"/>
      <w:pPr>
        <w:ind w:left="1440" w:hanging="360"/>
      </w:pPr>
    </w:lvl>
    <w:lvl w:ilvl="2" w:tplc="89092490" w:tentative="1">
      <w:start w:val="1"/>
      <w:numFmt w:val="lowerRoman"/>
      <w:lvlText w:val="%3."/>
      <w:lvlJc w:val="right"/>
      <w:pPr>
        <w:ind w:left="2160" w:hanging="180"/>
      </w:pPr>
    </w:lvl>
    <w:lvl w:ilvl="3" w:tplc="89092490" w:tentative="1">
      <w:start w:val="1"/>
      <w:numFmt w:val="decimal"/>
      <w:lvlText w:val="%4."/>
      <w:lvlJc w:val="left"/>
      <w:pPr>
        <w:ind w:left="2880" w:hanging="360"/>
      </w:pPr>
    </w:lvl>
    <w:lvl w:ilvl="4" w:tplc="89092490" w:tentative="1">
      <w:start w:val="1"/>
      <w:numFmt w:val="lowerLetter"/>
      <w:lvlText w:val="%5."/>
      <w:lvlJc w:val="left"/>
      <w:pPr>
        <w:ind w:left="3600" w:hanging="360"/>
      </w:pPr>
    </w:lvl>
    <w:lvl w:ilvl="5" w:tplc="89092490" w:tentative="1">
      <w:start w:val="1"/>
      <w:numFmt w:val="lowerRoman"/>
      <w:lvlText w:val="%6."/>
      <w:lvlJc w:val="right"/>
      <w:pPr>
        <w:ind w:left="4320" w:hanging="180"/>
      </w:pPr>
    </w:lvl>
    <w:lvl w:ilvl="6" w:tplc="89092490" w:tentative="1">
      <w:start w:val="1"/>
      <w:numFmt w:val="decimal"/>
      <w:lvlText w:val="%7."/>
      <w:lvlJc w:val="left"/>
      <w:pPr>
        <w:ind w:left="5040" w:hanging="360"/>
      </w:pPr>
    </w:lvl>
    <w:lvl w:ilvl="7" w:tplc="89092490" w:tentative="1">
      <w:start w:val="1"/>
      <w:numFmt w:val="lowerLetter"/>
      <w:lvlText w:val="%8."/>
      <w:lvlJc w:val="left"/>
      <w:pPr>
        <w:ind w:left="5760" w:hanging="360"/>
      </w:pPr>
    </w:lvl>
    <w:lvl w:ilvl="8" w:tplc="89092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56">
    <w:multiLevelType w:val="hybridMultilevel"/>
    <w:lvl w:ilvl="0" w:tplc="74598447">
      <w:start w:val="1"/>
      <w:numFmt w:val="decimal"/>
      <w:lvlText w:val="%1."/>
      <w:lvlJc w:val="left"/>
      <w:pPr>
        <w:ind w:left="720" w:hanging="360"/>
      </w:pPr>
    </w:lvl>
    <w:lvl w:ilvl="1" w:tplc="74598447" w:tentative="1">
      <w:start w:val="1"/>
      <w:numFmt w:val="lowerLetter"/>
      <w:lvlText w:val="%2."/>
      <w:lvlJc w:val="left"/>
      <w:pPr>
        <w:ind w:left="1440" w:hanging="360"/>
      </w:pPr>
    </w:lvl>
    <w:lvl w:ilvl="2" w:tplc="74598447" w:tentative="1">
      <w:start w:val="1"/>
      <w:numFmt w:val="lowerRoman"/>
      <w:lvlText w:val="%3."/>
      <w:lvlJc w:val="right"/>
      <w:pPr>
        <w:ind w:left="2160" w:hanging="180"/>
      </w:pPr>
    </w:lvl>
    <w:lvl w:ilvl="3" w:tplc="74598447" w:tentative="1">
      <w:start w:val="1"/>
      <w:numFmt w:val="decimal"/>
      <w:lvlText w:val="%4."/>
      <w:lvlJc w:val="left"/>
      <w:pPr>
        <w:ind w:left="2880" w:hanging="360"/>
      </w:pPr>
    </w:lvl>
    <w:lvl w:ilvl="4" w:tplc="74598447" w:tentative="1">
      <w:start w:val="1"/>
      <w:numFmt w:val="lowerLetter"/>
      <w:lvlText w:val="%5."/>
      <w:lvlJc w:val="left"/>
      <w:pPr>
        <w:ind w:left="3600" w:hanging="360"/>
      </w:pPr>
    </w:lvl>
    <w:lvl w:ilvl="5" w:tplc="74598447" w:tentative="1">
      <w:start w:val="1"/>
      <w:numFmt w:val="lowerRoman"/>
      <w:lvlText w:val="%6."/>
      <w:lvlJc w:val="right"/>
      <w:pPr>
        <w:ind w:left="4320" w:hanging="180"/>
      </w:pPr>
    </w:lvl>
    <w:lvl w:ilvl="6" w:tplc="74598447" w:tentative="1">
      <w:start w:val="1"/>
      <w:numFmt w:val="decimal"/>
      <w:lvlText w:val="%7."/>
      <w:lvlJc w:val="left"/>
      <w:pPr>
        <w:ind w:left="5040" w:hanging="360"/>
      </w:pPr>
    </w:lvl>
    <w:lvl w:ilvl="7" w:tplc="74598447" w:tentative="1">
      <w:start w:val="1"/>
      <w:numFmt w:val="lowerLetter"/>
      <w:lvlText w:val="%8."/>
      <w:lvlJc w:val="left"/>
      <w:pPr>
        <w:ind w:left="5760" w:hanging="360"/>
      </w:pPr>
    </w:lvl>
    <w:lvl w:ilvl="8" w:tplc="74598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55">
    <w:multiLevelType w:val="hybridMultilevel"/>
    <w:lvl w:ilvl="0" w:tplc="97844709">
      <w:start w:val="1"/>
      <w:numFmt w:val="decimal"/>
      <w:lvlText w:val="%1."/>
      <w:lvlJc w:val="left"/>
      <w:pPr>
        <w:ind w:left="720" w:hanging="360"/>
      </w:pPr>
    </w:lvl>
    <w:lvl w:ilvl="1" w:tplc="97844709" w:tentative="1">
      <w:start w:val="1"/>
      <w:numFmt w:val="lowerLetter"/>
      <w:lvlText w:val="%2."/>
      <w:lvlJc w:val="left"/>
      <w:pPr>
        <w:ind w:left="1440" w:hanging="360"/>
      </w:pPr>
    </w:lvl>
    <w:lvl w:ilvl="2" w:tplc="97844709" w:tentative="1">
      <w:start w:val="1"/>
      <w:numFmt w:val="lowerRoman"/>
      <w:lvlText w:val="%3."/>
      <w:lvlJc w:val="right"/>
      <w:pPr>
        <w:ind w:left="2160" w:hanging="180"/>
      </w:pPr>
    </w:lvl>
    <w:lvl w:ilvl="3" w:tplc="97844709" w:tentative="1">
      <w:start w:val="1"/>
      <w:numFmt w:val="decimal"/>
      <w:lvlText w:val="%4."/>
      <w:lvlJc w:val="left"/>
      <w:pPr>
        <w:ind w:left="2880" w:hanging="360"/>
      </w:pPr>
    </w:lvl>
    <w:lvl w:ilvl="4" w:tplc="97844709" w:tentative="1">
      <w:start w:val="1"/>
      <w:numFmt w:val="lowerLetter"/>
      <w:lvlText w:val="%5."/>
      <w:lvlJc w:val="left"/>
      <w:pPr>
        <w:ind w:left="3600" w:hanging="360"/>
      </w:pPr>
    </w:lvl>
    <w:lvl w:ilvl="5" w:tplc="97844709" w:tentative="1">
      <w:start w:val="1"/>
      <w:numFmt w:val="lowerRoman"/>
      <w:lvlText w:val="%6."/>
      <w:lvlJc w:val="right"/>
      <w:pPr>
        <w:ind w:left="4320" w:hanging="180"/>
      </w:pPr>
    </w:lvl>
    <w:lvl w:ilvl="6" w:tplc="97844709" w:tentative="1">
      <w:start w:val="1"/>
      <w:numFmt w:val="decimal"/>
      <w:lvlText w:val="%7."/>
      <w:lvlJc w:val="left"/>
      <w:pPr>
        <w:ind w:left="5040" w:hanging="360"/>
      </w:pPr>
    </w:lvl>
    <w:lvl w:ilvl="7" w:tplc="97844709" w:tentative="1">
      <w:start w:val="1"/>
      <w:numFmt w:val="lowerLetter"/>
      <w:lvlText w:val="%8."/>
      <w:lvlJc w:val="left"/>
      <w:pPr>
        <w:ind w:left="5760" w:hanging="360"/>
      </w:pPr>
    </w:lvl>
    <w:lvl w:ilvl="8" w:tplc="97844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54">
    <w:multiLevelType w:val="hybridMultilevel"/>
    <w:lvl w:ilvl="0" w:tplc="11514303">
      <w:start w:val="1"/>
      <w:numFmt w:val="decimal"/>
      <w:lvlText w:val="%1."/>
      <w:lvlJc w:val="left"/>
      <w:pPr>
        <w:ind w:left="720" w:hanging="360"/>
      </w:pPr>
    </w:lvl>
    <w:lvl w:ilvl="1" w:tplc="11514303" w:tentative="1">
      <w:start w:val="1"/>
      <w:numFmt w:val="lowerLetter"/>
      <w:lvlText w:val="%2."/>
      <w:lvlJc w:val="left"/>
      <w:pPr>
        <w:ind w:left="1440" w:hanging="360"/>
      </w:pPr>
    </w:lvl>
    <w:lvl w:ilvl="2" w:tplc="11514303" w:tentative="1">
      <w:start w:val="1"/>
      <w:numFmt w:val="lowerRoman"/>
      <w:lvlText w:val="%3."/>
      <w:lvlJc w:val="right"/>
      <w:pPr>
        <w:ind w:left="2160" w:hanging="180"/>
      </w:pPr>
    </w:lvl>
    <w:lvl w:ilvl="3" w:tplc="11514303" w:tentative="1">
      <w:start w:val="1"/>
      <w:numFmt w:val="decimal"/>
      <w:lvlText w:val="%4."/>
      <w:lvlJc w:val="left"/>
      <w:pPr>
        <w:ind w:left="2880" w:hanging="360"/>
      </w:pPr>
    </w:lvl>
    <w:lvl w:ilvl="4" w:tplc="11514303" w:tentative="1">
      <w:start w:val="1"/>
      <w:numFmt w:val="lowerLetter"/>
      <w:lvlText w:val="%5."/>
      <w:lvlJc w:val="left"/>
      <w:pPr>
        <w:ind w:left="3600" w:hanging="360"/>
      </w:pPr>
    </w:lvl>
    <w:lvl w:ilvl="5" w:tplc="11514303" w:tentative="1">
      <w:start w:val="1"/>
      <w:numFmt w:val="lowerRoman"/>
      <w:lvlText w:val="%6."/>
      <w:lvlJc w:val="right"/>
      <w:pPr>
        <w:ind w:left="4320" w:hanging="180"/>
      </w:pPr>
    </w:lvl>
    <w:lvl w:ilvl="6" w:tplc="11514303" w:tentative="1">
      <w:start w:val="1"/>
      <w:numFmt w:val="decimal"/>
      <w:lvlText w:val="%7."/>
      <w:lvlJc w:val="left"/>
      <w:pPr>
        <w:ind w:left="5040" w:hanging="360"/>
      </w:pPr>
    </w:lvl>
    <w:lvl w:ilvl="7" w:tplc="11514303" w:tentative="1">
      <w:start w:val="1"/>
      <w:numFmt w:val="lowerLetter"/>
      <w:lvlText w:val="%8."/>
      <w:lvlJc w:val="left"/>
      <w:pPr>
        <w:ind w:left="5760" w:hanging="360"/>
      </w:pPr>
    </w:lvl>
    <w:lvl w:ilvl="8" w:tplc="11514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53">
    <w:multiLevelType w:val="hybridMultilevel"/>
    <w:lvl w:ilvl="0" w:tplc="54958585">
      <w:start w:val="1"/>
      <w:numFmt w:val="decimal"/>
      <w:lvlText w:val="%1."/>
      <w:lvlJc w:val="left"/>
      <w:pPr>
        <w:ind w:left="720" w:hanging="360"/>
      </w:pPr>
    </w:lvl>
    <w:lvl w:ilvl="1" w:tplc="54958585" w:tentative="1">
      <w:start w:val="1"/>
      <w:numFmt w:val="lowerLetter"/>
      <w:lvlText w:val="%2."/>
      <w:lvlJc w:val="left"/>
      <w:pPr>
        <w:ind w:left="1440" w:hanging="360"/>
      </w:pPr>
    </w:lvl>
    <w:lvl w:ilvl="2" w:tplc="54958585" w:tentative="1">
      <w:start w:val="1"/>
      <w:numFmt w:val="lowerRoman"/>
      <w:lvlText w:val="%3."/>
      <w:lvlJc w:val="right"/>
      <w:pPr>
        <w:ind w:left="2160" w:hanging="180"/>
      </w:pPr>
    </w:lvl>
    <w:lvl w:ilvl="3" w:tplc="54958585" w:tentative="1">
      <w:start w:val="1"/>
      <w:numFmt w:val="decimal"/>
      <w:lvlText w:val="%4."/>
      <w:lvlJc w:val="left"/>
      <w:pPr>
        <w:ind w:left="2880" w:hanging="360"/>
      </w:pPr>
    </w:lvl>
    <w:lvl w:ilvl="4" w:tplc="54958585" w:tentative="1">
      <w:start w:val="1"/>
      <w:numFmt w:val="lowerLetter"/>
      <w:lvlText w:val="%5."/>
      <w:lvlJc w:val="left"/>
      <w:pPr>
        <w:ind w:left="3600" w:hanging="360"/>
      </w:pPr>
    </w:lvl>
    <w:lvl w:ilvl="5" w:tplc="54958585" w:tentative="1">
      <w:start w:val="1"/>
      <w:numFmt w:val="lowerRoman"/>
      <w:lvlText w:val="%6."/>
      <w:lvlJc w:val="right"/>
      <w:pPr>
        <w:ind w:left="4320" w:hanging="180"/>
      </w:pPr>
    </w:lvl>
    <w:lvl w:ilvl="6" w:tplc="54958585" w:tentative="1">
      <w:start w:val="1"/>
      <w:numFmt w:val="decimal"/>
      <w:lvlText w:val="%7."/>
      <w:lvlJc w:val="left"/>
      <w:pPr>
        <w:ind w:left="5040" w:hanging="360"/>
      </w:pPr>
    </w:lvl>
    <w:lvl w:ilvl="7" w:tplc="54958585" w:tentative="1">
      <w:start w:val="1"/>
      <w:numFmt w:val="lowerLetter"/>
      <w:lvlText w:val="%8."/>
      <w:lvlJc w:val="left"/>
      <w:pPr>
        <w:ind w:left="5760" w:hanging="360"/>
      </w:pPr>
    </w:lvl>
    <w:lvl w:ilvl="8" w:tplc="54958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52">
    <w:multiLevelType w:val="hybridMultilevel"/>
    <w:lvl w:ilvl="0" w:tplc="66587735">
      <w:start w:val="1"/>
      <w:numFmt w:val="decimal"/>
      <w:lvlText w:val="%1."/>
      <w:lvlJc w:val="left"/>
      <w:pPr>
        <w:ind w:left="720" w:hanging="360"/>
      </w:pPr>
    </w:lvl>
    <w:lvl w:ilvl="1" w:tplc="66587735" w:tentative="1">
      <w:start w:val="1"/>
      <w:numFmt w:val="lowerLetter"/>
      <w:lvlText w:val="%2."/>
      <w:lvlJc w:val="left"/>
      <w:pPr>
        <w:ind w:left="1440" w:hanging="360"/>
      </w:pPr>
    </w:lvl>
    <w:lvl w:ilvl="2" w:tplc="66587735" w:tentative="1">
      <w:start w:val="1"/>
      <w:numFmt w:val="lowerRoman"/>
      <w:lvlText w:val="%3."/>
      <w:lvlJc w:val="right"/>
      <w:pPr>
        <w:ind w:left="2160" w:hanging="180"/>
      </w:pPr>
    </w:lvl>
    <w:lvl w:ilvl="3" w:tplc="66587735" w:tentative="1">
      <w:start w:val="1"/>
      <w:numFmt w:val="decimal"/>
      <w:lvlText w:val="%4."/>
      <w:lvlJc w:val="left"/>
      <w:pPr>
        <w:ind w:left="2880" w:hanging="360"/>
      </w:pPr>
    </w:lvl>
    <w:lvl w:ilvl="4" w:tplc="66587735" w:tentative="1">
      <w:start w:val="1"/>
      <w:numFmt w:val="lowerLetter"/>
      <w:lvlText w:val="%5."/>
      <w:lvlJc w:val="left"/>
      <w:pPr>
        <w:ind w:left="3600" w:hanging="360"/>
      </w:pPr>
    </w:lvl>
    <w:lvl w:ilvl="5" w:tplc="66587735" w:tentative="1">
      <w:start w:val="1"/>
      <w:numFmt w:val="lowerRoman"/>
      <w:lvlText w:val="%6."/>
      <w:lvlJc w:val="right"/>
      <w:pPr>
        <w:ind w:left="4320" w:hanging="180"/>
      </w:pPr>
    </w:lvl>
    <w:lvl w:ilvl="6" w:tplc="66587735" w:tentative="1">
      <w:start w:val="1"/>
      <w:numFmt w:val="decimal"/>
      <w:lvlText w:val="%7."/>
      <w:lvlJc w:val="left"/>
      <w:pPr>
        <w:ind w:left="5040" w:hanging="360"/>
      </w:pPr>
    </w:lvl>
    <w:lvl w:ilvl="7" w:tplc="66587735" w:tentative="1">
      <w:start w:val="1"/>
      <w:numFmt w:val="lowerLetter"/>
      <w:lvlText w:val="%8."/>
      <w:lvlJc w:val="left"/>
      <w:pPr>
        <w:ind w:left="5760" w:hanging="360"/>
      </w:pPr>
    </w:lvl>
    <w:lvl w:ilvl="8" w:tplc="66587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51">
    <w:multiLevelType w:val="hybridMultilevel"/>
    <w:lvl w:ilvl="0" w:tplc="50814520">
      <w:start w:val="1"/>
      <w:numFmt w:val="decimal"/>
      <w:lvlText w:val="%1."/>
      <w:lvlJc w:val="left"/>
      <w:pPr>
        <w:ind w:left="720" w:hanging="360"/>
      </w:pPr>
    </w:lvl>
    <w:lvl w:ilvl="1" w:tplc="50814520" w:tentative="1">
      <w:start w:val="1"/>
      <w:numFmt w:val="lowerLetter"/>
      <w:lvlText w:val="%2."/>
      <w:lvlJc w:val="left"/>
      <w:pPr>
        <w:ind w:left="1440" w:hanging="360"/>
      </w:pPr>
    </w:lvl>
    <w:lvl w:ilvl="2" w:tplc="50814520" w:tentative="1">
      <w:start w:val="1"/>
      <w:numFmt w:val="lowerRoman"/>
      <w:lvlText w:val="%3."/>
      <w:lvlJc w:val="right"/>
      <w:pPr>
        <w:ind w:left="2160" w:hanging="180"/>
      </w:pPr>
    </w:lvl>
    <w:lvl w:ilvl="3" w:tplc="50814520" w:tentative="1">
      <w:start w:val="1"/>
      <w:numFmt w:val="decimal"/>
      <w:lvlText w:val="%4."/>
      <w:lvlJc w:val="left"/>
      <w:pPr>
        <w:ind w:left="2880" w:hanging="360"/>
      </w:pPr>
    </w:lvl>
    <w:lvl w:ilvl="4" w:tplc="50814520" w:tentative="1">
      <w:start w:val="1"/>
      <w:numFmt w:val="lowerLetter"/>
      <w:lvlText w:val="%5."/>
      <w:lvlJc w:val="left"/>
      <w:pPr>
        <w:ind w:left="3600" w:hanging="360"/>
      </w:pPr>
    </w:lvl>
    <w:lvl w:ilvl="5" w:tplc="50814520" w:tentative="1">
      <w:start w:val="1"/>
      <w:numFmt w:val="lowerRoman"/>
      <w:lvlText w:val="%6."/>
      <w:lvlJc w:val="right"/>
      <w:pPr>
        <w:ind w:left="4320" w:hanging="180"/>
      </w:pPr>
    </w:lvl>
    <w:lvl w:ilvl="6" w:tplc="50814520" w:tentative="1">
      <w:start w:val="1"/>
      <w:numFmt w:val="decimal"/>
      <w:lvlText w:val="%7."/>
      <w:lvlJc w:val="left"/>
      <w:pPr>
        <w:ind w:left="5040" w:hanging="360"/>
      </w:pPr>
    </w:lvl>
    <w:lvl w:ilvl="7" w:tplc="50814520" w:tentative="1">
      <w:start w:val="1"/>
      <w:numFmt w:val="lowerLetter"/>
      <w:lvlText w:val="%8."/>
      <w:lvlJc w:val="left"/>
      <w:pPr>
        <w:ind w:left="5760" w:hanging="360"/>
      </w:pPr>
    </w:lvl>
    <w:lvl w:ilvl="8" w:tplc="50814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50">
    <w:multiLevelType w:val="hybridMultilevel"/>
    <w:lvl w:ilvl="0" w:tplc="60289390">
      <w:start w:val="1"/>
      <w:numFmt w:val="decimal"/>
      <w:lvlText w:val="%1."/>
      <w:lvlJc w:val="left"/>
      <w:pPr>
        <w:ind w:left="720" w:hanging="360"/>
      </w:pPr>
    </w:lvl>
    <w:lvl w:ilvl="1" w:tplc="60289390" w:tentative="1">
      <w:start w:val="1"/>
      <w:numFmt w:val="lowerLetter"/>
      <w:lvlText w:val="%2."/>
      <w:lvlJc w:val="left"/>
      <w:pPr>
        <w:ind w:left="1440" w:hanging="360"/>
      </w:pPr>
    </w:lvl>
    <w:lvl w:ilvl="2" w:tplc="60289390" w:tentative="1">
      <w:start w:val="1"/>
      <w:numFmt w:val="lowerRoman"/>
      <w:lvlText w:val="%3."/>
      <w:lvlJc w:val="right"/>
      <w:pPr>
        <w:ind w:left="2160" w:hanging="180"/>
      </w:pPr>
    </w:lvl>
    <w:lvl w:ilvl="3" w:tplc="60289390" w:tentative="1">
      <w:start w:val="1"/>
      <w:numFmt w:val="decimal"/>
      <w:lvlText w:val="%4."/>
      <w:lvlJc w:val="left"/>
      <w:pPr>
        <w:ind w:left="2880" w:hanging="360"/>
      </w:pPr>
    </w:lvl>
    <w:lvl w:ilvl="4" w:tplc="60289390" w:tentative="1">
      <w:start w:val="1"/>
      <w:numFmt w:val="lowerLetter"/>
      <w:lvlText w:val="%5."/>
      <w:lvlJc w:val="left"/>
      <w:pPr>
        <w:ind w:left="3600" w:hanging="360"/>
      </w:pPr>
    </w:lvl>
    <w:lvl w:ilvl="5" w:tplc="60289390" w:tentative="1">
      <w:start w:val="1"/>
      <w:numFmt w:val="lowerRoman"/>
      <w:lvlText w:val="%6."/>
      <w:lvlJc w:val="right"/>
      <w:pPr>
        <w:ind w:left="4320" w:hanging="180"/>
      </w:pPr>
    </w:lvl>
    <w:lvl w:ilvl="6" w:tplc="60289390" w:tentative="1">
      <w:start w:val="1"/>
      <w:numFmt w:val="decimal"/>
      <w:lvlText w:val="%7."/>
      <w:lvlJc w:val="left"/>
      <w:pPr>
        <w:ind w:left="5040" w:hanging="360"/>
      </w:pPr>
    </w:lvl>
    <w:lvl w:ilvl="7" w:tplc="60289390" w:tentative="1">
      <w:start w:val="1"/>
      <w:numFmt w:val="lowerLetter"/>
      <w:lvlText w:val="%8."/>
      <w:lvlJc w:val="left"/>
      <w:pPr>
        <w:ind w:left="5760" w:hanging="360"/>
      </w:pPr>
    </w:lvl>
    <w:lvl w:ilvl="8" w:tplc="60289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49">
    <w:multiLevelType w:val="hybridMultilevel"/>
    <w:lvl w:ilvl="0" w:tplc="74474950">
      <w:start w:val="1"/>
      <w:numFmt w:val="decimal"/>
      <w:lvlText w:val="%1."/>
      <w:lvlJc w:val="left"/>
      <w:pPr>
        <w:ind w:left="720" w:hanging="360"/>
      </w:pPr>
    </w:lvl>
    <w:lvl w:ilvl="1" w:tplc="74474950" w:tentative="1">
      <w:start w:val="1"/>
      <w:numFmt w:val="lowerLetter"/>
      <w:lvlText w:val="%2."/>
      <w:lvlJc w:val="left"/>
      <w:pPr>
        <w:ind w:left="1440" w:hanging="360"/>
      </w:pPr>
    </w:lvl>
    <w:lvl w:ilvl="2" w:tplc="74474950" w:tentative="1">
      <w:start w:val="1"/>
      <w:numFmt w:val="lowerRoman"/>
      <w:lvlText w:val="%3."/>
      <w:lvlJc w:val="right"/>
      <w:pPr>
        <w:ind w:left="2160" w:hanging="180"/>
      </w:pPr>
    </w:lvl>
    <w:lvl w:ilvl="3" w:tplc="74474950" w:tentative="1">
      <w:start w:val="1"/>
      <w:numFmt w:val="decimal"/>
      <w:lvlText w:val="%4."/>
      <w:lvlJc w:val="left"/>
      <w:pPr>
        <w:ind w:left="2880" w:hanging="360"/>
      </w:pPr>
    </w:lvl>
    <w:lvl w:ilvl="4" w:tplc="74474950" w:tentative="1">
      <w:start w:val="1"/>
      <w:numFmt w:val="lowerLetter"/>
      <w:lvlText w:val="%5."/>
      <w:lvlJc w:val="left"/>
      <w:pPr>
        <w:ind w:left="3600" w:hanging="360"/>
      </w:pPr>
    </w:lvl>
    <w:lvl w:ilvl="5" w:tplc="74474950" w:tentative="1">
      <w:start w:val="1"/>
      <w:numFmt w:val="lowerRoman"/>
      <w:lvlText w:val="%6."/>
      <w:lvlJc w:val="right"/>
      <w:pPr>
        <w:ind w:left="4320" w:hanging="180"/>
      </w:pPr>
    </w:lvl>
    <w:lvl w:ilvl="6" w:tplc="74474950" w:tentative="1">
      <w:start w:val="1"/>
      <w:numFmt w:val="decimal"/>
      <w:lvlText w:val="%7."/>
      <w:lvlJc w:val="left"/>
      <w:pPr>
        <w:ind w:left="5040" w:hanging="360"/>
      </w:pPr>
    </w:lvl>
    <w:lvl w:ilvl="7" w:tplc="74474950" w:tentative="1">
      <w:start w:val="1"/>
      <w:numFmt w:val="lowerLetter"/>
      <w:lvlText w:val="%8."/>
      <w:lvlJc w:val="left"/>
      <w:pPr>
        <w:ind w:left="5760" w:hanging="360"/>
      </w:pPr>
    </w:lvl>
    <w:lvl w:ilvl="8" w:tplc="74474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48">
    <w:multiLevelType w:val="hybridMultilevel"/>
    <w:lvl w:ilvl="0" w:tplc="31323712">
      <w:start w:val="1"/>
      <w:numFmt w:val="decimal"/>
      <w:lvlText w:val="%1."/>
      <w:lvlJc w:val="left"/>
      <w:pPr>
        <w:ind w:left="720" w:hanging="360"/>
      </w:pPr>
    </w:lvl>
    <w:lvl w:ilvl="1" w:tplc="31323712" w:tentative="1">
      <w:start w:val="1"/>
      <w:numFmt w:val="lowerLetter"/>
      <w:lvlText w:val="%2."/>
      <w:lvlJc w:val="left"/>
      <w:pPr>
        <w:ind w:left="1440" w:hanging="360"/>
      </w:pPr>
    </w:lvl>
    <w:lvl w:ilvl="2" w:tplc="31323712" w:tentative="1">
      <w:start w:val="1"/>
      <w:numFmt w:val="lowerRoman"/>
      <w:lvlText w:val="%3."/>
      <w:lvlJc w:val="right"/>
      <w:pPr>
        <w:ind w:left="2160" w:hanging="180"/>
      </w:pPr>
    </w:lvl>
    <w:lvl w:ilvl="3" w:tplc="31323712" w:tentative="1">
      <w:start w:val="1"/>
      <w:numFmt w:val="decimal"/>
      <w:lvlText w:val="%4."/>
      <w:lvlJc w:val="left"/>
      <w:pPr>
        <w:ind w:left="2880" w:hanging="360"/>
      </w:pPr>
    </w:lvl>
    <w:lvl w:ilvl="4" w:tplc="31323712" w:tentative="1">
      <w:start w:val="1"/>
      <w:numFmt w:val="lowerLetter"/>
      <w:lvlText w:val="%5."/>
      <w:lvlJc w:val="left"/>
      <w:pPr>
        <w:ind w:left="3600" w:hanging="360"/>
      </w:pPr>
    </w:lvl>
    <w:lvl w:ilvl="5" w:tplc="31323712" w:tentative="1">
      <w:start w:val="1"/>
      <w:numFmt w:val="lowerRoman"/>
      <w:lvlText w:val="%6."/>
      <w:lvlJc w:val="right"/>
      <w:pPr>
        <w:ind w:left="4320" w:hanging="180"/>
      </w:pPr>
    </w:lvl>
    <w:lvl w:ilvl="6" w:tplc="31323712" w:tentative="1">
      <w:start w:val="1"/>
      <w:numFmt w:val="decimal"/>
      <w:lvlText w:val="%7."/>
      <w:lvlJc w:val="left"/>
      <w:pPr>
        <w:ind w:left="5040" w:hanging="360"/>
      </w:pPr>
    </w:lvl>
    <w:lvl w:ilvl="7" w:tplc="31323712" w:tentative="1">
      <w:start w:val="1"/>
      <w:numFmt w:val="lowerLetter"/>
      <w:lvlText w:val="%8."/>
      <w:lvlJc w:val="left"/>
      <w:pPr>
        <w:ind w:left="5760" w:hanging="360"/>
      </w:pPr>
    </w:lvl>
    <w:lvl w:ilvl="8" w:tplc="31323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47">
    <w:multiLevelType w:val="hybridMultilevel"/>
    <w:lvl w:ilvl="0" w:tplc="66391055">
      <w:start w:val="1"/>
      <w:numFmt w:val="decimal"/>
      <w:lvlText w:val="%1."/>
      <w:lvlJc w:val="left"/>
      <w:pPr>
        <w:ind w:left="720" w:hanging="360"/>
      </w:pPr>
    </w:lvl>
    <w:lvl w:ilvl="1" w:tplc="66391055" w:tentative="1">
      <w:start w:val="1"/>
      <w:numFmt w:val="lowerLetter"/>
      <w:lvlText w:val="%2."/>
      <w:lvlJc w:val="left"/>
      <w:pPr>
        <w:ind w:left="1440" w:hanging="360"/>
      </w:pPr>
    </w:lvl>
    <w:lvl w:ilvl="2" w:tplc="66391055" w:tentative="1">
      <w:start w:val="1"/>
      <w:numFmt w:val="lowerRoman"/>
      <w:lvlText w:val="%3."/>
      <w:lvlJc w:val="right"/>
      <w:pPr>
        <w:ind w:left="2160" w:hanging="180"/>
      </w:pPr>
    </w:lvl>
    <w:lvl w:ilvl="3" w:tplc="66391055" w:tentative="1">
      <w:start w:val="1"/>
      <w:numFmt w:val="decimal"/>
      <w:lvlText w:val="%4."/>
      <w:lvlJc w:val="left"/>
      <w:pPr>
        <w:ind w:left="2880" w:hanging="360"/>
      </w:pPr>
    </w:lvl>
    <w:lvl w:ilvl="4" w:tplc="66391055" w:tentative="1">
      <w:start w:val="1"/>
      <w:numFmt w:val="lowerLetter"/>
      <w:lvlText w:val="%5."/>
      <w:lvlJc w:val="left"/>
      <w:pPr>
        <w:ind w:left="3600" w:hanging="360"/>
      </w:pPr>
    </w:lvl>
    <w:lvl w:ilvl="5" w:tplc="66391055" w:tentative="1">
      <w:start w:val="1"/>
      <w:numFmt w:val="lowerRoman"/>
      <w:lvlText w:val="%6."/>
      <w:lvlJc w:val="right"/>
      <w:pPr>
        <w:ind w:left="4320" w:hanging="180"/>
      </w:pPr>
    </w:lvl>
    <w:lvl w:ilvl="6" w:tplc="66391055" w:tentative="1">
      <w:start w:val="1"/>
      <w:numFmt w:val="decimal"/>
      <w:lvlText w:val="%7."/>
      <w:lvlJc w:val="left"/>
      <w:pPr>
        <w:ind w:left="5040" w:hanging="360"/>
      </w:pPr>
    </w:lvl>
    <w:lvl w:ilvl="7" w:tplc="66391055" w:tentative="1">
      <w:start w:val="1"/>
      <w:numFmt w:val="lowerLetter"/>
      <w:lvlText w:val="%8."/>
      <w:lvlJc w:val="left"/>
      <w:pPr>
        <w:ind w:left="5760" w:hanging="360"/>
      </w:pPr>
    </w:lvl>
    <w:lvl w:ilvl="8" w:tplc="66391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46">
    <w:multiLevelType w:val="hybridMultilevel"/>
    <w:lvl w:ilvl="0" w:tplc="67095845">
      <w:start w:val="1"/>
      <w:numFmt w:val="decimal"/>
      <w:lvlText w:val="%1."/>
      <w:lvlJc w:val="left"/>
      <w:pPr>
        <w:ind w:left="720" w:hanging="360"/>
      </w:pPr>
    </w:lvl>
    <w:lvl w:ilvl="1" w:tplc="67095845" w:tentative="1">
      <w:start w:val="1"/>
      <w:numFmt w:val="lowerLetter"/>
      <w:lvlText w:val="%2."/>
      <w:lvlJc w:val="left"/>
      <w:pPr>
        <w:ind w:left="1440" w:hanging="360"/>
      </w:pPr>
    </w:lvl>
    <w:lvl w:ilvl="2" w:tplc="67095845" w:tentative="1">
      <w:start w:val="1"/>
      <w:numFmt w:val="lowerRoman"/>
      <w:lvlText w:val="%3."/>
      <w:lvlJc w:val="right"/>
      <w:pPr>
        <w:ind w:left="2160" w:hanging="180"/>
      </w:pPr>
    </w:lvl>
    <w:lvl w:ilvl="3" w:tplc="67095845" w:tentative="1">
      <w:start w:val="1"/>
      <w:numFmt w:val="decimal"/>
      <w:lvlText w:val="%4."/>
      <w:lvlJc w:val="left"/>
      <w:pPr>
        <w:ind w:left="2880" w:hanging="360"/>
      </w:pPr>
    </w:lvl>
    <w:lvl w:ilvl="4" w:tplc="67095845" w:tentative="1">
      <w:start w:val="1"/>
      <w:numFmt w:val="lowerLetter"/>
      <w:lvlText w:val="%5."/>
      <w:lvlJc w:val="left"/>
      <w:pPr>
        <w:ind w:left="3600" w:hanging="360"/>
      </w:pPr>
    </w:lvl>
    <w:lvl w:ilvl="5" w:tplc="67095845" w:tentative="1">
      <w:start w:val="1"/>
      <w:numFmt w:val="lowerRoman"/>
      <w:lvlText w:val="%6."/>
      <w:lvlJc w:val="right"/>
      <w:pPr>
        <w:ind w:left="4320" w:hanging="180"/>
      </w:pPr>
    </w:lvl>
    <w:lvl w:ilvl="6" w:tplc="67095845" w:tentative="1">
      <w:start w:val="1"/>
      <w:numFmt w:val="decimal"/>
      <w:lvlText w:val="%7."/>
      <w:lvlJc w:val="left"/>
      <w:pPr>
        <w:ind w:left="5040" w:hanging="360"/>
      </w:pPr>
    </w:lvl>
    <w:lvl w:ilvl="7" w:tplc="67095845" w:tentative="1">
      <w:start w:val="1"/>
      <w:numFmt w:val="lowerLetter"/>
      <w:lvlText w:val="%8."/>
      <w:lvlJc w:val="left"/>
      <w:pPr>
        <w:ind w:left="5760" w:hanging="360"/>
      </w:pPr>
    </w:lvl>
    <w:lvl w:ilvl="8" w:tplc="67095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45">
    <w:multiLevelType w:val="hybridMultilevel"/>
    <w:lvl w:ilvl="0" w:tplc="46626430">
      <w:start w:val="1"/>
      <w:numFmt w:val="decimal"/>
      <w:lvlText w:val="%1."/>
      <w:lvlJc w:val="left"/>
      <w:pPr>
        <w:ind w:left="720" w:hanging="360"/>
      </w:pPr>
    </w:lvl>
    <w:lvl w:ilvl="1" w:tplc="46626430" w:tentative="1">
      <w:start w:val="1"/>
      <w:numFmt w:val="lowerLetter"/>
      <w:lvlText w:val="%2."/>
      <w:lvlJc w:val="left"/>
      <w:pPr>
        <w:ind w:left="1440" w:hanging="360"/>
      </w:pPr>
    </w:lvl>
    <w:lvl w:ilvl="2" w:tplc="46626430" w:tentative="1">
      <w:start w:val="1"/>
      <w:numFmt w:val="lowerRoman"/>
      <w:lvlText w:val="%3."/>
      <w:lvlJc w:val="right"/>
      <w:pPr>
        <w:ind w:left="2160" w:hanging="180"/>
      </w:pPr>
    </w:lvl>
    <w:lvl w:ilvl="3" w:tplc="46626430" w:tentative="1">
      <w:start w:val="1"/>
      <w:numFmt w:val="decimal"/>
      <w:lvlText w:val="%4."/>
      <w:lvlJc w:val="left"/>
      <w:pPr>
        <w:ind w:left="2880" w:hanging="360"/>
      </w:pPr>
    </w:lvl>
    <w:lvl w:ilvl="4" w:tplc="46626430" w:tentative="1">
      <w:start w:val="1"/>
      <w:numFmt w:val="lowerLetter"/>
      <w:lvlText w:val="%5."/>
      <w:lvlJc w:val="left"/>
      <w:pPr>
        <w:ind w:left="3600" w:hanging="360"/>
      </w:pPr>
    </w:lvl>
    <w:lvl w:ilvl="5" w:tplc="46626430" w:tentative="1">
      <w:start w:val="1"/>
      <w:numFmt w:val="lowerRoman"/>
      <w:lvlText w:val="%6."/>
      <w:lvlJc w:val="right"/>
      <w:pPr>
        <w:ind w:left="4320" w:hanging="180"/>
      </w:pPr>
    </w:lvl>
    <w:lvl w:ilvl="6" w:tplc="46626430" w:tentative="1">
      <w:start w:val="1"/>
      <w:numFmt w:val="decimal"/>
      <w:lvlText w:val="%7."/>
      <w:lvlJc w:val="left"/>
      <w:pPr>
        <w:ind w:left="5040" w:hanging="360"/>
      </w:pPr>
    </w:lvl>
    <w:lvl w:ilvl="7" w:tplc="46626430" w:tentative="1">
      <w:start w:val="1"/>
      <w:numFmt w:val="lowerLetter"/>
      <w:lvlText w:val="%8."/>
      <w:lvlJc w:val="left"/>
      <w:pPr>
        <w:ind w:left="5760" w:hanging="360"/>
      </w:pPr>
    </w:lvl>
    <w:lvl w:ilvl="8" w:tplc="46626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44">
    <w:multiLevelType w:val="hybridMultilevel"/>
    <w:lvl w:ilvl="0" w:tplc="52272563">
      <w:start w:val="1"/>
      <w:numFmt w:val="decimal"/>
      <w:lvlText w:val="%1."/>
      <w:lvlJc w:val="left"/>
      <w:pPr>
        <w:ind w:left="720" w:hanging="360"/>
      </w:pPr>
    </w:lvl>
    <w:lvl w:ilvl="1" w:tplc="52272563" w:tentative="1">
      <w:start w:val="1"/>
      <w:numFmt w:val="lowerLetter"/>
      <w:lvlText w:val="%2."/>
      <w:lvlJc w:val="left"/>
      <w:pPr>
        <w:ind w:left="1440" w:hanging="360"/>
      </w:pPr>
    </w:lvl>
    <w:lvl w:ilvl="2" w:tplc="52272563" w:tentative="1">
      <w:start w:val="1"/>
      <w:numFmt w:val="lowerRoman"/>
      <w:lvlText w:val="%3."/>
      <w:lvlJc w:val="right"/>
      <w:pPr>
        <w:ind w:left="2160" w:hanging="180"/>
      </w:pPr>
    </w:lvl>
    <w:lvl w:ilvl="3" w:tplc="52272563" w:tentative="1">
      <w:start w:val="1"/>
      <w:numFmt w:val="decimal"/>
      <w:lvlText w:val="%4."/>
      <w:lvlJc w:val="left"/>
      <w:pPr>
        <w:ind w:left="2880" w:hanging="360"/>
      </w:pPr>
    </w:lvl>
    <w:lvl w:ilvl="4" w:tplc="52272563" w:tentative="1">
      <w:start w:val="1"/>
      <w:numFmt w:val="lowerLetter"/>
      <w:lvlText w:val="%5."/>
      <w:lvlJc w:val="left"/>
      <w:pPr>
        <w:ind w:left="3600" w:hanging="360"/>
      </w:pPr>
    </w:lvl>
    <w:lvl w:ilvl="5" w:tplc="52272563" w:tentative="1">
      <w:start w:val="1"/>
      <w:numFmt w:val="lowerRoman"/>
      <w:lvlText w:val="%6."/>
      <w:lvlJc w:val="right"/>
      <w:pPr>
        <w:ind w:left="4320" w:hanging="180"/>
      </w:pPr>
    </w:lvl>
    <w:lvl w:ilvl="6" w:tplc="52272563" w:tentative="1">
      <w:start w:val="1"/>
      <w:numFmt w:val="decimal"/>
      <w:lvlText w:val="%7."/>
      <w:lvlJc w:val="left"/>
      <w:pPr>
        <w:ind w:left="5040" w:hanging="360"/>
      </w:pPr>
    </w:lvl>
    <w:lvl w:ilvl="7" w:tplc="52272563" w:tentative="1">
      <w:start w:val="1"/>
      <w:numFmt w:val="lowerLetter"/>
      <w:lvlText w:val="%8."/>
      <w:lvlJc w:val="left"/>
      <w:pPr>
        <w:ind w:left="5760" w:hanging="360"/>
      </w:pPr>
    </w:lvl>
    <w:lvl w:ilvl="8" w:tplc="52272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43">
    <w:multiLevelType w:val="hybridMultilevel"/>
    <w:lvl w:ilvl="0" w:tplc="58495943">
      <w:start w:val="1"/>
      <w:numFmt w:val="decimal"/>
      <w:lvlText w:val="%1."/>
      <w:lvlJc w:val="left"/>
      <w:pPr>
        <w:ind w:left="720" w:hanging="360"/>
      </w:pPr>
    </w:lvl>
    <w:lvl w:ilvl="1" w:tplc="58495943" w:tentative="1">
      <w:start w:val="1"/>
      <w:numFmt w:val="lowerLetter"/>
      <w:lvlText w:val="%2."/>
      <w:lvlJc w:val="left"/>
      <w:pPr>
        <w:ind w:left="1440" w:hanging="360"/>
      </w:pPr>
    </w:lvl>
    <w:lvl w:ilvl="2" w:tplc="58495943" w:tentative="1">
      <w:start w:val="1"/>
      <w:numFmt w:val="lowerRoman"/>
      <w:lvlText w:val="%3."/>
      <w:lvlJc w:val="right"/>
      <w:pPr>
        <w:ind w:left="2160" w:hanging="180"/>
      </w:pPr>
    </w:lvl>
    <w:lvl w:ilvl="3" w:tplc="58495943" w:tentative="1">
      <w:start w:val="1"/>
      <w:numFmt w:val="decimal"/>
      <w:lvlText w:val="%4."/>
      <w:lvlJc w:val="left"/>
      <w:pPr>
        <w:ind w:left="2880" w:hanging="360"/>
      </w:pPr>
    </w:lvl>
    <w:lvl w:ilvl="4" w:tplc="58495943" w:tentative="1">
      <w:start w:val="1"/>
      <w:numFmt w:val="lowerLetter"/>
      <w:lvlText w:val="%5."/>
      <w:lvlJc w:val="left"/>
      <w:pPr>
        <w:ind w:left="3600" w:hanging="360"/>
      </w:pPr>
    </w:lvl>
    <w:lvl w:ilvl="5" w:tplc="58495943" w:tentative="1">
      <w:start w:val="1"/>
      <w:numFmt w:val="lowerRoman"/>
      <w:lvlText w:val="%6."/>
      <w:lvlJc w:val="right"/>
      <w:pPr>
        <w:ind w:left="4320" w:hanging="180"/>
      </w:pPr>
    </w:lvl>
    <w:lvl w:ilvl="6" w:tplc="58495943" w:tentative="1">
      <w:start w:val="1"/>
      <w:numFmt w:val="decimal"/>
      <w:lvlText w:val="%7."/>
      <w:lvlJc w:val="left"/>
      <w:pPr>
        <w:ind w:left="5040" w:hanging="360"/>
      </w:pPr>
    </w:lvl>
    <w:lvl w:ilvl="7" w:tplc="58495943" w:tentative="1">
      <w:start w:val="1"/>
      <w:numFmt w:val="lowerLetter"/>
      <w:lvlText w:val="%8."/>
      <w:lvlJc w:val="left"/>
      <w:pPr>
        <w:ind w:left="5760" w:hanging="360"/>
      </w:pPr>
    </w:lvl>
    <w:lvl w:ilvl="8" w:tplc="58495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42">
    <w:multiLevelType w:val="hybridMultilevel"/>
    <w:lvl w:ilvl="0" w:tplc="98212138">
      <w:start w:val="1"/>
      <w:numFmt w:val="decimal"/>
      <w:lvlText w:val="%1."/>
      <w:lvlJc w:val="left"/>
      <w:pPr>
        <w:ind w:left="720" w:hanging="360"/>
      </w:pPr>
    </w:lvl>
    <w:lvl w:ilvl="1" w:tplc="98212138" w:tentative="1">
      <w:start w:val="1"/>
      <w:numFmt w:val="lowerLetter"/>
      <w:lvlText w:val="%2."/>
      <w:lvlJc w:val="left"/>
      <w:pPr>
        <w:ind w:left="1440" w:hanging="360"/>
      </w:pPr>
    </w:lvl>
    <w:lvl w:ilvl="2" w:tplc="98212138" w:tentative="1">
      <w:start w:val="1"/>
      <w:numFmt w:val="lowerRoman"/>
      <w:lvlText w:val="%3."/>
      <w:lvlJc w:val="right"/>
      <w:pPr>
        <w:ind w:left="2160" w:hanging="180"/>
      </w:pPr>
    </w:lvl>
    <w:lvl w:ilvl="3" w:tplc="98212138" w:tentative="1">
      <w:start w:val="1"/>
      <w:numFmt w:val="decimal"/>
      <w:lvlText w:val="%4."/>
      <w:lvlJc w:val="left"/>
      <w:pPr>
        <w:ind w:left="2880" w:hanging="360"/>
      </w:pPr>
    </w:lvl>
    <w:lvl w:ilvl="4" w:tplc="98212138" w:tentative="1">
      <w:start w:val="1"/>
      <w:numFmt w:val="lowerLetter"/>
      <w:lvlText w:val="%5."/>
      <w:lvlJc w:val="left"/>
      <w:pPr>
        <w:ind w:left="3600" w:hanging="360"/>
      </w:pPr>
    </w:lvl>
    <w:lvl w:ilvl="5" w:tplc="98212138" w:tentative="1">
      <w:start w:val="1"/>
      <w:numFmt w:val="lowerRoman"/>
      <w:lvlText w:val="%6."/>
      <w:lvlJc w:val="right"/>
      <w:pPr>
        <w:ind w:left="4320" w:hanging="180"/>
      </w:pPr>
    </w:lvl>
    <w:lvl w:ilvl="6" w:tplc="98212138" w:tentative="1">
      <w:start w:val="1"/>
      <w:numFmt w:val="decimal"/>
      <w:lvlText w:val="%7."/>
      <w:lvlJc w:val="left"/>
      <w:pPr>
        <w:ind w:left="5040" w:hanging="360"/>
      </w:pPr>
    </w:lvl>
    <w:lvl w:ilvl="7" w:tplc="98212138" w:tentative="1">
      <w:start w:val="1"/>
      <w:numFmt w:val="lowerLetter"/>
      <w:lvlText w:val="%8."/>
      <w:lvlJc w:val="left"/>
      <w:pPr>
        <w:ind w:left="5760" w:hanging="360"/>
      </w:pPr>
    </w:lvl>
    <w:lvl w:ilvl="8" w:tplc="98212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41">
    <w:multiLevelType w:val="hybridMultilevel"/>
    <w:lvl w:ilvl="0" w:tplc="93270593">
      <w:start w:val="1"/>
      <w:numFmt w:val="decimal"/>
      <w:lvlText w:val="%1."/>
      <w:lvlJc w:val="left"/>
      <w:pPr>
        <w:ind w:left="720" w:hanging="360"/>
      </w:pPr>
    </w:lvl>
    <w:lvl w:ilvl="1" w:tplc="93270593" w:tentative="1">
      <w:start w:val="1"/>
      <w:numFmt w:val="lowerLetter"/>
      <w:lvlText w:val="%2."/>
      <w:lvlJc w:val="left"/>
      <w:pPr>
        <w:ind w:left="1440" w:hanging="360"/>
      </w:pPr>
    </w:lvl>
    <w:lvl w:ilvl="2" w:tplc="93270593" w:tentative="1">
      <w:start w:val="1"/>
      <w:numFmt w:val="lowerRoman"/>
      <w:lvlText w:val="%3."/>
      <w:lvlJc w:val="right"/>
      <w:pPr>
        <w:ind w:left="2160" w:hanging="180"/>
      </w:pPr>
    </w:lvl>
    <w:lvl w:ilvl="3" w:tplc="93270593" w:tentative="1">
      <w:start w:val="1"/>
      <w:numFmt w:val="decimal"/>
      <w:lvlText w:val="%4."/>
      <w:lvlJc w:val="left"/>
      <w:pPr>
        <w:ind w:left="2880" w:hanging="360"/>
      </w:pPr>
    </w:lvl>
    <w:lvl w:ilvl="4" w:tplc="93270593" w:tentative="1">
      <w:start w:val="1"/>
      <w:numFmt w:val="lowerLetter"/>
      <w:lvlText w:val="%5."/>
      <w:lvlJc w:val="left"/>
      <w:pPr>
        <w:ind w:left="3600" w:hanging="360"/>
      </w:pPr>
    </w:lvl>
    <w:lvl w:ilvl="5" w:tplc="93270593" w:tentative="1">
      <w:start w:val="1"/>
      <w:numFmt w:val="lowerRoman"/>
      <w:lvlText w:val="%6."/>
      <w:lvlJc w:val="right"/>
      <w:pPr>
        <w:ind w:left="4320" w:hanging="180"/>
      </w:pPr>
    </w:lvl>
    <w:lvl w:ilvl="6" w:tplc="93270593" w:tentative="1">
      <w:start w:val="1"/>
      <w:numFmt w:val="decimal"/>
      <w:lvlText w:val="%7."/>
      <w:lvlJc w:val="left"/>
      <w:pPr>
        <w:ind w:left="5040" w:hanging="360"/>
      </w:pPr>
    </w:lvl>
    <w:lvl w:ilvl="7" w:tplc="93270593" w:tentative="1">
      <w:start w:val="1"/>
      <w:numFmt w:val="lowerLetter"/>
      <w:lvlText w:val="%8."/>
      <w:lvlJc w:val="left"/>
      <w:pPr>
        <w:ind w:left="5760" w:hanging="360"/>
      </w:pPr>
    </w:lvl>
    <w:lvl w:ilvl="8" w:tplc="93270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40">
    <w:multiLevelType w:val="hybridMultilevel"/>
    <w:lvl w:ilvl="0" w:tplc="44712577">
      <w:start w:val="1"/>
      <w:numFmt w:val="decimal"/>
      <w:lvlText w:val="%1."/>
      <w:lvlJc w:val="left"/>
      <w:pPr>
        <w:ind w:left="720" w:hanging="360"/>
      </w:pPr>
    </w:lvl>
    <w:lvl w:ilvl="1" w:tplc="44712577" w:tentative="1">
      <w:start w:val="1"/>
      <w:numFmt w:val="lowerLetter"/>
      <w:lvlText w:val="%2."/>
      <w:lvlJc w:val="left"/>
      <w:pPr>
        <w:ind w:left="1440" w:hanging="360"/>
      </w:pPr>
    </w:lvl>
    <w:lvl w:ilvl="2" w:tplc="44712577" w:tentative="1">
      <w:start w:val="1"/>
      <w:numFmt w:val="lowerRoman"/>
      <w:lvlText w:val="%3."/>
      <w:lvlJc w:val="right"/>
      <w:pPr>
        <w:ind w:left="2160" w:hanging="180"/>
      </w:pPr>
    </w:lvl>
    <w:lvl w:ilvl="3" w:tplc="44712577" w:tentative="1">
      <w:start w:val="1"/>
      <w:numFmt w:val="decimal"/>
      <w:lvlText w:val="%4."/>
      <w:lvlJc w:val="left"/>
      <w:pPr>
        <w:ind w:left="2880" w:hanging="360"/>
      </w:pPr>
    </w:lvl>
    <w:lvl w:ilvl="4" w:tplc="44712577" w:tentative="1">
      <w:start w:val="1"/>
      <w:numFmt w:val="lowerLetter"/>
      <w:lvlText w:val="%5."/>
      <w:lvlJc w:val="left"/>
      <w:pPr>
        <w:ind w:left="3600" w:hanging="360"/>
      </w:pPr>
    </w:lvl>
    <w:lvl w:ilvl="5" w:tplc="44712577" w:tentative="1">
      <w:start w:val="1"/>
      <w:numFmt w:val="lowerRoman"/>
      <w:lvlText w:val="%6."/>
      <w:lvlJc w:val="right"/>
      <w:pPr>
        <w:ind w:left="4320" w:hanging="180"/>
      </w:pPr>
    </w:lvl>
    <w:lvl w:ilvl="6" w:tplc="44712577" w:tentative="1">
      <w:start w:val="1"/>
      <w:numFmt w:val="decimal"/>
      <w:lvlText w:val="%7."/>
      <w:lvlJc w:val="left"/>
      <w:pPr>
        <w:ind w:left="5040" w:hanging="360"/>
      </w:pPr>
    </w:lvl>
    <w:lvl w:ilvl="7" w:tplc="44712577" w:tentative="1">
      <w:start w:val="1"/>
      <w:numFmt w:val="lowerLetter"/>
      <w:lvlText w:val="%8."/>
      <w:lvlJc w:val="left"/>
      <w:pPr>
        <w:ind w:left="5760" w:hanging="360"/>
      </w:pPr>
    </w:lvl>
    <w:lvl w:ilvl="8" w:tplc="44712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9">
    <w:multiLevelType w:val="hybridMultilevel"/>
    <w:lvl w:ilvl="0" w:tplc="69763893">
      <w:start w:val="1"/>
      <w:numFmt w:val="decimal"/>
      <w:lvlText w:val="%1."/>
      <w:lvlJc w:val="left"/>
      <w:pPr>
        <w:ind w:left="720" w:hanging="360"/>
      </w:pPr>
    </w:lvl>
    <w:lvl w:ilvl="1" w:tplc="69763893" w:tentative="1">
      <w:start w:val="1"/>
      <w:numFmt w:val="lowerLetter"/>
      <w:lvlText w:val="%2."/>
      <w:lvlJc w:val="left"/>
      <w:pPr>
        <w:ind w:left="1440" w:hanging="360"/>
      </w:pPr>
    </w:lvl>
    <w:lvl w:ilvl="2" w:tplc="69763893" w:tentative="1">
      <w:start w:val="1"/>
      <w:numFmt w:val="lowerRoman"/>
      <w:lvlText w:val="%3."/>
      <w:lvlJc w:val="right"/>
      <w:pPr>
        <w:ind w:left="2160" w:hanging="180"/>
      </w:pPr>
    </w:lvl>
    <w:lvl w:ilvl="3" w:tplc="69763893" w:tentative="1">
      <w:start w:val="1"/>
      <w:numFmt w:val="decimal"/>
      <w:lvlText w:val="%4."/>
      <w:lvlJc w:val="left"/>
      <w:pPr>
        <w:ind w:left="2880" w:hanging="360"/>
      </w:pPr>
    </w:lvl>
    <w:lvl w:ilvl="4" w:tplc="69763893" w:tentative="1">
      <w:start w:val="1"/>
      <w:numFmt w:val="lowerLetter"/>
      <w:lvlText w:val="%5."/>
      <w:lvlJc w:val="left"/>
      <w:pPr>
        <w:ind w:left="3600" w:hanging="360"/>
      </w:pPr>
    </w:lvl>
    <w:lvl w:ilvl="5" w:tplc="69763893" w:tentative="1">
      <w:start w:val="1"/>
      <w:numFmt w:val="lowerRoman"/>
      <w:lvlText w:val="%6."/>
      <w:lvlJc w:val="right"/>
      <w:pPr>
        <w:ind w:left="4320" w:hanging="180"/>
      </w:pPr>
    </w:lvl>
    <w:lvl w:ilvl="6" w:tplc="69763893" w:tentative="1">
      <w:start w:val="1"/>
      <w:numFmt w:val="decimal"/>
      <w:lvlText w:val="%7."/>
      <w:lvlJc w:val="left"/>
      <w:pPr>
        <w:ind w:left="5040" w:hanging="360"/>
      </w:pPr>
    </w:lvl>
    <w:lvl w:ilvl="7" w:tplc="69763893" w:tentative="1">
      <w:start w:val="1"/>
      <w:numFmt w:val="lowerLetter"/>
      <w:lvlText w:val="%8."/>
      <w:lvlJc w:val="left"/>
      <w:pPr>
        <w:ind w:left="5760" w:hanging="360"/>
      </w:pPr>
    </w:lvl>
    <w:lvl w:ilvl="8" w:tplc="69763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8">
    <w:multiLevelType w:val="hybridMultilevel"/>
    <w:lvl w:ilvl="0" w:tplc="92999762">
      <w:start w:val="1"/>
      <w:numFmt w:val="decimal"/>
      <w:lvlText w:val="%1."/>
      <w:lvlJc w:val="left"/>
      <w:pPr>
        <w:ind w:left="720" w:hanging="360"/>
      </w:pPr>
    </w:lvl>
    <w:lvl w:ilvl="1" w:tplc="92999762" w:tentative="1">
      <w:start w:val="1"/>
      <w:numFmt w:val="lowerLetter"/>
      <w:lvlText w:val="%2."/>
      <w:lvlJc w:val="left"/>
      <w:pPr>
        <w:ind w:left="1440" w:hanging="360"/>
      </w:pPr>
    </w:lvl>
    <w:lvl w:ilvl="2" w:tplc="92999762" w:tentative="1">
      <w:start w:val="1"/>
      <w:numFmt w:val="lowerRoman"/>
      <w:lvlText w:val="%3."/>
      <w:lvlJc w:val="right"/>
      <w:pPr>
        <w:ind w:left="2160" w:hanging="180"/>
      </w:pPr>
    </w:lvl>
    <w:lvl w:ilvl="3" w:tplc="92999762" w:tentative="1">
      <w:start w:val="1"/>
      <w:numFmt w:val="decimal"/>
      <w:lvlText w:val="%4."/>
      <w:lvlJc w:val="left"/>
      <w:pPr>
        <w:ind w:left="2880" w:hanging="360"/>
      </w:pPr>
    </w:lvl>
    <w:lvl w:ilvl="4" w:tplc="92999762" w:tentative="1">
      <w:start w:val="1"/>
      <w:numFmt w:val="lowerLetter"/>
      <w:lvlText w:val="%5."/>
      <w:lvlJc w:val="left"/>
      <w:pPr>
        <w:ind w:left="3600" w:hanging="360"/>
      </w:pPr>
    </w:lvl>
    <w:lvl w:ilvl="5" w:tplc="92999762" w:tentative="1">
      <w:start w:val="1"/>
      <w:numFmt w:val="lowerRoman"/>
      <w:lvlText w:val="%6."/>
      <w:lvlJc w:val="right"/>
      <w:pPr>
        <w:ind w:left="4320" w:hanging="180"/>
      </w:pPr>
    </w:lvl>
    <w:lvl w:ilvl="6" w:tplc="92999762" w:tentative="1">
      <w:start w:val="1"/>
      <w:numFmt w:val="decimal"/>
      <w:lvlText w:val="%7."/>
      <w:lvlJc w:val="left"/>
      <w:pPr>
        <w:ind w:left="5040" w:hanging="360"/>
      </w:pPr>
    </w:lvl>
    <w:lvl w:ilvl="7" w:tplc="92999762" w:tentative="1">
      <w:start w:val="1"/>
      <w:numFmt w:val="lowerLetter"/>
      <w:lvlText w:val="%8."/>
      <w:lvlJc w:val="left"/>
      <w:pPr>
        <w:ind w:left="5760" w:hanging="360"/>
      </w:pPr>
    </w:lvl>
    <w:lvl w:ilvl="8" w:tplc="92999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7">
    <w:multiLevelType w:val="hybridMultilevel"/>
    <w:lvl w:ilvl="0" w:tplc="11328968">
      <w:start w:val="1"/>
      <w:numFmt w:val="decimal"/>
      <w:lvlText w:val="%1."/>
      <w:lvlJc w:val="left"/>
      <w:pPr>
        <w:ind w:left="720" w:hanging="360"/>
      </w:pPr>
    </w:lvl>
    <w:lvl w:ilvl="1" w:tplc="11328968" w:tentative="1">
      <w:start w:val="1"/>
      <w:numFmt w:val="lowerLetter"/>
      <w:lvlText w:val="%2."/>
      <w:lvlJc w:val="left"/>
      <w:pPr>
        <w:ind w:left="1440" w:hanging="360"/>
      </w:pPr>
    </w:lvl>
    <w:lvl w:ilvl="2" w:tplc="11328968" w:tentative="1">
      <w:start w:val="1"/>
      <w:numFmt w:val="lowerRoman"/>
      <w:lvlText w:val="%3."/>
      <w:lvlJc w:val="right"/>
      <w:pPr>
        <w:ind w:left="2160" w:hanging="180"/>
      </w:pPr>
    </w:lvl>
    <w:lvl w:ilvl="3" w:tplc="11328968" w:tentative="1">
      <w:start w:val="1"/>
      <w:numFmt w:val="decimal"/>
      <w:lvlText w:val="%4."/>
      <w:lvlJc w:val="left"/>
      <w:pPr>
        <w:ind w:left="2880" w:hanging="360"/>
      </w:pPr>
    </w:lvl>
    <w:lvl w:ilvl="4" w:tplc="11328968" w:tentative="1">
      <w:start w:val="1"/>
      <w:numFmt w:val="lowerLetter"/>
      <w:lvlText w:val="%5."/>
      <w:lvlJc w:val="left"/>
      <w:pPr>
        <w:ind w:left="3600" w:hanging="360"/>
      </w:pPr>
    </w:lvl>
    <w:lvl w:ilvl="5" w:tplc="11328968" w:tentative="1">
      <w:start w:val="1"/>
      <w:numFmt w:val="lowerRoman"/>
      <w:lvlText w:val="%6."/>
      <w:lvlJc w:val="right"/>
      <w:pPr>
        <w:ind w:left="4320" w:hanging="180"/>
      </w:pPr>
    </w:lvl>
    <w:lvl w:ilvl="6" w:tplc="11328968" w:tentative="1">
      <w:start w:val="1"/>
      <w:numFmt w:val="decimal"/>
      <w:lvlText w:val="%7."/>
      <w:lvlJc w:val="left"/>
      <w:pPr>
        <w:ind w:left="5040" w:hanging="360"/>
      </w:pPr>
    </w:lvl>
    <w:lvl w:ilvl="7" w:tplc="11328968" w:tentative="1">
      <w:start w:val="1"/>
      <w:numFmt w:val="lowerLetter"/>
      <w:lvlText w:val="%8."/>
      <w:lvlJc w:val="left"/>
      <w:pPr>
        <w:ind w:left="5760" w:hanging="360"/>
      </w:pPr>
    </w:lvl>
    <w:lvl w:ilvl="8" w:tplc="11328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6">
    <w:multiLevelType w:val="hybridMultilevel"/>
    <w:lvl w:ilvl="0" w:tplc="57675579">
      <w:start w:val="1"/>
      <w:numFmt w:val="decimal"/>
      <w:lvlText w:val="%1."/>
      <w:lvlJc w:val="left"/>
      <w:pPr>
        <w:ind w:left="720" w:hanging="360"/>
      </w:pPr>
    </w:lvl>
    <w:lvl w:ilvl="1" w:tplc="57675579" w:tentative="1">
      <w:start w:val="1"/>
      <w:numFmt w:val="lowerLetter"/>
      <w:lvlText w:val="%2."/>
      <w:lvlJc w:val="left"/>
      <w:pPr>
        <w:ind w:left="1440" w:hanging="360"/>
      </w:pPr>
    </w:lvl>
    <w:lvl w:ilvl="2" w:tplc="57675579" w:tentative="1">
      <w:start w:val="1"/>
      <w:numFmt w:val="lowerRoman"/>
      <w:lvlText w:val="%3."/>
      <w:lvlJc w:val="right"/>
      <w:pPr>
        <w:ind w:left="2160" w:hanging="180"/>
      </w:pPr>
    </w:lvl>
    <w:lvl w:ilvl="3" w:tplc="57675579" w:tentative="1">
      <w:start w:val="1"/>
      <w:numFmt w:val="decimal"/>
      <w:lvlText w:val="%4."/>
      <w:lvlJc w:val="left"/>
      <w:pPr>
        <w:ind w:left="2880" w:hanging="360"/>
      </w:pPr>
    </w:lvl>
    <w:lvl w:ilvl="4" w:tplc="57675579" w:tentative="1">
      <w:start w:val="1"/>
      <w:numFmt w:val="lowerLetter"/>
      <w:lvlText w:val="%5."/>
      <w:lvlJc w:val="left"/>
      <w:pPr>
        <w:ind w:left="3600" w:hanging="360"/>
      </w:pPr>
    </w:lvl>
    <w:lvl w:ilvl="5" w:tplc="57675579" w:tentative="1">
      <w:start w:val="1"/>
      <w:numFmt w:val="lowerRoman"/>
      <w:lvlText w:val="%6."/>
      <w:lvlJc w:val="right"/>
      <w:pPr>
        <w:ind w:left="4320" w:hanging="180"/>
      </w:pPr>
    </w:lvl>
    <w:lvl w:ilvl="6" w:tplc="57675579" w:tentative="1">
      <w:start w:val="1"/>
      <w:numFmt w:val="decimal"/>
      <w:lvlText w:val="%7."/>
      <w:lvlJc w:val="left"/>
      <w:pPr>
        <w:ind w:left="5040" w:hanging="360"/>
      </w:pPr>
    </w:lvl>
    <w:lvl w:ilvl="7" w:tplc="57675579" w:tentative="1">
      <w:start w:val="1"/>
      <w:numFmt w:val="lowerLetter"/>
      <w:lvlText w:val="%8."/>
      <w:lvlJc w:val="left"/>
      <w:pPr>
        <w:ind w:left="5760" w:hanging="360"/>
      </w:pPr>
    </w:lvl>
    <w:lvl w:ilvl="8" w:tplc="57675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5">
    <w:multiLevelType w:val="hybridMultilevel"/>
    <w:lvl w:ilvl="0" w:tplc="86167226">
      <w:start w:val="1"/>
      <w:numFmt w:val="decimal"/>
      <w:lvlText w:val="%1."/>
      <w:lvlJc w:val="left"/>
      <w:pPr>
        <w:ind w:left="720" w:hanging="360"/>
      </w:pPr>
    </w:lvl>
    <w:lvl w:ilvl="1" w:tplc="86167226" w:tentative="1">
      <w:start w:val="1"/>
      <w:numFmt w:val="lowerLetter"/>
      <w:lvlText w:val="%2."/>
      <w:lvlJc w:val="left"/>
      <w:pPr>
        <w:ind w:left="1440" w:hanging="360"/>
      </w:pPr>
    </w:lvl>
    <w:lvl w:ilvl="2" w:tplc="86167226" w:tentative="1">
      <w:start w:val="1"/>
      <w:numFmt w:val="lowerRoman"/>
      <w:lvlText w:val="%3."/>
      <w:lvlJc w:val="right"/>
      <w:pPr>
        <w:ind w:left="2160" w:hanging="180"/>
      </w:pPr>
    </w:lvl>
    <w:lvl w:ilvl="3" w:tplc="86167226" w:tentative="1">
      <w:start w:val="1"/>
      <w:numFmt w:val="decimal"/>
      <w:lvlText w:val="%4."/>
      <w:lvlJc w:val="left"/>
      <w:pPr>
        <w:ind w:left="2880" w:hanging="360"/>
      </w:pPr>
    </w:lvl>
    <w:lvl w:ilvl="4" w:tplc="86167226" w:tentative="1">
      <w:start w:val="1"/>
      <w:numFmt w:val="lowerLetter"/>
      <w:lvlText w:val="%5."/>
      <w:lvlJc w:val="left"/>
      <w:pPr>
        <w:ind w:left="3600" w:hanging="360"/>
      </w:pPr>
    </w:lvl>
    <w:lvl w:ilvl="5" w:tplc="86167226" w:tentative="1">
      <w:start w:val="1"/>
      <w:numFmt w:val="lowerRoman"/>
      <w:lvlText w:val="%6."/>
      <w:lvlJc w:val="right"/>
      <w:pPr>
        <w:ind w:left="4320" w:hanging="180"/>
      </w:pPr>
    </w:lvl>
    <w:lvl w:ilvl="6" w:tplc="86167226" w:tentative="1">
      <w:start w:val="1"/>
      <w:numFmt w:val="decimal"/>
      <w:lvlText w:val="%7."/>
      <w:lvlJc w:val="left"/>
      <w:pPr>
        <w:ind w:left="5040" w:hanging="360"/>
      </w:pPr>
    </w:lvl>
    <w:lvl w:ilvl="7" w:tplc="86167226" w:tentative="1">
      <w:start w:val="1"/>
      <w:numFmt w:val="lowerLetter"/>
      <w:lvlText w:val="%8."/>
      <w:lvlJc w:val="left"/>
      <w:pPr>
        <w:ind w:left="5760" w:hanging="360"/>
      </w:pPr>
    </w:lvl>
    <w:lvl w:ilvl="8" w:tplc="86167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4">
    <w:multiLevelType w:val="hybridMultilevel"/>
    <w:lvl w:ilvl="0" w:tplc="53376440">
      <w:start w:val="1"/>
      <w:numFmt w:val="decimal"/>
      <w:lvlText w:val="%1."/>
      <w:lvlJc w:val="left"/>
      <w:pPr>
        <w:ind w:left="720" w:hanging="360"/>
      </w:pPr>
    </w:lvl>
    <w:lvl w:ilvl="1" w:tplc="53376440" w:tentative="1">
      <w:start w:val="1"/>
      <w:numFmt w:val="lowerLetter"/>
      <w:lvlText w:val="%2."/>
      <w:lvlJc w:val="left"/>
      <w:pPr>
        <w:ind w:left="1440" w:hanging="360"/>
      </w:pPr>
    </w:lvl>
    <w:lvl w:ilvl="2" w:tplc="53376440" w:tentative="1">
      <w:start w:val="1"/>
      <w:numFmt w:val="lowerRoman"/>
      <w:lvlText w:val="%3."/>
      <w:lvlJc w:val="right"/>
      <w:pPr>
        <w:ind w:left="2160" w:hanging="180"/>
      </w:pPr>
    </w:lvl>
    <w:lvl w:ilvl="3" w:tplc="53376440" w:tentative="1">
      <w:start w:val="1"/>
      <w:numFmt w:val="decimal"/>
      <w:lvlText w:val="%4."/>
      <w:lvlJc w:val="left"/>
      <w:pPr>
        <w:ind w:left="2880" w:hanging="360"/>
      </w:pPr>
    </w:lvl>
    <w:lvl w:ilvl="4" w:tplc="53376440" w:tentative="1">
      <w:start w:val="1"/>
      <w:numFmt w:val="lowerLetter"/>
      <w:lvlText w:val="%5."/>
      <w:lvlJc w:val="left"/>
      <w:pPr>
        <w:ind w:left="3600" w:hanging="360"/>
      </w:pPr>
    </w:lvl>
    <w:lvl w:ilvl="5" w:tplc="53376440" w:tentative="1">
      <w:start w:val="1"/>
      <w:numFmt w:val="lowerRoman"/>
      <w:lvlText w:val="%6."/>
      <w:lvlJc w:val="right"/>
      <w:pPr>
        <w:ind w:left="4320" w:hanging="180"/>
      </w:pPr>
    </w:lvl>
    <w:lvl w:ilvl="6" w:tplc="53376440" w:tentative="1">
      <w:start w:val="1"/>
      <w:numFmt w:val="decimal"/>
      <w:lvlText w:val="%7."/>
      <w:lvlJc w:val="left"/>
      <w:pPr>
        <w:ind w:left="5040" w:hanging="360"/>
      </w:pPr>
    </w:lvl>
    <w:lvl w:ilvl="7" w:tplc="53376440" w:tentative="1">
      <w:start w:val="1"/>
      <w:numFmt w:val="lowerLetter"/>
      <w:lvlText w:val="%8."/>
      <w:lvlJc w:val="left"/>
      <w:pPr>
        <w:ind w:left="5760" w:hanging="360"/>
      </w:pPr>
    </w:lvl>
    <w:lvl w:ilvl="8" w:tplc="53376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3">
    <w:multiLevelType w:val="hybridMultilevel"/>
    <w:lvl w:ilvl="0" w:tplc="16966766">
      <w:start w:val="1"/>
      <w:numFmt w:val="decimal"/>
      <w:lvlText w:val="%1."/>
      <w:lvlJc w:val="left"/>
      <w:pPr>
        <w:ind w:left="720" w:hanging="360"/>
      </w:pPr>
    </w:lvl>
    <w:lvl w:ilvl="1" w:tplc="16966766" w:tentative="1">
      <w:start w:val="1"/>
      <w:numFmt w:val="lowerLetter"/>
      <w:lvlText w:val="%2."/>
      <w:lvlJc w:val="left"/>
      <w:pPr>
        <w:ind w:left="1440" w:hanging="360"/>
      </w:pPr>
    </w:lvl>
    <w:lvl w:ilvl="2" w:tplc="16966766" w:tentative="1">
      <w:start w:val="1"/>
      <w:numFmt w:val="lowerRoman"/>
      <w:lvlText w:val="%3."/>
      <w:lvlJc w:val="right"/>
      <w:pPr>
        <w:ind w:left="2160" w:hanging="180"/>
      </w:pPr>
    </w:lvl>
    <w:lvl w:ilvl="3" w:tplc="16966766" w:tentative="1">
      <w:start w:val="1"/>
      <w:numFmt w:val="decimal"/>
      <w:lvlText w:val="%4."/>
      <w:lvlJc w:val="left"/>
      <w:pPr>
        <w:ind w:left="2880" w:hanging="360"/>
      </w:pPr>
    </w:lvl>
    <w:lvl w:ilvl="4" w:tplc="16966766" w:tentative="1">
      <w:start w:val="1"/>
      <w:numFmt w:val="lowerLetter"/>
      <w:lvlText w:val="%5."/>
      <w:lvlJc w:val="left"/>
      <w:pPr>
        <w:ind w:left="3600" w:hanging="360"/>
      </w:pPr>
    </w:lvl>
    <w:lvl w:ilvl="5" w:tplc="16966766" w:tentative="1">
      <w:start w:val="1"/>
      <w:numFmt w:val="lowerRoman"/>
      <w:lvlText w:val="%6."/>
      <w:lvlJc w:val="right"/>
      <w:pPr>
        <w:ind w:left="4320" w:hanging="180"/>
      </w:pPr>
    </w:lvl>
    <w:lvl w:ilvl="6" w:tplc="16966766" w:tentative="1">
      <w:start w:val="1"/>
      <w:numFmt w:val="decimal"/>
      <w:lvlText w:val="%7."/>
      <w:lvlJc w:val="left"/>
      <w:pPr>
        <w:ind w:left="5040" w:hanging="360"/>
      </w:pPr>
    </w:lvl>
    <w:lvl w:ilvl="7" w:tplc="16966766" w:tentative="1">
      <w:start w:val="1"/>
      <w:numFmt w:val="lowerLetter"/>
      <w:lvlText w:val="%8."/>
      <w:lvlJc w:val="left"/>
      <w:pPr>
        <w:ind w:left="5760" w:hanging="360"/>
      </w:pPr>
    </w:lvl>
    <w:lvl w:ilvl="8" w:tplc="16966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2">
    <w:multiLevelType w:val="hybridMultilevel"/>
    <w:lvl w:ilvl="0" w:tplc="62858585">
      <w:start w:val="1"/>
      <w:numFmt w:val="decimal"/>
      <w:lvlText w:val="%1."/>
      <w:lvlJc w:val="left"/>
      <w:pPr>
        <w:ind w:left="720" w:hanging="360"/>
      </w:pPr>
    </w:lvl>
    <w:lvl w:ilvl="1" w:tplc="62858585" w:tentative="1">
      <w:start w:val="1"/>
      <w:numFmt w:val="lowerLetter"/>
      <w:lvlText w:val="%2."/>
      <w:lvlJc w:val="left"/>
      <w:pPr>
        <w:ind w:left="1440" w:hanging="360"/>
      </w:pPr>
    </w:lvl>
    <w:lvl w:ilvl="2" w:tplc="62858585" w:tentative="1">
      <w:start w:val="1"/>
      <w:numFmt w:val="lowerRoman"/>
      <w:lvlText w:val="%3."/>
      <w:lvlJc w:val="right"/>
      <w:pPr>
        <w:ind w:left="2160" w:hanging="180"/>
      </w:pPr>
    </w:lvl>
    <w:lvl w:ilvl="3" w:tplc="62858585" w:tentative="1">
      <w:start w:val="1"/>
      <w:numFmt w:val="decimal"/>
      <w:lvlText w:val="%4."/>
      <w:lvlJc w:val="left"/>
      <w:pPr>
        <w:ind w:left="2880" w:hanging="360"/>
      </w:pPr>
    </w:lvl>
    <w:lvl w:ilvl="4" w:tplc="62858585" w:tentative="1">
      <w:start w:val="1"/>
      <w:numFmt w:val="lowerLetter"/>
      <w:lvlText w:val="%5."/>
      <w:lvlJc w:val="left"/>
      <w:pPr>
        <w:ind w:left="3600" w:hanging="360"/>
      </w:pPr>
    </w:lvl>
    <w:lvl w:ilvl="5" w:tplc="62858585" w:tentative="1">
      <w:start w:val="1"/>
      <w:numFmt w:val="lowerRoman"/>
      <w:lvlText w:val="%6."/>
      <w:lvlJc w:val="right"/>
      <w:pPr>
        <w:ind w:left="4320" w:hanging="180"/>
      </w:pPr>
    </w:lvl>
    <w:lvl w:ilvl="6" w:tplc="62858585" w:tentative="1">
      <w:start w:val="1"/>
      <w:numFmt w:val="decimal"/>
      <w:lvlText w:val="%7."/>
      <w:lvlJc w:val="left"/>
      <w:pPr>
        <w:ind w:left="5040" w:hanging="360"/>
      </w:pPr>
    </w:lvl>
    <w:lvl w:ilvl="7" w:tplc="62858585" w:tentative="1">
      <w:start w:val="1"/>
      <w:numFmt w:val="lowerLetter"/>
      <w:lvlText w:val="%8."/>
      <w:lvlJc w:val="left"/>
      <w:pPr>
        <w:ind w:left="5760" w:hanging="360"/>
      </w:pPr>
    </w:lvl>
    <w:lvl w:ilvl="8" w:tplc="62858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1">
    <w:multiLevelType w:val="hybridMultilevel"/>
    <w:lvl w:ilvl="0" w:tplc="30453436">
      <w:start w:val="1"/>
      <w:numFmt w:val="decimal"/>
      <w:lvlText w:val="%1."/>
      <w:lvlJc w:val="left"/>
      <w:pPr>
        <w:ind w:left="720" w:hanging="360"/>
      </w:pPr>
    </w:lvl>
    <w:lvl w:ilvl="1" w:tplc="30453436" w:tentative="1">
      <w:start w:val="1"/>
      <w:numFmt w:val="lowerLetter"/>
      <w:lvlText w:val="%2."/>
      <w:lvlJc w:val="left"/>
      <w:pPr>
        <w:ind w:left="1440" w:hanging="360"/>
      </w:pPr>
    </w:lvl>
    <w:lvl w:ilvl="2" w:tplc="30453436" w:tentative="1">
      <w:start w:val="1"/>
      <w:numFmt w:val="lowerRoman"/>
      <w:lvlText w:val="%3."/>
      <w:lvlJc w:val="right"/>
      <w:pPr>
        <w:ind w:left="2160" w:hanging="180"/>
      </w:pPr>
    </w:lvl>
    <w:lvl w:ilvl="3" w:tplc="30453436" w:tentative="1">
      <w:start w:val="1"/>
      <w:numFmt w:val="decimal"/>
      <w:lvlText w:val="%4."/>
      <w:lvlJc w:val="left"/>
      <w:pPr>
        <w:ind w:left="2880" w:hanging="360"/>
      </w:pPr>
    </w:lvl>
    <w:lvl w:ilvl="4" w:tplc="30453436" w:tentative="1">
      <w:start w:val="1"/>
      <w:numFmt w:val="lowerLetter"/>
      <w:lvlText w:val="%5."/>
      <w:lvlJc w:val="left"/>
      <w:pPr>
        <w:ind w:left="3600" w:hanging="360"/>
      </w:pPr>
    </w:lvl>
    <w:lvl w:ilvl="5" w:tplc="30453436" w:tentative="1">
      <w:start w:val="1"/>
      <w:numFmt w:val="lowerRoman"/>
      <w:lvlText w:val="%6."/>
      <w:lvlJc w:val="right"/>
      <w:pPr>
        <w:ind w:left="4320" w:hanging="180"/>
      </w:pPr>
    </w:lvl>
    <w:lvl w:ilvl="6" w:tplc="30453436" w:tentative="1">
      <w:start w:val="1"/>
      <w:numFmt w:val="decimal"/>
      <w:lvlText w:val="%7."/>
      <w:lvlJc w:val="left"/>
      <w:pPr>
        <w:ind w:left="5040" w:hanging="360"/>
      </w:pPr>
    </w:lvl>
    <w:lvl w:ilvl="7" w:tplc="30453436" w:tentative="1">
      <w:start w:val="1"/>
      <w:numFmt w:val="lowerLetter"/>
      <w:lvlText w:val="%8."/>
      <w:lvlJc w:val="left"/>
      <w:pPr>
        <w:ind w:left="5760" w:hanging="360"/>
      </w:pPr>
    </w:lvl>
    <w:lvl w:ilvl="8" w:tplc="30453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0">
    <w:multiLevelType w:val="hybridMultilevel"/>
    <w:lvl w:ilvl="0" w:tplc="27673705">
      <w:start w:val="1"/>
      <w:numFmt w:val="decimal"/>
      <w:lvlText w:val="%1."/>
      <w:lvlJc w:val="left"/>
      <w:pPr>
        <w:ind w:left="720" w:hanging="360"/>
      </w:pPr>
    </w:lvl>
    <w:lvl w:ilvl="1" w:tplc="27673705" w:tentative="1">
      <w:start w:val="1"/>
      <w:numFmt w:val="lowerLetter"/>
      <w:lvlText w:val="%2."/>
      <w:lvlJc w:val="left"/>
      <w:pPr>
        <w:ind w:left="1440" w:hanging="360"/>
      </w:pPr>
    </w:lvl>
    <w:lvl w:ilvl="2" w:tplc="27673705" w:tentative="1">
      <w:start w:val="1"/>
      <w:numFmt w:val="lowerRoman"/>
      <w:lvlText w:val="%3."/>
      <w:lvlJc w:val="right"/>
      <w:pPr>
        <w:ind w:left="2160" w:hanging="180"/>
      </w:pPr>
    </w:lvl>
    <w:lvl w:ilvl="3" w:tplc="27673705" w:tentative="1">
      <w:start w:val="1"/>
      <w:numFmt w:val="decimal"/>
      <w:lvlText w:val="%4."/>
      <w:lvlJc w:val="left"/>
      <w:pPr>
        <w:ind w:left="2880" w:hanging="360"/>
      </w:pPr>
    </w:lvl>
    <w:lvl w:ilvl="4" w:tplc="27673705" w:tentative="1">
      <w:start w:val="1"/>
      <w:numFmt w:val="lowerLetter"/>
      <w:lvlText w:val="%5."/>
      <w:lvlJc w:val="left"/>
      <w:pPr>
        <w:ind w:left="3600" w:hanging="360"/>
      </w:pPr>
    </w:lvl>
    <w:lvl w:ilvl="5" w:tplc="27673705" w:tentative="1">
      <w:start w:val="1"/>
      <w:numFmt w:val="lowerRoman"/>
      <w:lvlText w:val="%6."/>
      <w:lvlJc w:val="right"/>
      <w:pPr>
        <w:ind w:left="4320" w:hanging="180"/>
      </w:pPr>
    </w:lvl>
    <w:lvl w:ilvl="6" w:tplc="27673705" w:tentative="1">
      <w:start w:val="1"/>
      <w:numFmt w:val="decimal"/>
      <w:lvlText w:val="%7."/>
      <w:lvlJc w:val="left"/>
      <w:pPr>
        <w:ind w:left="5040" w:hanging="360"/>
      </w:pPr>
    </w:lvl>
    <w:lvl w:ilvl="7" w:tplc="27673705" w:tentative="1">
      <w:start w:val="1"/>
      <w:numFmt w:val="lowerLetter"/>
      <w:lvlText w:val="%8."/>
      <w:lvlJc w:val="left"/>
      <w:pPr>
        <w:ind w:left="5760" w:hanging="360"/>
      </w:pPr>
    </w:lvl>
    <w:lvl w:ilvl="8" w:tplc="27673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9">
    <w:multiLevelType w:val="hybridMultilevel"/>
    <w:lvl w:ilvl="0" w:tplc="28676005">
      <w:start w:val="1"/>
      <w:numFmt w:val="decimal"/>
      <w:lvlText w:val="%1."/>
      <w:lvlJc w:val="left"/>
      <w:pPr>
        <w:ind w:left="720" w:hanging="360"/>
      </w:pPr>
    </w:lvl>
    <w:lvl w:ilvl="1" w:tplc="28676005" w:tentative="1">
      <w:start w:val="1"/>
      <w:numFmt w:val="lowerLetter"/>
      <w:lvlText w:val="%2."/>
      <w:lvlJc w:val="left"/>
      <w:pPr>
        <w:ind w:left="1440" w:hanging="360"/>
      </w:pPr>
    </w:lvl>
    <w:lvl w:ilvl="2" w:tplc="28676005" w:tentative="1">
      <w:start w:val="1"/>
      <w:numFmt w:val="lowerRoman"/>
      <w:lvlText w:val="%3."/>
      <w:lvlJc w:val="right"/>
      <w:pPr>
        <w:ind w:left="2160" w:hanging="180"/>
      </w:pPr>
    </w:lvl>
    <w:lvl w:ilvl="3" w:tplc="28676005" w:tentative="1">
      <w:start w:val="1"/>
      <w:numFmt w:val="decimal"/>
      <w:lvlText w:val="%4."/>
      <w:lvlJc w:val="left"/>
      <w:pPr>
        <w:ind w:left="2880" w:hanging="360"/>
      </w:pPr>
    </w:lvl>
    <w:lvl w:ilvl="4" w:tplc="28676005" w:tentative="1">
      <w:start w:val="1"/>
      <w:numFmt w:val="lowerLetter"/>
      <w:lvlText w:val="%5."/>
      <w:lvlJc w:val="left"/>
      <w:pPr>
        <w:ind w:left="3600" w:hanging="360"/>
      </w:pPr>
    </w:lvl>
    <w:lvl w:ilvl="5" w:tplc="28676005" w:tentative="1">
      <w:start w:val="1"/>
      <w:numFmt w:val="lowerRoman"/>
      <w:lvlText w:val="%6."/>
      <w:lvlJc w:val="right"/>
      <w:pPr>
        <w:ind w:left="4320" w:hanging="180"/>
      </w:pPr>
    </w:lvl>
    <w:lvl w:ilvl="6" w:tplc="28676005" w:tentative="1">
      <w:start w:val="1"/>
      <w:numFmt w:val="decimal"/>
      <w:lvlText w:val="%7."/>
      <w:lvlJc w:val="left"/>
      <w:pPr>
        <w:ind w:left="5040" w:hanging="360"/>
      </w:pPr>
    </w:lvl>
    <w:lvl w:ilvl="7" w:tplc="28676005" w:tentative="1">
      <w:start w:val="1"/>
      <w:numFmt w:val="lowerLetter"/>
      <w:lvlText w:val="%8."/>
      <w:lvlJc w:val="left"/>
      <w:pPr>
        <w:ind w:left="5760" w:hanging="360"/>
      </w:pPr>
    </w:lvl>
    <w:lvl w:ilvl="8" w:tplc="28676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8">
    <w:multiLevelType w:val="hybridMultilevel"/>
    <w:lvl w:ilvl="0" w:tplc="38732870">
      <w:start w:val="1"/>
      <w:numFmt w:val="decimal"/>
      <w:lvlText w:val="%1."/>
      <w:lvlJc w:val="left"/>
      <w:pPr>
        <w:ind w:left="720" w:hanging="360"/>
      </w:pPr>
    </w:lvl>
    <w:lvl w:ilvl="1" w:tplc="38732870" w:tentative="1">
      <w:start w:val="1"/>
      <w:numFmt w:val="lowerLetter"/>
      <w:lvlText w:val="%2."/>
      <w:lvlJc w:val="left"/>
      <w:pPr>
        <w:ind w:left="1440" w:hanging="360"/>
      </w:pPr>
    </w:lvl>
    <w:lvl w:ilvl="2" w:tplc="38732870" w:tentative="1">
      <w:start w:val="1"/>
      <w:numFmt w:val="lowerRoman"/>
      <w:lvlText w:val="%3."/>
      <w:lvlJc w:val="right"/>
      <w:pPr>
        <w:ind w:left="2160" w:hanging="180"/>
      </w:pPr>
    </w:lvl>
    <w:lvl w:ilvl="3" w:tplc="38732870" w:tentative="1">
      <w:start w:val="1"/>
      <w:numFmt w:val="decimal"/>
      <w:lvlText w:val="%4."/>
      <w:lvlJc w:val="left"/>
      <w:pPr>
        <w:ind w:left="2880" w:hanging="360"/>
      </w:pPr>
    </w:lvl>
    <w:lvl w:ilvl="4" w:tplc="38732870" w:tentative="1">
      <w:start w:val="1"/>
      <w:numFmt w:val="lowerLetter"/>
      <w:lvlText w:val="%5."/>
      <w:lvlJc w:val="left"/>
      <w:pPr>
        <w:ind w:left="3600" w:hanging="360"/>
      </w:pPr>
    </w:lvl>
    <w:lvl w:ilvl="5" w:tplc="38732870" w:tentative="1">
      <w:start w:val="1"/>
      <w:numFmt w:val="lowerRoman"/>
      <w:lvlText w:val="%6."/>
      <w:lvlJc w:val="right"/>
      <w:pPr>
        <w:ind w:left="4320" w:hanging="180"/>
      </w:pPr>
    </w:lvl>
    <w:lvl w:ilvl="6" w:tplc="38732870" w:tentative="1">
      <w:start w:val="1"/>
      <w:numFmt w:val="decimal"/>
      <w:lvlText w:val="%7."/>
      <w:lvlJc w:val="left"/>
      <w:pPr>
        <w:ind w:left="5040" w:hanging="360"/>
      </w:pPr>
    </w:lvl>
    <w:lvl w:ilvl="7" w:tplc="38732870" w:tentative="1">
      <w:start w:val="1"/>
      <w:numFmt w:val="lowerLetter"/>
      <w:lvlText w:val="%8."/>
      <w:lvlJc w:val="left"/>
      <w:pPr>
        <w:ind w:left="5760" w:hanging="360"/>
      </w:pPr>
    </w:lvl>
    <w:lvl w:ilvl="8" w:tplc="38732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7">
    <w:multiLevelType w:val="hybridMultilevel"/>
    <w:lvl w:ilvl="0" w:tplc="89430503">
      <w:start w:val="1"/>
      <w:numFmt w:val="decimal"/>
      <w:lvlText w:val="%1."/>
      <w:lvlJc w:val="left"/>
      <w:pPr>
        <w:ind w:left="720" w:hanging="360"/>
      </w:pPr>
    </w:lvl>
    <w:lvl w:ilvl="1" w:tplc="89430503" w:tentative="1">
      <w:start w:val="1"/>
      <w:numFmt w:val="lowerLetter"/>
      <w:lvlText w:val="%2."/>
      <w:lvlJc w:val="left"/>
      <w:pPr>
        <w:ind w:left="1440" w:hanging="360"/>
      </w:pPr>
    </w:lvl>
    <w:lvl w:ilvl="2" w:tplc="89430503" w:tentative="1">
      <w:start w:val="1"/>
      <w:numFmt w:val="lowerRoman"/>
      <w:lvlText w:val="%3."/>
      <w:lvlJc w:val="right"/>
      <w:pPr>
        <w:ind w:left="2160" w:hanging="180"/>
      </w:pPr>
    </w:lvl>
    <w:lvl w:ilvl="3" w:tplc="89430503" w:tentative="1">
      <w:start w:val="1"/>
      <w:numFmt w:val="decimal"/>
      <w:lvlText w:val="%4."/>
      <w:lvlJc w:val="left"/>
      <w:pPr>
        <w:ind w:left="2880" w:hanging="360"/>
      </w:pPr>
    </w:lvl>
    <w:lvl w:ilvl="4" w:tplc="89430503" w:tentative="1">
      <w:start w:val="1"/>
      <w:numFmt w:val="lowerLetter"/>
      <w:lvlText w:val="%5."/>
      <w:lvlJc w:val="left"/>
      <w:pPr>
        <w:ind w:left="3600" w:hanging="360"/>
      </w:pPr>
    </w:lvl>
    <w:lvl w:ilvl="5" w:tplc="89430503" w:tentative="1">
      <w:start w:val="1"/>
      <w:numFmt w:val="lowerRoman"/>
      <w:lvlText w:val="%6."/>
      <w:lvlJc w:val="right"/>
      <w:pPr>
        <w:ind w:left="4320" w:hanging="180"/>
      </w:pPr>
    </w:lvl>
    <w:lvl w:ilvl="6" w:tplc="89430503" w:tentative="1">
      <w:start w:val="1"/>
      <w:numFmt w:val="decimal"/>
      <w:lvlText w:val="%7."/>
      <w:lvlJc w:val="left"/>
      <w:pPr>
        <w:ind w:left="5040" w:hanging="360"/>
      </w:pPr>
    </w:lvl>
    <w:lvl w:ilvl="7" w:tplc="89430503" w:tentative="1">
      <w:start w:val="1"/>
      <w:numFmt w:val="lowerLetter"/>
      <w:lvlText w:val="%8."/>
      <w:lvlJc w:val="left"/>
      <w:pPr>
        <w:ind w:left="5760" w:hanging="360"/>
      </w:pPr>
    </w:lvl>
    <w:lvl w:ilvl="8" w:tplc="89430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6">
    <w:multiLevelType w:val="hybridMultilevel"/>
    <w:lvl w:ilvl="0" w:tplc="85917439">
      <w:start w:val="1"/>
      <w:numFmt w:val="decimal"/>
      <w:lvlText w:val="%1."/>
      <w:lvlJc w:val="left"/>
      <w:pPr>
        <w:ind w:left="720" w:hanging="360"/>
      </w:pPr>
    </w:lvl>
    <w:lvl w:ilvl="1" w:tplc="85917439" w:tentative="1">
      <w:start w:val="1"/>
      <w:numFmt w:val="lowerLetter"/>
      <w:lvlText w:val="%2."/>
      <w:lvlJc w:val="left"/>
      <w:pPr>
        <w:ind w:left="1440" w:hanging="360"/>
      </w:pPr>
    </w:lvl>
    <w:lvl w:ilvl="2" w:tplc="85917439" w:tentative="1">
      <w:start w:val="1"/>
      <w:numFmt w:val="lowerRoman"/>
      <w:lvlText w:val="%3."/>
      <w:lvlJc w:val="right"/>
      <w:pPr>
        <w:ind w:left="2160" w:hanging="180"/>
      </w:pPr>
    </w:lvl>
    <w:lvl w:ilvl="3" w:tplc="85917439" w:tentative="1">
      <w:start w:val="1"/>
      <w:numFmt w:val="decimal"/>
      <w:lvlText w:val="%4."/>
      <w:lvlJc w:val="left"/>
      <w:pPr>
        <w:ind w:left="2880" w:hanging="360"/>
      </w:pPr>
    </w:lvl>
    <w:lvl w:ilvl="4" w:tplc="85917439" w:tentative="1">
      <w:start w:val="1"/>
      <w:numFmt w:val="lowerLetter"/>
      <w:lvlText w:val="%5."/>
      <w:lvlJc w:val="left"/>
      <w:pPr>
        <w:ind w:left="3600" w:hanging="360"/>
      </w:pPr>
    </w:lvl>
    <w:lvl w:ilvl="5" w:tplc="85917439" w:tentative="1">
      <w:start w:val="1"/>
      <w:numFmt w:val="lowerRoman"/>
      <w:lvlText w:val="%6."/>
      <w:lvlJc w:val="right"/>
      <w:pPr>
        <w:ind w:left="4320" w:hanging="180"/>
      </w:pPr>
    </w:lvl>
    <w:lvl w:ilvl="6" w:tplc="85917439" w:tentative="1">
      <w:start w:val="1"/>
      <w:numFmt w:val="decimal"/>
      <w:lvlText w:val="%7."/>
      <w:lvlJc w:val="left"/>
      <w:pPr>
        <w:ind w:left="5040" w:hanging="360"/>
      </w:pPr>
    </w:lvl>
    <w:lvl w:ilvl="7" w:tplc="85917439" w:tentative="1">
      <w:start w:val="1"/>
      <w:numFmt w:val="lowerLetter"/>
      <w:lvlText w:val="%8."/>
      <w:lvlJc w:val="left"/>
      <w:pPr>
        <w:ind w:left="5760" w:hanging="360"/>
      </w:pPr>
    </w:lvl>
    <w:lvl w:ilvl="8" w:tplc="85917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5">
    <w:multiLevelType w:val="hybridMultilevel"/>
    <w:lvl w:ilvl="0" w:tplc="16201864">
      <w:start w:val="1"/>
      <w:numFmt w:val="decimal"/>
      <w:lvlText w:val="%1."/>
      <w:lvlJc w:val="left"/>
      <w:pPr>
        <w:ind w:left="720" w:hanging="360"/>
      </w:pPr>
    </w:lvl>
    <w:lvl w:ilvl="1" w:tplc="16201864" w:tentative="1">
      <w:start w:val="1"/>
      <w:numFmt w:val="lowerLetter"/>
      <w:lvlText w:val="%2."/>
      <w:lvlJc w:val="left"/>
      <w:pPr>
        <w:ind w:left="1440" w:hanging="360"/>
      </w:pPr>
    </w:lvl>
    <w:lvl w:ilvl="2" w:tplc="16201864" w:tentative="1">
      <w:start w:val="1"/>
      <w:numFmt w:val="lowerRoman"/>
      <w:lvlText w:val="%3."/>
      <w:lvlJc w:val="right"/>
      <w:pPr>
        <w:ind w:left="2160" w:hanging="180"/>
      </w:pPr>
    </w:lvl>
    <w:lvl w:ilvl="3" w:tplc="16201864" w:tentative="1">
      <w:start w:val="1"/>
      <w:numFmt w:val="decimal"/>
      <w:lvlText w:val="%4."/>
      <w:lvlJc w:val="left"/>
      <w:pPr>
        <w:ind w:left="2880" w:hanging="360"/>
      </w:pPr>
    </w:lvl>
    <w:lvl w:ilvl="4" w:tplc="16201864" w:tentative="1">
      <w:start w:val="1"/>
      <w:numFmt w:val="lowerLetter"/>
      <w:lvlText w:val="%5."/>
      <w:lvlJc w:val="left"/>
      <w:pPr>
        <w:ind w:left="3600" w:hanging="360"/>
      </w:pPr>
    </w:lvl>
    <w:lvl w:ilvl="5" w:tplc="16201864" w:tentative="1">
      <w:start w:val="1"/>
      <w:numFmt w:val="lowerRoman"/>
      <w:lvlText w:val="%6."/>
      <w:lvlJc w:val="right"/>
      <w:pPr>
        <w:ind w:left="4320" w:hanging="180"/>
      </w:pPr>
    </w:lvl>
    <w:lvl w:ilvl="6" w:tplc="16201864" w:tentative="1">
      <w:start w:val="1"/>
      <w:numFmt w:val="decimal"/>
      <w:lvlText w:val="%7."/>
      <w:lvlJc w:val="left"/>
      <w:pPr>
        <w:ind w:left="5040" w:hanging="360"/>
      </w:pPr>
    </w:lvl>
    <w:lvl w:ilvl="7" w:tplc="16201864" w:tentative="1">
      <w:start w:val="1"/>
      <w:numFmt w:val="lowerLetter"/>
      <w:lvlText w:val="%8."/>
      <w:lvlJc w:val="left"/>
      <w:pPr>
        <w:ind w:left="5760" w:hanging="360"/>
      </w:pPr>
    </w:lvl>
    <w:lvl w:ilvl="8" w:tplc="16201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4">
    <w:multiLevelType w:val="hybridMultilevel"/>
    <w:lvl w:ilvl="0" w:tplc="81488232">
      <w:start w:val="1"/>
      <w:numFmt w:val="decimal"/>
      <w:lvlText w:val="%1."/>
      <w:lvlJc w:val="left"/>
      <w:pPr>
        <w:ind w:left="720" w:hanging="360"/>
      </w:pPr>
    </w:lvl>
    <w:lvl w:ilvl="1" w:tplc="81488232" w:tentative="1">
      <w:start w:val="1"/>
      <w:numFmt w:val="lowerLetter"/>
      <w:lvlText w:val="%2."/>
      <w:lvlJc w:val="left"/>
      <w:pPr>
        <w:ind w:left="1440" w:hanging="360"/>
      </w:pPr>
    </w:lvl>
    <w:lvl w:ilvl="2" w:tplc="81488232" w:tentative="1">
      <w:start w:val="1"/>
      <w:numFmt w:val="lowerRoman"/>
      <w:lvlText w:val="%3."/>
      <w:lvlJc w:val="right"/>
      <w:pPr>
        <w:ind w:left="2160" w:hanging="180"/>
      </w:pPr>
    </w:lvl>
    <w:lvl w:ilvl="3" w:tplc="81488232" w:tentative="1">
      <w:start w:val="1"/>
      <w:numFmt w:val="decimal"/>
      <w:lvlText w:val="%4."/>
      <w:lvlJc w:val="left"/>
      <w:pPr>
        <w:ind w:left="2880" w:hanging="360"/>
      </w:pPr>
    </w:lvl>
    <w:lvl w:ilvl="4" w:tplc="81488232" w:tentative="1">
      <w:start w:val="1"/>
      <w:numFmt w:val="lowerLetter"/>
      <w:lvlText w:val="%5."/>
      <w:lvlJc w:val="left"/>
      <w:pPr>
        <w:ind w:left="3600" w:hanging="360"/>
      </w:pPr>
    </w:lvl>
    <w:lvl w:ilvl="5" w:tplc="81488232" w:tentative="1">
      <w:start w:val="1"/>
      <w:numFmt w:val="lowerRoman"/>
      <w:lvlText w:val="%6."/>
      <w:lvlJc w:val="right"/>
      <w:pPr>
        <w:ind w:left="4320" w:hanging="180"/>
      </w:pPr>
    </w:lvl>
    <w:lvl w:ilvl="6" w:tplc="81488232" w:tentative="1">
      <w:start w:val="1"/>
      <w:numFmt w:val="decimal"/>
      <w:lvlText w:val="%7."/>
      <w:lvlJc w:val="left"/>
      <w:pPr>
        <w:ind w:left="5040" w:hanging="360"/>
      </w:pPr>
    </w:lvl>
    <w:lvl w:ilvl="7" w:tplc="81488232" w:tentative="1">
      <w:start w:val="1"/>
      <w:numFmt w:val="lowerLetter"/>
      <w:lvlText w:val="%8."/>
      <w:lvlJc w:val="left"/>
      <w:pPr>
        <w:ind w:left="5760" w:hanging="360"/>
      </w:pPr>
    </w:lvl>
    <w:lvl w:ilvl="8" w:tplc="81488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3">
    <w:multiLevelType w:val="hybridMultilevel"/>
    <w:lvl w:ilvl="0" w:tplc="38429792">
      <w:start w:val="1"/>
      <w:numFmt w:val="decimal"/>
      <w:lvlText w:val="%1."/>
      <w:lvlJc w:val="left"/>
      <w:pPr>
        <w:ind w:left="720" w:hanging="360"/>
      </w:pPr>
    </w:lvl>
    <w:lvl w:ilvl="1" w:tplc="38429792" w:tentative="1">
      <w:start w:val="1"/>
      <w:numFmt w:val="lowerLetter"/>
      <w:lvlText w:val="%2."/>
      <w:lvlJc w:val="left"/>
      <w:pPr>
        <w:ind w:left="1440" w:hanging="360"/>
      </w:pPr>
    </w:lvl>
    <w:lvl w:ilvl="2" w:tplc="38429792" w:tentative="1">
      <w:start w:val="1"/>
      <w:numFmt w:val="lowerRoman"/>
      <w:lvlText w:val="%3."/>
      <w:lvlJc w:val="right"/>
      <w:pPr>
        <w:ind w:left="2160" w:hanging="180"/>
      </w:pPr>
    </w:lvl>
    <w:lvl w:ilvl="3" w:tplc="38429792" w:tentative="1">
      <w:start w:val="1"/>
      <w:numFmt w:val="decimal"/>
      <w:lvlText w:val="%4."/>
      <w:lvlJc w:val="left"/>
      <w:pPr>
        <w:ind w:left="2880" w:hanging="360"/>
      </w:pPr>
    </w:lvl>
    <w:lvl w:ilvl="4" w:tplc="38429792" w:tentative="1">
      <w:start w:val="1"/>
      <w:numFmt w:val="lowerLetter"/>
      <w:lvlText w:val="%5."/>
      <w:lvlJc w:val="left"/>
      <w:pPr>
        <w:ind w:left="3600" w:hanging="360"/>
      </w:pPr>
    </w:lvl>
    <w:lvl w:ilvl="5" w:tplc="38429792" w:tentative="1">
      <w:start w:val="1"/>
      <w:numFmt w:val="lowerRoman"/>
      <w:lvlText w:val="%6."/>
      <w:lvlJc w:val="right"/>
      <w:pPr>
        <w:ind w:left="4320" w:hanging="180"/>
      </w:pPr>
    </w:lvl>
    <w:lvl w:ilvl="6" w:tplc="38429792" w:tentative="1">
      <w:start w:val="1"/>
      <w:numFmt w:val="decimal"/>
      <w:lvlText w:val="%7."/>
      <w:lvlJc w:val="left"/>
      <w:pPr>
        <w:ind w:left="5040" w:hanging="360"/>
      </w:pPr>
    </w:lvl>
    <w:lvl w:ilvl="7" w:tplc="38429792" w:tentative="1">
      <w:start w:val="1"/>
      <w:numFmt w:val="lowerLetter"/>
      <w:lvlText w:val="%8."/>
      <w:lvlJc w:val="left"/>
      <w:pPr>
        <w:ind w:left="5760" w:hanging="360"/>
      </w:pPr>
    </w:lvl>
    <w:lvl w:ilvl="8" w:tplc="38429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2">
    <w:multiLevelType w:val="hybridMultilevel"/>
    <w:lvl w:ilvl="0" w:tplc="55617240">
      <w:start w:val="1"/>
      <w:numFmt w:val="decimal"/>
      <w:lvlText w:val="%1."/>
      <w:lvlJc w:val="left"/>
      <w:pPr>
        <w:ind w:left="720" w:hanging="360"/>
      </w:pPr>
    </w:lvl>
    <w:lvl w:ilvl="1" w:tplc="55617240" w:tentative="1">
      <w:start w:val="1"/>
      <w:numFmt w:val="lowerLetter"/>
      <w:lvlText w:val="%2."/>
      <w:lvlJc w:val="left"/>
      <w:pPr>
        <w:ind w:left="1440" w:hanging="360"/>
      </w:pPr>
    </w:lvl>
    <w:lvl w:ilvl="2" w:tplc="55617240" w:tentative="1">
      <w:start w:val="1"/>
      <w:numFmt w:val="lowerRoman"/>
      <w:lvlText w:val="%3."/>
      <w:lvlJc w:val="right"/>
      <w:pPr>
        <w:ind w:left="2160" w:hanging="180"/>
      </w:pPr>
    </w:lvl>
    <w:lvl w:ilvl="3" w:tplc="55617240" w:tentative="1">
      <w:start w:val="1"/>
      <w:numFmt w:val="decimal"/>
      <w:lvlText w:val="%4."/>
      <w:lvlJc w:val="left"/>
      <w:pPr>
        <w:ind w:left="2880" w:hanging="360"/>
      </w:pPr>
    </w:lvl>
    <w:lvl w:ilvl="4" w:tplc="55617240" w:tentative="1">
      <w:start w:val="1"/>
      <w:numFmt w:val="lowerLetter"/>
      <w:lvlText w:val="%5."/>
      <w:lvlJc w:val="left"/>
      <w:pPr>
        <w:ind w:left="3600" w:hanging="360"/>
      </w:pPr>
    </w:lvl>
    <w:lvl w:ilvl="5" w:tplc="55617240" w:tentative="1">
      <w:start w:val="1"/>
      <w:numFmt w:val="lowerRoman"/>
      <w:lvlText w:val="%6."/>
      <w:lvlJc w:val="right"/>
      <w:pPr>
        <w:ind w:left="4320" w:hanging="180"/>
      </w:pPr>
    </w:lvl>
    <w:lvl w:ilvl="6" w:tplc="55617240" w:tentative="1">
      <w:start w:val="1"/>
      <w:numFmt w:val="decimal"/>
      <w:lvlText w:val="%7."/>
      <w:lvlJc w:val="left"/>
      <w:pPr>
        <w:ind w:left="5040" w:hanging="360"/>
      </w:pPr>
    </w:lvl>
    <w:lvl w:ilvl="7" w:tplc="55617240" w:tentative="1">
      <w:start w:val="1"/>
      <w:numFmt w:val="lowerLetter"/>
      <w:lvlText w:val="%8."/>
      <w:lvlJc w:val="left"/>
      <w:pPr>
        <w:ind w:left="5760" w:hanging="360"/>
      </w:pPr>
    </w:lvl>
    <w:lvl w:ilvl="8" w:tplc="55617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1">
    <w:multiLevelType w:val="hybridMultilevel"/>
    <w:lvl w:ilvl="0" w:tplc="70747715">
      <w:start w:val="1"/>
      <w:numFmt w:val="decimal"/>
      <w:lvlText w:val="%1."/>
      <w:lvlJc w:val="left"/>
      <w:pPr>
        <w:ind w:left="720" w:hanging="360"/>
      </w:pPr>
    </w:lvl>
    <w:lvl w:ilvl="1" w:tplc="70747715" w:tentative="1">
      <w:start w:val="1"/>
      <w:numFmt w:val="lowerLetter"/>
      <w:lvlText w:val="%2."/>
      <w:lvlJc w:val="left"/>
      <w:pPr>
        <w:ind w:left="1440" w:hanging="360"/>
      </w:pPr>
    </w:lvl>
    <w:lvl w:ilvl="2" w:tplc="70747715" w:tentative="1">
      <w:start w:val="1"/>
      <w:numFmt w:val="lowerRoman"/>
      <w:lvlText w:val="%3."/>
      <w:lvlJc w:val="right"/>
      <w:pPr>
        <w:ind w:left="2160" w:hanging="180"/>
      </w:pPr>
    </w:lvl>
    <w:lvl w:ilvl="3" w:tplc="70747715" w:tentative="1">
      <w:start w:val="1"/>
      <w:numFmt w:val="decimal"/>
      <w:lvlText w:val="%4."/>
      <w:lvlJc w:val="left"/>
      <w:pPr>
        <w:ind w:left="2880" w:hanging="360"/>
      </w:pPr>
    </w:lvl>
    <w:lvl w:ilvl="4" w:tplc="70747715" w:tentative="1">
      <w:start w:val="1"/>
      <w:numFmt w:val="lowerLetter"/>
      <w:lvlText w:val="%5."/>
      <w:lvlJc w:val="left"/>
      <w:pPr>
        <w:ind w:left="3600" w:hanging="360"/>
      </w:pPr>
    </w:lvl>
    <w:lvl w:ilvl="5" w:tplc="70747715" w:tentative="1">
      <w:start w:val="1"/>
      <w:numFmt w:val="lowerRoman"/>
      <w:lvlText w:val="%6."/>
      <w:lvlJc w:val="right"/>
      <w:pPr>
        <w:ind w:left="4320" w:hanging="180"/>
      </w:pPr>
    </w:lvl>
    <w:lvl w:ilvl="6" w:tplc="70747715" w:tentative="1">
      <w:start w:val="1"/>
      <w:numFmt w:val="decimal"/>
      <w:lvlText w:val="%7."/>
      <w:lvlJc w:val="left"/>
      <w:pPr>
        <w:ind w:left="5040" w:hanging="360"/>
      </w:pPr>
    </w:lvl>
    <w:lvl w:ilvl="7" w:tplc="70747715" w:tentative="1">
      <w:start w:val="1"/>
      <w:numFmt w:val="lowerLetter"/>
      <w:lvlText w:val="%8."/>
      <w:lvlJc w:val="left"/>
      <w:pPr>
        <w:ind w:left="5760" w:hanging="360"/>
      </w:pPr>
    </w:lvl>
    <w:lvl w:ilvl="8" w:tplc="70747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0">
    <w:multiLevelType w:val="hybridMultilevel"/>
    <w:lvl w:ilvl="0" w:tplc="89119915">
      <w:start w:val="1"/>
      <w:numFmt w:val="decimal"/>
      <w:lvlText w:val="%1."/>
      <w:lvlJc w:val="left"/>
      <w:pPr>
        <w:ind w:left="720" w:hanging="360"/>
      </w:pPr>
    </w:lvl>
    <w:lvl w:ilvl="1" w:tplc="89119915" w:tentative="1">
      <w:start w:val="1"/>
      <w:numFmt w:val="lowerLetter"/>
      <w:lvlText w:val="%2."/>
      <w:lvlJc w:val="left"/>
      <w:pPr>
        <w:ind w:left="1440" w:hanging="360"/>
      </w:pPr>
    </w:lvl>
    <w:lvl w:ilvl="2" w:tplc="89119915" w:tentative="1">
      <w:start w:val="1"/>
      <w:numFmt w:val="lowerRoman"/>
      <w:lvlText w:val="%3."/>
      <w:lvlJc w:val="right"/>
      <w:pPr>
        <w:ind w:left="2160" w:hanging="180"/>
      </w:pPr>
    </w:lvl>
    <w:lvl w:ilvl="3" w:tplc="89119915" w:tentative="1">
      <w:start w:val="1"/>
      <w:numFmt w:val="decimal"/>
      <w:lvlText w:val="%4."/>
      <w:lvlJc w:val="left"/>
      <w:pPr>
        <w:ind w:left="2880" w:hanging="360"/>
      </w:pPr>
    </w:lvl>
    <w:lvl w:ilvl="4" w:tplc="89119915" w:tentative="1">
      <w:start w:val="1"/>
      <w:numFmt w:val="lowerLetter"/>
      <w:lvlText w:val="%5."/>
      <w:lvlJc w:val="left"/>
      <w:pPr>
        <w:ind w:left="3600" w:hanging="360"/>
      </w:pPr>
    </w:lvl>
    <w:lvl w:ilvl="5" w:tplc="89119915" w:tentative="1">
      <w:start w:val="1"/>
      <w:numFmt w:val="lowerRoman"/>
      <w:lvlText w:val="%6."/>
      <w:lvlJc w:val="right"/>
      <w:pPr>
        <w:ind w:left="4320" w:hanging="180"/>
      </w:pPr>
    </w:lvl>
    <w:lvl w:ilvl="6" w:tplc="89119915" w:tentative="1">
      <w:start w:val="1"/>
      <w:numFmt w:val="decimal"/>
      <w:lvlText w:val="%7."/>
      <w:lvlJc w:val="left"/>
      <w:pPr>
        <w:ind w:left="5040" w:hanging="360"/>
      </w:pPr>
    </w:lvl>
    <w:lvl w:ilvl="7" w:tplc="89119915" w:tentative="1">
      <w:start w:val="1"/>
      <w:numFmt w:val="lowerLetter"/>
      <w:lvlText w:val="%8."/>
      <w:lvlJc w:val="left"/>
      <w:pPr>
        <w:ind w:left="5760" w:hanging="360"/>
      </w:pPr>
    </w:lvl>
    <w:lvl w:ilvl="8" w:tplc="89119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19">
    <w:multiLevelType w:val="hybridMultilevel"/>
    <w:lvl w:ilvl="0" w:tplc="11656533">
      <w:start w:val="1"/>
      <w:numFmt w:val="decimal"/>
      <w:lvlText w:val="%1."/>
      <w:lvlJc w:val="left"/>
      <w:pPr>
        <w:ind w:left="720" w:hanging="360"/>
      </w:pPr>
    </w:lvl>
    <w:lvl w:ilvl="1" w:tplc="11656533" w:tentative="1">
      <w:start w:val="1"/>
      <w:numFmt w:val="lowerLetter"/>
      <w:lvlText w:val="%2."/>
      <w:lvlJc w:val="left"/>
      <w:pPr>
        <w:ind w:left="1440" w:hanging="360"/>
      </w:pPr>
    </w:lvl>
    <w:lvl w:ilvl="2" w:tplc="11656533" w:tentative="1">
      <w:start w:val="1"/>
      <w:numFmt w:val="lowerRoman"/>
      <w:lvlText w:val="%3."/>
      <w:lvlJc w:val="right"/>
      <w:pPr>
        <w:ind w:left="2160" w:hanging="180"/>
      </w:pPr>
    </w:lvl>
    <w:lvl w:ilvl="3" w:tplc="11656533" w:tentative="1">
      <w:start w:val="1"/>
      <w:numFmt w:val="decimal"/>
      <w:lvlText w:val="%4."/>
      <w:lvlJc w:val="left"/>
      <w:pPr>
        <w:ind w:left="2880" w:hanging="360"/>
      </w:pPr>
    </w:lvl>
    <w:lvl w:ilvl="4" w:tplc="11656533" w:tentative="1">
      <w:start w:val="1"/>
      <w:numFmt w:val="lowerLetter"/>
      <w:lvlText w:val="%5."/>
      <w:lvlJc w:val="left"/>
      <w:pPr>
        <w:ind w:left="3600" w:hanging="360"/>
      </w:pPr>
    </w:lvl>
    <w:lvl w:ilvl="5" w:tplc="11656533" w:tentative="1">
      <w:start w:val="1"/>
      <w:numFmt w:val="lowerRoman"/>
      <w:lvlText w:val="%6."/>
      <w:lvlJc w:val="right"/>
      <w:pPr>
        <w:ind w:left="4320" w:hanging="180"/>
      </w:pPr>
    </w:lvl>
    <w:lvl w:ilvl="6" w:tplc="11656533" w:tentative="1">
      <w:start w:val="1"/>
      <w:numFmt w:val="decimal"/>
      <w:lvlText w:val="%7."/>
      <w:lvlJc w:val="left"/>
      <w:pPr>
        <w:ind w:left="5040" w:hanging="360"/>
      </w:pPr>
    </w:lvl>
    <w:lvl w:ilvl="7" w:tplc="11656533" w:tentative="1">
      <w:start w:val="1"/>
      <w:numFmt w:val="lowerLetter"/>
      <w:lvlText w:val="%8."/>
      <w:lvlJc w:val="left"/>
      <w:pPr>
        <w:ind w:left="5760" w:hanging="360"/>
      </w:pPr>
    </w:lvl>
    <w:lvl w:ilvl="8" w:tplc="11656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18">
    <w:multiLevelType w:val="hybridMultilevel"/>
    <w:lvl w:ilvl="0" w:tplc="69163900">
      <w:start w:val="1"/>
      <w:numFmt w:val="decimal"/>
      <w:lvlText w:val="%1."/>
      <w:lvlJc w:val="left"/>
      <w:pPr>
        <w:ind w:left="720" w:hanging="360"/>
      </w:pPr>
    </w:lvl>
    <w:lvl w:ilvl="1" w:tplc="69163900" w:tentative="1">
      <w:start w:val="1"/>
      <w:numFmt w:val="lowerLetter"/>
      <w:lvlText w:val="%2."/>
      <w:lvlJc w:val="left"/>
      <w:pPr>
        <w:ind w:left="1440" w:hanging="360"/>
      </w:pPr>
    </w:lvl>
    <w:lvl w:ilvl="2" w:tplc="69163900" w:tentative="1">
      <w:start w:val="1"/>
      <w:numFmt w:val="lowerRoman"/>
      <w:lvlText w:val="%3."/>
      <w:lvlJc w:val="right"/>
      <w:pPr>
        <w:ind w:left="2160" w:hanging="180"/>
      </w:pPr>
    </w:lvl>
    <w:lvl w:ilvl="3" w:tplc="69163900" w:tentative="1">
      <w:start w:val="1"/>
      <w:numFmt w:val="decimal"/>
      <w:lvlText w:val="%4."/>
      <w:lvlJc w:val="left"/>
      <w:pPr>
        <w:ind w:left="2880" w:hanging="360"/>
      </w:pPr>
    </w:lvl>
    <w:lvl w:ilvl="4" w:tplc="69163900" w:tentative="1">
      <w:start w:val="1"/>
      <w:numFmt w:val="lowerLetter"/>
      <w:lvlText w:val="%5."/>
      <w:lvlJc w:val="left"/>
      <w:pPr>
        <w:ind w:left="3600" w:hanging="360"/>
      </w:pPr>
    </w:lvl>
    <w:lvl w:ilvl="5" w:tplc="69163900" w:tentative="1">
      <w:start w:val="1"/>
      <w:numFmt w:val="lowerRoman"/>
      <w:lvlText w:val="%6."/>
      <w:lvlJc w:val="right"/>
      <w:pPr>
        <w:ind w:left="4320" w:hanging="180"/>
      </w:pPr>
    </w:lvl>
    <w:lvl w:ilvl="6" w:tplc="69163900" w:tentative="1">
      <w:start w:val="1"/>
      <w:numFmt w:val="decimal"/>
      <w:lvlText w:val="%7."/>
      <w:lvlJc w:val="left"/>
      <w:pPr>
        <w:ind w:left="5040" w:hanging="360"/>
      </w:pPr>
    </w:lvl>
    <w:lvl w:ilvl="7" w:tplc="69163900" w:tentative="1">
      <w:start w:val="1"/>
      <w:numFmt w:val="lowerLetter"/>
      <w:lvlText w:val="%8."/>
      <w:lvlJc w:val="left"/>
      <w:pPr>
        <w:ind w:left="5760" w:hanging="360"/>
      </w:pPr>
    </w:lvl>
    <w:lvl w:ilvl="8" w:tplc="69163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17">
    <w:multiLevelType w:val="hybridMultilevel"/>
    <w:lvl w:ilvl="0" w:tplc="78072246">
      <w:start w:val="1"/>
      <w:numFmt w:val="decimal"/>
      <w:lvlText w:val="%1."/>
      <w:lvlJc w:val="left"/>
      <w:pPr>
        <w:ind w:left="720" w:hanging="360"/>
      </w:pPr>
    </w:lvl>
    <w:lvl w:ilvl="1" w:tplc="78072246" w:tentative="1">
      <w:start w:val="1"/>
      <w:numFmt w:val="lowerLetter"/>
      <w:lvlText w:val="%2."/>
      <w:lvlJc w:val="left"/>
      <w:pPr>
        <w:ind w:left="1440" w:hanging="360"/>
      </w:pPr>
    </w:lvl>
    <w:lvl w:ilvl="2" w:tplc="78072246" w:tentative="1">
      <w:start w:val="1"/>
      <w:numFmt w:val="lowerRoman"/>
      <w:lvlText w:val="%3."/>
      <w:lvlJc w:val="right"/>
      <w:pPr>
        <w:ind w:left="2160" w:hanging="180"/>
      </w:pPr>
    </w:lvl>
    <w:lvl w:ilvl="3" w:tplc="78072246" w:tentative="1">
      <w:start w:val="1"/>
      <w:numFmt w:val="decimal"/>
      <w:lvlText w:val="%4."/>
      <w:lvlJc w:val="left"/>
      <w:pPr>
        <w:ind w:left="2880" w:hanging="360"/>
      </w:pPr>
    </w:lvl>
    <w:lvl w:ilvl="4" w:tplc="78072246" w:tentative="1">
      <w:start w:val="1"/>
      <w:numFmt w:val="lowerLetter"/>
      <w:lvlText w:val="%5."/>
      <w:lvlJc w:val="left"/>
      <w:pPr>
        <w:ind w:left="3600" w:hanging="360"/>
      </w:pPr>
    </w:lvl>
    <w:lvl w:ilvl="5" w:tplc="78072246" w:tentative="1">
      <w:start w:val="1"/>
      <w:numFmt w:val="lowerRoman"/>
      <w:lvlText w:val="%6."/>
      <w:lvlJc w:val="right"/>
      <w:pPr>
        <w:ind w:left="4320" w:hanging="180"/>
      </w:pPr>
    </w:lvl>
    <w:lvl w:ilvl="6" w:tplc="78072246" w:tentative="1">
      <w:start w:val="1"/>
      <w:numFmt w:val="decimal"/>
      <w:lvlText w:val="%7."/>
      <w:lvlJc w:val="left"/>
      <w:pPr>
        <w:ind w:left="5040" w:hanging="360"/>
      </w:pPr>
    </w:lvl>
    <w:lvl w:ilvl="7" w:tplc="78072246" w:tentative="1">
      <w:start w:val="1"/>
      <w:numFmt w:val="lowerLetter"/>
      <w:lvlText w:val="%8."/>
      <w:lvlJc w:val="left"/>
      <w:pPr>
        <w:ind w:left="5760" w:hanging="360"/>
      </w:pPr>
    </w:lvl>
    <w:lvl w:ilvl="8" w:tplc="78072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16">
    <w:multiLevelType w:val="hybridMultilevel"/>
    <w:lvl w:ilvl="0" w:tplc="85192743">
      <w:start w:val="1"/>
      <w:numFmt w:val="decimal"/>
      <w:lvlText w:val="%1."/>
      <w:lvlJc w:val="left"/>
      <w:pPr>
        <w:ind w:left="720" w:hanging="360"/>
      </w:pPr>
    </w:lvl>
    <w:lvl w:ilvl="1" w:tplc="85192743" w:tentative="1">
      <w:start w:val="1"/>
      <w:numFmt w:val="lowerLetter"/>
      <w:lvlText w:val="%2."/>
      <w:lvlJc w:val="left"/>
      <w:pPr>
        <w:ind w:left="1440" w:hanging="360"/>
      </w:pPr>
    </w:lvl>
    <w:lvl w:ilvl="2" w:tplc="85192743" w:tentative="1">
      <w:start w:val="1"/>
      <w:numFmt w:val="lowerRoman"/>
      <w:lvlText w:val="%3."/>
      <w:lvlJc w:val="right"/>
      <w:pPr>
        <w:ind w:left="2160" w:hanging="180"/>
      </w:pPr>
    </w:lvl>
    <w:lvl w:ilvl="3" w:tplc="85192743" w:tentative="1">
      <w:start w:val="1"/>
      <w:numFmt w:val="decimal"/>
      <w:lvlText w:val="%4."/>
      <w:lvlJc w:val="left"/>
      <w:pPr>
        <w:ind w:left="2880" w:hanging="360"/>
      </w:pPr>
    </w:lvl>
    <w:lvl w:ilvl="4" w:tplc="85192743" w:tentative="1">
      <w:start w:val="1"/>
      <w:numFmt w:val="lowerLetter"/>
      <w:lvlText w:val="%5."/>
      <w:lvlJc w:val="left"/>
      <w:pPr>
        <w:ind w:left="3600" w:hanging="360"/>
      </w:pPr>
    </w:lvl>
    <w:lvl w:ilvl="5" w:tplc="85192743" w:tentative="1">
      <w:start w:val="1"/>
      <w:numFmt w:val="lowerRoman"/>
      <w:lvlText w:val="%6."/>
      <w:lvlJc w:val="right"/>
      <w:pPr>
        <w:ind w:left="4320" w:hanging="180"/>
      </w:pPr>
    </w:lvl>
    <w:lvl w:ilvl="6" w:tplc="85192743" w:tentative="1">
      <w:start w:val="1"/>
      <w:numFmt w:val="decimal"/>
      <w:lvlText w:val="%7."/>
      <w:lvlJc w:val="left"/>
      <w:pPr>
        <w:ind w:left="5040" w:hanging="360"/>
      </w:pPr>
    </w:lvl>
    <w:lvl w:ilvl="7" w:tplc="85192743" w:tentative="1">
      <w:start w:val="1"/>
      <w:numFmt w:val="lowerLetter"/>
      <w:lvlText w:val="%8."/>
      <w:lvlJc w:val="left"/>
      <w:pPr>
        <w:ind w:left="5760" w:hanging="360"/>
      </w:pPr>
    </w:lvl>
    <w:lvl w:ilvl="8" w:tplc="85192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15">
    <w:multiLevelType w:val="hybridMultilevel"/>
    <w:lvl w:ilvl="0" w:tplc="29204329">
      <w:start w:val="1"/>
      <w:numFmt w:val="decimal"/>
      <w:lvlText w:val="%1."/>
      <w:lvlJc w:val="left"/>
      <w:pPr>
        <w:ind w:left="720" w:hanging="360"/>
      </w:pPr>
    </w:lvl>
    <w:lvl w:ilvl="1" w:tplc="29204329" w:tentative="1">
      <w:start w:val="1"/>
      <w:numFmt w:val="lowerLetter"/>
      <w:lvlText w:val="%2."/>
      <w:lvlJc w:val="left"/>
      <w:pPr>
        <w:ind w:left="1440" w:hanging="360"/>
      </w:pPr>
    </w:lvl>
    <w:lvl w:ilvl="2" w:tplc="29204329" w:tentative="1">
      <w:start w:val="1"/>
      <w:numFmt w:val="lowerRoman"/>
      <w:lvlText w:val="%3."/>
      <w:lvlJc w:val="right"/>
      <w:pPr>
        <w:ind w:left="2160" w:hanging="180"/>
      </w:pPr>
    </w:lvl>
    <w:lvl w:ilvl="3" w:tplc="29204329" w:tentative="1">
      <w:start w:val="1"/>
      <w:numFmt w:val="decimal"/>
      <w:lvlText w:val="%4."/>
      <w:lvlJc w:val="left"/>
      <w:pPr>
        <w:ind w:left="2880" w:hanging="360"/>
      </w:pPr>
    </w:lvl>
    <w:lvl w:ilvl="4" w:tplc="29204329" w:tentative="1">
      <w:start w:val="1"/>
      <w:numFmt w:val="lowerLetter"/>
      <w:lvlText w:val="%5."/>
      <w:lvlJc w:val="left"/>
      <w:pPr>
        <w:ind w:left="3600" w:hanging="360"/>
      </w:pPr>
    </w:lvl>
    <w:lvl w:ilvl="5" w:tplc="29204329" w:tentative="1">
      <w:start w:val="1"/>
      <w:numFmt w:val="lowerRoman"/>
      <w:lvlText w:val="%6."/>
      <w:lvlJc w:val="right"/>
      <w:pPr>
        <w:ind w:left="4320" w:hanging="180"/>
      </w:pPr>
    </w:lvl>
    <w:lvl w:ilvl="6" w:tplc="29204329" w:tentative="1">
      <w:start w:val="1"/>
      <w:numFmt w:val="decimal"/>
      <w:lvlText w:val="%7."/>
      <w:lvlJc w:val="left"/>
      <w:pPr>
        <w:ind w:left="5040" w:hanging="360"/>
      </w:pPr>
    </w:lvl>
    <w:lvl w:ilvl="7" w:tplc="29204329" w:tentative="1">
      <w:start w:val="1"/>
      <w:numFmt w:val="lowerLetter"/>
      <w:lvlText w:val="%8."/>
      <w:lvlJc w:val="left"/>
      <w:pPr>
        <w:ind w:left="5760" w:hanging="360"/>
      </w:pPr>
    </w:lvl>
    <w:lvl w:ilvl="8" w:tplc="29204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14">
    <w:multiLevelType w:val="hybridMultilevel"/>
    <w:lvl w:ilvl="0" w:tplc="80371025">
      <w:start w:val="1"/>
      <w:numFmt w:val="decimal"/>
      <w:lvlText w:val="%1."/>
      <w:lvlJc w:val="left"/>
      <w:pPr>
        <w:ind w:left="720" w:hanging="360"/>
      </w:pPr>
    </w:lvl>
    <w:lvl w:ilvl="1" w:tplc="80371025" w:tentative="1">
      <w:start w:val="1"/>
      <w:numFmt w:val="lowerLetter"/>
      <w:lvlText w:val="%2."/>
      <w:lvlJc w:val="left"/>
      <w:pPr>
        <w:ind w:left="1440" w:hanging="360"/>
      </w:pPr>
    </w:lvl>
    <w:lvl w:ilvl="2" w:tplc="80371025" w:tentative="1">
      <w:start w:val="1"/>
      <w:numFmt w:val="lowerRoman"/>
      <w:lvlText w:val="%3."/>
      <w:lvlJc w:val="right"/>
      <w:pPr>
        <w:ind w:left="2160" w:hanging="180"/>
      </w:pPr>
    </w:lvl>
    <w:lvl w:ilvl="3" w:tplc="80371025" w:tentative="1">
      <w:start w:val="1"/>
      <w:numFmt w:val="decimal"/>
      <w:lvlText w:val="%4."/>
      <w:lvlJc w:val="left"/>
      <w:pPr>
        <w:ind w:left="2880" w:hanging="360"/>
      </w:pPr>
    </w:lvl>
    <w:lvl w:ilvl="4" w:tplc="80371025" w:tentative="1">
      <w:start w:val="1"/>
      <w:numFmt w:val="lowerLetter"/>
      <w:lvlText w:val="%5."/>
      <w:lvlJc w:val="left"/>
      <w:pPr>
        <w:ind w:left="3600" w:hanging="360"/>
      </w:pPr>
    </w:lvl>
    <w:lvl w:ilvl="5" w:tplc="80371025" w:tentative="1">
      <w:start w:val="1"/>
      <w:numFmt w:val="lowerRoman"/>
      <w:lvlText w:val="%6."/>
      <w:lvlJc w:val="right"/>
      <w:pPr>
        <w:ind w:left="4320" w:hanging="180"/>
      </w:pPr>
    </w:lvl>
    <w:lvl w:ilvl="6" w:tplc="80371025" w:tentative="1">
      <w:start w:val="1"/>
      <w:numFmt w:val="decimal"/>
      <w:lvlText w:val="%7."/>
      <w:lvlJc w:val="left"/>
      <w:pPr>
        <w:ind w:left="5040" w:hanging="360"/>
      </w:pPr>
    </w:lvl>
    <w:lvl w:ilvl="7" w:tplc="80371025" w:tentative="1">
      <w:start w:val="1"/>
      <w:numFmt w:val="lowerLetter"/>
      <w:lvlText w:val="%8."/>
      <w:lvlJc w:val="left"/>
      <w:pPr>
        <w:ind w:left="5760" w:hanging="360"/>
      </w:pPr>
    </w:lvl>
    <w:lvl w:ilvl="8" w:tplc="80371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13">
    <w:multiLevelType w:val="hybridMultilevel"/>
    <w:lvl w:ilvl="0" w:tplc="50036111">
      <w:start w:val="1"/>
      <w:numFmt w:val="decimal"/>
      <w:lvlText w:val="%1."/>
      <w:lvlJc w:val="left"/>
      <w:pPr>
        <w:ind w:left="720" w:hanging="360"/>
      </w:pPr>
    </w:lvl>
    <w:lvl w:ilvl="1" w:tplc="50036111" w:tentative="1">
      <w:start w:val="1"/>
      <w:numFmt w:val="lowerLetter"/>
      <w:lvlText w:val="%2."/>
      <w:lvlJc w:val="left"/>
      <w:pPr>
        <w:ind w:left="1440" w:hanging="360"/>
      </w:pPr>
    </w:lvl>
    <w:lvl w:ilvl="2" w:tplc="50036111" w:tentative="1">
      <w:start w:val="1"/>
      <w:numFmt w:val="lowerRoman"/>
      <w:lvlText w:val="%3."/>
      <w:lvlJc w:val="right"/>
      <w:pPr>
        <w:ind w:left="2160" w:hanging="180"/>
      </w:pPr>
    </w:lvl>
    <w:lvl w:ilvl="3" w:tplc="50036111" w:tentative="1">
      <w:start w:val="1"/>
      <w:numFmt w:val="decimal"/>
      <w:lvlText w:val="%4."/>
      <w:lvlJc w:val="left"/>
      <w:pPr>
        <w:ind w:left="2880" w:hanging="360"/>
      </w:pPr>
    </w:lvl>
    <w:lvl w:ilvl="4" w:tplc="50036111" w:tentative="1">
      <w:start w:val="1"/>
      <w:numFmt w:val="lowerLetter"/>
      <w:lvlText w:val="%5."/>
      <w:lvlJc w:val="left"/>
      <w:pPr>
        <w:ind w:left="3600" w:hanging="360"/>
      </w:pPr>
    </w:lvl>
    <w:lvl w:ilvl="5" w:tplc="50036111" w:tentative="1">
      <w:start w:val="1"/>
      <w:numFmt w:val="lowerRoman"/>
      <w:lvlText w:val="%6."/>
      <w:lvlJc w:val="right"/>
      <w:pPr>
        <w:ind w:left="4320" w:hanging="180"/>
      </w:pPr>
    </w:lvl>
    <w:lvl w:ilvl="6" w:tplc="50036111" w:tentative="1">
      <w:start w:val="1"/>
      <w:numFmt w:val="decimal"/>
      <w:lvlText w:val="%7."/>
      <w:lvlJc w:val="left"/>
      <w:pPr>
        <w:ind w:left="5040" w:hanging="360"/>
      </w:pPr>
    </w:lvl>
    <w:lvl w:ilvl="7" w:tplc="50036111" w:tentative="1">
      <w:start w:val="1"/>
      <w:numFmt w:val="lowerLetter"/>
      <w:lvlText w:val="%8."/>
      <w:lvlJc w:val="left"/>
      <w:pPr>
        <w:ind w:left="5760" w:hanging="360"/>
      </w:pPr>
    </w:lvl>
    <w:lvl w:ilvl="8" w:tplc="50036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12">
    <w:multiLevelType w:val="hybridMultilevel"/>
    <w:lvl w:ilvl="0" w:tplc="80346829">
      <w:start w:val="1"/>
      <w:numFmt w:val="decimal"/>
      <w:lvlText w:val="%1."/>
      <w:lvlJc w:val="left"/>
      <w:pPr>
        <w:ind w:left="720" w:hanging="360"/>
      </w:pPr>
    </w:lvl>
    <w:lvl w:ilvl="1" w:tplc="80346829" w:tentative="1">
      <w:start w:val="1"/>
      <w:numFmt w:val="lowerLetter"/>
      <w:lvlText w:val="%2."/>
      <w:lvlJc w:val="left"/>
      <w:pPr>
        <w:ind w:left="1440" w:hanging="360"/>
      </w:pPr>
    </w:lvl>
    <w:lvl w:ilvl="2" w:tplc="80346829" w:tentative="1">
      <w:start w:val="1"/>
      <w:numFmt w:val="lowerRoman"/>
      <w:lvlText w:val="%3."/>
      <w:lvlJc w:val="right"/>
      <w:pPr>
        <w:ind w:left="2160" w:hanging="180"/>
      </w:pPr>
    </w:lvl>
    <w:lvl w:ilvl="3" w:tplc="80346829" w:tentative="1">
      <w:start w:val="1"/>
      <w:numFmt w:val="decimal"/>
      <w:lvlText w:val="%4."/>
      <w:lvlJc w:val="left"/>
      <w:pPr>
        <w:ind w:left="2880" w:hanging="360"/>
      </w:pPr>
    </w:lvl>
    <w:lvl w:ilvl="4" w:tplc="80346829" w:tentative="1">
      <w:start w:val="1"/>
      <w:numFmt w:val="lowerLetter"/>
      <w:lvlText w:val="%5."/>
      <w:lvlJc w:val="left"/>
      <w:pPr>
        <w:ind w:left="3600" w:hanging="360"/>
      </w:pPr>
    </w:lvl>
    <w:lvl w:ilvl="5" w:tplc="80346829" w:tentative="1">
      <w:start w:val="1"/>
      <w:numFmt w:val="lowerRoman"/>
      <w:lvlText w:val="%6."/>
      <w:lvlJc w:val="right"/>
      <w:pPr>
        <w:ind w:left="4320" w:hanging="180"/>
      </w:pPr>
    </w:lvl>
    <w:lvl w:ilvl="6" w:tplc="80346829" w:tentative="1">
      <w:start w:val="1"/>
      <w:numFmt w:val="decimal"/>
      <w:lvlText w:val="%7."/>
      <w:lvlJc w:val="left"/>
      <w:pPr>
        <w:ind w:left="5040" w:hanging="360"/>
      </w:pPr>
    </w:lvl>
    <w:lvl w:ilvl="7" w:tplc="80346829" w:tentative="1">
      <w:start w:val="1"/>
      <w:numFmt w:val="lowerLetter"/>
      <w:lvlText w:val="%8."/>
      <w:lvlJc w:val="left"/>
      <w:pPr>
        <w:ind w:left="5760" w:hanging="360"/>
      </w:pPr>
    </w:lvl>
    <w:lvl w:ilvl="8" w:tplc="80346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11">
    <w:multiLevelType w:val="hybridMultilevel"/>
    <w:lvl w:ilvl="0" w:tplc="73056386">
      <w:start w:val="1"/>
      <w:numFmt w:val="decimal"/>
      <w:lvlText w:val="%1."/>
      <w:lvlJc w:val="left"/>
      <w:pPr>
        <w:ind w:left="720" w:hanging="360"/>
      </w:pPr>
    </w:lvl>
    <w:lvl w:ilvl="1" w:tplc="73056386" w:tentative="1">
      <w:start w:val="1"/>
      <w:numFmt w:val="lowerLetter"/>
      <w:lvlText w:val="%2."/>
      <w:lvlJc w:val="left"/>
      <w:pPr>
        <w:ind w:left="1440" w:hanging="360"/>
      </w:pPr>
    </w:lvl>
    <w:lvl w:ilvl="2" w:tplc="73056386" w:tentative="1">
      <w:start w:val="1"/>
      <w:numFmt w:val="lowerRoman"/>
      <w:lvlText w:val="%3."/>
      <w:lvlJc w:val="right"/>
      <w:pPr>
        <w:ind w:left="2160" w:hanging="180"/>
      </w:pPr>
    </w:lvl>
    <w:lvl w:ilvl="3" w:tplc="73056386" w:tentative="1">
      <w:start w:val="1"/>
      <w:numFmt w:val="decimal"/>
      <w:lvlText w:val="%4."/>
      <w:lvlJc w:val="left"/>
      <w:pPr>
        <w:ind w:left="2880" w:hanging="360"/>
      </w:pPr>
    </w:lvl>
    <w:lvl w:ilvl="4" w:tplc="73056386" w:tentative="1">
      <w:start w:val="1"/>
      <w:numFmt w:val="lowerLetter"/>
      <w:lvlText w:val="%5."/>
      <w:lvlJc w:val="left"/>
      <w:pPr>
        <w:ind w:left="3600" w:hanging="360"/>
      </w:pPr>
    </w:lvl>
    <w:lvl w:ilvl="5" w:tplc="73056386" w:tentative="1">
      <w:start w:val="1"/>
      <w:numFmt w:val="lowerRoman"/>
      <w:lvlText w:val="%6."/>
      <w:lvlJc w:val="right"/>
      <w:pPr>
        <w:ind w:left="4320" w:hanging="180"/>
      </w:pPr>
    </w:lvl>
    <w:lvl w:ilvl="6" w:tplc="73056386" w:tentative="1">
      <w:start w:val="1"/>
      <w:numFmt w:val="decimal"/>
      <w:lvlText w:val="%7."/>
      <w:lvlJc w:val="left"/>
      <w:pPr>
        <w:ind w:left="5040" w:hanging="360"/>
      </w:pPr>
    </w:lvl>
    <w:lvl w:ilvl="7" w:tplc="73056386" w:tentative="1">
      <w:start w:val="1"/>
      <w:numFmt w:val="lowerLetter"/>
      <w:lvlText w:val="%8."/>
      <w:lvlJc w:val="left"/>
      <w:pPr>
        <w:ind w:left="5760" w:hanging="360"/>
      </w:pPr>
    </w:lvl>
    <w:lvl w:ilvl="8" w:tplc="73056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10">
    <w:multiLevelType w:val="hybridMultilevel"/>
    <w:lvl w:ilvl="0" w:tplc="45958029">
      <w:start w:val="1"/>
      <w:numFmt w:val="decimal"/>
      <w:lvlText w:val="%1."/>
      <w:lvlJc w:val="left"/>
      <w:pPr>
        <w:ind w:left="720" w:hanging="360"/>
      </w:pPr>
    </w:lvl>
    <w:lvl w:ilvl="1" w:tplc="45958029" w:tentative="1">
      <w:start w:val="1"/>
      <w:numFmt w:val="lowerLetter"/>
      <w:lvlText w:val="%2."/>
      <w:lvlJc w:val="left"/>
      <w:pPr>
        <w:ind w:left="1440" w:hanging="360"/>
      </w:pPr>
    </w:lvl>
    <w:lvl w:ilvl="2" w:tplc="45958029" w:tentative="1">
      <w:start w:val="1"/>
      <w:numFmt w:val="lowerRoman"/>
      <w:lvlText w:val="%3."/>
      <w:lvlJc w:val="right"/>
      <w:pPr>
        <w:ind w:left="2160" w:hanging="180"/>
      </w:pPr>
    </w:lvl>
    <w:lvl w:ilvl="3" w:tplc="45958029" w:tentative="1">
      <w:start w:val="1"/>
      <w:numFmt w:val="decimal"/>
      <w:lvlText w:val="%4."/>
      <w:lvlJc w:val="left"/>
      <w:pPr>
        <w:ind w:left="2880" w:hanging="360"/>
      </w:pPr>
    </w:lvl>
    <w:lvl w:ilvl="4" w:tplc="45958029" w:tentative="1">
      <w:start w:val="1"/>
      <w:numFmt w:val="lowerLetter"/>
      <w:lvlText w:val="%5."/>
      <w:lvlJc w:val="left"/>
      <w:pPr>
        <w:ind w:left="3600" w:hanging="360"/>
      </w:pPr>
    </w:lvl>
    <w:lvl w:ilvl="5" w:tplc="45958029" w:tentative="1">
      <w:start w:val="1"/>
      <w:numFmt w:val="lowerRoman"/>
      <w:lvlText w:val="%6."/>
      <w:lvlJc w:val="right"/>
      <w:pPr>
        <w:ind w:left="4320" w:hanging="180"/>
      </w:pPr>
    </w:lvl>
    <w:lvl w:ilvl="6" w:tplc="45958029" w:tentative="1">
      <w:start w:val="1"/>
      <w:numFmt w:val="decimal"/>
      <w:lvlText w:val="%7."/>
      <w:lvlJc w:val="left"/>
      <w:pPr>
        <w:ind w:left="5040" w:hanging="360"/>
      </w:pPr>
    </w:lvl>
    <w:lvl w:ilvl="7" w:tplc="45958029" w:tentative="1">
      <w:start w:val="1"/>
      <w:numFmt w:val="lowerLetter"/>
      <w:lvlText w:val="%8."/>
      <w:lvlJc w:val="left"/>
      <w:pPr>
        <w:ind w:left="5760" w:hanging="360"/>
      </w:pPr>
    </w:lvl>
    <w:lvl w:ilvl="8" w:tplc="45958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9">
    <w:multiLevelType w:val="hybridMultilevel"/>
    <w:lvl w:ilvl="0" w:tplc="57275035">
      <w:start w:val="1"/>
      <w:numFmt w:val="decimal"/>
      <w:lvlText w:val="%1."/>
      <w:lvlJc w:val="left"/>
      <w:pPr>
        <w:ind w:left="720" w:hanging="360"/>
      </w:pPr>
    </w:lvl>
    <w:lvl w:ilvl="1" w:tplc="57275035" w:tentative="1">
      <w:start w:val="1"/>
      <w:numFmt w:val="lowerLetter"/>
      <w:lvlText w:val="%2."/>
      <w:lvlJc w:val="left"/>
      <w:pPr>
        <w:ind w:left="1440" w:hanging="360"/>
      </w:pPr>
    </w:lvl>
    <w:lvl w:ilvl="2" w:tplc="57275035" w:tentative="1">
      <w:start w:val="1"/>
      <w:numFmt w:val="lowerRoman"/>
      <w:lvlText w:val="%3."/>
      <w:lvlJc w:val="right"/>
      <w:pPr>
        <w:ind w:left="2160" w:hanging="180"/>
      </w:pPr>
    </w:lvl>
    <w:lvl w:ilvl="3" w:tplc="57275035" w:tentative="1">
      <w:start w:val="1"/>
      <w:numFmt w:val="decimal"/>
      <w:lvlText w:val="%4."/>
      <w:lvlJc w:val="left"/>
      <w:pPr>
        <w:ind w:left="2880" w:hanging="360"/>
      </w:pPr>
    </w:lvl>
    <w:lvl w:ilvl="4" w:tplc="57275035" w:tentative="1">
      <w:start w:val="1"/>
      <w:numFmt w:val="lowerLetter"/>
      <w:lvlText w:val="%5."/>
      <w:lvlJc w:val="left"/>
      <w:pPr>
        <w:ind w:left="3600" w:hanging="360"/>
      </w:pPr>
    </w:lvl>
    <w:lvl w:ilvl="5" w:tplc="57275035" w:tentative="1">
      <w:start w:val="1"/>
      <w:numFmt w:val="lowerRoman"/>
      <w:lvlText w:val="%6."/>
      <w:lvlJc w:val="right"/>
      <w:pPr>
        <w:ind w:left="4320" w:hanging="180"/>
      </w:pPr>
    </w:lvl>
    <w:lvl w:ilvl="6" w:tplc="57275035" w:tentative="1">
      <w:start w:val="1"/>
      <w:numFmt w:val="decimal"/>
      <w:lvlText w:val="%7."/>
      <w:lvlJc w:val="left"/>
      <w:pPr>
        <w:ind w:left="5040" w:hanging="360"/>
      </w:pPr>
    </w:lvl>
    <w:lvl w:ilvl="7" w:tplc="57275035" w:tentative="1">
      <w:start w:val="1"/>
      <w:numFmt w:val="lowerLetter"/>
      <w:lvlText w:val="%8."/>
      <w:lvlJc w:val="left"/>
      <w:pPr>
        <w:ind w:left="5760" w:hanging="360"/>
      </w:pPr>
    </w:lvl>
    <w:lvl w:ilvl="8" w:tplc="57275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8">
    <w:multiLevelType w:val="hybridMultilevel"/>
    <w:lvl w:ilvl="0" w:tplc="63635829">
      <w:start w:val="1"/>
      <w:numFmt w:val="decimal"/>
      <w:lvlText w:val="%1."/>
      <w:lvlJc w:val="left"/>
      <w:pPr>
        <w:ind w:left="720" w:hanging="360"/>
      </w:pPr>
    </w:lvl>
    <w:lvl w:ilvl="1" w:tplc="63635829" w:tentative="1">
      <w:start w:val="1"/>
      <w:numFmt w:val="lowerLetter"/>
      <w:lvlText w:val="%2."/>
      <w:lvlJc w:val="left"/>
      <w:pPr>
        <w:ind w:left="1440" w:hanging="360"/>
      </w:pPr>
    </w:lvl>
    <w:lvl w:ilvl="2" w:tplc="63635829" w:tentative="1">
      <w:start w:val="1"/>
      <w:numFmt w:val="lowerRoman"/>
      <w:lvlText w:val="%3."/>
      <w:lvlJc w:val="right"/>
      <w:pPr>
        <w:ind w:left="2160" w:hanging="180"/>
      </w:pPr>
    </w:lvl>
    <w:lvl w:ilvl="3" w:tplc="63635829" w:tentative="1">
      <w:start w:val="1"/>
      <w:numFmt w:val="decimal"/>
      <w:lvlText w:val="%4."/>
      <w:lvlJc w:val="left"/>
      <w:pPr>
        <w:ind w:left="2880" w:hanging="360"/>
      </w:pPr>
    </w:lvl>
    <w:lvl w:ilvl="4" w:tplc="63635829" w:tentative="1">
      <w:start w:val="1"/>
      <w:numFmt w:val="lowerLetter"/>
      <w:lvlText w:val="%5."/>
      <w:lvlJc w:val="left"/>
      <w:pPr>
        <w:ind w:left="3600" w:hanging="360"/>
      </w:pPr>
    </w:lvl>
    <w:lvl w:ilvl="5" w:tplc="63635829" w:tentative="1">
      <w:start w:val="1"/>
      <w:numFmt w:val="lowerRoman"/>
      <w:lvlText w:val="%6."/>
      <w:lvlJc w:val="right"/>
      <w:pPr>
        <w:ind w:left="4320" w:hanging="180"/>
      </w:pPr>
    </w:lvl>
    <w:lvl w:ilvl="6" w:tplc="63635829" w:tentative="1">
      <w:start w:val="1"/>
      <w:numFmt w:val="decimal"/>
      <w:lvlText w:val="%7."/>
      <w:lvlJc w:val="left"/>
      <w:pPr>
        <w:ind w:left="5040" w:hanging="360"/>
      </w:pPr>
    </w:lvl>
    <w:lvl w:ilvl="7" w:tplc="63635829" w:tentative="1">
      <w:start w:val="1"/>
      <w:numFmt w:val="lowerLetter"/>
      <w:lvlText w:val="%8."/>
      <w:lvlJc w:val="left"/>
      <w:pPr>
        <w:ind w:left="5760" w:hanging="360"/>
      </w:pPr>
    </w:lvl>
    <w:lvl w:ilvl="8" w:tplc="63635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7">
    <w:multiLevelType w:val="hybridMultilevel"/>
    <w:lvl w:ilvl="0" w:tplc="62456898">
      <w:start w:val="1"/>
      <w:numFmt w:val="decimal"/>
      <w:lvlText w:val="%1."/>
      <w:lvlJc w:val="left"/>
      <w:pPr>
        <w:ind w:left="720" w:hanging="360"/>
      </w:pPr>
    </w:lvl>
    <w:lvl w:ilvl="1" w:tplc="62456898" w:tentative="1">
      <w:start w:val="1"/>
      <w:numFmt w:val="lowerLetter"/>
      <w:lvlText w:val="%2."/>
      <w:lvlJc w:val="left"/>
      <w:pPr>
        <w:ind w:left="1440" w:hanging="360"/>
      </w:pPr>
    </w:lvl>
    <w:lvl w:ilvl="2" w:tplc="62456898" w:tentative="1">
      <w:start w:val="1"/>
      <w:numFmt w:val="lowerRoman"/>
      <w:lvlText w:val="%3."/>
      <w:lvlJc w:val="right"/>
      <w:pPr>
        <w:ind w:left="2160" w:hanging="180"/>
      </w:pPr>
    </w:lvl>
    <w:lvl w:ilvl="3" w:tplc="62456898" w:tentative="1">
      <w:start w:val="1"/>
      <w:numFmt w:val="decimal"/>
      <w:lvlText w:val="%4."/>
      <w:lvlJc w:val="left"/>
      <w:pPr>
        <w:ind w:left="2880" w:hanging="360"/>
      </w:pPr>
    </w:lvl>
    <w:lvl w:ilvl="4" w:tplc="62456898" w:tentative="1">
      <w:start w:val="1"/>
      <w:numFmt w:val="lowerLetter"/>
      <w:lvlText w:val="%5."/>
      <w:lvlJc w:val="left"/>
      <w:pPr>
        <w:ind w:left="3600" w:hanging="360"/>
      </w:pPr>
    </w:lvl>
    <w:lvl w:ilvl="5" w:tplc="62456898" w:tentative="1">
      <w:start w:val="1"/>
      <w:numFmt w:val="lowerRoman"/>
      <w:lvlText w:val="%6."/>
      <w:lvlJc w:val="right"/>
      <w:pPr>
        <w:ind w:left="4320" w:hanging="180"/>
      </w:pPr>
    </w:lvl>
    <w:lvl w:ilvl="6" w:tplc="62456898" w:tentative="1">
      <w:start w:val="1"/>
      <w:numFmt w:val="decimal"/>
      <w:lvlText w:val="%7."/>
      <w:lvlJc w:val="left"/>
      <w:pPr>
        <w:ind w:left="5040" w:hanging="360"/>
      </w:pPr>
    </w:lvl>
    <w:lvl w:ilvl="7" w:tplc="62456898" w:tentative="1">
      <w:start w:val="1"/>
      <w:numFmt w:val="lowerLetter"/>
      <w:lvlText w:val="%8."/>
      <w:lvlJc w:val="left"/>
      <w:pPr>
        <w:ind w:left="5760" w:hanging="360"/>
      </w:pPr>
    </w:lvl>
    <w:lvl w:ilvl="8" w:tplc="62456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6">
    <w:multiLevelType w:val="hybridMultilevel"/>
    <w:lvl w:ilvl="0" w:tplc="23393597">
      <w:start w:val="1"/>
      <w:numFmt w:val="decimal"/>
      <w:lvlText w:val="%1."/>
      <w:lvlJc w:val="left"/>
      <w:pPr>
        <w:ind w:left="720" w:hanging="360"/>
      </w:pPr>
    </w:lvl>
    <w:lvl w:ilvl="1" w:tplc="23393597" w:tentative="1">
      <w:start w:val="1"/>
      <w:numFmt w:val="lowerLetter"/>
      <w:lvlText w:val="%2."/>
      <w:lvlJc w:val="left"/>
      <w:pPr>
        <w:ind w:left="1440" w:hanging="360"/>
      </w:pPr>
    </w:lvl>
    <w:lvl w:ilvl="2" w:tplc="23393597" w:tentative="1">
      <w:start w:val="1"/>
      <w:numFmt w:val="lowerRoman"/>
      <w:lvlText w:val="%3."/>
      <w:lvlJc w:val="right"/>
      <w:pPr>
        <w:ind w:left="2160" w:hanging="180"/>
      </w:pPr>
    </w:lvl>
    <w:lvl w:ilvl="3" w:tplc="23393597" w:tentative="1">
      <w:start w:val="1"/>
      <w:numFmt w:val="decimal"/>
      <w:lvlText w:val="%4."/>
      <w:lvlJc w:val="left"/>
      <w:pPr>
        <w:ind w:left="2880" w:hanging="360"/>
      </w:pPr>
    </w:lvl>
    <w:lvl w:ilvl="4" w:tplc="23393597" w:tentative="1">
      <w:start w:val="1"/>
      <w:numFmt w:val="lowerLetter"/>
      <w:lvlText w:val="%5."/>
      <w:lvlJc w:val="left"/>
      <w:pPr>
        <w:ind w:left="3600" w:hanging="360"/>
      </w:pPr>
    </w:lvl>
    <w:lvl w:ilvl="5" w:tplc="23393597" w:tentative="1">
      <w:start w:val="1"/>
      <w:numFmt w:val="lowerRoman"/>
      <w:lvlText w:val="%6."/>
      <w:lvlJc w:val="right"/>
      <w:pPr>
        <w:ind w:left="4320" w:hanging="180"/>
      </w:pPr>
    </w:lvl>
    <w:lvl w:ilvl="6" w:tplc="23393597" w:tentative="1">
      <w:start w:val="1"/>
      <w:numFmt w:val="decimal"/>
      <w:lvlText w:val="%7."/>
      <w:lvlJc w:val="left"/>
      <w:pPr>
        <w:ind w:left="5040" w:hanging="360"/>
      </w:pPr>
    </w:lvl>
    <w:lvl w:ilvl="7" w:tplc="23393597" w:tentative="1">
      <w:start w:val="1"/>
      <w:numFmt w:val="lowerLetter"/>
      <w:lvlText w:val="%8."/>
      <w:lvlJc w:val="left"/>
      <w:pPr>
        <w:ind w:left="5760" w:hanging="360"/>
      </w:pPr>
    </w:lvl>
    <w:lvl w:ilvl="8" w:tplc="23393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5">
    <w:multiLevelType w:val="hybridMultilevel"/>
    <w:lvl w:ilvl="0" w:tplc="76020251">
      <w:start w:val="1"/>
      <w:numFmt w:val="decimal"/>
      <w:lvlText w:val="%1."/>
      <w:lvlJc w:val="left"/>
      <w:pPr>
        <w:ind w:left="720" w:hanging="360"/>
      </w:pPr>
    </w:lvl>
    <w:lvl w:ilvl="1" w:tplc="76020251" w:tentative="1">
      <w:start w:val="1"/>
      <w:numFmt w:val="lowerLetter"/>
      <w:lvlText w:val="%2."/>
      <w:lvlJc w:val="left"/>
      <w:pPr>
        <w:ind w:left="1440" w:hanging="360"/>
      </w:pPr>
    </w:lvl>
    <w:lvl w:ilvl="2" w:tplc="76020251" w:tentative="1">
      <w:start w:val="1"/>
      <w:numFmt w:val="lowerRoman"/>
      <w:lvlText w:val="%3."/>
      <w:lvlJc w:val="right"/>
      <w:pPr>
        <w:ind w:left="2160" w:hanging="180"/>
      </w:pPr>
    </w:lvl>
    <w:lvl w:ilvl="3" w:tplc="76020251" w:tentative="1">
      <w:start w:val="1"/>
      <w:numFmt w:val="decimal"/>
      <w:lvlText w:val="%4."/>
      <w:lvlJc w:val="left"/>
      <w:pPr>
        <w:ind w:left="2880" w:hanging="360"/>
      </w:pPr>
    </w:lvl>
    <w:lvl w:ilvl="4" w:tplc="76020251" w:tentative="1">
      <w:start w:val="1"/>
      <w:numFmt w:val="lowerLetter"/>
      <w:lvlText w:val="%5."/>
      <w:lvlJc w:val="left"/>
      <w:pPr>
        <w:ind w:left="3600" w:hanging="360"/>
      </w:pPr>
    </w:lvl>
    <w:lvl w:ilvl="5" w:tplc="76020251" w:tentative="1">
      <w:start w:val="1"/>
      <w:numFmt w:val="lowerRoman"/>
      <w:lvlText w:val="%6."/>
      <w:lvlJc w:val="right"/>
      <w:pPr>
        <w:ind w:left="4320" w:hanging="180"/>
      </w:pPr>
    </w:lvl>
    <w:lvl w:ilvl="6" w:tplc="76020251" w:tentative="1">
      <w:start w:val="1"/>
      <w:numFmt w:val="decimal"/>
      <w:lvlText w:val="%7."/>
      <w:lvlJc w:val="left"/>
      <w:pPr>
        <w:ind w:left="5040" w:hanging="360"/>
      </w:pPr>
    </w:lvl>
    <w:lvl w:ilvl="7" w:tplc="76020251" w:tentative="1">
      <w:start w:val="1"/>
      <w:numFmt w:val="lowerLetter"/>
      <w:lvlText w:val="%8."/>
      <w:lvlJc w:val="left"/>
      <w:pPr>
        <w:ind w:left="5760" w:hanging="360"/>
      </w:pPr>
    </w:lvl>
    <w:lvl w:ilvl="8" w:tplc="76020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4">
    <w:multiLevelType w:val="hybridMultilevel"/>
    <w:lvl w:ilvl="0" w:tplc="57537678">
      <w:start w:val="1"/>
      <w:numFmt w:val="decimal"/>
      <w:lvlText w:val="%1."/>
      <w:lvlJc w:val="left"/>
      <w:pPr>
        <w:ind w:left="720" w:hanging="360"/>
      </w:pPr>
    </w:lvl>
    <w:lvl w:ilvl="1" w:tplc="57537678" w:tentative="1">
      <w:start w:val="1"/>
      <w:numFmt w:val="lowerLetter"/>
      <w:lvlText w:val="%2."/>
      <w:lvlJc w:val="left"/>
      <w:pPr>
        <w:ind w:left="1440" w:hanging="360"/>
      </w:pPr>
    </w:lvl>
    <w:lvl w:ilvl="2" w:tplc="57537678" w:tentative="1">
      <w:start w:val="1"/>
      <w:numFmt w:val="lowerRoman"/>
      <w:lvlText w:val="%3."/>
      <w:lvlJc w:val="right"/>
      <w:pPr>
        <w:ind w:left="2160" w:hanging="180"/>
      </w:pPr>
    </w:lvl>
    <w:lvl w:ilvl="3" w:tplc="57537678" w:tentative="1">
      <w:start w:val="1"/>
      <w:numFmt w:val="decimal"/>
      <w:lvlText w:val="%4."/>
      <w:lvlJc w:val="left"/>
      <w:pPr>
        <w:ind w:left="2880" w:hanging="360"/>
      </w:pPr>
    </w:lvl>
    <w:lvl w:ilvl="4" w:tplc="57537678" w:tentative="1">
      <w:start w:val="1"/>
      <w:numFmt w:val="lowerLetter"/>
      <w:lvlText w:val="%5."/>
      <w:lvlJc w:val="left"/>
      <w:pPr>
        <w:ind w:left="3600" w:hanging="360"/>
      </w:pPr>
    </w:lvl>
    <w:lvl w:ilvl="5" w:tplc="57537678" w:tentative="1">
      <w:start w:val="1"/>
      <w:numFmt w:val="lowerRoman"/>
      <w:lvlText w:val="%6."/>
      <w:lvlJc w:val="right"/>
      <w:pPr>
        <w:ind w:left="4320" w:hanging="180"/>
      </w:pPr>
    </w:lvl>
    <w:lvl w:ilvl="6" w:tplc="57537678" w:tentative="1">
      <w:start w:val="1"/>
      <w:numFmt w:val="decimal"/>
      <w:lvlText w:val="%7."/>
      <w:lvlJc w:val="left"/>
      <w:pPr>
        <w:ind w:left="5040" w:hanging="360"/>
      </w:pPr>
    </w:lvl>
    <w:lvl w:ilvl="7" w:tplc="57537678" w:tentative="1">
      <w:start w:val="1"/>
      <w:numFmt w:val="lowerLetter"/>
      <w:lvlText w:val="%8."/>
      <w:lvlJc w:val="left"/>
      <w:pPr>
        <w:ind w:left="5760" w:hanging="360"/>
      </w:pPr>
    </w:lvl>
    <w:lvl w:ilvl="8" w:tplc="57537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3">
    <w:multiLevelType w:val="hybridMultilevel"/>
    <w:lvl w:ilvl="0" w:tplc="44622542">
      <w:start w:val="1"/>
      <w:numFmt w:val="decimal"/>
      <w:lvlText w:val="%1."/>
      <w:lvlJc w:val="left"/>
      <w:pPr>
        <w:ind w:left="720" w:hanging="360"/>
      </w:pPr>
    </w:lvl>
    <w:lvl w:ilvl="1" w:tplc="44622542" w:tentative="1">
      <w:start w:val="1"/>
      <w:numFmt w:val="lowerLetter"/>
      <w:lvlText w:val="%2."/>
      <w:lvlJc w:val="left"/>
      <w:pPr>
        <w:ind w:left="1440" w:hanging="360"/>
      </w:pPr>
    </w:lvl>
    <w:lvl w:ilvl="2" w:tplc="44622542" w:tentative="1">
      <w:start w:val="1"/>
      <w:numFmt w:val="lowerRoman"/>
      <w:lvlText w:val="%3."/>
      <w:lvlJc w:val="right"/>
      <w:pPr>
        <w:ind w:left="2160" w:hanging="180"/>
      </w:pPr>
    </w:lvl>
    <w:lvl w:ilvl="3" w:tplc="44622542" w:tentative="1">
      <w:start w:val="1"/>
      <w:numFmt w:val="decimal"/>
      <w:lvlText w:val="%4."/>
      <w:lvlJc w:val="left"/>
      <w:pPr>
        <w:ind w:left="2880" w:hanging="360"/>
      </w:pPr>
    </w:lvl>
    <w:lvl w:ilvl="4" w:tplc="44622542" w:tentative="1">
      <w:start w:val="1"/>
      <w:numFmt w:val="lowerLetter"/>
      <w:lvlText w:val="%5."/>
      <w:lvlJc w:val="left"/>
      <w:pPr>
        <w:ind w:left="3600" w:hanging="360"/>
      </w:pPr>
    </w:lvl>
    <w:lvl w:ilvl="5" w:tplc="44622542" w:tentative="1">
      <w:start w:val="1"/>
      <w:numFmt w:val="lowerRoman"/>
      <w:lvlText w:val="%6."/>
      <w:lvlJc w:val="right"/>
      <w:pPr>
        <w:ind w:left="4320" w:hanging="180"/>
      </w:pPr>
    </w:lvl>
    <w:lvl w:ilvl="6" w:tplc="44622542" w:tentative="1">
      <w:start w:val="1"/>
      <w:numFmt w:val="decimal"/>
      <w:lvlText w:val="%7."/>
      <w:lvlJc w:val="left"/>
      <w:pPr>
        <w:ind w:left="5040" w:hanging="360"/>
      </w:pPr>
    </w:lvl>
    <w:lvl w:ilvl="7" w:tplc="44622542" w:tentative="1">
      <w:start w:val="1"/>
      <w:numFmt w:val="lowerLetter"/>
      <w:lvlText w:val="%8."/>
      <w:lvlJc w:val="left"/>
      <w:pPr>
        <w:ind w:left="5760" w:hanging="360"/>
      </w:pPr>
    </w:lvl>
    <w:lvl w:ilvl="8" w:tplc="44622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2">
    <w:multiLevelType w:val="hybridMultilevel"/>
    <w:lvl w:ilvl="0" w:tplc="86183175">
      <w:start w:val="1"/>
      <w:numFmt w:val="decimal"/>
      <w:lvlText w:val="%1."/>
      <w:lvlJc w:val="left"/>
      <w:pPr>
        <w:ind w:left="720" w:hanging="360"/>
      </w:pPr>
    </w:lvl>
    <w:lvl w:ilvl="1" w:tplc="86183175" w:tentative="1">
      <w:start w:val="1"/>
      <w:numFmt w:val="lowerLetter"/>
      <w:lvlText w:val="%2."/>
      <w:lvlJc w:val="left"/>
      <w:pPr>
        <w:ind w:left="1440" w:hanging="360"/>
      </w:pPr>
    </w:lvl>
    <w:lvl w:ilvl="2" w:tplc="86183175" w:tentative="1">
      <w:start w:val="1"/>
      <w:numFmt w:val="lowerRoman"/>
      <w:lvlText w:val="%3."/>
      <w:lvlJc w:val="right"/>
      <w:pPr>
        <w:ind w:left="2160" w:hanging="180"/>
      </w:pPr>
    </w:lvl>
    <w:lvl w:ilvl="3" w:tplc="86183175" w:tentative="1">
      <w:start w:val="1"/>
      <w:numFmt w:val="decimal"/>
      <w:lvlText w:val="%4."/>
      <w:lvlJc w:val="left"/>
      <w:pPr>
        <w:ind w:left="2880" w:hanging="360"/>
      </w:pPr>
    </w:lvl>
    <w:lvl w:ilvl="4" w:tplc="86183175" w:tentative="1">
      <w:start w:val="1"/>
      <w:numFmt w:val="lowerLetter"/>
      <w:lvlText w:val="%5."/>
      <w:lvlJc w:val="left"/>
      <w:pPr>
        <w:ind w:left="3600" w:hanging="360"/>
      </w:pPr>
    </w:lvl>
    <w:lvl w:ilvl="5" w:tplc="86183175" w:tentative="1">
      <w:start w:val="1"/>
      <w:numFmt w:val="lowerRoman"/>
      <w:lvlText w:val="%6."/>
      <w:lvlJc w:val="right"/>
      <w:pPr>
        <w:ind w:left="4320" w:hanging="180"/>
      </w:pPr>
    </w:lvl>
    <w:lvl w:ilvl="6" w:tplc="86183175" w:tentative="1">
      <w:start w:val="1"/>
      <w:numFmt w:val="decimal"/>
      <w:lvlText w:val="%7."/>
      <w:lvlJc w:val="left"/>
      <w:pPr>
        <w:ind w:left="5040" w:hanging="360"/>
      </w:pPr>
    </w:lvl>
    <w:lvl w:ilvl="7" w:tplc="86183175" w:tentative="1">
      <w:start w:val="1"/>
      <w:numFmt w:val="lowerLetter"/>
      <w:lvlText w:val="%8."/>
      <w:lvlJc w:val="left"/>
      <w:pPr>
        <w:ind w:left="5760" w:hanging="360"/>
      </w:pPr>
    </w:lvl>
    <w:lvl w:ilvl="8" w:tplc="86183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1">
    <w:multiLevelType w:val="hybridMultilevel"/>
    <w:lvl w:ilvl="0" w:tplc="92084084">
      <w:start w:val="1"/>
      <w:numFmt w:val="decimal"/>
      <w:lvlText w:val="%1."/>
      <w:lvlJc w:val="left"/>
      <w:pPr>
        <w:ind w:left="720" w:hanging="360"/>
      </w:pPr>
    </w:lvl>
    <w:lvl w:ilvl="1" w:tplc="92084084" w:tentative="1">
      <w:start w:val="1"/>
      <w:numFmt w:val="lowerLetter"/>
      <w:lvlText w:val="%2."/>
      <w:lvlJc w:val="left"/>
      <w:pPr>
        <w:ind w:left="1440" w:hanging="360"/>
      </w:pPr>
    </w:lvl>
    <w:lvl w:ilvl="2" w:tplc="92084084" w:tentative="1">
      <w:start w:val="1"/>
      <w:numFmt w:val="lowerRoman"/>
      <w:lvlText w:val="%3."/>
      <w:lvlJc w:val="right"/>
      <w:pPr>
        <w:ind w:left="2160" w:hanging="180"/>
      </w:pPr>
    </w:lvl>
    <w:lvl w:ilvl="3" w:tplc="92084084" w:tentative="1">
      <w:start w:val="1"/>
      <w:numFmt w:val="decimal"/>
      <w:lvlText w:val="%4."/>
      <w:lvlJc w:val="left"/>
      <w:pPr>
        <w:ind w:left="2880" w:hanging="360"/>
      </w:pPr>
    </w:lvl>
    <w:lvl w:ilvl="4" w:tplc="92084084" w:tentative="1">
      <w:start w:val="1"/>
      <w:numFmt w:val="lowerLetter"/>
      <w:lvlText w:val="%5."/>
      <w:lvlJc w:val="left"/>
      <w:pPr>
        <w:ind w:left="3600" w:hanging="360"/>
      </w:pPr>
    </w:lvl>
    <w:lvl w:ilvl="5" w:tplc="92084084" w:tentative="1">
      <w:start w:val="1"/>
      <w:numFmt w:val="lowerRoman"/>
      <w:lvlText w:val="%6."/>
      <w:lvlJc w:val="right"/>
      <w:pPr>
        <w:ind w:left="4320" w:hanging="180"/>
      </w:pPr>
    </w:lvl>
    <w:lvl w:ilvl="6" w:tplc="92084084" w:tentative="1">
      <w:start w:val="1"/>
      <w:numFmt w:val="decimal"/>
      <w:lvlText w:val="%7."/>
      <w:lvlJc w:val="left"/>
      <w:pPr>
        <w:ind w:left="5040" w:hanging="360"/>
      </w:pPr>
    </w:lvl>
    <w:lvl w:ilvl="7" w:tplc="92084084" w:tentative="1">
      <w:start w:val="1"/>
      <w:numFmt w:val="lowerLetter"/>
      <w:lvlText w:val="%8."/>
      <w:lvlJc w:val="left"/>
      <w:pPr>
        <w:ind w:left="5760" w:hanging="360"/>
      </w:pPr>
    </w:lvl>
    <w:lvl w:ilvl="8" w:tplc="92084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0">
    <w:multiLevelType w:val="hybridMultilevel"/>
    <w:lvl w:ilvl="0" w:tplc="66050943">
      <w:start w:val="1"/>
      <w:numFmt w:val="decimal"/>
      <w:lvlText w:val="%1."/>
      <w:lvlJc w:val="left"/>
      <w:pPr>
        <w:ind w:left="720" w:hanging="360"/>
      </w:pPr>
    </w:lvl>
    <w:lvl w:ilvl="1" w:tplc="66050943" w:tentative="1">
      <w:start w:val="1"/>
      <w:numFmt w:val="lowerLetter"/>
      <w:lvlText w:val="%2."/>
      <w:lvlJc w:val="left"/>
      <w:pPr>
        <w:ind w:left="1440" w:hanging="360"/>
      </w:pPr>
    </w:lvl>
    <w:lvl w:ilvl="2" w:tplc="66050943" w:tentative="1">
      <w:start w:val="1"/>
      <w:numFmt w:val="lowerRoman"/>
      <w:lvlText w:val="%3."/>
      <w:lvlJc w:val="right"/>
      <w:pPr>
        <w:ind w:left="2160" w:hanging="180"/>
      </w:pPr>
    </w:lvl>
    <w:lvl w:ilvl="3" w:tplc="66050943" w:tentative="1">
      <w:start w:val="1"/>
      <w:numFmt w:val="decimal"/>
      <w:lvlText w:val="%4."/>
      <w:lvlJc w:val="left"/>
      <w:pPr>
        <w:ind w:left="2880" w:hanging="360"/>
      </w:pPr>
    </w:lvl>
    <w:lvl w:ilvl="4" w:tplc="66050943" w:tentative="1">
      <w:start w:val="1"/>
      <w:numFmt w:val="lowerLetter"/>
      <w:lvlText w:val="%5."/>
      <w:lvlJc w:val="left"/>
      <w:pPr>
        <w:ind w:left="3600" w:hanging="360"/>
      </w:pPr>
    </w:lvl>
    <w:lvl w:ilvl="5" w:tplc="66050943" w:tentative="1">
      <w:start w:val="1"/>
      <w:numFmt w:val="lowerRoman"/>
      <w:lvlText w:val="%6."/>
      <w:lvlJc w:val="right"/>
      <w:pPr>
        <w:ind w:left="4320" w:hanging="180"/>
      </w:pPr>
    </w:lvl>
    <w:lvl w:ilvl="6" w:tplc="66050943" w:tentative="1">
      <w:start w:val="1"/>
      <w:numFmt w:val="decimal"/>
      <w:lvlText w:val="%7."/>
      <w:lvlJc w:val="left"/>
      <w:pPr>
        <w:ind w:left="5040" w:hanging="360"/>
      </w:pPr>
    </w:lvl>
    <w:lvl w:ilvl="7" w:tplc="66050943" w:tentative="1">
      <w:start w:val="1"/>
      <w:numFmt w:val="lowerLetter"/>
      <w:lvlText w:val="%8."/>
      <w:lvlJc w:val="left"/>
      <w:pPr>
        <w:ind w:left="5760" w:hanging="360"/>
      </w:pPr>
    </w:lvl>
    <w:lvl w:ilvl="8" w:tplc="66050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9">
    <w:multiLevelType w:val="hybridMultilevel"/>
    <w:lvl w:ilvl="0" w:tplc="36708570">
      <w:start w:val="1"/>
      <w:numFmt w:val="decimal"/>
      <w:lvlText w:val="%1."/>
      <w:lvlJc w:val="left"/>
      <w:pPr>
        <w:ind w:left="720" w:hanging="360"/>
      </w:pPr>
    </w:lvl>
    <w:lvl w:ilvl="1" w:tplc="36708570" w:tentative="1">
      <w:start w:val="1"/>
      <w:numFmt w:val="lowerLetter"/>
      <w:lvlText w:val="%2."/>
      <w:lvlJc w:val="left"/>
      <w:pPr>
        <w:ind w:left="1440" w:hanging="360"/>
      </w:pPr>
    </w:lvl>
    <w:lvl w:ilvl="2" w:tplc="36708570" w:tentative="1">
      <w:start w:val="1"/>
      <w:numFmt w:val="lowerRoman"/>
      <w:lvlText w:val="%3."/>
      <w:lvlJc w:val="right"/>
      <w:pPr>
        <w:ind w:left="2160" w:hanging="180"/>
      </w:pPr>
    </w:lvl>
    <w:lvl w:ilvl="3" w:tplc="36708570" w:tentative="1">
      <w:start w:val="1"/>
      <w:numFmt w:val="decimal"/>
      <w:lvlText w:val="%4."/>
      <w:lvlJc w:val="left"/>
      <w:pPr>
        <w:ind w:left="2880" w:hanging="360"/>
      </w:pPr>
    </w:lvl>
    <w:lvl w:ilvl="4" w:tplc="36708570" w:tentative="1">
      <w:start w:val="1"/>
      <w:numFmt w:val="lowerLetter"/>
      <w:lvlText w:val="%5."/>
      <w:lvlJc w:val="left"/>
      <w:pPr>
        <w:ind w:left="3600" w:hanging="360"/>
      </w:pPr>
    </w:lvl>
    <w:lvl w:ilvl="5" w:tplc="36708570" w:tentative="1">
      <w:start w:val="1"/>
      <w:numFmt w:val="lowerRoman"/>
      <w:lvlText w:val="%6."/>
      <w:lvlJc w:val="right"/>
      <w:pPr>
        <w:ind w:left="4320" w:hanging="180"/>
      </w:pPr>
    </w:lvl>
    <w:lvl w:ilvl="6" w:tplc="36708570" w:tentative="1">
      <w:start w:val="1"/>
      <w:numFmt w:val="decimal"/>
      <w:lvlText w:val="%7."/>
      <w:lvlJc w:val="left"/>
      <w:pPr>
        <w:ind w:left="5040" w:hanging="360"/>
      </w:pPr>
    </w:lvl>
    <w:lvl w:ilvl="7" w:tplc="36708570" w:tentative="1">
      <w:start w:val="1"/>
      <w:numFmt w:val="lowerLetter"/>
      <w:lvlText w:val="%8."/>
      <w:lvlJc w:val="left"/>
      <w:pPr>
        <w:ind w:left="5760" w:hanging="360"/>
      </w:pPr>
    </w:lvl>
    <w:lvl w:ilvl="8" w:tplc="36708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8">
    <w:multiLevelType w:val="hybridMultilevel"/>
    <w:lvl w:ilvl="0" w:tplc="74591962">
      <w:start w:val="1"/>
      <w:numFmt w:val="decimal"/>
      <w:lvlText w:val="%1."/>
      <w:lvlJc w:val="left"/>
      <w:pPr>
        <w:ind w:left="720" w:hanging="360"/>
      </w:pPr>
    </w:lvl>
    <w:lvl w:ilvl="1" w:tplc="74591962" w:tentative="1">
      <w:start w:val="1"/>
      <w:numFmt w:val="lowerLetter"/>
      <w:lvlText w:val="%2."/>
      <w:lvlJc w:val="left"/>
      <w:pPr>
        <w:ind w:left="1440" w:hanging="360"/>
      </w:pPr>
    </w:lvl>
    <w:lvl w:ilvl="2" w:tplc="74591962" w:tentative="1">
      <w:start w:val="1"/>
      <w:numFmt w:val="lowerRoman"/>
      <w:lvlText w:val="%3."/>
      <w:lvlJc w:val="right"/>
      <w:pPr>
        <w:ind w:left="2160" w:hanging="180"/>
      </w:pPr>
    </w:lvl>
    <w:lvl w:ilvl="3" w:tplc="74591962" w:tentative="1">
      <w:start w:val="1"/>
      <w:numFmt w:val="decimal"/>
      <w:lvlText w:val="%4."/>
      <w:lvlJc w:val="left"/>
      <w:pPr>
        <w:ind w:left="2880" w:hanging="360"/>
      </w:pPr>
    </w:lvl>
    <w:lvl w:ilvl="4" w:tplc="74591962" w:tentative="1">
      <w:start w:val="1"/>
      <w:numFmt w:val="lowerLetter"/>
      <w:lvlText w:val="%5."/>
      <w:lvlJc w:val="left"/>
      <w:pPr>
        <w:ind w:left="3600" w:hanging="360"/>
      </w:pPr>
    </w:lvl>
    <w:lvl w:ilvl="5" w:tplc="74591962" w:tentative="1">
      <w:start w:val="1"/>
      <w:numFmt w:val="lowerRoman"/>
      <w:lvlText w:val="%6."/>
      <w:lvlJc w:val="right"/>
      <w:pPr>
        <w:ind w:left="4320" w:hanging="180"/>
      </w:pPr>
    </w:lvl>
    <w:lvl w:ilvl="6" w:tplc="74591962" w:tentative="1">
      <w:start w:val="1"/>
      <w:numFmt w:val="decimal"/>
      <w:lvlText w:val="%7."/>
      <w:lvlJc w:val="left"/>
      <w:pPr>
        <w:ind w:left="5040" w:hanging="360"/>
      </w:pPr>
    </w:lvl>
    <w:lvl w:ilvl="7" w:tplc="74591962" w:tentative="1">
      <w:start w:val="1"/>
      <w:numFmt w:val="lowerLetter"/>
      <w:lvlText w:val="%8."/>
      <w:lvlJc w:val="left"/>
      <w:pPr>
        <w:ind w:left="5760" w:hanging="360"/>
      </w:pPr>
    </w:lvl>
    <w:lvl w:ilvl="8" w:tplc="74591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7">
    <w:multiLevelType w:val="hybridMultilevel"/>
    <w:lvl w:ilvl="0" w:tplc="61379134">
      <w:start w:val="1"/>
      <w:numFmt w:val="decimal"/>
      <w:lvlText w:val="%1."/>
      <w:lvlJc w:val="left"/>
      <w:pPr>
        <w:ind w:left="720" w:hanging="360"/>
      </w:pPr>
    </w:lvl>
    <w:lvl w:ilvl="1" w:tplc="61379134" w:tentative="1">
      <w:start w:val="1"/>
      <w:numFmt w:val="lowerLetter"/>
      <w:lvlText w:val="%2."/>
      <w:lvlJc w:val="left"/>
      <w:pPr>
        <w:ind w:left="1440" w:hanging="360"/>
      </w:pPr>
    </w:lvl>
    <w:lvl w:ilvl="2" w:tplc="61379134" w:tentative="1">
      <w:start w:val="1"/>
      <w:numFmt w:val="lowerRoman"/>
      <w:lvlText w:val="%3."/>
      <w:lvlJc w:val="right"/>
      <w:pPr>
        <w:ind w:left="2160" w:hanging="180"/>
      </w:pPr>
    </w:lvl>
    <w:lvl w:ilvl="3" w:tplc="61379134" w:tentative="1">
      <w:start w:val="1"/>
      <w:numFmt w:val="decimal"/>
      <w:lvlText w:val="%4."/>
      <w:lvlJc w:val="left"/>
      <w:pPr>
        <w:ind w:left="2880" w:hanging="360"/>
      </w:pPr>
    </w:lvl>
    <w:lvl w:ilvl="4" w:tplc="61379134" w:tentative="1">
      <w:start w:val="1"/>
      <w:numFmt w:val="lowerLetter"/>
      <w:lvlText w:val="%5."/>
      <w:lvlJc w:val="left"/>
      <w:pPr>
        <w:ind w:left="3600" w:hanging="360"/>
      </w:pPr>
    </w:lvl>
    <w:lvl w:ilvl="5" w:tplc="61379134" w:tentative="1">
      <w:start w:val="1"/>
      <w:numFmt w:val="lowerRoman"/>
      <w:lvlText w:val="%6."/>
      <w:lvlJc w:val="right"/>
      <w:pPr>
        <w:ind w:left="4320" w:hanging="180"/>
      </w:pPr>
    </w:lvl>
    <w:lvl w:ilvl="6" w:tplc="61379134" w:tentative="1">
      <w:start w:val="1"/>
      <w:numFmt w:val="decimal"/>
      <w:lvlText w:val="%7."/>
      <w:lvlJc w:val="left"/>
      <w:pPr>
        <w:ind w:left="5040" w:hanging="360"/>
      </w:pPr>
    </w:lvl>
    <w:lvl w:ilvl="7" w:tplc="61379134" w:tentative="1">
      <w:start w:val="1"/>
      <w:numFmt w:val="lowerLetter"/>
      <w:lvlText w:val="%8."/>
      <w:lvlJc w:val="left"/>
      <w:pPr>
        <w:ind w:left="5760" w:hanging="360"/>
      </w:pPr>
    </w:lvl>
    <w:lvl w:ilvl="8" w:tplc="61379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6">
    <w:multiLevelType w:val="hybridMultilevel"/>
    <w:lvl w:ilvl="0" w:tplc="11837948">
      <w:start w:val="1"/>
      <w:numFmt w:val="decimal"/>
      <w:lvlText w:val="%1."/>
      <w:lvlJc w:val="left"/>
      <w:pPr>
        <w:ind w:left="720" w:hanging="360"/>
      </w:pPr>
    </w:lvl>
    <w:lvl w:ilvl="1" w:tplc="11837948" w:tentative="1">
      <w:start w:val="1"/>
      <w:numFmt w:val="lowerLetter"/>
      <w:lvlText w:val="%2."/>
      <w:lvlJc w:val="left"/>
      <w:pPr>
        <w:ind w:left="1440" w:hanging="360"/>
      </w:pPr>
    </w:lvl>
    <w:lvl w:ilvl="2" w:tplc="11837948" w:tentative="1">
      <w:start w:val="1"/>
      <w:numFmt w:val="lowerRoman"/>
      <w:lvlText w:val="%3."/>
      <w:lvlJc w:val="right"/>
      <w:pPr>
        <w:ind w:left="2160" w:hanging="180"/>
      </w:pPr>
    </w:lvl>
    <w:lvl w:ilvl="3" w:tplc="11837948" w:tentative="1">
      <w:start w:val="1"/>
      <w:numFmt w:val="decimal"/>
      <w:lvlText w:val="%4."/>
      <w:lvlJc w:val="left"/>
      <w:pPr>
        <w:ind w:left="2880" w:hanging="360"/>
      </w:pPr>
    </w:lvl>
    <w:lvl w:ilvl="4" w:tplc="11837948" w:tentative="1">
      <w:start w:val="1"/>
      <w:numFmt w:val="lowerLetter"/>
      <w:lvlText w:val="%5."/>
      <w:lvlJc w:val="left"/>
      <w:pPr>
        <w:ind w:left="3600" w:hanging="360"/>
      </w:pPr>
    </w:lvl>
    <w:lvl w:ilvl="5" w:tplc="11837948" w:tentative="1">
      <w:start w:val="1"/>
      <w:numFmt w:val="lowerRoman"/>
      <w:lvlText w:val="%6."/>
      <w:lvlJc w:val="right"/>
      <w:pPr>
        <w:ind w:left="4320" w:hanging="180"/>
      </w:pPr>
    </w:lvl>
    <w:lvl w:ilvl="6" w:tplc="11837948" w:tentative="1">
      <w:start w:val="1"/>
      <w:numFmt w:val="decimal"/>
      <w:lvlText w:val="%7."/>
      <w:lvlJc w:val="left"/>
      <w:pPr>
        <w:ind w:left="5040" w:hanging="360"/>
      </w:pPr>
    </w:lvl>
    <w:lvl w:ilvl="7" w:tplc="11837948" w:tentative="1">
      <w:start w:val="1"/>
      <w:numFmt w:val="lowerLetter"/>
      <w:lvlText w:val="%8."/>
      <w:lvlJc w:val="left"/>
      <w:pPr>
        <w:ind w:left="5760" w:hanging="360"/>
      </w:pPr>
    </w:lvl>
    <w:lvl w:ilvl="8" w:tplc="11837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5">
    <w:multiLevelType w:val="hybridMultilevel"/>
    <w:lvl w:ilvl="0" w:tplc="45238229">
      <w:start w:val="1"/>
      <w:numFmt w:val="decimal"/>
      <w:lvlText w:val="%1."/>
      <w:lvlJc w:val="left"/>
      <w:pPr>
        <w:ind w:left="720" w:hanging="360"/>
      </w:pPr>
    </w:lvl>
    <w:lvl w:ilvl="1" w:tplc="45238229" w:tentative="1">
      <w:start w:val="1"/>
      <w:numFmt w:val="lowerLetter"/>
      <w:lvlText w:val="%2."/>
      <w:lvlJc w:val="left"/>
      <w:pPr>
        <w:ind w:left="1440" w:hanging="360"/>
      </w:pPr>
    </w:lvl>
    <w:lvl w:ilvl="2" w:tplc="45238229" w:tentative="1">
      <w:start w:val="1"/>
      <w:numFmt w:val="lowerRoman"/>
      <w:lvlText w:val="%3."/>
      <w:lvlJc w:val="right"/>
      <w:pPr>
        <w:ind w:left="2160" w:hanging="180"/>
      </w:pPr>
    </w:lvl>
    <w:lvl w:ilvl="3" w:tplc="45238229" w:tentative="1">
      <w:start w:val="1"/>
      <w:numFmt w:val="decimal"/>
      <w:lvlText w:val="%4."/>
      <w:lvlJc w:val="left"/>
      <w:pPr>
        <w:ind w:left="2880" w:hanging="360"/>
      </w:pPr>
    </w:lvl>
    <w:lvl w:ilvl="4" w:tplc="45238229" w:tentative="1">
      <w:start w:val="1"/>
      <w:numFmt w:val="lowerLetter"/>
      <w:lvlText w:val="%5."/>
      <w:lvlJc w:val="left"/>
      <w:pPr>
        <w:ind w:left="3600" w:hanging="360"/>
      </w:pPr>
    </w:lvl>
    <w:lvl w:ilvl="5" w:tplc="45238229" w:tentative="1">
      <w:start w:val="1"/>
      <w:numFmt w:val="lowerRoman"/>
      <w:lvlText w:val="%6."/>
      <w:lvlJc w:val="right"/>
      <w:pPr>
        <w:ind w:left="4320" w:hanging="180"/>
      </w:pPr>
    </w:lvl>
    <w:lvl w:ilvl="6" w:tplc="45238229" w:tentative="1">
      <w:start w:val="1"/>
      <w:numFmt w:val="decimal"/>
      <w:lvlText w:val="%7."/>
      <w:lvlJc w:val="left"/>
      <w:pPr>
        <w:ind w:left="5040" w:hanging="360"/>
      </w:pPr>
    </w:lvl>
    <w:lvl w:ilvl="7" w:tplc="45238229" w:tentative="1">
      <w:start w:val="1"/>
      <w:numFmt w:val="lowerLetter"/>
      <w:lvlText w:val="%8."/>
      <w:lvlJc w:val="left"/>
      <w:pPr>
        <w:ind w:left="5760" w:hanging="360"/>
      </w:pPr>
    </w:lvl>
    <w:lvl w:ilvl="8" w:tplc="45238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4">
    <w:multiLevelType w:val="hybridMultilevel"/>
    <w:lvl w:ilvl="0" w:tplc="16422995">
      <w:start w:val="1"/>
      <w:numFmt w:val="decimal"/>
      <w:lvlText w:val="%1."/>
      <w:lvlJc w:val="left"/>
      <w:pPr>
        <w:ind w:left="720" w:hanging="360"/>
      </w:pPr>
    </w:lvl>
    <w:lvl w:ilvl="1" w:tplc="16422995" w:tentative="1">
      <w:start w:val="1"/>
      <w:numFmt w:val="lowerLetter"/>
      <w:lvlText w:val="%2."/>
      <w:lvlJc w:val="left"/>
      <w:pPr>
        <w:ind w:left="1440" w:hanging="360"/>
      </w:pPr>
    </w:lvl>
    <w:lvl w:ilvl="2" w:tplc="16422995" w:tentative="1">
      <w:start w:val="1"/>
      <w:numFmt w:val="lowerRoman"/>
      <w:lvlText w:val="%3."/>
      <w:lvlJc w:val="right"/>
      <w:pPr>
        <w:ind w:left="2160" w:hanging="180"/>
      </w:pPr>
    </w:lvl>
    <w:lvl w:ilvl="3" w:tplc="16422995" w:tentative="1">
      <w:start w:val="1"/>
      <w:numFmt w:val="decimal"/>
      <w:lvlText w:val="%4."/>
      <w:lvlJc w:val="left"/>
      <w:pPr>
        <w:ind w:left="2880" w:hanging="360"/>
      </w:pPr>
    </w:lvl>
    <w:lvl w:ilvl="4" w:tplc="16422995" w:tentative="1">
      <w:start w:val="1"/>
      <w:numFmt w:val="lowerLetter"/>
      <w:lvlText w:val="%5."/>
      <w:lvlJc w:val="left"/>
      <w:pPr>
        <w:ind w:left="3600" w:hanging="360"/>
      </w:pPr>
    </w:lvl>
    <w:lvl w:ilvl="5" w:tplc="16422995" w:tentative="1">
      <w:start w:val="1"/>
      <w:numFmt w:val="lowerRoman"/>
      <w:lvlText w:val="%6."/>
      <w:lvlJc w:val="right"/>
      <w:pPr>
        <w:ind w:left="4320" w:hanging="180"/>
      </w:pPr>
    </w:lvl>
    <w:lvl w:ilvl="6" w:tplc="16422995" w:tentative="1">
      <w:start w:val="1"/>
      <w:numFmt w:val="decimal"/>
      <w:lvlText w:val="%7."/>
      <w:lvlJc w:val="left"/>
      <w:pPr>
        <w:ind w:left="5040" w:hanging="360"/>
      </w:pPr>
    </w:lvl>
    <w:lvl w:ilvl="7" w:tplc="16422995" w:tentative="1">
      <w:start w:val="1"/>
      <w:numFmt w:val="lowerLetter"/>
      <w:lvlText w:val="%8."/>
      <w:lvlJc w:val="left"/>
      <w:pPr>
        <w:ind w:left="5760" w:hanging="360"/>
      </w:pPr>
    </w:lvl>
    <w:lvl w:ilvl="8" w:tplc="16422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3">
    <w:multiLevelType w:val="hybridMultilevel"/>
    <w:lvl w:ilvl="0" w:tplc="57628839">
      <w:start w:val="1"/>
      <w:numFmt w:val="decimal"/>
      <w:lvlText w:val="%1."/>
      <w:lvlJc w:val="left"/>
      <w:pPr>
        <w:ind w:left="720" w:hanging="360"/>
      </w:pPr>
    </w:lvl>
    <w:lvl w:ilvl="1" w:tplc="57628839" w:tentative="1">
      <w:start w:val="1"/>
      <w:numFmt w:val="lowerLetter"/>
      <w:lvlText w:val="%2."/>
      <w:lvlJc w:val="left"/>
      <w:pPr>
        <w:ind w:left="1440" w:hanging="360"/>
      </w:pPr>
    </w:lvl>
    <w:lvl w:ilvl="2" w:tplc="57628839" w:tentative="1">
      <w:start w:val="1"/>
      <w:numFmt w:val="lowerRoman"/>
      <w:lvlText w:val="%3."/>
      <w:lvlJc w:val="right"/>
      <w:pPr>
        <w:ind w:left="2160" w:hanging="180"/>
      </w:pPr>
    </w:lvl>
    <w:lvl w:ilvl="3" w:tplc="57628839" w:tentative="1">
      <w:start w:val="1"/>
      <w:numFmt w:val="decimal"/>
      <w:lvlText w:val="%4."/>
      <w:lvlJc w:val="left"/>
      <w:pPr>
        <w:ind w:left="2880" w:hanging="360"/>
      </w:pPr>
    </w:lvl>
    <w:lvl w:ilvl="4" w:tplc="57628839" w:tentative="1">
      <w:start w:val="1"/>
      <w:numFmt w:val="lowerLetter"/>
      <w:lvlText w:val="%5."/>
      <w:lvlJc w:val="left"/>
      <w:pPr>
        <w:ind w:left="3600" w:hanging="360"/>
      </w:pPr>
    </w:lvl>
    <w:lvl w:ilvl="5" w:tplc="57628839" w:tentative="1">
      <w:start w:val="1"/>
      <w:numFmt w:val="lowerRoman"/>
      <w:lvlText w:val="%6."/>
      <w:lvlJc w:val="right"/>
      <w:pPr>
        <w:ind w:left="4320" w:hanging="180"/>
      </w:pPr>
    </w:lvl>
    <w:lvl w:ilvl="6" w:tplc="57628839" w:tentative="1">
      <w:start w:val="1"/>
      <w:numFmt w:val="decimal"/>
      <w:lvlText w:val="%7."/>
      <w:lvlJc w:val="left"/>
      <w:pPr>
        <w:ind w:left="5040" w:hanging="360"/>
      </w:pPr>
    </w:lvl>
    <w:lvl w:ilvl="7" w:tplc="57628839" w:tentative="1">
      <w:start w:val="1"/>
      <w:numFmt w:val="lowerLetter"/>
      <w:lvlText w:val="%8."/>
      <w:lvlJc w:val="left"/>
      <w:pPr>
        <w:ind w:left="5760" w:hanging="360"/>
      </w:pPr>
    </w:lvl>
    <w:lvl w:ilvl="8" w:tplc="57628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2">
    <w:multiLevelType w:val="hybridMultilevel"/>
    <w:lvl w:ilvl="0" w:tplc="84441075">
      <w:start w:val="1"/>
      <w:numFmt w:val="decimal"/>
      <w:lvlText w:val="%1."/>
      <w:lvlJc w:val="left"/>
      <w:pPr>
        <w:ind w:left="720" w:hanging="360"/>
      </w:pPr>
    </w:lvl>
    <w:lvl w:ilvl="1" w:tplc="84441075" w:tentative="1">
      <w:start w:val="1"/>
      <w:numFmt w:val="lowerLetter"/>
      <w:lvlText w:val="%2."/>
      <w:lvlJc w:val="left"/>
      <w:pPr>
        <w:ind w:left="1440" w:hanging="360"/>
      </w:pPr>
    </w:lvl>
    <w:lvl w:ilvl="2" w:tplc="84441075" w:tentative="1">
      <w:start w:val="1"/>
      <w:numFmt w:val="lowerRoman"/>
      <w:lvlText w:val="%3."/>
      <w:lvlJc w:val="right"/>
      <w:pPr>
        <w:ind w:left="2160" w:hanging="180"/>
      </w:pPr>
    </w:lvl>
    <w:lvl w:ilvl="3" w:tplc="84441075" w:tentative="1">
      <w:start w:val="1"/>
      <w:numFmt w:val="decimal"/>
      <w:lvlText w:val="%4."/>
      <w:lvlJc w:val="left"/>
      <w:pPr>
        <w:ind w:left="2880" w:hanging="360"/>
      </w:pPr>
    </w:lvl>
    <w:lvl w:ilvl="4" w:tplc="84441075" w:tentative="1">
      <w:start w:val="1"/>
      <w:numFmt w:val="lowerLetter"/>
      <w:lvlText w:val="%5."/>
      <w:lvlJc w:val="left"/>
      <w:pPr>
        <w:ind w:left="3600" w:hanging="360"/>
      </w:pPr>
    </w:lvl>
    <w:lvl w:ilvl="5" w:tplc="84441075" w:tentative="1">
      <w:start w:val="1"/>
      <w:numFmt w:val="lowerRoman"/>
      <w:lvlText w:val="%6."/>
      <w:lvlJc w:val="right"/>
      <w:pPr>
        <w:ind w:left="4320" w:hanging="180"/>
      </w:pPr>
    </w:lvl>
    <w:lvl w:ilvl="6" w:tplc="84441075" w:tentative="1">
      <w:start w:val="1"/>
      <w:numFmt w:val="decimal"/>
      <w:lvlText w:val="%7."/>
      <w:lvlJc w:val="left"/>
      <w:pPr>
        <w:ind w:left="5040" w:hanging="360"/>
      </w:pPr>
    </w:lvl>
    <w:lvl w:ilvl="7" w:tplc="84441075" w:tentative="1">
      <w:start w:val="1"/>
      <w:numFmt w:val="lowerLetter"/>
      <w:lvlText w:val="%8."/>
      <w:lvlJc w:val="left"/>
      <w:pPr>
        <w:ind w:left="5760" w:hanging="360"/>
      </w:pPr>
    </w:lvl>
    <w:lvl w:ilvl="8" w:tplc="84441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1">
    <w:multiLevelType w:val="hybridMultilevel"/>
    <w:lvl w:ilvl="0" w:tplc="58073739">
      <w:start w:val="1"/>
      <w:numFmt w:val="decimal"/>
      <w:lvlText w:val="%1."/>
      <w:lvlJc w:val="left"/>
      <w:pPr>
        <w:ind w:left="720" w:hanging="360"/>
      </w:pPr>
    </w:lvl>
    <w:lvl w:ilvl="1" w:tplc="58073739" w:tentative="1">
      <w:start w:val="1"/>
      <w:numFmt w:val="lowerLetter"/>
      <w:lvlText w:val="%2."/>
      <w:lvlJc w:val="left"/>
      <w:pPr>
        <w:ind w:left="1440" w:hanging="360"/>
      </w:pPr>
    </w:lvl>
    <w:lvl w:ilvl="2" w:tplc="58073739" w:tentative="1">
      <w:start w:val="1"/>
      <w:numFmt w:val="lowerRoman"/>
      <w:lvlText w:val="%3."/>
      <w:lvlJc w:val="right"/>
      <w:pPr>
        <w:ind w:left="2160" w:hanging="180"/>
      </w:pPr>
    </w:lvl>
    <w:lvl w:ilvl="3" w:tplc="58073739" w:tentative="1">
      <w:start w:val="1"/>
      <w:numFmt w:val="decimal"/>
      <w:lvlText w:val="%4."/>
      <w:lvlJc w:val="left"/>
      <w:pPr>
        <w:ind w:left="2880" w:hanging="360"/>
      </w:pPr>
    </w:lvl>
    <w:lvl w:ilvl="4" w:tplc="58073739" w:tentative="1">
      <w:start w:val="1"/>
      <w:numFmt w:val="lowerLetter"/>
      <w:lvlText w:val="%5."/>
      <w:lvlJc w:val="left"/>
      <w:pPr>
        <w:ind w:left="3600" w:hanging="360"/>
      </w:pPr>
    </w:lvl>
    <w:lvl w:ilvl="5" w:tplc="58073739" w:tentative="1">
      <w:start w:val="1"/>
      <w:numFmt w:val="lowerRoman"/>
      <w:lvlText w:val="%6."/>
      <w:lvlJc w:val="right"/>
      <w:pPr>
        <w:ind w:left="4320" w:hanging="180"/>
      </w:pPr>
    </w:lvl>
    <w:lvl w:ilvl="6" w:tplc="58073739" w:tentative="1">
      <w:start w:val="1"/>
      <w:numFmt w:val="decimal"/>
      <w:lvlText w:val="%7."/>
      <w:lvlJc w:val="left"/>
      <w:pPr>
        <w:ind w:left="5040" w:hanging="360"/>
      </w:pPr>
    </w:lvl>
    <w:lvl w:ilvl="7" w:tplc="58073739" w:tentative="1">
      <w:start w:val="1"/>
      <w:numFmt w:val="lowerLetter"/>
      <w:lvlText w:val="%8."/>
      <w:lvlJc w:val="left"/>
      <w:pPr>
        <w:ind w:left="5760" w:hanging="360"/>
      </w:pPr>
    </w:lvl>
    <w:lvl w:ilvl="8" w:tplc="58073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0">
    <w:multiLevelType w:val="hybridMultilevel"/>
    <w:lvl w:ilvl="0" w:tplc="26482477">
      <w:start w:val="1"/>
      <w:numFmt w:val="decimal"/>
      <w:lvlText w:val="%1."/>
      <w:lvlJc w:val="left"/>
      <w:pPr>
        <w:ind w:left="720" w:hanging="360"/>
      </w:pPr>
    </w:lvl>
    <w:lvl w:ilvl="1" w:tplc="26482477" w:tentative="1">
      <w:start w:val="1"/>
      <w:numFmt w:val="lowerLetter"/>
      <w:lvlText w:val="%2."/>
      <w:lvlJc w:val="left"/>
      <w:pPr>
        <w:ind w:left="1440" w:hanging="360"/>
      </w:pPr>
    </w:lvl>
    <w:lvl w:ilvl="2" w:tplc="26482477" w:tentative="1">
      <w:start w:val="1"/>
      <w:numFmt w:val="lowerRoman"/>
      <w:lvlText w:val="%3."/>
      <w:lvlJc w:val="right"/>
      <w:pPr>
        <w:ind w:left="2160" w:hanging="180"/>
      </w:pPr>
    </w:lvl>
    <w:lvl w:ilvl="3" w:tplc="26482477" w:tentative="1">
      <w:start w:val="1"/>
      <w:numFmt w:val="decimal"/>
      <w:lvlText w:val="%4."/>
      <w:lvlJc w:val="left"/>
      <w:pPr>
        <w:ind w:left="2880" w:hanging="360"/>
      </w:pPr>
    </w:lvl>
    <w:lvl w:ilvl="4" w:tplc="26482477" w:tentative="1">
      <w:start w:val="1"/>
      <w:numFmt w:val="lowerLetter"/>
      <w:lvlText w:val="%5."/>
      <w:lvlJc w:val="left"/>
      <w:pPr>
        <w:ind w:left="3600" w:hanging="360"/>
      </w:pPr>
    </w:lvl>
    <w:lvl w:ilvl="5" w:tplc="26482477" w:tentative="1">
      <w:start w:val="1"/>
      <w:numFmt w:val="lowerRoman"/>
      <w:lvlText w:val="%6."/>
      <w:lvlJc w:val="right"/>
      <w:pPr>
        <w:ind w:left="4320" w:hanging="180"/>
      </w:pPr>
    </w:lvl>
    <w:lvl w:ilvl="6" w:tplc="26482477" w:tentative="1">
      <w:start w:val="1"/>
      <w:numFmt w:val="decimal"/>
      <w:lvlText w:val="%7."/>
      <w:lvlJc w:val="left"/>
      <w:pPr>
        <w:ind w:left="5040" w:hanging="360"/>
      </w:pPr>
    </w:lvl>
    <w:lvl w:ilvl="7" w:tplc="26482477" w:tentative="1">
      <w:start w:val="1"/>
      <w:numFmt w:val="lowerLetter"/>
      <w:lvlText w:val="%8."/>
      <w:lvlJc w:val="left"/>
      <w:pPr>
        <w:ind w:left="5760" w:hanging="360"/>
      </w:pPr>
    </w:lvl>
    <w:lvl w:ilvl="8" w:tplc="26482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9">
    <w:multiLevelType w:val="hybridMultilevel"/>
    <w:lvl w:ilvl="0" w:tplc="33065536">
      <w:start w:val="1"/>
      <w:numFmt w:val="decimal"/>
      <w:lvlText w:val="%1."/>
      <w:lvlJc w:val="left"/>
      <w:pPr>
        <w:ind w:left="720" w:hanging="360"/>
      </w:pPr>
    </w:lvl>
    <w:lvl w:ilvl="1" w:tplc="33065536" w:tentative="1">
      <w:start w:val="1"/>
      <w:numFmt w:val="lowerLetter"/>
      <w:lvlText w:val="%2."/>
      <w:lvlJc w:val="left"/>
      <w:pPr>
        <w:ind w:left="1440" w:hanging="360"/>
      </w:pPr>
    </w:lvl>
    <w:lvl w:ilvl="2" w:tplc="33065536" w:tentative="1">
      <w:start w:val="1"/>
      <w:numFmt w:val="lowerRoman"/>
      <w:lvlText w:val="%3."/>
      <w:lvlJc w:val="right"/>
      <w:pPr>
        <w:ind w:left="2160" w:hanging="180"/>
      </w:pPr>
    </w:lvl>
    <w:lvl w:ilvl="3" w:tplc="33065536" w:tentative="1">
      <w:start w:val="1"/>
      <w:numFmt w:val="decimal"/>
      <w:lvlText w:val="%4."/>
      <w:lvlJc w:val="left"/>
      <w:pPr>
        <w:ind w:left="2880" w:hanging="360"/>
      </w:pPr>
    </w:lvl>
    <w:lvl w:ilvl="4" w:tplc="33065536" w:tentative="1">
      <w:start w:val="1"/>
      <w:numFmt w:val="lowerLetter"/>
      <w:lvlText w:val="%5."/>
      <w:lvlJc w:val="left"/>
      <w:pPr>
        <w:ind w:left="3600" w:hanging="360"/>
      </w:pPr>
    </w:lvl>
    <w:lvl w:ilvl="5" w:tplc="33065536" w:tentative="1">
      <w:start w:val="1"/>
      <w:numFmt w:val="lowerRoman"/>
      <w:lvlText w:val="%6."/>
      <w:lvlJc w:val="right"/>
      <w:pPr>
        <w:ind w:left="4320" w:hanging="180"/>
      </w:pPr>
    </w:lvl>
    <w:lvl w:ilvl="6" w:tplc="33065536" w:tentative="1">
      <w:start w:val="1"/>
      <w:numFmt w:val="decimal"/>
      <w:lvlText w:val="%7."/>
      <w:lvlJc w:val="left"/>
      <w:pPr>
        <w:ind w:left="5040" w:hanging="360"/>
      </w:pPr>
    </w:lvl>
    <w:lvl w:ilvl="7" w:tplc="33065536" w:tentative="1">
      <w:start w:val="1"/>
      <w:numFmt w:val="lowerLetter"/>
      <w:lvlText w:val="%8."/>
      <w:lvlJc w:val="left"/>
      <w:pPr>
        <w:ind w:left="5760" w:hanging="360"/>
      </w:pPr>
    </w:lvl>
    <w:lvl w:ilvl="8" w:tplc="33065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8">
    <w:multiLevelType w:val="hybridMultilevel"/>
    <w:lvl w:ilvl="0" w:tplc="71292526">
      <w:start w:val="1"/>
      <w:numFmt w:val="decimal"/>
      <w:lvlText w:val="%1."/>
      <w:lvlJc w:val="left"/>
      <w:pPr>
        <w:ind w:left="720" w:hanging="360"/>
      </w:pPr>
    </w:lvl>
    <w:lvl w:ilvl="1" w:tplc="71292526" w:tentative="1">
      <w:start w:val="1"/>
      <w:numFmt w:val="lowerLetter"/>
      <w:lvlText w:val="%2."/>
      <w:lvlJc w:val="left"/>
      <w:pPr>
        <w:ind w:left="1440" w:hanging="360"/>
      </w:pPr>
    </w:lvl>
    <w:lvl w:ilvl="2" w:tplc="71292526" w:tentative="1">
      <w:start w:val="1"/>
      <w:numFmt w:val="lowerRoman"/>
      <w:lvlText w:val="%3."/>
      <w:lvlJc w:val="right"/>
      <w:pPr>
        <w:ind w:left="2160" w:hanging="180"/>
      </w:pPr>
    </w:lvl>
    <w:lvl w:ilvl="3" w:tplc="71292526" w:tentative="1">
      <w:start w:val="1"/>
      <w:numFmt w:val="decimal"/>
      <w:lvlText w:val="%4."/>
      <w:lvlJc w:val="left"/>
      <w:pPr>
        <w:ind w:left="2880" w:hanging="360"/>
      </w:pPr>
    </w:lvl>
    <w:lvl w:ilvl="4" w:tplc="71292526" w:tentative="1">
      <w:start w:val="1"/>
      <w:numFmt w:val="lowerLetter"/>
      <w:lvlText w:val="%5."/>
      <w:lvlJc w:val="left"/>
      <w:pPr>
        <w:ind w:left="3600" w:hanging="360"/>
      </w:pPr>
    </w:lvl>
    <w:lvl w:ilvl="5" w:tplc="71292526" w:tentative="1">
      <w:start w:val="1"/>
      <w:numFmt w:val="lowerRoman"/>
      <w:lvlText w:val="%6."/>
      <w:lvlJc w:val="right"/>
      <w:pPr>
        <w:ind w:left="4320" w:hanging="180"/>
      </w:pPr>
    </w:lvl>
    <w:lvl w:ilvl="6" w:tplc="71292526" w:tentative="1">
      <w:start w:val="1"/>
      <w:numFmt w:val="decimal"/>
      <w:lvlText w:val="%7."/>
      <w:lvlJc w:val="left"/>
      <w:pPr>
        <w:ind w:left="5040" w:hanging="360"/>
      </w:pPr>
    </w:lvl>
    <w:lvl w:ilvl="7" w:tplc="71292526" w:tentative="1">
      <w:start w:val="1"/>
      <w:numFmt w:val="lowerLetter"/>
      <w:lvlText w:val="%8."/>
      <w:lvlJc w:val="left"/>
      <w:pPr>
        <w:ind w:left="5760" w:hanging="360"/>
      </w:pPr>
    </w:lvl>
    <w:lvl w:ilvl="8" w:tplc="71292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7">
    <w:multiLevelType w:val="hybridMultilevel"/>
    <w:lvl w:ilvl="0" w:tplc="11284446">
      <w:start w:val="1"/>
      <w:numFmt w:val="decimal"/>
      <w:lvlText w:val="%1."/>
      <w:lvlJc w:val="left"/>
      <w:pPr>
        <w:ind w:left="720" w:hanging="360"/>
      </w:pPr>
    </w:lvl>
    <w:lvl w:ilvl="1" w:tplc="11284446" w:tentative="1">
      <w:start w:val="1"/>
      <w:numFmt w:val="lowerLetter"/>
      <w:lvlText w:val="%2."/>
      <w:lvlJc w:val="left"/>
      <w:pPr>
        <w:ind w:left="1440" w:hanging="360"/>
      </w:pPr>
    </w:lvl>
    <w:lvl w:ilvl="2" w:tplc="11284446" w:tentative="1">
      <w:start w:val="1"/>
      <w:numFmt w:val="lowerRoman"/>
      <w:lvlText w:val="%3."/>
      <w:lvlJc w:val="right"/>
      <w:pPr>
        <w:ind w:left="2160" w:hanging="180"/>
      </w:pPr>
    </w:lvl>
    <w:lvl w:ilvl="3" w:tplc="11284446" w:tentative="1">
      <w:start w:val="1"/>
      <w:numFmt w:val="decimal"/>
      <w:lvlText w:val="%4."/>
      <w:lvlJc w:val="left"/>
      <w:pPr>
        <w:ind w:left="2880" w:hanging="360"/>
      </w:pPr>
    </w:lvl>
    <w:lvl w:ilvl="4" w:tplc="11284446" w:tentative="1">
      <w:start w:val="1"/>
      <w:numFmt w:val="lowerLetter"/>
      <w:lvlText w:val="%5."/>
      <w:lvlJc w:val="left"/>
      <w:pPr>
        <w:ind w:left="3600" w:hanging="360"/>
      </w:pPr>
    </w:lvl>
    <w:lvl w:ilvl="5" w:tplc="11284446" w:tentative="1">
      <w:start w:val="1"/>
      <w:numFmt w:val="lowerRoman"/>
      <w:lvlText w:val="%6."/>
      <w:lvlJc w:val="right"/>
      <w:pPr>
        <w:ind w:left="4320" w:hanging="180"/>
      </w:pPr>
    </w:lvl>
    <w:lvl w:ilvl="6" w:tplc="11284446" w:tentative="1">
      <w:start w:val="1"/>
      <w:numFmt w:val="decimal"/>
      <w:lvlText w:val="%7."/>
      <w:lvlJc w:val="left"/>
      <w:pPr>
        <w:ind w:left="5040" w:hanging="360"/>
      </w:pPr>
    </w:lvl>
    <w:lvl w:ilvl="7" w:tplc="11284446" w:tentative="1">
      <w:start w:val="1"/>
      <w:numFmt w:val="lowerLetter"/>
      <w:lvlText w:val="%8."/>
      <w:lvlJc w:val="left"/>
      <w:pPr>
        <w:ind w:left="5760" w:hanging="360"/>
      </w:pPr>
    </w:lvl>
    <w:lvl w:ilvl="8" w:tplc="11284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6">
    <w:multiLevelType w:val="hybridMultilevel"/>
    <w:lvl w:ilvl="0" w:tplc="90708884">
      <w:start w:val="1"/>
      <w:numFmt w:val="decimal"/>
      <w:lvlText w:val="%1."/>
      <w:lvlJc w:val="left"/>
      <w:pPr>
        <w:ind w:left="720" w:hanging="360"/>
      </w:pPr>
    </w:lvl>
    <w:lvl w:ilvl="1" w:tplc="90708884" w:tentative="1">
      <w:start w:val="1"/>
      <w:numFmt w:val="lowerLetter"/>
      <w:lvlText w:val="%2."/>
      <w:lvlJc w:val="left"/>
      <w:pPr>
        <w:ind w:left="1440" w:hanging="360"/>
      </w:pPr>
    </w:lvl>
    <w:lvl w:ilvl="2" w:tplc="90708884" w:tentative="1">
      <w:start w:val="1"/>
      <w:numFmt w:val="lowerRoman"/>
      <w:lvlText w:val="%3."/>
      <w:lvlJc w:val="right"/>
      <w:pPr>
        <w:ind w:left="2160" w:hanging="180"/>
      </w:pPr>
    </w:lvl>
    <w:lvl w:ilvl="3" w:tplc="90708884" w:tentative="1">
      <w:start w:val="1"/>
      <w:numFmt w:val="decimal"/>
      <w:lvlText w:val="%4."/>
      <w:lvlJc w:val="left"/>
      <w:pPr>
        <w:ind w:left="2880" w:hanging="360"/>
      </w:pPr>
    </w:lvl>
    <w:lvl w:ilvl="4" w:tplc="90708884" w:tentative="1">
      <w:start w:val="1"/>
      <w:numFmt w:val="lowerLetter"/>
      <w:lvlText w:val="%5."/>
      <w:lvlJc w:val="left"/>
      <w:pPr>
        <w:ind w:left="3600" w:hanging="360"/>
      </w:pPr>
    </w:lvl>
    <w:lvl w:ilvl="5" w:tplc="90708884" w:tentative="1">
      <w:start w:val="1"/>
      <w:numFmt w:val="lowerRoman"/>
      <w:lvlText w:val="%6."/>
      <w:lvlJc w:val="right"/>
      <w:pPr>
        <w:ind w:left="4320" w:hanging="180"/>
      </w:pPr>
    </w:lvl>
    <w:lvl w:ilvl="6" w:tplc="90708884" w:tentative="1">
      <w:start w:val="1"/>
      <w:numFmt w:val="decimal"/>
      <w:lvlText w:val="%7."/>
      <w:lvlJc w:val="left"/>
      <w:pPr>
        <w:ind w:left="5040" w:hanging="360"/>
      </w:pPr>
    </w:lvl>
    <w:lvl w:ilvl="7" w:tplc="90708884" w:tentative="1">
      <w:start w:val="1"/>
      <w:numFmt w:val="lowerLetter"/>
      <w:lvlText w:val="%8."/>
      <w:lvlJc w:val="left"/>
      <w:pPr>
        <w:ind w:left="5760" w:hanging="360"/>
      </w:pPr>
    </w:lvl>
    <w:lvl w:ilvl="8" w:tplc="90708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5">
    <w:multiLevelType w:val="hybridMultilevel"/>
    <w:lvl w:ilvl="0" w:tplc="93275159">
      <w:start w:val="1"/>
      <w:numFmt w:val="decimal"/>
      <w:lvlText w:val="%1."/>
      <w:lvlJc w:val="left"/>
      <w:pPr>
        <w:ind w:left="720" w:hanging="360"/>
      </w:pPr>
    </w:lvl>
    <w:lvl w:ilvl="1" w:tplc="93275159" w:tentative="1">
      <w:start w:val="1"/>
      <w:numFmt w:val="lowerLetter"/>
      <w:lvlText w:val="%2."/>
      <w:lvlJc w:val="left"/>
      <w:pPr>
        <w:ind w:left="1440" w:hanging="360"/>
      </w:pPr>
    </w:lvl>
    <w:lvl w:ilvl="2" w:tplc="93275159" w:tentative="1">
      <w:start w:val="1"/>
      <w:numFmt w:val="lowerRoman"/>
      <w:lvlText w:val="%3."/>
      <w:lvlJc w:val="right"/>
      <w:pPr>
        <w:ind w:left="2160" w:hanging="180"/>
      </w:pPr>
    </w:lvl>
    <w:lvl w:ilvl="3" w:tplc="93275159" w:tentative="1">
      <w:start w:val="1"/>
      <w:numFmt w:val="decimal"/>
      <w:lvlText w:val="%4."/>
      <w:lvlJc w:val="left"/>
      <w:pPr>
        <w:ind w:left="2880" w:hanging="360"/>
      </w:pPr>
    </w:lvl>
    <w:lvl w:ilvl="4" w:tplc="93275159" w:tentative="1">
      <w:start w:val="1"/>
      <w:numFmt w:val="lowerLetter"/>
      <w:lvlText w:val="%5."/>
      <w:lvlJc w:val="left"/>
      <w:pPr>
        <w:ind w:left="3600" w:hanging="360"/>
      </w:pPr>
    </w:lvl>
    <w:lvl w:ilvl="5" w:tplc="93275159" w:tentative="1">
      <w:start w:val="1"/>
      <w:numFmt w:val="lowerRoman"/>
      <w:lvlText w:val="%6."/>
      <w:lvlJc w:val="right"/>
      <w:pPr>
        <w:ind w:left="4320" w:hanging="180"/>
      </w:pPr>
    </w:lvl>
    <w:lvl w:ilvl="6" w:tplc="93275159" w:tentative="1">
      <w:start w:val="1"/>
      <w:numFmt w:val="decimal"/>
      <w:lvlText w:val="%7."/>
      <w:lvlJc w:val="left"/>
      <w:pPr>
        <w:ind w:left="5040" w:hanging="360"/>
      </w:pPr>
    </w:lvl>
    <w:lvl w:ilvl="7" w:tplc="93275159" w:tentative="1">
      <w:start w:val="1"/>
      <w:numFmt w:val="lowerLetter"/>
      <w:lvlText w:val="%8."/>
      <w:lvlJc w:val="left"/>
      <w:pPr>
        <w:ind w:left="5760" w:hanging="360"/>
      </w:pPr>
    </w:lvl>
    <w:lvl w:ilvl="8" w:tplc="93275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4">
    <w:multiLevelType w:val="hybridMultilevel"/>
    <w:lvl w:ilvl="0" w:tplc="85740776">
      <w:start w:val="1"/>
      <w:numFmt w:val="decimal"/>
      <w:lvlText w:val="%1."/>
      <w:lvlJc w:val="left"/>
      <w:pPr>
        <w:ind w:left="720" w:hanging="360"/>
      </w:pPr>
    </w:lvl>
    <w:lvl w:ilvl="1" w:tplc="85740776" w:tentative="1">
      <w:start w:val="1"/>
      <w:numFmt w:val="lowerLetter"/>
      <w:lvlText w:val="%2."/>
      <w:lvlJc w:val="left"/>
      <w:pPr>
        <w:ind w:left="1440" w:hanging="360"/>
      </w:pPr>
    </w:lvl>
    <w:lvl w:ilvl="2" w:tplc="85740776" w:tentative="1">
      <w:start w:val="1"/>
      <w:numFmt w:val="lowerRoman"/>
      <w:lvlText w:val="%3."/>
      <w:lvlJc w:val="right"/>
      <w:pPr>
        <w:ind w:left="2160" w:hanging="180"/>
      </w:pPr>
    </w:lvl>
    <w:lvl w:ilvl="3" w:tplc="85740776" w:tentative="1">
      <w:start w:val="1"/>
      <w:numFmt w:val="decimal"/>
      <w:lvlText w:val="%4."/>
      <w:lvlJc w:val="left"/>
      <w:pPr>
        <w:ind w:left="2880" w:hanging="360"/>
      </w:pPr>
    </w:lvl>
    <w:lvl w:ilvl="4" w:tplc="85740776" w:tentative="1">
      <w:start w:val="1"/>
      <w:numFmt w:val="lowerLetter"/>
      <w:lvlText w:val="%5."/>
      <w:lvlJc w:val="left"/>
      <w:pPr>
        <w:ind w:left="3600" w:hanging="360"/>
      </w:pPr>
    </w:lvl>
    <w:lvl w:ilvl="5" w:tplc="85740776" w:tentative="1">
      <w:start w:val="1"/>
      <w:numFmt w:val="lowerRoman"/>
      <w:lvlText w:val="%6."/>
      <w:lvlJc w:val="right"/>
      <w:pPr>
        <w:ind w:left="4320" w:hanging="180"/>
      </w:pPr>
    </w:lvl>
    <w:lvl w:ilvl="6" w:tplc="85740776" w:tentative="1">
      <w:start w:val="1"/>
      <w:numFmt w:val="decimal"/>
      <w:lvlText w:val="%7."/>
      <w:lvlJc w:val="left"/>
      <w:pPr>
        <w:ind w:left="5040" w:hanging="360"/>
      </w:pPr>
    </w:lvl>
    <w:lvl w:ilvl="7" w:tplc="85740776" w:tentative="1">
      <w:start w:val="1"/>
      <w:numFmt w:val="lowerLetter"/>
      <w:lvlText w:val="%8."/>
      <w:lvlJc w:val="left"/>
      <w:pPr>
        <w:ind w:left="5760" w:hanging="360"/>
      </w:pPr>
    </w:lvl>
    <w:lvl w:ilvl="8" w:tplc="85740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3">
    <w:multiLevelType w:val="hybridMultilevel"/>
    <w:lvl w:ilvl="0" w:tplc="18987724">
      <w:start w:val="1"/>
      <w:numFmt w:val="decimal"/>
      <w:lvlText w:val="%1."/>
      <w:lvlJc w:val="left"/>
      <w:pPr>
        <w:ind w:left="720" w:hanging="360"/>
      </w:pPr>
    </w:lvl>
    <w:lvl w:ilvl="1" w:tplc="18987724" w:tentative="1">
      <w:start w:val="1"/>
      <w:numFmt w:val="lowerLetter"/>
      <w:lvlText w:val="%2."/>
      <w:lvlJc w:val="left"/>
      <w:pPr>
        <w:ind w:left="1440" w:hanging="360"/>
      </w:pPr>
    </w:lvl>
    <w:lvl w:ilvl="2" w:tplc="18987724" w:tentative="1">
      <w:start w:val="1"/>
      <w:numFmt w:val="lowerRoman"/>
      <w:lvlText w:val="%3."/>
      <w:lvlJc w:val="right"/>
      <w:pPr>
        <w:ind w:left="2160" w:hanging="180"/>
      </w:pPr>
    </w:lvl>
    <w:lvl w:ilvl="3" w:tplc="18987724" w:tentative="1">
      <w:start w:val="1"/>
      <w:numFmt w:val="decimal"/>
      <w:lvlText w:val="%4."/>
      <w:lvlJc w:val="left"/>
      <w:pPr>
        <w:ind w:left="2880" w:hanging="360"/>
      </w:pPr>
    </w:lvl>
    <w:lvl w:ilvl="4" w:tplc="18987724" w:tentative="1">
      <w:start w:val="1"/>
      <w:numFmt w:val="lowerLetter"/>
      <w:lvlText w:val="%5."/>
      <w:lvlJc w:val="left"/>
      <w:pPr>
        <w:ind w:left="3600" w:hanging="360"/>
      </w:pPr>
    </w:lvl>
    <w:lvl w:ilvl="5" w:tplc="18987724" w:tentative="1">
      <w:start w:val="1"/>
      <w:numFmt w:val="lowerRoman"/>
      <w:lvlText w:val="%6."/>
      <w:lvlJc w:val="right"/>
      <w:pPr>
        <w:ind w:left="4320" w:hanging="180"/>
      </w:pPr>
    </w:lvl>
    <w:lvl w:ilvl="6" w:tplc="18987724" w:tentative="1">
      <w:start w:val="1"/>
      <w:numFmt w:val="decimal"/>
      <w:lvlText w:val="%7."/>
      <w:lvlJc w:val="left"/>
      <w:pPr>
        <w:ind w:left="5040" w:hanging="360"/>
      </w:pPr>
    </w:lvl>
    <w:lvl w:ilvl="7" w:tplc="18987724" w:tentative="1">
      <w:start w:val="1"/>
      <w:numFmt w:val="lowerLetter"/>
      <w:lvlText w:val="%8."/>
      <w:lvlJc w:val="left"/>
      <w:pPr>
        <w:ind w:left="5760" w:hanging="360"/>
      </w:pPr>
    </w:lvl>
    <w:lvl w:ilvl="8" w:tplc="18987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2">
    <w:multiLevelType w:val="hybridMultilevel"/>
    <w:lvl w:ilvl="0" w:tplc="62468005">
      <w:start w:val="1"/>
      <w:numFmt w:val="decimal"/>
      <w:lvlText w:val="%1."/>
      <w:lvlJc w:val="left"/>
      <w:pPr>
        <w:ind w:left="720" w:hanging="360"/>
      </w:pPr>
    </w:lvl>
    <w:lvl w:ilvl="1" w:tplc="62468005" w:tentative="1">
      <w:start w:val="1"/>
      <w:numFmt w:val="lowerLetter"/>
      <w:lvlText w:val="%2."/>
      <w:lvlJc w:val="left"/>
      <w:pPr>
        <w:ind w:left="1440" w:hanging="360"/>
      </w:pPr>
    </w:lvl>
    <w:lvl w:ilvl="2" w:tplc="62468005" w:tentative="1">
      <w:start w:val="1"/>
      <w:numFmt w:val="lowerRoman"/>
      <w:lvlText w:val="%3."/>
      <w:lvlJc w:val="right"/>
      <w:pPr>
        <w:ind w:left="2160" w:hanging="180"/>
      </w:pPr>
    </w:lvl>
    <w:lvl w:ilvl="3" w:tplc="62468005" w:tentative="1">
      <w:start w:val="1"/>
      <w:numFmt w:val="decimal"/>
      <w:lvlText w:val="%4."/>
      <w:lvlJc w:val="left"/>
      <w:pPr>
        <w:ind w:left="2880" w:hanging="360"/>
      </w:pPr>
    </w:lvl>
    <w:lvl w:ilvl="4" w:tplc="62468005" w:tentative="1">
      <w:start w:val="1"/>
      <w:numFmt w:val="lowerLetter"/>
      <w:lvlText w:val="%5."/>
      <w:lvlJc w:val="left"/>
      <w:pPr>
        <w:ind w:left="3600" w:hanging="360"/>
      </w:pPr>
    </w:lvl>
    <w:lvl w:ilvl="5" w:tplc="62468005" w:tentative="1">
      <w:start w:val="1"/>
      <w:numFmt w:val="lowerRoman"/>
      <w:lvlText w:val="%6."/>
      <w:lvlJc w:val="right"/>
      <w:pPr>
        <w:ind w:left="4320" w:hanging="180"/>
      </w:pPr>
    </w:lvl>
    <w:lvl w:ilvl="6" w:tplc="62468005" w:tentative="1">
      <w:start w:val="1"/>
      <w:numFmt w:val="decimal"/>
      <w:lvlText w:val="%7."/>
      <w:lvlJc w:val="left"/>
      <w:pPr>
        <w:ind w:left="5040" w:hanging="360"/>
      </w:pPr>
    </w:lvl>
    <w:lvl w:ilvl="7" w:tplc="62468005" w:tentative="1">
      <w:start w:val="1"/>
      <w:numFmt w:val="lowerLetter"/>
      <w:lvlText w:val="%8."/>
      <w:lvlJc w:val="left"/>
      <w:pPr>
        <w:ind w:left="5760" w:hanging="360"/>
      </w:pPr>
    </w:lvl>
    <w:lvl w:ilvl="8" w:tplc="62468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1">
    <w:multiLevelType w:val="hybridMultilevel"/>
    <w:lvl w:ilvl="0" w:tplc="39574302">
      <w:start w:val="1"/>
      <w:numFmt w:val="decimal"/>
      <w:lvlText w:val="%1."/>
      <w:lvlJc w:val="left"/>
      <w:pPr>
        <w:ind w:left="720" w:hanging="360"/>
      </w:pPr>
    </w:lvl>
    <w:lvl w:ilvl="1" w:tplc="39574302" w:tentative="1">
      <w:start w:val="1"/>
      <w:numFmt w:val="lowerLetter"/>
      <w:lvlText w:val="%2."/>
      <w:lvlJc w:val="left"/>
      <w:pPr>
        <w:ind w:left="1440" w:hanging="360"/>
      </w:pPr>
    </w:lvl>
    <w:lvl w:ilvl="2" w:tplc="39574302" w:tentative="1">
      <w:start w:val="1"/>
      <w:numFmt w:val="lowerRoman"/>
      <w:lvlText w:val="%3."/>
      <w:lvlJc w:val="right"/>
      <w:pPr>
        <w:ind w:left="2160" w:hanging="180"/>
      </w:pPr>
    </w:lvl>
    <w:lvl w:ilvl="3" w:tplc="39574302" w:tentative="1">
      <w:start w:val="1"/>
      <w:numFmt w:val="decimal"/>
      <w:lvlText w:val="%4."/>
      <w:lvlJc w:val="left"/>
      <w:pPr>
        <w:ind w:left="2880" w:hanging="360"/>
      </w:pPr>
    </w:lvl>
    <w:lvl w:ilvl="4" w:tplc="39574302" w:tentative="1">
      <w:start w:val="1"/>
      <w:numFmt w:val="lowerLetter"/>
      <w:lvlText w:val="%5."/>
      <w:lvlJc w:val="left"/>
      <w:pPr>
        <w:ind w:left="3600" w:hanging="360"/>
      </w:pPr>
    </w:lvl>
    <w:lvl w:ilvl="5" w:tplc="39574302" w:tentative="1">
      <w:start w:val="1"/>
      <w:numFmt w:val="lowerRoman"/>
      <w:lvlText w:val="%6."/>
      <w:lvlJc w:val="right"/>
      <w:pPr>
        <w:ind w:left="4320" w:hanging="180"/>
      </w:pPr>
    </w:lvl>
    <w:lvl w:ilvl="6" w:tplc="39574302" w:tentative="1">
      <w:start w:val="1"/>
      <w:numFmt w:val="decimal"/>
      <w:lvlText w:val="%7."/>
      <w:lvlJc w:val="left"/>
      <w:pPr>
        <w:ind w:left="5040" w:hanging="360"/>
      </w:pPr>
    </w:lvl>
    <w:lvl w:ilvl="7" w:tplc="39574302" w:tentative="1">
      <w:start w:val="1"/>
      <w:numFmt w:val="lowerLetter"/>
      <w:lvlText w:val="%8."/>
      <w:lvlJc w:val="left"/>
      <w:pPr>
        <w:ind w:left="5760" w:hanging="360"/>
      </w:pPr>
    </w:lvl>
    <w:lvl w:ilvl="8" w:tplc="39574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0">
    <w:multiLevelType w:val="hybridMultilevel"/>
    <w:lvl w:ilvl="0" w:tplc="689034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0480">
    <w:abstractNumId w:val="10480"/>
  </w:num>
  <w:num w:numId="10481">
    <w:abstractNumId w:val="10481"/>
  </w:num>
  <w:num w:numId="10482">
    <w:abstractNumId w:val="10482"/>
  </w:num>
  <w:num w:numId="10483">
    <w:abstractNumId w:val="10483"/>
  </w:num>
  <w:num w:numId="10484">
    <w:abstractNumId w:val="10484"/>
  </w:num>
  <w:num w:numId="10485">
    <w:abstractNumId w:val="10485"/>
  </w:num>
  <w:num w:numId="10486">
    <w:abstractNumId w:val="10486"/>
  </w:num>
  <w:num w:numId="10487">
    <w:abstractNumId w:val="10487"/>
  </w:num>
  <w:num w:numId="10488">
    <w:abstractNumId w:val="10488"/>
  </w:num>
  <w:num w:numId="10489">
    <w:abstractNumId w:val="10489"/>
  </w:num>
  <w:num w:numId="10490">
    <w:abstractNumId w:val="10490"/>
  </w:num>
  <w:num w:numId="10491">
    <w:abstractNumId w:val="10491"/>
  </w:num>
  <w:num w:numId="10492">
    <w:abstractNumId w:val="10492"/>
  </w:num>
  <w:num w:numId="10493">
    <w:abstractNumId w:val="10493"/>
  </w:num>
  <w:num w:numId="10494">
    <w:abstractNumId w:val="10494"/>
  </w:num>
  <w:num w:numId="10495">
    <w:abstractNumId w:val="10495"/>
  </w:num>
  <w:num w:numId="10496">
    <w:abstractNumId w:val="10496"/>
  </w:num>
  <w:num w:numId="10497">
    <w:abstractNumId w:val="10497"/>
  </w:num>
  <w:num w:numId="10498">
    <w:abstractNumId w:val="10498"/>
  </w:num>
  <w:num w:numId="10499">
    <w:abstractNumId w:val="10499"/>
  </w:num>
  <w:num w:numId="10500">
    <w:abstractNumId w:val="10500"/>
  </w:num>
  <w:num w:numId="10501">
    <w:abstractNumId w:val="10501"/>
  </w:num>
  <w:num w:numId="10502">
    <w:abstractNumId w:val="10502"/>
  </w:num>
  <w:num w:numId="10503">
    <w:abstractNumId w:val="10503"/>
  </w:num>
  <w:num w:numId="10504">
    <w:abstractNumId w:val="10504"/>
  </w:num>
  <w:num w:numId="10505">
    <w:abstractNumId w:val="10505"/>
  </w:num>
  <w:num w:numId="10506">
    <w:abstractNumId w:val="10506"/>
  </w:num>
  <w:num w:numId="10507">
    <w:abstractNumId w:val="10507"/>
  </w:num>
  <w:num w:numId="10508">
    <w:abstractNumId w:val="10508"/>
  </w:num>
  <w:num w:numId="10509">
    <w:abstractNumId w:val="10509"/>
  </w:num>
  <w:num w:numId="10510">
    <w:abstractNumId w:val="10510"/>
  </w:num>
  <w:num w:numId="10511">
    <w:abstractNumId w:val="10511"/>
  </w:num>
  <w:num w:numId="10512">
    <w:abstractNumId w:val="10512"/>
  </w:num>
  <w:num w:numId="10513">
    <w:abstractNumId w:val="10513"/>
  </w:num>
  <w:num w:numId="10514">
    <w:abstractNumId w:val="10514"/>
  </w:num>
  <w:num w:numId="10515">
    <w:abstractNumId w:val="10515"/>
  </w:num>
  <w:num w:numId="10516">
    <w:abstractNumId w:val="10516"/>
  </w:num>
  <w:num w:numId="10517">
    <w:abstractNumId w:val="10517"/>
  </w:num>
  <w:num w:numId="10518">
    <w:abstractNumId w:val="10518"/>
  </w:num>
  <w:num w:numId="10519">
    <w:abstractNumId w:val="10519"/>
  </w:num>
  <w:num w:numId="10520">
    <w:abstractNumId w:val="10520"/>
  </w:num>
  <w:num w:numId="10521">
    <w:abstractNumId w:val="10521"/>
  </w:num>
  <w:num w:numId="10522">
    <w:abstractNumId w:val="10522"/>
  </w:num>
  <w:num w:numId="10523">
    <w:abstractNumId w:val="10523"/>
  </w:num>
  <w:num w:numId="10524">
    <w:abstractNumId w:val="10524"/>
  </w:num>
  <w:num w:numId="10525">
    <w:abstractNumId w:val="10525"/>
  </w:num>
  <w:num w:numId="10526">
    <w:abstractNumId w:val="10526"/>
  </w:num>
  <w:num w:numId="10527">
    <w:abstractNumId w:val="10527"/>
  </w:num>
  <w:num w:numId="10528">
    <w:abstractNumId w:val="10528"/>
  </w:num>
  <w:num w:numId="10529">
    <w:abstractNumId w:val="10529"/>
  </w:num>
  <w:num w:numId="10530">
    <w:abstractNumId w:val="10530"/>
  </w:num>
  <w:num w:numId="10531">
    <w:abstractNumId w:val="10531"/>
  </w:num>
  <w:num w:numId="10532">
    <w:abstractNumId w:val="10532"/>
  </w:num>
  <w:num w:numId="10533">
    <w:abstractNumId w:val="10533"/>
  </w:num>
  <w:num w:numId="10534">
    <w:abstractNumId w:val="10534"/>
  </w:num>
  <w:num w:numId="10535">
    <w:abstractNumId w:val="10535"/>
  </w:num>
  <w:num w:numId="10536">
    <w:abstractNumId w:val="10536"/>
  </w:num>
  <w:num w:numId="10537">
    <w:abstractNumId w:val="10537"/>
  </w:num>
  <w:num w:numId="10538">
    <w:abstractNumId w:val="10538"/>
  </w:num>
  <w:num w:numId="10539">
    <w:abstractNumId w:val="10539"/>
  </w:num>
  <w:num w:numId="10540">
    <w:abstractNumId w:val="10540"/>
  </w:num>
  <w:num w:numId="10541">
    <w:abstractNumId w:val="10541"/>
  </w:num>
  <w:num w:numId="10542">
    <w:abstractNumId w:val="10542"/>
  </w:num>
  <w:num w:numId="10543">
    <w:abstractNumId w:val="10543"/>
  </w:num>
  <w:num w:numId="10544">
    <w:abstractNumId w:val="10544"/>
  </w:num>
  <w:num w:numId="10545">
    <w:abstractNumId w:val="10545"/>
  </w:num>
  <w:num w:numId="10546">
    <w:abstractNumId w:val="10546"/>
  </w:num>
  <w:num w:numId="10547">
    <w:abstractNumId w:val="10547"/>
  </w:num>
  <w:num w:numId="10548">
    <w:abstractNumId w:val="10548"/>
  </w:num>
  <w:num w:numId="10549">
    <w:abstractNumId w:val="10549"/>
  </w:num>
  <w:num w:numId="10550">
    <w:abstractNumId w:val="10550"/>
  </w:num>
  <w:num w:numId="10551">
    <w:abstractNumId w:val="10551"/>
  </w:num>
  <w:num w:numId="10552">
    <w:abstractNumId w:val="10552"/>
  </w:num>
  <w:num w:numId="10553">
    <w:abstractNumId w:val="10553"/>
  </w:num>
  <w:num w:numId="10554">
    <w:abstractNumId w:val="10554"/>
  </w:num>
  <w:num w:numId="10555">
    <w:abstractNumId w:val="10555"/>
  </w:num>
  <w:num w:numId="10556">
    <w:abstractNumId w:val="10556"/>
  </w:num>
  <w:num w:numId="10557">
    <w:abstractNumId w:val="10557"/>
  </w:num>
  <w:num w:numId="10558">
    <w:abstractNumId w:val="10558"/>
  </w:num>
  <w:num w:numId="10559">
    <w:abstractNumId w:val="10559"/>
  </w:num>
  <w:num w:numId="10560">
    <w:abstractNumId w:val="10560"/>
  </w:num>
  <w:num w:numId="10561">
    <w:abstractNumId w:val="10561"/>
  </w:num>
  <w:num w:numId="10562">
    <w:abstractNumId w:val="10562"/>
  </w:num>
  <w:num w:numId="10563">
    <w:abstractNumId w:val="10563"/>
  </w:num>
  <w:num w:numId="10564">
    <w:abstractNumId w:val="10564"/>
  </w:num>
  <w:num w:numId="10565">
    <w:abstractNumId w:val="10565"/>
  </w:num>
  <w:num w:numId="10566">
    <w:abstractNumId w:val="10566"/>
  </w:num>
  <w:num w:numId="10567">
    <w:abstractNumId w:val="10567"/>
  </w:num>
  <w:num w:numId="10568">
    <w:abstractNumId w:val="10568"/>
  </w:num>
  <w:num w:numId="10569">
    <w:abstractNumId w:val="10569"/>
  </w:num>
  <w:num w:numId="10570">
    <w:abstractNumId w:val="10570"/>
  </w:num>
  <w:num w:numId="10571">
    <w:abstractNumId w:val="10571"/>
  </w:num>
  <w:num w:numId="10572">
    <w:abstractNumId w:val="10572"/>
  </w:num>
  <w:num w:numId="10573">
    <w:abstractNumId w:val="10573"/>
  </w:num>
  <w:num w:numId="10574">
    <w:abstractNumId w:val="10574"/>
  </w:num>
  <w:num w:numId="10575">
    <w:abstractNumId w:val="10575"/>
  </w:num>
  <w:num w:numId="10576">
    <w:abstractNumId w:val="10576"/>
  </w:num>
  <w:num w:numId="10577">
    <w:abstractNumId w:val="10577"/>
  </w:num>
  <w:num w:numId="10578">
    <w:abstractNumId w:val="10578"/>
  </w:num>
  <w:num w:numId="10579">
    <w:abstractNumId w:val="10579"/>
  </w:num>
  <w:num w:numId="10580">
    <w:abstractNumId w:val="10580"/>
  </w:num>
  <w:num w:numId="10581">
    <w:abstractNumId w:val="10581"/>
  </w:num>
  <w:num w:numId="10582">
    <w:abstractNumId w:val="10582"/>
  </w:num>
  <w:num w:numId="10583">
    <w:abstractNumId w:val="10583"/>
  </w:num>
  <w:num w:numId="10584">
    <w:abstractNumId w:val="10584"/>
  </w:num>
  <w:num w:numId="10585">
    <w:abstractNumId w:val="10585"/>
  </w:num>
  <w:num w:numId="10586">
    <w:abstractNumId w:val="10586"/>
  </w:num>
  <w:num w:numId="10587">
    <w:abstractNumId w:val="10587"/>
  </w:num>
  <w:num w:numId="10588">
    <w:abstractNumId w:val="1058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42173135" Type="http://schemas.openxmlformats.org/officeDocument/2006/relationships/comments" Target="comments.xml"/><Relationship Id="rId404707266" Type="http://schemas.microsoft.com/office/2011/relationships/commentsExtended" Target="commentsExtended.xml"/><Relationship Id="rId47915168" Type="http://schemas.openxmlformats.org/officeDocument/2006/relationships/image" Target="media/imgrId47915168.jpg"/><Relationship Id="rId15896398f8dca3eca" Type="http://schemas.openxmlformats.org/officeDocument/2006/relationships/hyperlink" Target="https://iservice.lombardini.it/jsp/Template2/manuale.jsp?id=96&amp;parent=1000" TargetMode="External"/><Relationship Id="rId18336398f8dca4167" Type="http://schemas.openxmlformats.org/officeDocument/2006/relationships/hyperlink" Target="https://iservice.lombardini.it/jsp/Template2/manuale.jsp?id=97&amp;parent=1000" TargetMode="External"/><Relationship Id="rId70426398f8dca4351" Type="http://schemas.openxmlformats.org/officeDocument/2006/relationships/hyperlink" Target="https://iservice.lombardini.it/jsp/Template2/manuale.jsp?id=97&amp;parent=1000" TargetMode="External"/><Relationship Id="rId17326398f8dca472b" Type="http://schemas.openxmlformats.org/officeDocument/2006/relationships/hyperlink" Target="https://iservice.lombardini.it/jsp/Template2/manuale.jsp?id=176&amp;parent=1000" TargetMode="External"/><Relationship Id="rId37066398f8dca4b4e" Type="http://schemas.openxmlformats.org/officeDocument/2006/relationships/hyperlink" Target="https://iservice.lombardini.it/jsp/Template2/manuale.jsp?id=176&amp;parent=1000" TargetMode="External"/><Relationship Id="rId65676398f8dca517a" Type="http://schemas.openxmlformats.org/officeDocument/2006/relationships/hyperlink" Target="https://iservice.lombardini.it/jsp/Template2/manuale.jsp?id=176&amp;parent=1000" TargetMode="External"/><Relationship Id="rId55506398f8dca5392" Type="http://schemas.openxmlformats.org/officeDocument/2006/relationships/hyperlink" Target="https://iservice.lombardini.it/jsp/Template2/manuale.jsp?id=177&amp;parent=1000" TargetMode="External"/><Relationship Id="rId70556398f8dca557a" Type="http://schemas.openxmlformats.org/officeDocument/2006/relationships/hyperlink" Target="https://iservice.lombardini.it/jsp/Template2/manuale.jsp?id=178&amp;parent=1000" TargetMode="External"/><Relationship Id="rId30076398f8dca575a" Type="http://schemas.openxmlformats.org/officeDocument/2006/relationships/hyperlink" Target="https://iservice.lombardini.it/jsp/Template2/manuale.jsp?id=179&amp;parent=1000" TargetMode="External"/><Relationship Id="rId78356398f8dca595c" Type="http://schemas.openxmlformats.org/officeDocument/2006/relationships/hyperlink" Target="https://iservice.lombardini.it/jsp/Template2/manuale.jsp?id=180&amp;parent=1000" TargetMode="External"/><Relationship Id="rId61976398f8dca5e39" Type="http://schemas.openxmlformats.org/officeDocument/2006/relationships/hyperlink" Target="https://iservice.lombardini.it/jsp/Template2/manuale.jsp?id=181&amp;parent=1000" TargetMode="External"/><Relationship Id="rId37916398f8dca6184" Type="http://schemas.openxmlformats.org/officeDocument/2006/relationships/hyperlink" Target="https://iservice.lombardini.it/jsp/Template2/manuale.jsp?id=182&amp;parent=1000" TargetMode="External"/><Relationship Id="rId26866398f8dca649f" Type="http://schemas.openxmlformats.org/officeDocument/2006/relationships/hyperlink" Target="https://iservice.lombardini.it/jsp/Template2/manuale.jsp?id=364&amp;parent=1000" TargetMode="External"/><Relationship Id="rId88396398f8dca69e7" Type="http://schemas.openxmlformats.org/officeDocument/2006/relationships/hyperlink" Target="https://iservice.lombardini.it/jsp/Template2/manuale.jsp?id=183&amp;parent=1000" TargetMode="External"/><Relationship Id="rId23906398f8dca6bf4" Type="http://schemas.openxmlformats.org/officeDocument/2006/relationships/hyperlink" Target="https://iservice.lombardini.it/jsp/Template2/manuale.jsp?id=184&amp;parent=1000" TargetMode="External"/><Relationship Id="rId91946398f8dca6e00" Type="http://schemas.openxmlformats.org/officeDocument/2006/relationships/hyperlink" Target="https://iservice.lombardini.it/jsp/Template2/manuale.jsp?id=185&amp;parent=1000" TargetMode="External"/><Relationship Id="rId41406398f8dca7006" Type="http://schemas.openxmlformats.org/officeDocument/2006/relationships/hyperlink" Target="https://iservice.lombardini.it/jsp/Template2/manuale.jsp?id=821&amp;parent=1000" TargetMode="External"/><Relationship Id="rId22776398f8dca743f" Type="http://schemas.openxmlformats.org/officeDocument/2006/relationships/hyperlink" Target="https://iservice.lombardini.it/jsp/Template4/manuale.jsp?id=2663&amp;parent=1088" TargetMode="External"/><Relationship Id="rId59766398f8dca7858" Type="http://schemas.openxmlformats.org/officeDocument/2006/relationships/hyperlink" Target="https://iservice.lombardini.it/jsp/Template4/manuale.jsp?id=2665&amp;parent=1088" TargetMode="External"/><Relationship Id="rId72266398f8dca7dd5" Type="http://schemas.openxmlformats.org/officeDocument/2006/relationships/hyperlink" Target="https://iservice.lombardini.it/jsp/Template4/manuale.jsp?id=2666&amp;parent=1088" TargetMode="External"/><Relationship Id="rId15256398f8dca824d" Type="http://schemas.openxmlformats.org/officeDocument/2006/relationships/hyperlink" Target="https://iservice.lombardini.it/jsp/Template4/manuale.jsp?id=2667&amp;parent=1088" TargetMode="External"/><Relationship Id="rId25086398f8dca8622" Type="http://schemas.openxmlformats.org/officeDocument/2006/relationships/hyperlink" Target="https://iservice.lombardini.it/jsp/Template4/manuale.jsp?id=2675&amp;parent=1088" TargetMode="External"/><Relationship Id="rId11026398f8dca919b" Type="http://schemas.openxmlformats.org/officeDocument/2006/relationships/hyperlink" Target="https://iservice.lombardini.it/jsp/Template2/manuale.jsp?id=822&amp;parent=1000" TargetMode="External"/><Relationship Id="rId42886398f8dca931f" Type="http://schemas.openxmlformats.org/officeDocument/2006/relationships/hyperlink" Target="https://iservice.lombardini.it/jsp/Template2/manuale.jsp?id=822&amp;parent=1000" TargetMode="External"/><Relationship Id="rId57576398f8dca9494" Type="http://schemas.openxmlformats.org/officeDocument/2006/relationships/hyperlink" Target="https://iservice.lombardini.it/jsp/Template2/manuale.jsp?id=822&amp;parent=1000" TargetMode="External"/><Relationship Id="rId67516398f8dca9738" Type="http://schemas.openxmlformats.org/officeDocument/2006/relationships/hyperlink" Target="https://iservice.lombardini.it/jsp/Template2/manuale.jsp?id=822&amp;parent=1000" TargetMode="External"/><Relationship Id="rId43816398f8dcc43d4" Type="http://schemas.openxmlformats.org/officeDocument/2006/relationships/hyperlink" Target="https://iservice.lombardini.it/jsp/Template2/manuale.jsp?id=198&amp;parent=1000" TargetMode="External"/><Relationship Id="rId94676398f8dccb0a4" Type="http://schemas.openxmlformats.org/officeDocument/2006/relationships/hyperlink" Target="https://iservice.lombardini.it/jsp/Template2/manuale.jsp?id=152&amp;parent=1000" TargetMode="External"/><Relationship Id="rId23656398f8dd1e555" Type="http://schemas.openxmlformats.org/officeDocument/2006/relationships/hyperlink" Target="https://iservice.lombardini.it/jsp/Template2/manuale.jsp?id=154&amp;parent=1000" TargetMode="External"/><Relationship Id="rId39986398f8dd44785" Type="http://schemas.openxmlformats.org/officeDocument/2006/relationships/hyperlink" Target="https://iservice.lombardini.it/jsp/Template2/manuale.jsp?id=154&amp;parent=1000" TargetMode="External"/><Relationship Id="rId65786398f8dd581f7" Type="http://schemas.openxmlformats.org/officeDocument/2006/relationships/hyperlink" Target="https://iservice.lombardini.it/jsp/Template2/manuale.jsp?id=154&amp;parent=1000" TargetMode="External"/><Relationship Id="rId18606398f8dd69389" Type="http://schemas.openxmlformats.org/officeDocument/2006/relationships/hyperlink" Target="https://iservice.lombardini.it/jsp/Template2/manuale.jsp?id=155&amp;parent=1000" TargetMode="External"/><Relationship Id="rId52236398f8dd74c59" Type="http://schemas.openxmlformats.org/officeDocument/2006/relationships/hyperlink" Target="https://iservice.lombardini.it/jsp/Template2/manuale.jsp?id=155&amp;parent=1000" TargetMode="External"/><Relationship Id="rId81956398f8dd820a5" Type="http://schemas.openxmlformats.org/officeDocument/2006/relationships/hyperlink" Target="https://iservice.lombardini.it/jsp/Template2/manuale.jsp?id=155&amp;parent=1000" TargetMode="External"/><Relationship Id="rId35916398f8dd82984" Type="http://schemas.openxmlformats.org/officeDocument/2006/relationships/hyperlink" Target="https://iservice.lombardini.it/jsp/Template2/manuale.jsp?id=160&amp;parent=1000" TargetMode="External"/><Relationship Id="rId47416398f8dda3c1f" Type="http://schemas.openxmlformats.org/officeDocument/2006/relationships/hyperlink" Target="https://iservice.lombardini.it/jsp/Template2/manuale.jsp?id=155&amp;parent=1000" TargetMode="External"/><Relationship Id="rId95546398f8ddec0a7" Type="http://schemas.openxmlformats.org/officeDocument/2006/relationships/hyperlink" Target="https://iservice.lombardini.it/jsp/Template2/manuale.jsp?id=148&amp;parent=1000" TargetMode="External"/><Relationship Id="rId58716398f8de1c055" Type="http://schemas.openxmlformats.org/officeDocument/2006/relationships/hyperlink" Target="https://www.youtube.com/embed/Ba8qqxTx6wA?rel=0" TargetMode="External"/><Relationship Id="rId87276398f8dec4209" Type="http://schemas.openxmlformats.org/officeDocument/2006/relationships/hyperlink" Target="https://iservice.lombardini.it/jsp/Template2/manuale.jsp?id=822&amp;parent=1000" TargetMode="External"/><Relationship Id="rId15516398f8dec505e" Type="http://schemas.openxmlformats.org/officeDocument/2006/relationships/hyperlink" Target="https://iservice.lombardini.it/jsp/Template2/manuale.jsp?id=822&amp;parent=1000" TargetMode="External"/><Relationship Id="rId26296398f8dec5456" Type="http://schemas.openxmlformats.org/officeDocument/2006/relationships/hyperlink" Target="https://iservice.lombardini.it/jsp/Template2/manuale.jsp?id=822&amp;parent=1000" TargetMode="External"/><Relationship Id="rId12776398f8dec59e0" Type="http://schemas.openxmlformats.org/officeDocument/2006/relationships/hyperlink" Target="https://iservice.lombardini.it/jsp/Template2/manuale.jsp?id=822&amp;parent=1000" TargetMode="External"/><Relationship Id="rId65166398f8df1491f" Type="http://schemas.openxmlformats.org/officeDocument/2006/relationships/hyperlink" Target="https://iservice.lombardini.it/jsp/Template2/manuale.jsp?id=822&amp;parent=1000" TargetMode="External"/><Relationship Id="rId44226398f8df3de04" Type="http://schemas.openxmlformats.org/officeDocument/2006/relationships/hyperlink" Target="https://iservice.lombardini.it/jsp/Template2/manuale.jsp?id=680&amp;parent=1000" TargetMode="External"/><Relationship Id="rId92726398f8df3e7eb" Type="http://schemas.openxmlformats.org/officeDocument/2006/relationships/hyperlink" Target="https://iservice.lombardini.it/jsp/Template2/manuale.jsp?id=822&amp;parent=1000" TargetMode="External"/><Relationship Id="rId69576398f8df6211c" Type="http://schemas.openxmlformats.org/officeDocument/2006/relationships/hyperlink" Target="https://iservice.lombardini.it/jsp/Template2/manuale.jsp?id=822&amp;parent=1000" TargetMode="External"/><Relationship Id="rId52006398f8df78428" Type="http://schemas.openxmlformats.org/officeDocument/2006/relationships/hyperlink" Target="https://iservice.lombardini.it/jsp/Template2/manuale.jsp?id=146&amp;parent=1000" TargetMode="External"/><Relationship Id="rId63566398f8df7a8af" Type="http://schemas.openxmlformats.org/officeDocument/2006/relationships/hyperlink" Target="https://iservice.lombardini.it/jsp/Template2/manuale.jsp?id=822&amp;parent=1000" TargetMode="External"/><Relationship Id="rId27106398f8df7b25c" Type="http://schemas.openxmlformats.org/officeDocument/2006/relationships/hyperlink" Target="https://iservice.lombardini.it/jsp/Template2/manuale.jsp?id=822&amp;parent=1000" TargetMode="External"/><Relationship Id="rId19466398f8df7b685" Type="http://schemas.openxmlformats.org/officeDocument/2006/relationships/hyperlink" Target="https://iservice.lombardini.it/jsp/Template2/manuale.jsp?id=822&amp;parent=1000" TargetMode="External"/><Relationship Id="rId62936398f8df7c053" Type="http://schemas.openxmlformats.org/officeDocument/2006/relationships/hyperlink" Target="https://iservice.lombardini.it/jsp/Template2/manuale.jsp?id=822&amp;parent=1000" TargetMode="External"/><Relationship Id="rId97476398f8df7c442" Type="http://schemas.openxmlformats.org/officeDocument/2006/relationships/hyperlink" Target="https://iservice.lombardini.it/jsp/Template2/manuale.jsp?id=822&amp;parent=1000" TargetMode="External"/><Relationship Id="rId97206398f8df9e92b" Type="http://schemas.openxmlformats.org/officeDocument/2006/relationships/hyperlink" Target="https://iservice.lombardini.it/jsp/Template2/manuale.jsp?id=822&amp;parent=1000" TargetMode="External"/><Relationship Id="rId64816398f8e0aae72" Type="http://schemas.openxmlformats.org/officeDocument/2006/relationships/hyperlink" Target="https://iservice.lombardini.it/jsp/Template2/manuale.jsp?id=822&amp;parent=1000" TargetMode="External"/><Relationship Id="rId84906398f8e0ab10a" Type="http://schemas.openxmlformats.org/officeDocument/2006/relationships/hyperlink" Target="https://iservice.lombardini.it/jsp/Template2/manuale.jsp?id=822&amp;parent=1000" TargetMode="External"/><Relationship Id="rId86606398f8e0abe0d" Type="http://schemas.openxmlformats.org/officeDocument/2006/relationships/hyperlink" Target="https://iservice.lombardini.it/jsp/Template2/manuale.jsp?id=822&amp;parent=1000" TargetMode="External"/><Relationship Id="rId32566398f8e0ac706" Type="http://schemas.openxmlformats.org/officeDocument/2006/relationships/hyperlink" Target="https://iservice.lombardini.it/jsp/Template2/manuale.jsp?id=822&amp;parent=1000" TargetMode="External"/><Relationship Id="rId90366398f8e0d59e2" Type="http://schemas.openxmlformats.org/officeDocument/2006/relationships/hyperlink" Target="https://iservice.lombardini.it/jsp/Template2/manuale.jsp?id=822&amp;parent=1000" TargetMode="External"/><Relationship Id="rId51206398f8e0d75e7" Type="http://schemas.openxmlformats.org/officeDocument/2006/relationships/hyperlink" Target="https://iservice.lombardini.it/jsp/Template2/manuale.jsp?id=133&amp;parent=1000" TargetMode="External"/><Relationship Id="rId95106398f8e11c8df" Type="http://schemas.openxmlformats.org/officeDocument/2006/relationships/hyperlink" Target="https://iservice.lombardini.it/jsp/Template2/manuale.jsp?id=143&amp;parent=1000" TargetMode="External"/><Relationship Id="rId59876398f8e11cd1d" Type="http://schemas.openxmlformats.org/officeDocument/2006/relationships/hyperlink" Target="https://iservice.lombardini.it/jsp/Template2/manuale.jsp?id=822&amp;parent=1000" TargetMode="External"/><Relationship Id="rId55706398f8e1943da" Type="http://schemas.openxmlformats.org/officeDocument/2006/relationships/hyperlink" Target="https://iservice.lombardini.it/jsp/Template2/manuale.jsp?id=97&amp;parent=1000" TargetMode="External"/><Relationship Id="rId84646398f8e1a96ab" Type="http://schemas.openxmlformats.org/officeDocument/2006/relationships/hyperlink" Target="https://iservice.lombardini.it/jsp/Template2/manuale.jsp?id=822&amp;parent=1000" TargetMode="External"/><Relationship Id="rId54296398f8e1ac5ef" Type="http://schemas.openxmlformats.org/officeDocument/2006/relationships/hyperlink" Target="https://iservice.lombardini.it/jsp/Template2/manuale.jsp?id=822&amp;parent=1000" TargetMode="External"/><Relationship Id="rId20556398f8e1ad6ef" Type="http://schemas.openxmlformats.org/officeDocument/2006/relationships/hyperlink" Target="https://iservice.lombardini.it/jsp/Template2/manuale.jsp?id=822&amp;parent=1000" TargetMode="External"/><Relationship Id="rId96536398f8e1d2399" Type="http://schemas.openxmlformats.org/officeDocument/2006/relationships/hyperlink" Target="https://iservice.lombardini.it/jsp/Template2/manuale.jsp?id=822&amp;parent=1000" TargetMode="External"/><Relationship Id="rId74266398f8e250d0e" Type="http://schemas.openxmlformats.org/officeDocument/2006/relationships/hyperlink" Target="https://iservice.lombardini.it/jsp/Template2/manuale.jsp?id=132&amp;parent=1000" TargetMode="External"/><Relationship Id="rId56926398f8e266953" Type="http://schemas.openxmlformats.org/officeDocument/2006/relationships/hyperlink" Target="https://iservice.lombardini.it/jsp/Template2/manuale.jsp?id=157&amp;parent=1000" TargetMode="External"/><Relationship Id="rId48966398f8e268cad" Type="http://schemas.openxmlformats.org/officeDocument/2006/relationships/hyperlink" Target="https://iservice.lombardini.it/jsp/Template2/manuale.jsp?id=104&amp;parent=1000" TargetMode="External"/><Relationship Id="rId94536398f8e287e6d" Type="http://schemas.openxmlformats.org/officeDocument/2006/relationships/hyperlink" Target="https://iservice.lombardini.it/jsp/Template2/manuale.jsp?id=822&amp;parent=1000" TargetMode="External"/><Relationship Id="rId54806398f8e2b5720" Type="http://schemas.openxmlformats.org/officeDocument/2006/relationships/hyperlink" Target="https://iservice.lombardini.it/jsp/Template2/manuale.jsp?id=822&amp;parent=1000" TargetMode="External"/><Relationship Id="rId51706398f8e2d4b7e" Type="http://schemas.openxmlformats.org/officeDocument/2006/relationships/hyperlink" Target="https://iservice.lombardini.it/jsp/Template2/manuale.jsp?id=128&amp;parent=1000" TargetMode="External"/><Relationship Id="rId51806398f8e2d6886" Type="http://schemas.openxmlformats.org/officeDocument/2006/relationships/hyperlink" Target="https://iservice.lombardini.it/jsp/Template2/manuale.jsp?id=822&amp;parent=1000" TargetMode="External"/><Relationship Id="rId49156398f8e3293fe" Type="http://schemas.openxmlformats.org/officeDocument/2006/relationships/hyperlink" Target="https://iservice.lombardini.it/jsp/Template2/manuale.jsp?id=822&amp;parent=1000" TargetMode="External"/><Relationship Id="rId23166398f8e33f32b" Type="http://schemas.openxmlformats.org/officeDocument/2006/relationships/hyperlink" Target="https://iservice.lombardini.it/jsp/Template2/manuale.jsp?id=113&amp;parent=1000" TargetMode="External"/><Relationship Id="rId10526398f8e358c69" Type="http://schemas.openxmlformats.org/officeDocument/2006/relationships/hyperlink" Target="https://iservice.lombardini.it/jsp/Template2/manuale.jsp?id=113&amp;parent=1000" TargetMode="External"/><Relationship Id="rId73486398f8e38beec" Type="http://schemas.openxmlformats.org/officeDocument/2006/relationships/hyperlink" Target="https://iservice.lombardini.it/jsp/Template2/manuale.jsp?id=822&amp;parent=1000" TargetMode="External"/><Relationship Id="rId53136398f8e3b371d" Type="http://schemas.openxmlformats.org/officeDocument/2006/relationships/hyperlink" Target="https://iservice.lombardini.it/jsp/Template2/manuale.jsp?id=822&amp;parent=1000" TargetMode="External"/><Relationship Id="rId51816398f8e3d08dd" Type="http://schemas.openxmlformats.org/officeDocument/2006/relationships/hyperlink" Target="https://iservice.lombardini.it/jsp/Template2/manuale.jsp?id=822&amp;parent=1000" TargetMode="External"/><Relationship Id="rId62936398f8e3d13b2" Type="http://schemas.openxmlformats.org/officeDocument/2006/relationships/hyperlink" Target="https://iservice.lombardini.it/jsp/Template2/manuale.jsp?id=822&amp;parent=1000" TargetMode="External"/><Relationship Id="rId43556398f8e438499" Type="http://schemas.openxmlformats.org/officeDocument/2006/relationships/hyperlink" Target="https://iservice.lombardini.it/jsp/Template2/manuale.jsp?id=822&amp;parent=1000" TargetMode="External"/><Relationship Id="rId52506398f8e4406f7" Type="http://schemas.openxmlformats.org/officeDocument/2006/relationships/hyperlink" Target="https://iservice.lombardini.it/jsp/Template2/manuale.jsp?id=822&amp;parent=1000" TargetMode="External"/><Relationship Id="rId48436398f8e4abcd2" Type="http://schemas.openxmlformats.org/officeDocument/2006/relationships/hyperlink" Target="https://iservice.lombardini.it/jsp/Template2/manuale.jsp?id=822&amp;parent=1000" TargetMode="External"/><Relationship Id="rId34046398f8e4ba316" Type="http://schemas.openxmlformats.org/officeDocument/2006/relationships/hyperlink" Target="https://iservice.lombardini.it/jsp/Template2/manuale.jsp?id=822&amp;parent=1000" TargetMode="External"/><Relationship Id="rId21246398f8e4c6956" Type="http://schemas.openxmlformats.org/officeDocument/2006/relationships/hyperlink" Target="https://iservice.lombardini.it/jsp/Template2/manuale.jsp?id=822&amp;parent=1000" TargetMode="External"/><Relationship Id="rId79556398f8e4c7c4d" Type="http://schemas.openxmlformats.org/officeDocument/2006/relationships/hyperlink" Target="https://iservice.lombardini.it/jsp/Template2/manuale.jsp?id=822&amp;parent=1000" TargetMode="External"/><Relationship Id="rId12436398f8dcbe7c8" Type="http://schemas.openxmlformats.org/officeDocument/2006/relationships/image" Target="media/imgrId12436398f8dcbe7c8.jpg"/><Relationship Id="rId39476398f8dcc3bb0" Type="http://schemas.openxmlformats.org/officeDocument/2006/relationships/image" Target="media/imgrId39476398f8dcc3bb0.jpg"/><Relationship Id="rId71346398f8dcca7f5" Type="http://schemas.openxmlformats.org/officeDocument/2006/relationships/image" Target="media/imgrId71346398f8dcca7f5.jpg"/><Relationship Id="rId84596398f8dcd3bc1" Type="http://schemas.openxmlformats.org/officeDocument/2006/relationships/image" Target="media/imgrId84596398f8dcd3bc1.jpg"/><Relationship Id="rId34456398f8dcded1a" Type="http://schemas.openxmlformats.org/officeDocument/2006/relationships/image" Target="media/imgrId34456398f8dcded1a.jpg"/><Relationship Id="rId83026398f8dce9b8e" Type="http://schemas.openxmlformats.org/officeDocument/2006/relationships/image" Target="media/imgrId83026398f8dce9b8e.jpg"/><Relationship Id="rId64716398f8dd0059b" Type="http://schemas.openxmlformats.org/officeDocument/2006/relationships/image" Target="media/imgrId64716398f8dd0059b.jpg"/><Relationship Id="rId65336398f8dd0c3ef" Type="http://schemas.openxmlformats.org/officeDocument/2006/relationships/image" Target="media/imgrId65336398f8dd0c3ef.jpg"/><Relationship Id="rId80886398f8dd17c7d" Type="http://schemas.openxmlformats.org/officeDocument/2006/relationships/image" Target="media/imgrId80886398f8dd17c7d.jpg"/><Relationship Id="rId57586398f8dd1dc0a" Type="http://schemas.openxmlformats.org/officeDocument/2006/relationships/image" Target="media/imgrId57586398f8dd1dc0a.jpg"/><Relationship Id="rId51586398f8dd27a87" Type="http://schemas.openxmlformats.org/officeDocument/2006/relationships/image" Target="media/imgrId51586398f8dd27a87.jpg"/><Relationship Id="rId53236398f8dd311af" Type="http://schemas.openxmlformats.org/officeDocument/2006/relationships/image" Target="media/imgrId53236398f8dd311af.jpg"/><Relationship Id="rId36836398f8dd3a12f" Type="http://schemas.openxmlformats.org/officeDocument/2006/relationships/image" Target="media/imgrId36836398f8dd3a12f.jpg"/><Relationship Id="rId88026398f8dd42555" Type="http://schemas.openxmlformats.org/officeDocument/2006/relationships/image" Target="media/imgrId88026398f8dd42555.jpg"/><Relationship Id="rId66586398f8dd553d6" Type="http://schemas.openxmlformats.org/officeDocument/2006/relationships/image" Target="media/imgrId66586398f8dd553d6.jpg"/><Relationship Id="rId28416398f8dd6814a" Type="http://schemas.openxmlformats.org/officeDocument/2006/relationships/image" Target="media/imgrId28416398f8dd6814a.jpg"/><Relationship Id="rId76456398f8dd74687" Type="http://schemas.openxmlformats.org/officeDocument/2006/relationships/image" Target="media/imgrId76456398f8dd74687.jpg"/><Relationship Id="rId36676398f8dd7c212" Type="http://schemas.openxmlformats.org/officeDocument/2006/relationships/image" Target="media/imgrId36676398f8dd7c212.png"/><Relationship Id="rId38516398f8dd8175b" Type="http://schemas.openxmlformats.org/officeDocument/2006/relationships/image" Target="media/imgrId38516398f8dd8175b.jpg"/><Relationship Id="rId52516398f8dd9073d" Type="http://schemas.openxmlformats.org/officeDocument/2006/relationships/image" Target="media/imgrId52516398f8dd9073d.jpg"/><Relationship Id="rId67956398f8dd9ac3a" Type="http://schemas.openxmlformats.org/officeDocument/2006/relationships/image" Target="media/imgrId67956398f8dd9ac3a.jpg"/><Relationship Id="rId76446398f8dda3450" Type="http://schemas.openxmlformats.org/officeDocument/2006/relationships/image" Target="media/imgrId76446398f8dda3450.jpg"/><Relationship Id="rId85896398f8ddabd58" Type="http://schemas.openxmlformats.org/officeDocument/2006/relationships/image" Target="media/imgrId85896398f8ddabd58.jpg"/><Relationship Id="rId81336398f8ddb23b0" Type="http://schemas.openxmlformats.org/officeDocument/2006/relationships/image" Target="media/imgrId81336398f8ddb23b0.jpg"/><Relationship Id="rId84356398f8ddbd027" Type="http://schemas.openxmlformats.org/officeDocument/2006/relationships/image" Target="media/imgrId84356398f8ddbd027.jpg"/><Relationship Id="rId30726398f8ddc8058" Type="http://schemas.openxmlformats.org/officeDocument/2006/relationships/image" Target="media/imgrId30726398f8ddc8058.jpg"/><Relationship Id="rId33056398f8ddd19da" Type="http://schemas.openxmlformats.org/officeDocument/2006/relationships/image" Target="media/imgrId33056398f8ddd19da.jpg"/><Relationship Id="rId54106398f8dddad82" Type="http://schemas.openxmlformats.org/officeDocument/2006/relationships/image" Target="media/imgrId54106398f8dddad82.jpg"/><Relationship Id="rId37616398f8dde2c78" Type="http://schemas.openxmlformats.org/officeDocument/2006/relationships/image" Target="media/imgrId37616398f8dde2c78.jpg"/><Relationship Id="rId45066398f8ddeb418" Type="http://schemas.openxmlformats.org/officeDocument/2006/relationships/image" Target="media/imgrId45066398f8ddeb418.jpg"/><Relationship Id="rId45846398f8ddf096b" Type="http://schemas.openxmlformats.org/officeDocument/2006/relationships/image" Target="media/imgrId45846398f8ddf096b.jpg"/><Relationship Id="rId83496398f8de07d92" Type="http://schemas.openxmlformats.org/officeDocument/2006/relationships/image" Target="media/imgrId83496398f8de07d92.jpg"/><Relationship Id="rId74186398f8de11a47" Type="http://schemas.openxmlformats.org/officeDocument/2006/relationships/image" Target="media/imgrId74186398f8de11a47.jpg"/><Relationship Id="rId75716398f8de1b858" Type="http://schemas.openxmlformats.org/officeDocument/2006/relationships/image" Target="media/imgrId75716398f8de1b858.jpg"/><Relationship Id="rId24716398f8de2198b" Type="http://schemas.openxmlformats.org/officeDocument/2006/relationships/image" Target="media/imgrId24716398f8de2198b.jpg"/><Relationship Id="rId95756398f8de2bc2e" Type="http://schemas.openxmlformats.org/officeDocument/2006/relationships/image" Target="media/imgrId95756398f8de2bc2e.jpg"/><Relationship Id="rId47866398f8de332d9" Type="http://schemas.openxmlformats.org/officeDocument/2006/relationships/image" Target="media/imgrId47866398f8de332d9.jpg"/><Relationship Id="rId68956398f8de3d205" Type="http://schemas.openxmlformats.org/officeDocument/2006/relationships/image" Target="media/imgrId68956398f8de3d205.jpg"/><Relationship Id="rId48226398f8de4a1b1" Type="http://schemas.openxmlformats.org/officeDocument/2006/relationships/image" Target="media/imgrId48226398f8de4a1b1.jpg"/><Relationship Id="rId19836398f8de562bf" Type="http://schemas.openxmlformats.org/officeDocument/2006/relationships/image" Target="media/imgrId19836398f8de562bf.jpg"/><Relationship Id="rId39076398f8de610f4" Type="http://schemas.openxmlformats.org/officeDocument/2006/relationships/image" Target="media/imgrId39076398f8de610f4.jpg"/><Relationship Id="rId79636398f8de6dbc4" Type="http://schemas.openxmlformats.org/officeDocument/2006/relationships/image" Target="media/imgrId79636398f8de6dbc4.jpg"/><Relationship Id="rId26226398f8de7ced9" Type="http://schemas.openxmlformats.org/officeDocument/2006/relationships/image" Target="media/imgrId26226398f8de7ced9.jpg"/><Relationship Id="rId61316398f8de868b4" Type="http://schemas.openxmlformats.org/officeDocument/2006/relationships/image" Target="media/imgrId61316398f8de868b4.jpg"/><Relationship Id="rId31166398f8de935df" Type="http://schemas.openxmlformats.org/officeDocument/2006/relationships/image" Target="media/imgrId31166398f8de935df.jpg"/><Relationship Id="rId37256398f8de9c58a" Type="http://schemas.openxmlformats.org/officeDocument/2006/relationships/image" Target="media/imgrId37256398f8de9c58a.jpg"/><Relationship Id="rId92666398f8dea7efb" Type="http://schemas.openxmlformats.org/officeDocument/2006/relationships/image" Target="media/imgrId92666398f8dea7efb.jpg"/><Relationship Id="rId71956398f8deb0357" Type="http://schemas.openxmlformats.org/officeDocument/2006/relationships/image" Target="media/imgrId71956398f8deb0357.jpg"/><Relationship Id="rId38596398f8debc29c" Type="http://schemas.openxmlformats.org/officeDocument/2006/relationships/image" Target="media/imgrId38596398f8debc29c.jpg"/><Relationship Id="rId99236398f8dec2496" Type="http://schemas.openxmlformats.org/officeDocument/2006/relationships/image" Target="media/imgrId99236398f8dec2496.jpg"/><Relationship Id="rId11306398f8decf9fc" Type="http://schemas.openxmlformats.org/officeDocument/2006/relationships/image" Target="media/imgrId11306398f8decf9fc.jpg"/><Relationship Id="rId95146398f8ded6dcf" Type="http://schemas.openxmlformats.org/officeDocument/2006/relationships/image" Target="media/imgrId95146398f8ded6dcf.jpg"/><Relationship Id="rId29426398f8dedd214" Type="http://schemas.openxmlformats.org/officeDocument/2006/relationships/image" Target="media/imgrId29426398f8dedd214.jpg"/><Relationship Id="rId40746398f8dee8a99" Type="http://schemas.openxmlformats.org/officeDocument/2006/relationships/image" Target="media/imgrId40746398f8dee8a99.jpg"/><Relationship Id="rId95206398f8def0ca4" Type="http://schemas.openxmlformats.org/officeDocument/2006/relationships/image" Target="media/imgrId95206398f8def0ca4.jpg"/><Relationship Id="rId89156398f8df047ee" Type="http://schemas.openxmlformats.org/officeDocument/2006/relationships/image" Target="media/imgrId89156398f8df047ee.jpg"/><Relationship Id="rId97766398f8df0c49e" Type="http://schemas.openxmlformats.org/officeDocument/2006/relationships/image" Target="media/imgrId97766398f8df0c49e.jpg"/><Relationship Id="rId69986398f8df11693" Type="http://schemas.openxmlformats.org/officeDocument/2006/relationships/image" Target="media/imgrId69986398f8df11693.jpg"/><Relationship Id="rId64046398f8df1c6d4" Type="http://schemas.openxmlformats.org/officeDocument/2006/relationships/image" Target="media/imgrId64046398f8df1c6d4.jpg"/><Relationship Id="rId29036398f8df256d7" Type="http://schemas.openxmlformats.org/officeDocument/2006/relationships/image" Target="media/imgrId29036398f8df256d7.jpg"/><Relationship Id="rId77286398f8df328ae" Type="http://schemas.openxmlformats.org/officeDocument/2006/relationships/image" Target="media/imgrId77286398f8df328ae.jpg"/><Relationship Id="rId52496398f8df3d4b2" Type="http://schemas.openxmlformats.org/officeDocument/2006/relationships/image" Target="media/imgrId52496398f8df3d4b2.jpg"/><Relationship Id="rId27936398f8df47b3d" Type="http://schemas.openxmlformats.org/officeDocument/2006/relationships/image" Target="media/imgrId27936398f8df47b3d.jpg"/><Relationship Id="rId99236398f8df502f2" Type="http://schemas.openxmlformats.org/officeDocument/2006/relationships/image" Target="media/imgrId99236398f8df502f2.gif"/><Relationship Id="rId59526398f8df5f9fd" Type="http://schemas.openxmlformats.org/officeDocument/2006/relationships/image" Target="media/imgrId59526398f8df5f9fd.jpg"/><Relationship Id="rId14026398f8df6c62c" Type="http://schemas.openxmlformats.org/officeDocument/2006/relationships/image" Target="media/imgrId14026398f8df6c62c.jpg"/><Relationship Id="rId30356398f8df76894" Type="http://schemas.openxmlformats.org/officeDocument/2006/relationships/image" Target="media/imgrId30356398f8df76894.jpg"/><Relationship Id="rId12426398f8df831e9" Type="http://schemas.openxmlformats.org/officeDocument/2006/relationships/image" Target="media/imgrId12426398f8df831e9.jpg"/><Relationship Id="rId89376398f8df91393" Type="http://schemas.openxmlformats.org/officeDocument/2006/relationships/image" Target="media/imgrId89376398f8df91393.jpg"/><Relationship Id="rId87836398f8df9bcf5" Type="http://schemas.openxmlformats.org/officeDocument/2006/relationships/image" Target="media/imgrId87836398f8df9bcf5.jpg"/><Relationship Id="rId73156398f8dfa8d99" Type="http://schemas.openxmlformats.org/officeDocument/2006/relationships/image" Target="media/imgrId73156398f8dfa8d99.jpg"/><Relationship Id="rId70176398f8dfb2bf8" Type="http://schemas.openxmlformats.org/officeDocument/2006/relationships/image" Target="media/imgrId70176398f8dfb2bf8.jpg"/><Relationship Id="rId82406398f8dfbc5e6" Type="http://schemas.openxmlformats.org/officeDocument/2006/relationships/image" Target="media/imgrId82406398f8dfbc5e6.jpg"/><Relationship Id="rId38366398f8dfc2e9c" Type="http://schemas.openxmlformats.org/officeDocument/2006/relationships/image" Target="media/imgrId38366398f8dfc2e9c.jpg"/><Relationship Id="rId95506398f8dfccca0" Type="http://schemas.openxmlformats.org/officeDocument/2006/relationships/image" Target="media/imgrId95506398f8dfccca0.jpg"/><Relationship Id="rId49246398f8dfd8acc" Type="http://schemas.openxmlformats.org/officeDocument/2006/relationships/image" Target="media/imgrId49246398f8dfd8acc.jpg"/><Relationship Id="rId82196398f8dfe47e5" Type="http://schemas.openxmlformats.org/officeDocument/2006/relationships/image" Target="media/imgrId82196398f8dfe47e5.jpg"/><Relationship Id="rId97726398f8dfed3fd" Type="http://schemas.openxmlformats.org/officeDocument/2006/relationships/image" Target="media/imgrId97726398f8dfed3fd.jpg"/><Relationship Id="rId58776398f8e0062f5" Type="http://schemas.openxmlformats.org/officeDocument/2006/relationships/image" Target="media/imgrId58776398f8e0062f5.jpg"/><Relationship Id="rId67706398f8e00fc8a" Type="http://schemas.openxmlformats.org/officeDocument/2006/relationships/image" Target="media/imgrId67706398f8e00fc8a.jpg"/><Relationship Id="rId16976398f8e01fea1" Type="http://schemas.openxmlformats.org/officeDocument/2006/relationships/image" Target="media/imgrId16976398f8e01fea1.jpg"/><Relationship Id="rId28766398f8e032525" Type="http://schemas.openxmlformats.org/officeDocument/2006/relationships/image" Target="media/imgrId28766398f8e032525.jpg"/><Relationship Id="rId47656398f8e03ac76" Type="http://schemas.openxmlformats.org/officeDocument/2006/relationships/image" Target="media/imgrId47656398f8e03ac76.jpg"/><Relationship Id="rId68546398f8e045fa2" Type="http://schemas.openxmlformats.org/officeDocument/2006/relationships/image" Target="media/imgrId68546398f8e045fa2.jpg"/><Relationship Id="rId34686398f8e04f957" Type="http://schemas.openxmlformats.org/officeDocument/2006/relationships/image" Target="media/imgrId34686398f8e04f957.jpg"/><Relationship Id="rId33066398f8e05868e" Type="http://schemas.openxmlformats.org/officeDocument/2006/relationships/image" Target="media/imgrId33066398f8e05868e.jpg"/><Relationship Id="rId53276398f8e0658dc" Type="http://schemas.openxmlformats.org/officeDocument/2006/relationships/image" Target="media/imgrId53276398f8e0658dc.jpg"/><Relationship Id="rId88226398f8e06d9cf" Type="http://schemas.openxmlformats.org/officeDocument/2006/relationships/image" Target="media/imgrId88226398f8e06d9cf.jpg"/><Relationship Id="rId51126398f8e0768b7" Type="http://schemas.openxmlformats.org/officeDocument/2006/relationships/image" Target="media/imgrId51126398f8e0768b7.jpg"/><Relationship Id="rId95486398f8e083740" Type="http://schemas.openxmlformats.org/officeDocument/2006/relationships/image" Target="media/imgrId95486398f8e083740.jpg"/><Relationship Id="rId93936398f8e08bea2" Type="http://schemas.openxmlformats.org/officeDocument/2006/relationships/image" Target="media/imgrId93936398f8e08bea2.jpg"/><Relationship Id="rId22106398f8e0961be" Type="http://schemas.openxmlformats.org/officeDocument/2006/relationships/image" Target="media/imgrId22106398f8e0961be.jpg"/><Relationship Id="rId41996398f8e0a1ed8" Type="http://schemas.openxmlformats.org/officeDocument/2006/relationships/image" Target="media/imgrId41996398f8e0a1ed8.jpg"/><Relationship Id="rId81086398f8e0a9dd7" Type="http://schemas.openxmlformats.org/officeDocument/2006/relationships/image" Target="media/imgrId81086398f8e0a9dd7.jpg"/><Relationship Id="rId92536398f8e0b4d5b" Type="http://schemas.openxmlformats.org/officeDocument/2006/relationships/image" Target="media/imgrId92536398f8e0b4d5b.jpg"/><Relationship Id="rId32996398f8e0bf9b0" Type="http://schemas.openxmlformats.org/officeDocument/2006/relationships/image" Target="media/imgrId32996398f8e0bf9b0.jpg"/><Relationship Id="rId71356398f8e0cadd7" Type="http://schemas.openxmlformats.org/officeDocument/2006/relationships/image" Target="media/imgrId71356398f8e0cadd7.jpg"/><Relationship Id="rId33136398f8e0d4768" Type="http://schemas.openxmlformats.org/officeDocument/2006/relationships/image" Target="media/imgrId33136398f8e0d4768.jpg"/><Relationship Id="rId97786398f8e0e11f5" Type="http://schemas.openxmlformats.org/officeDocument/2006/relationships/image" Target="media/imgrId97786398f8e0e11f5.jpg"/><Relationship Id="rId79426398f8e0eb300" Type="http://schemas.openxmlformats.org/officeDocument/2006/relationships/image" Target="media/imgrId79426398f8e0eb300.jpg"/><Relationship Id="rId21786398f8e105625" Type="http://schemas.openxmlformats.org/officeDocument/2006/relationships/image" Target="media/imgrId21786398f8e105625.jpg"/><Relationship Id="rId10486398f8e1109c3" Type="http://schemas.openxmlformats.org/officeDocument/2006/relationships/image" Target="media/imgrId10486398f8e1109c3.jpg"/><Relationship Id="rId57126398f8e11a3e5" Type="http://schemas.openxmlformats.org/officeDocument/2006/relationships/image" Target="media/imgrId57126398f8e11a3e5.jpg"/><Relationship Id="rId72516398f8e127de0" Type="http://schemas.openxmlformats.org/officeDocument/2006/relationships/image" Target="media/imgrId72516398f8e127de0.jpg"/><Relationship Id="rId74826398f8e12f050" Type="http://schemas.openxmlformats.org/officeDocument/2006/relationships/image" Target="media/imgrId74826398f8e12f050.jpg"/><Relationship Id="rId28846398f8e136c44" Type="http://schemas.openxmlformats.org/officeDocument/2006/relationships/image" Target="media/imgrId28846398f8e136c44.jpg"/><Relationship Id="rId10226398f8e13eaf0" Type="http://schemas.openxmlformats.org/officeDocument/2006/relationships/image" Target="media/imgrId10226398f8e13eaf0.jpg"/><Relationship Id="rId95946398f8e1485bb" Type="http://schemas.openxmlformats.org/officeDocument/2006/relationships/image" Target="media/imgrId95946398f8e1485bb.jpg"/><Relationship Id="rId70216398f8e159ae4" Type="http://schemas.openxmlformats.org/officeDocument/2006/relationships/image" Target="media/imgrId70216398f8e159ae4.jpg"/><Relationship Id="rId59296398f8e1656b8" Type="http://schemas.openxmlformats.org/officeDocument/2006/relationships/image" Target="media/imgrId59296398f8e1656b8.jpg"/><Relationship Id="rId95626398f8e1723a6" Type="http://schemas.openxmlformats.org/officeDocument/2006/relationships/image" Target="media/imgrId95626398f8e1723a6.jpg"/><Relationship Id="rId41166398f8e17c087" Type="http://schemas.openxmlformats.org/officeDocument/2006/relationships/image" Target="media/imgrId41166398f8e17c087.jpg"/><Relationship Id="rId71996398f8e18c26f" Type="http://schemas.openxmlformats.org/officeDocument/2006/relationships/image" Target="media/imgrId71996398f8e18c26f.jpg"/><Relationship Id="rId74256398f8e192b4e" Type="http://schemas.openxmlformats.org/officeDocument/2006/relationships/image" Target="media/imgrId74256398f8e192b4e.jpg"/><Relationship Id="rId40326398f8e19e8bd" Type="http://schemas.openxmlformats.org/officeDocument/2006/relationships/image" Target="media/imgrId40326398f8e19e8bd.jpg"/><Relationship Id="rId91486398f8e1a7eea" Type="http://schemas.openxmlformats.org/officeDocument/2006/relationships/image" Target="media/imgrId91486398f8e1a7eea.jpg"/><Relationship Id="rId87766398f8e1b71e5" Type="http://schemas.openxmlformats.org/officeDocument/2006/relationships/image" Target="media/imgrId87766398f8e1b71e5.jpg"/><Relationship Id="rId10726398f8e1c39d1" Type="http://schemas.openxmlformats.org/officeDocument/2006/relationships/image" Target="media/imgrId10726398f8e1c39d1.jpg"/><Relationship Id="rId62456398f8e1ce6f2" Type="http://schemas.openxmlformats.org/officeDocument/2006/relationships/image" Target="media/imgrId62456398f8e1ce6f2.jpg"/><Relationship Id="rId77796398f8e1da80a" Type="http://schemas.openxmlformats.org/officeDocument/2006/relationships/image" Target="media/imgrId77796398f8e1da80a.jpg"/><Relationship Id="rId25736398f8e1e651c" Type="http://schemas.openxmlformats.org/officeDocument/2006/relationships/image" Target="media/imgrId25736398f8e1e651c.jpg"/><Relationship Id="rId77986398f8e1effba" Type="http://schemas.openxmlformats.org/officeDocument/2006/relationships/image" Target="media/imgrId77986398f8e1effba.jpg"/><Relationship Id="rId14146398f8e208833" Type="http://schemas.openxmlformats.org/officeDocument/2006/relationships/image" Target="media/imgrId14146398f8e208833.jpg"/><Relationship Id="rId38166398f8e214f9d" Type="http://schemas.openxmlformats.org/officeDocument/2006/relationships/image" Target="media/imgrId38166398f8e214f9d.jpg"/><Relationship Id="rId39346398f8e2225db" Type="http://schemas.openxmlformats.org/officeDocument/2006/relationships/image" Target="media/imgrId39346398f8e2225db.jpg"/><Relationship Id="rId78106398f8e22db97" Type="http://schemas.openxmlformats.org/officeDocument/2006/relationships/image" Target="media/imgrId78106398f8e22db97.jpg"/><Relationship Id="rId51196398f8e2349c4" Type="http://schemas.openxmlformats.org/officeDocument/2006/relationships/image" Target="media/imgrId51196398f8e2349c4.jpg"/><Relationship Id="rId88116398f8e240c74" Type="http://schemas.openxmlformats.org/officeDocument/2006/relationships/image" Target="media/imgrId88116398f8e240c74.jpg"/><Relationship Id="rId75106398f8e24f813" Type="http://schemas.openxmlformats.org/officeDocument/2006/relationships/image" Target="media/imgrId75106398f8e24f813.jpg"/><Relationship Id="rId32846398f8e259d63" Type="http://schemas.openxmlformats.org/officeDocument/2006/relationships/image" Target="media/imgrId32846398f8e259d63.jpg"/><Relationship Id="rId34856398f8e264e96" Type="http://schemas.openxmlformats.org/officeDocument/2006/relationships/image" Target="media/imgrId34856398f8e264e96.jpg"/><Relationship Id="rId60956398f8e271b8f" Type="http://schemas.openxmlformats.org/officeDocument/2006/relationships/image" Target="media/imgrId60956398f8e271b8f.jpg"/><Relationship Id="rId15016398f8e27e5a9" Type="http://schemas.openxmlformats.org/officeDocument/2006/relationships/image" Target="media/imgrId15016398f8e27e5a9.jpg"/><Relationship Id="rId98576398f8e2863cc" Type="http://schemas.openxmlformats.org/officeDocument/2006/relationships/image" Target="media/imgrId98576398f8e2863cc.jpg"/><Relationship Id="rId58906398f8e294df6" Type="http://schemas.openxmlformats.org/officeDocument/2006/relationships/image" Target="media/imgrId58906398f8e294df6.jpg"/><Relationship Id="rId34076398f8e29e8bc" Type="http://schemas.openxmlformats.org/officeDocument/2006/relationships/image" Target="media/imgrId34076398f8e29e8bc.jpg"/><Relationship Id="rId69466398f8e2a90fe" Type="http://schemas.openxmlformats.org/officeDocument/2006/relationships/image" Target="media/imgrId69466398f8e2a90fe.jpg"/><Relationship Id="rId71016398f8e2b2534" Type="http://schemas.openxmlformats.org/officeDocument/2006/relationships/image" Target="media/imgrId71016398f8e2b2534.jpg"/><Relationship Id="rId51876398f8e2bd3d4" Type="http://schemas.openxmlformats.org/officeDocument/2006/relationships/image" Target="media/imgrId51876398f8e2bd3d4.jpg"/><Relationship Id="rId47036398f8e2c52df" Type="http://schemas.openxmlformats.org/officeDocument/2006/relationships/image" Target="media/imgrId47036398f8e2c52df.jpg"/><Relationship Id="rId90656398f8e2d208e" Type="http://schemas.openxmlformats.org/officeDocument/2006/relationships/image" Target="media/imgrId90656398f8e2d208e.jpg"/><Relationship Id="rId98536398f8e2e1c7b" Type="http://schemas.openxmlformats.org/officeDocument/2006/relationships/image" Target="media/imgrId98536398f8e2e1c7b.jpg"/><Relationship Id="rId48196398f8e2eb0ed" Type="http://schemas.openxmlformats.org/officeDocument/2006/relationships/image" Target="media/imgrId48196398f8e2eb0ed.jpg"/><Relationship Id="rId38286398f8e304099" Type="http://schemas.openxmlformats.org/officeDocument/2006/relationships/image" Target="media/imgrId38286398f8e304099.jpg"/><Relationship Id="rId32846398f8e30bf60" Type="http://schemas.openxmlformats.org/officeDocument/2006/relationships/image" Target="media/imgrId32846398f8e30bf60.jpg"/><Relationship Id="rId89176398f8e31997d" Type="http://schemas.openxmlformats.org/officeDocument/2006/relationships/image" Target="media/imgrId89176398f8e31997d.jpg"/><Relationship Id="rId92356398f8e32695f" Type="http://schemas.openxmlformats.org/officeDocument/2006/relationships/image" Target="media/imgrId92356398f8e32695f.jpg"/><Relationship Id="rId61926398f8e335761" Type="http://schemas.openxmlformats.org/officeDocument/2006/relationships/image" Target="media/imgrId61926398f8e335761.jpg"/><Relationship Id="rId90126398f8e33e245" Type="http://schemas.openxmlformats.org/officeDocument/2006/relationships/image" Target="media/imgrId90126398f8e33e245.jpg"/><Relationship Id="rId67976398f8e348113" Type="http://schemas.openxmlformats.org/officeDocument/2006/relationships/image" Target="media/imgrId67976398f8e348113.jpg"/><Relationship Id="rId95336398f8e350a21" Type="http://schemas.openxmlformats.org/officeDocument/2006/relationships/image" Target="media/imgrId95336398f8e350a21.jpg"/><Relationship Id="rId18586398f8e358031" Type="http://schemas.openxmlformats.org/officeDocument/2006/relationships/image" Target="media/imgrId18586398f8e358031.jpg"/><Relationship Id="rId97576398f8e364e72" Type="http://schemas.openxmlformats.org/officeDocument/2006/relationships/image" Target="media/imgrId97576398f8e364e72.jpg"/><Relationship Id="rId60496398f8e371615" Type="http://schemas.openxmlformats.org/officeDocument/2006/relationships/image" Target="media/imgrId60496398f8e371615.jpg"/><Relationship Id="rId36816398f8e37d5bf" Type="http://schemas.openxmlformats.org/officeDocument/2006/relationships/image" Target="media/imgrId36816398f8e37d5bf.jpg"/><Relationship Id="rId69496398f8e38850f" Type="http://schemas.openxmlformats.org/officeDocument/2006/relationships/image" Target="media/imgrId69496398f8e38850f.jpg"/><Relationship Id="rId16346398f8e39734e" Type="http://schemas.openxmlformats.org/officeDocument/2006/relationships/image" Target="media/imgrId16346398f8e39734e.jpg"/><Relationship Id="rId93986398f8e3a5a77" Type="http://schemas.openxmlformats.org/officeDocument/2006/relationships/image" Target="media/imgrId93986398f8e3a5a77.jpg"/><Relationship Id="rId76426398f8e3b0735" Type="http://schemas.openxmlformats.org/officeDocument/2006/relationships/image" Target="media/imgrId76426398f8e3b0735.jpg"/><Relationship Id="rId20886398f8e3bd700" Type="http://schemas.openxmlformats.org/officeDocument/2006/relationships/image" Target="media/imgrId20886398f8e3bd700.jpg"/><Relationship Id="rId51986398f8e3cca4f" Type="http://schemas.openxmlformats.org/officeDocument/2006/relationships/image" Target="media/imgrId51986398f8e3cca4f.jpg"/><Relationship Id="rId26666398f8e3d9a1d" Type="http://schemas.openxmlformats.org/officeDocument/2006/relationships/image" Target="media/imgrId26666398f8e3d9a1d.jpg"/><Relationship Id="rId49896398f8e3e4fa6" Type="http://schemas.openxmlformats.org/officeDocument/2006/relationships/image" Target="media/imgrId49896398f8e3e4fa6.jpg"/><Relationship Id="rId64646398f8e3f2e22" Type="http://schemas.openxmlformats.org/officeDocument/2006/relationships/image" Target="media/imgrId64646398f8e3f2e22.jpg"/><Relationship Id="rId98586398f8e40c8f0" Type="http://schemas.openxmlformats.org/officeDocument/2006/relationships/image" Target="media/imgrId98586398f8e40c8f0.jpg"/><Relationship Id="rId54626398f8e413b4f" Type="http://schemas.openxmlformats.org/officeDocument/2006/relationships/image" Target="media/imgrId54626398f8e413b4f.jpg"/><Relationship Id="rId10926398f8e41c50b" Type="http://schemas.openxmlformats.org/officeDocument/2006/relationships/image" Target="media/imgrId10926398f8e41c50b.jpg"/><Relationship Id="rId27276398f8e4276cf" Type="http://schemas.openxmlformats.org/officeDocument/2006/relationships/image" Target="media/imgrId27276398f8e4276cf.jpg"/><Relationship Id="rId49346398f8e430a87" Type="http://schemas.openxmlformats.org/officeDocument/2006/relationships/image" Target="media/imgrId49346398f8e430a87.jpg"/><Relationship Id="rId15126398f8e437cb5" Type="http://schemas.openxmlformats.org/officeDocument/2006/relationships/image" Target="media/imgrId15126398f8e437cb5.jpg"/><Relationship Id="rId44716398f8e43f3c2" Type="http://schemas.openxmlformats.org/officeDocument/2006/relationships/image" Target="media/imgrId44716398f8e43f3c2.jpg"/><Relationship Id="rId48226398f8e4491fe" Type="http://schemas.openxmlformats.org/officeDocument/2006/relationships/image" Target="media/imgrId48226398f8e4491fe.jpg"/><Relationship Id="rId99106398f8e4548ba" Type="http://schemas.openxmlformats.org/officeDocument/2006/relationships/image" Target="media/imgrId99106398f8e4548ba.jpg"/><Relationship Id="rId93536398f8e461d66" Type="http://schemas.openxmlformats.org/officeDocument/2006/relationships/image" Target="media/imgrId93536398f8e461d66.jpg"/><Relationship Id="rId46786398f8e472865" Type="http://schemas.openxmlformats.org/officeDocument/2006/relationships/image" Target="media/imgrId46786398f8e472865.jpg"/><Relationship Id="rId22536398f8e47f25e" Type="http://schemas.openxmlformats.org/officeDocument/2006/relationships/image" Target="media/imgrId22536398f8e47f25e.jpg"/><Relationship Id="rId63326398f8e4868f8" Type="http://schemas.openxmlformats.org/officeDocument/2006/relationships/image" Target="media/imgrId63326398f8e4868f8.jpg"/><Relationship Id="rId73956398f8e492ad1" Type="http://schemas.openxmlformats.org/officeDocument/2006/relationships/image" Target="media/imgrId73956398f8e492ad1.jpg"/><Relationship Id="rId79286398f8e49d145" Type="http://schemas.openxmlformats.org/officeDocument/2006/relationships/image" Target="media/imgrId79286398f8e49d145.jpg"/><Relationship Id="rId21466398f8e4a8b0e" Type="http://schemas.openxmlformats.org/officeDocument/2006/relationships/image" Target="media/imgrId21466398f8e4a8b0e.jpg"/><Relationship Id="rId23346398f8e4b7fe0" Type="http://schemas.openxmlformats.org/officeDocument/2006/relationships/image" Target="media/imgrId23346398f8e4b7fe0.jpg"/><Relationship Id="rId45266398f8e4c5726" Type="http://schemas.openxmlformats.org/officeDocument/2006/relationships/image" Target="media/imgrId45266398f8e4c5726.jpg"/><Relationship Id="rId72196398f8e4cfbc9" Type="http://schemas.openxmlformats.org/officeDocument/2006/relationships/image" Target="media/imgrId72196398f8e4cfbc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915168" Type="http://schemas.openxmlformats.org/officeDocument/2006/relationships/image" Target="media/imgrId4791516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915168" Type="http://schemas.openxmlformats.org/officeDocument/2006/relationships/image" Target="media/imgrId4791516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915168" Type="http://schemas.openxmlformats.org/officeDocument/2006/relationships/image" Target="media/imgrId4791516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915168" Type="http://schemas.openxmlformats.org/officeDocument/2006/relationships/image" Target="media/imgrId4791516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915168" Type="http://schemas.openxmlformats.org/officeDocument/2006/relationships/image" Target="media/imgrId4791516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915168" Type="http://schemas.openxmlformats.org/officeDocument/2006/relationships/image" Target="media/imgrId4791516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