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30829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97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763964" w:name="ctxt"/>
    <w:bookmarkEnd w:id="847639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63272" name="name67346398f8ceb3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16398f8ceb3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36398f8ceb4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82076398f8ceb6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05141" name="name89706398f8cec2bac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8626398f8cec2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69596398f8cec3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91573" name="name41026398f8ced0b8f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9836398f8ced0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996398f8ced1e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2205" name="name12406398f8ceda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398f8ceda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386398f8cedb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95022" name="name33346398f8cee917d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69756398f8cee9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10737" name="name23356398f8cf02190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9726398f8cf0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3327" name="name21366398f8cf075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636398f8cf07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8916398f8cf07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13687" name="name48176398f8cf109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726398f8cf1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95563" name="name95026398f8cf1ed62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2336398f8cf1e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7319633" name="name59146398f8cf28a8e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3436398f8cf28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7138913" name="name61136398f8cf3b351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5896398f8cf3b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426398f8cf3bd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234">
    <w:multiLevelType w:val="hybridMultilevel"/>
    <w:lvl w:ilvl="0" w:tplc="72700367">
      <w:start w:val="1"/>
      <w:numFmt w:val="decimal"/>
      <w:lvlText w:val="%1."/>
      <w:lvlJc w:val="left"/>
      <w:pPr>
        <w:ind w:left="720" w:hanging="360"/>
      </w:pPr>
    </w:lvl>
    <w:lvl w:ilvl="1" w:tplc="72700367" w:tentative="1">
      <w:start w:val="1"/>
      <w:numFmt w:val="lowerLetter"/>
      <w:lvlText w:val="%2."/>
      <w:lvlJc w:val="left"/>
      <w:pPr>
        <w:ind w:left="1440" w:hanging="360"/>
      </w:pPr>
    </w:lvl>
    <w:lvl w:ilvl="2" w:tplc="72700367" w:tentative="1">
      <w:start w:val="1"/>
      <w:numFmt w:val="lowerRoman"/>
      <w:lvlText w:val="%3."/>
      <w:lvlJc w:val="right"/>
      <w:pPr>
        <w:ind w:left="2160" w:hanging="180"/>
      </w:pPr>
    </w:lvl>
    <w:lvl w:ilvl="3" w:tplc="72700367" w:tentative="1">
      <w:start w:val="1"/>
      <w:numFmt w:val="decimal"/>
      <w:lvlText w:val="%4."/>
      <w:lvlJc w:val="left"/>
      <w:pPr>
        <w:ind w:left="2880" w:hanging="360"/>
      </w:pPr>
    </w:lvl>
    <w:lvl w:ilvl="4" w:tplc="72700367" w:tentative="1">
      <w:start w:val="1"/>
      <w:numFmt w:val="lowerLetter"/>
      <w:lvlText w:val="%5."/>
      <w:lvlJc w:val="left"/>
      <w:pPr>
        <w:ind w:left="3600" w:hanging="360"/>
      </w:pPr>
    </w:lvl>
    <w:lvl w:ilvl="5" w:tplc="72700367" w:tentative="1">
      <w:start w:val="1"/>
      <w:numFmt w:val="lowerRoman"/>
      <w:lvlText w:val="%6."/>
      <w:lvlJc w:val="right"/>
      <w:pPr>
        <w:ind w:left="4320" w:hanging="180"/>
      </w:pPr>
    </w:lvl>
    <w:lvl w:ilvl="6" w:tplc="72700367" w:tentative="1">
      <w:start w:val="1"/>
      <w:numFmt w:val="decimal"/>
      <w:lvlText w:val="%7."/>
      <w:lvlJc w:val="left"/>
      <w:pPr>
        <w:ind w:left="5040" w:hanging="360"/>
      </w:pPr>
    </w:lvl>
    <w:lvl w:ilvl="7" w:tplc="72700367" w:tentative="1">
      <w:start w:val="1"/>
      <w:numFmt w:val="lowerLetter"/>
      <w:lvlText w:val="%8."/>
      <w:lvlJc w:val="left"/>
      <w:pPr>
        <w:ind w:left="5760" w:hanging="360"/>
      </w:pPr>
    </w:lvl>
    <w:lvl w:ilvl="8" w:tplc="7270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3">
    <w:multiLevelType w:val="hybridMultilevel"/>
    <w:lvl w:ilvl="0" w:tplc="67507312">
      <w:start w:val="1"/>
      <w:numFmt w:val="decimal"/>
      <w:lvlText w:val="%1."/>
      <w:lvlJc w:val="left"/>
      <w:pPr>
        <w:ind w:left="720" w:hanging="360"/>
      </w:pPr>
    </w:lvl>
    <w:lvl w:ilvl="1" w:tplc="67507312" w:tentative="1">
      <w:start w:val="1"/>
      <w:numFmt w:val="lowerLetter"/>
      <w:lvlText w:val="%2."/>
      <w:lvlJc w:val="left"/>
      <w:pPr>
        <w:ind w:left="1440" w:hanging="360"/>
      </w:pPr>
    </w:lvl>
    <w:lvl w:ilvl="2" w:tplc="67507312" w:tentative="1">
      <w:start w:val="1"/>
      <w:numFmt w:val="lowerRoman"/>
      <w:lvlText w:val="%3."/>
      <w:lvlJc w:val="right"/>
      <w:pPr>
        <w:ind w:left="2160" w:hanging="180"/>
      </w:pPr>
    </w:lvl>
    <w:lvl w:ilvl="3" w:tplc="67507312" w:tentative="1">
      <w:start w:val="1"/>
      <w:numFmt w:val="decimal"/>
      <w:lvlText w:val="%4."/>
      <w:lvlJc w:val="left"/>
      <w:pPr>
        <w:ind w:left="2880" w:hanging="360"/>
      </w:pPr>
    </w:lvl>
    <w:lvl w:ilvl="4" w:tplc="67507312" w:tentative="1">
      <w:start w:val="1"/>
      <w:numFmt w:val="lowerLetter"/>
      <w:lvlText w:val="%5."/>
      <w:lvlJc w:val="left"/>
      <w:pPr>
        <w:ind w:left="3600" w:hanging="360"/>
      </w:pPr>
    </w:lvl>
    <w:lvl w:ilvl="5" w:tplc="67507312" w:tentative="1">
      <w:start w:val="1"/>
      <w:numFmt w:val="lowerRoman"/>
      <w:lvlText w:val="%6."/>
      <w:lvlJc w:val="right"/>
      <w:pPr>
        <w:ind w:left="4320" w:hanging="180"/>
      </w:pPr>
    </w:lvl>
    <w:lvl w:ilvl="6" w:tplc="67507312" w:tentative="1">
      <w:start w:val="1"/>
      <w:numFmt w:val="decimal"/>
      <w:lvlText w:val="%7."/>
      <w:lvlJc w:val="left"/>
      <w:pPr>
        <w:ind w:left="5040" w:hanging="360"/>
      </w:pPr>
    </w:lvl>
    <w:lvl w:ilvl="7" w:tplc="67507312" w:tentative="1">
      <w:start w:val="1"/>
      <w:numFmt w:val="lowerLetter"/>
      <w:lvlText w:val="%8."/>
      <w:lvlJc w:val="left"/>
      <w:pPr>
        <w:ind w:left="5760" w:hanging="360"/>
      </w:pPr>
    </w:lvl>
    <w:lvl w:ilvl="8" w:tplc="6750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2">
    <w:multiLevelType w:val="hybridMultilevel"/>
    <w:lvl w:ilvl="0" w:tplc="86907007">
      <w:start w:val="1"/>
      <w:numFmt w:val="decimal"/>
      <w:lvlText w:val="%1."/>
      <w:lvlJc w:val="left"/>
      <w:pPr>
        <w:ind w:left="720" w:hanging="360"/>
      </w:pPr>
    </w:lvl>
    <w:lvl w:ilvl="1" w:tplc="86907007" w:tentative="1">
      <w:start w:val="1"/>
      <w:numFmt w:val="lowerLetter"/>
      <w:lvlText w:val="%2."/>
      <w:lvlJc w:val="left"/>
      <w:pPr>
        <w:ind w:left="1440" w:hanging="360"/>
      </w:pPr>
    </w:lvl>
    <w:lvl w:ilvl="2" w:tplc="86907007" w:tentative="1">
      <w:start w:val="1"/>
      <w:numFmt w:val="lowerRoman"/>
      <w:lvlText w:val="%3."/>
      <w:lvlJc w:val="right"/>
      <w:pPr>
        <w:ind w:left="2160" w:hanging="180"/>
      </w:pPr>
    </w:lvl>
    <w:lvl w:ilvl="3" w:tplc="86907007" w:tentative="1">
      <w:start w:val="1"/>
      <w:numFmt w:val="decimal"/>
      <w:lvlText w:val="%4."/>
      <w:lvlJc w:val="left"/>
      <w:pPr>
        <w:ind w:left="2880" w:hanging="360"/>
      </w:pPr>
    </w:lvl>
    <w:lvl w:ilvl="4" w:tplc="86907007" w:tentative="1">
      <w:start w:val="1"/>
      <w:numFmt w:val="lowerLetter"/>
      <w:lvlText w:val="%5."/>
      <w:lvlJc w:val="left"/>
      <w:pPr>
        <w:ind w:left="3600" w:hanging="360"/>
      </w:pPr>
    </w:lvl>
    <w:lvl w:ilvl="5" w:tplc="86907007" w:tentative="1">
      <w:start w:val="1"/>
      <w:numFmt w:val="lowerRoman"/>
      <w:lvlText w:val="%6."/>
      <w:lvlJc w:val="right"/>
      <w:pPr>
        <w:ind w:left="4320" w:hanging="180"/>
      </w:pPr>
    </w:lvl>
    <w:lvl w:ilvl="6" w:tplc="86907007" w:tentative="1">
      <w:start w:val="1"/>
      <w:numFmt w:val="decimal"/>
      <w:lvlText w:val="%7."/>
      <w:lvlJc w:val="left"/>
      <w:pPr>
        <w:ind w:left="5040" w:hanging="360"/>
      </w:pPr>
    </w:lvl>
    <w:lvl w:ilvl="7" w:tplc="86907007" w:tentative="1">
      <w:start w:val="1"/>
      <w:numFmt w:val="lowerLetter"/>
      <w:lvlText w:val="%8."/>
      <w:lvlJc w:val="left"/>
      <w:pPr>
        <w:ind w:left="5760" w:hanging="360"/>
      </w:pPr>
    </w:lvl>
    <w:lvl w:ilvl="8" w:tplc="8690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1">
    <w:multiLevelType w:val="hybridMultilevel"/>
    <w:lvl w:ilvl="0" w:tplc="30450286">
      <w:start w:val="1"/>
      <w:numFmt w:val="decimal"/>
      <w:lvlText w:val="%1."/>
      <w:lvlJc w:val="left"/>
      <w:pPr>
        <w:ind w:left="720" w:hanging="360"/>
      </w:pPr>
    </w:lvl>
    <w:lvl w:ilvl="1" w:tplc="30450286" w:tentative="1">
      <w:start w:val="1"/>
      <w:numFmt w:val="lowerLetter"/>
      <w:lvlText w:val="%2."/>
      <w:lvlJc w:val="left"/>
      <w:pPr>
        <w:ind w:left="1440" w:hanging="360"/>
      </w:pPr>
    </w:lvl>
    <w:lvl w:ilvl="2" w:tplc="30450286" w:tentative="1">
      <w:start w:val="1"/>
      <w:numFmt w:val="lowerRoman"/>
      <w:lvlText w:val="%3."/>
      <w:lvlJc w:val="right"/>
      <w:pPr>
        <w:ind w:left="2160" w:hanging="180"/>
      </w:pPr>
    </w:lvl>
    <w:lvl w:ilvl="3" w:tplc="30450286" w:tentative="1">
      <w:start w:val="1"/>
      <w:numFmt w:val="decimal"/>
      <w:lvlText w:val="%4."/>
      <w:lvlJc w:val="left"/>
      <w:pPr>
        <w:ind w:left="2880" w:hanging="360"/>
      </w:pPr>
    </w:lvl>
    <w:lvl w:ilvl="4" w:tplc="30450286" w:tentative="1">
      <w:start w:val="1"/>
      <w:numFmt w:val="lowerLetter"/>
      <w:lvlText w:val="%5."/>
      <w:lvlJc w:val="left"/>
      <w:pPr>
        <w:ind w:left="3600" w:hanging="360"/>
      </w:pPr>
    </w:lvl>
    <w:lvl w:ilvl="5" w:tplc="30450286" w:tentative="1">
      <w:start w:val="1"/>
      <w:numFmt w:val="lowerRoman"/>
      <w:lvlText w:val="%6."/>
      <w:lvlJc w:val="right"/>
      <w:pPr>
        <w:ind w:left="4320" w:hanging="180"/>
      </w:pPr>
    </w:lvl>
    <w:lvl w:ilvl="6" w:tplc="30450286" w:tentative="1">
      <w:start w:val="1"/>
      <w:numFmt w:val="decimal"/>
      <w:lvlText w:val="%7."/>
      <w:lvlJc w:val="left"/>
      <w:pPr>
        <w:ind w:left="5040" w:hanging="360"/>
      </w:pPr>
    </w:lvl>
    <w:lvl w:ilvl="7" w:tplc="30450286" w:tentative="1">
      <w:start w:val="1"/>
      <w:numFmt w:val="lowerLetter"/>
      <w:lvlText w:val="%8."/>
      <w:lvlJc w:val="left"/>
      <w:pPr>
        <w:ind w:left="5760" w:hanging="360"/>
      </w:pPr>
    </w:lvl>
    <w:lvl w:ilvl="8" w:tplc="3045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0">
    <w:multiLevelType w:val="hybridMultilevel"/>
    <w:lvl w:ilvl="0" w:tplc="89942449">
      <w:start w:val="1"/>
      <w:numFmt w:val="decimal"/>
      <w:lvlText w:val="%1."/>
      <w:lvlJc w:val="left"/>
      <w:pPr>
        <w:ind w:left="720" w:hanging="360"/>
      </w:pPr>
    </w:lvl>
    <w:lvl w:ilvl="1" w:tplc="89942449" w:tentative="1">
      <w:start w:val="1"/>
      <w:numFmt w:val="lowerLetter"/>
      <w:lvlText w:val="%2."/>
      <w:lvlJc w:val="left"/>
      <w:pPr>
        <w:ind w:left="1440" w:hanging="360"/>
      </w:pPr>
    </w:lvl>
    <w:lvl w:ilvl="2" w:tplc="89942449" w:tentative="1">
      <w:start w:val="1"/>
      <w:numFmt w:val="lowerRoman"/>
      <w:lvlText w:val="%3."/>
      <w:lvlJc w:val="right"/>
      <w:pPr>
        <w:ind w:left="2160" w:hanging="180"/>
      </w:pPr>
    </w:lvl>
    <w:lvl w:ilvl="3" w:tplc="89942449" w:tentative="1">
      <w:start w:val="1"/>
      <w:numFmt w:val="decimal"/>
      <w:lvlText w:val="%4."/>
      <w:lvlJc w:val="left"/>
      <w:pPr>
        <w:ind w:left="2880" w:hanging="360"/>
      </w:pPr>
    </w:lvl>
    <w:lvl w:ilvl="4" w:tplc="89942449" w:tentative="1">
      <w:start w:val="1"/>
      <w:numFmt w:val="lowerLetter"/>
      <w:lvlText w:val="%5."/>
      <w:lvlJc w:val="left"/>
      <w:pPr>
        <w:ind w:left="3600" w:hanging="360"/>
      </w:pPr>
    </w:lvl>
    <w:lvl w:ilvl="5" w:tplc="89942449" w:tentative="1">
      <w:start w:val="1"/>
      <w:numFmt w:val="lowerRoman"/>
      <w:lvlText w:val="%6."/>
      <w:lvlJc w:val="right"/>
      <w:pPr>
        <w:ind w:left="4320" w:hanging="180"/>
      </w:pPr>
    </w:lvl>
    <w:lvl w:ilvl="6" w:tplc="89942449" w:tentative="1">
      <w:start w:val="1"/>
      <w:numFmt w:val="decimal"/>
      <w:lvlText w:val="%7."/>
      <w:lvlJc w:val="left"/>
      <w:pPr>
        <w:ind w:left="5040" w:hanging="360"/>
      </w:pPr>
    </w:lvl>
    <w:lvl w:ilvl="7" w:tplc="89942449" w:tentative="1">
      <w:start w:val="1"/>
      <w:numFmt w:val="lowerLetter"/>
      <w:lvlText w:val="%8."/>
      <w:lvlJc w:val="left"/>
      <w:pPr>
        <w:ind w:left="5760" w:hanging="360"/>
      </w:pPr>
    </w:lvl>
    <w:lvl w:ilvl="8" w:tplc="8994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9">
    <w:multiLevelType w:val="hybridMultilevel"/>
    <w:lvl w:ilvl="0" w:tplc="67302748">
      <w:start w:val="1"/>
      <w:numFmt w:val="decimal"/>
      <w:lvlText w:val="%1."/>
      <w:lvlJc w:val="left"/>
      <w:pPr>
        <w:ind w:left="720" w:hanging="360"/>
      </w:pPr>
    </w:lvl>
    <w:lvl w:ilvl="1" w:tplc="67302748" w:tentative="1">
      <w:start w:val="1"/>
      <w:numFmt w:val="lowerLetter"/>
      <w:lvlText w:val="%2."/>
      <w:lvlJc w:val="left"/>
      <w:pPr>
        <w:ind w:left="1440" w:hanging="360"/>
      </w:pPr>
    </w:lvl>
    <w:lvl w:ilvl="2" w:tplc="67302748" w:tentative="1">
      <w:start w:val="1"/>
      <w:numFmt w:val="lowerRoman"/>
      <w:lvlText w:val="%3."/>
      <w:lvlJc w:val="right"/>
      <w:pPr>
        <w:ind w:left="2160" w:hanging="180"/>
      </w:pPr>
    </w:lvl>
    <w:lvl w:ilvl="3" w:tplc="67302748" w:tentative="1">
      <w:start w:val="1"/>
      <w:numFmt w:val="decimal"/>
      <w:lvlText w:val="%4."/>
      <w:lvlJc w:val="left"/>
      <w:pPr>
        <w:ind w:left="2880" w:hanging="360"/>
      </w:pPr>
    </w:lvl>
    <w:lvl w:ilvl="4" w:tplc="67302748" w:tentative="1">
      <w:start w:val="1"/>
      <w:numFmt w:val="lowerLetter"/>
      <w:lvlText w:val="%5."/>
      <w:lvlJc w:val="left"/>
      <w:pPr>
        <w:ind w:left="3600" w:hanging="360"/>
      </w:pPr>
    </w:lvl>
    <w:lvl w:ilvl="5" w:tplc="67302748" w:tentative="1">
      <w:start w:val="1"/>
      <w:numFmt w:val="lowerRoman"/>
      <w:lvlText w:val="%6."/>
      <w:lvlJc w:val="right"/>
      <w:pPr>
        <w:ind w:left="4320" w:hanging="180"/>
      </w:pPr>
    </w:lvl>
    <w:lvl w:ilvl="6" w:tplc="67302748" w:tentative="1">
      <w:start w:val="1"/>
      <w:numFmt w:val="decimal"/>
      <w:lvlText w:val="%7."/>
      <w:lvlJc w:val="left"/>
      <w:pPr>
        <w:ind w:left="5040" w:hanging="360"/>
      </w:pPr>
    </w:lvl>
    <w:lvl w:ilvl="7" w:tplc="67302748" w:tentative="1">
      <w:start w:val="1"/>
      <w:numFmt w:val="lowerLetter"/>
      <w:lvlText w:val="%8."/>
      <w:lvlJc w:val="left"/>
      <w:pPr>
        <w:ind w:left="5760" w:hanging="360"/>
      </w:pPr>
    </w:lvl>
    <w:lvl w:ilvl="8" w:tplc="6730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8">
    <w:multiLevelType w:val="hybridMultilevel"/>
    <w:lvl w:ilvl="0" w:tplc="16272475">
      <w:start w:val="1"/>
      <w:numFmt w:val="decimal"/>
      <w:lvlText w:val="%1."/>
      <w:lvlJc w:val="left"/>
      <w:pPr>
        <w:ind w:left="720" w:hanging="360"/>
      </w:pPr>
    </w:lvl>
    <w:lvl w:ilvl="1" w:tplc="16272475" w:tentative="1">
      <w:start w:val="1"/>
      <w:numFmt w:val="lowerLetter"/>
      <w:lvlText w:val="%2."/>
      <w:lvlJc w:val="left"/>
      <w:pPr>
        <w:ind w:left="1440" w:hanging="360"/>
      </w:pPr>
    </w:lvl>
    <w:lvl w:ilvl="2" w:tplc="16272475" w:tentative="1">
      <w:start w:val="1"/>
      <w:numFmt w:val="lowerRoman"/>
      <w:lvlText w:val="%3."/>
      <w:lvlJc w:val="right"/>
      <w:pPr>
        <w:ind w:left="2160" w:hanging="180"/>
      </w:pPr>
    </w:lvl>
    <w:lvl w:ilvl="3" w:tplc="16272475" w:tentative="1">
      <w:start w:val="1"/>
      <w:numFmt w:val="decimal"/>
      <w:lvlText w:val="%4."/>
      <w:lvlJc w:val="left"/>
      <w:pPr>
        <w:ind w:left="2880" w:hanging="360"/>
      </w:pPr>
    </w:lvl>
    <w:lvl w:ilvl="4" w:tplc="16272475" w:tentative="1">
      <w:start w:val="1"/>
      <w:numFmt w:val="lowerLetter"/>
      <w:lvlText w:val="%5."/>
      <w:lvlJc w:val="left"/>
      <w:pPr>
        <w:ind w:left="3600" w:hanging="360"/>
      </w:pPr>
    </w:lvl>
    <w:lvl w:ilvl="5" w:tplc="16272475" w:tentative="1">
      <w:start w:val="1"/>
      <w:numFmt w:val="lowerRoman"/>
      <w:lvlText w:val="%6."/>
      <w:lvlJc w:val="right"/>
      <w:pPr>
        <w:ind w:left="4320" w:hanging="180"/>
      </w:pPr>
    </w:lvl>
    <w:lvl w:ilvl="6" w:tplc="16272475" w:tentative="1">
      <w:start w:val="1"/>
      <w:numFmt w:val="decimal"/>
      <w:lvlText w:val="%7."/>
      <w:lvlJc w:val="left"/>
      <w:pPr>
        <w:ind w:left="5040" w:hanging="360"/>
      </w:pPr>
    </w:lvl>
    <w:lvl w:ilvl="7" w:tplc="16272475" w:tentative="1">
      <w:start w:val="1"/>
      <w:numFmt w:val="lowerLetter"/>
      <w:lvlText w:val="%8."/>
      <w:lvlJc w:val="left"/>
      <w:pPr>
        <w:ind w:left="5760" w:hanging="360"/>
      </w:pPr>
    </w:lvl>
    <w:lvl w:ilvl="8" w:tplc="16272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7">
    <w:multiLevelType w:val="hybridMultilevel"/>
    <w:lvl w:ilvl="0" w:tplc="159427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27">
    <w:abstractNumId w:val="17227"/>
  </w:num>
  <w:num w:numId="17228">
    <w:abstractNumId w:val="17228"/>
  </w:num>
  <w:num w:numId="17229">
    <w:abstractNumId w:val="17229"/>
  </w:num>
  <w:num w:numId="17230">
    <w:abstractNumId w:val="17230"/>
  </w:num>
  <w:num w:numId="17231">
    <w:abstractNumId w:val="17231"/>
  </w:num>
  <w:num w:numId="17232">
    <w:abstractNumId w:val="17232"/>
  </w:num>
  <w:num w:numId="17233">
    <w:abstractNumId w:val="17233"/>
  </w:num>
  <w:num w:numId="17234">
    <w:abstractNumId w:val="172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926833" Type="http://schemas.openxmlformats.org/officeDocument/2006/relationships/comments" Target="comments.xml"/><Relationship Id="rId734833264" Type="http://schemas.microsoft.com/office/2011/relationships/commentsExtended" Target="commentsExtended.xml"/><Relationship Id="rId94597295" Type="http://schemas.openxmlformats.org/officeDocument/2006/relationships/image" Target="media/imgrId94597295.jpg"/><Relationship Id="rId20936398f8ceb4c7e" Type="http://schemas.openxmlformats.org/officeDocument/2006/relationships/hyperlink" Target="https://iservice.lombardini.it/jsp/Template2/manuale.jsp?id=198&amp;parent=1000" TargetMode="External"/><Relationship Id="rId82076398f8ceb68a9" Type="http://schemas.openxmlformats.org/officeDocument/2006/relationships/hyperlink" Target="https://iservice.lombardini.it/jsp/Template2/manuale.jsp?id=55&amp;parent=1000" TargetMode="External"/><Relationship Id="rId69596398f8cec3deb" Type="http://schemas.openxmlformats.org/officeDocument/2006/relationships/hyperlink" Target="https://iservice.lombardini.it/jsp/Template2/manuale.jsp?id=176&amp;parent=1000" TargetMode="External"/><Relationship Id="rId87996398f8ced1e64" Type="http://schemas.openxmlformats.org/officeDocument/2006/relationships/hyperlink" Target="https://www.youtube.com/embed/cVpoy_m253A?showinfo=0&amp;rel=0" TargetMode="External"/><Relationship Id="rId58386398f8cedb829" Type="http://schemas.openxmlformats.org/officeDocument/2006/relationships/hyperlink" Target="https://iservice.lombardini.it/jsp/Template2/manuale.jsp?id=198&amp;parent=1000" TargetMode="External"/><Relationship Id="rId38916398f8cf07e21" Type="http://schemas.openxmlformats.org/officeDocument/2006/relationships/hyperlink" Target="https://iservice.lombardini.it/jsp/Template2/manuale.jsp?id=195&amp;parent=1000" TargetMode="External"/><Relationship Id="rId59426398f8cf3bd32" Type="http://schemas.openxmlformats.org/officeDocument/2006/relationships/hyperlink" Target="https://www.youtube.com/embed/S79xPhTZMps?showinfo=0&amp;rel=0" TargetMode="External"/><Relationship Id="rId22316398f8ceb36e6" Type="http://schemas.openxmlformats.org/officeDocument/2006/relationships/image" Target="media/imgrId22316398f8ceb36e6.jpg"/><Relationship Id="rId28626398f8cec2ba8" Type="http://schemas.openxmlformats.org/officeDocument/2006/relationships/image" Target="media/imgrId28626398f8cec2ba8.png"/><Relationship Id="rId79836398f8ced0b89" Type="http://schemas.openxmlformats.org/officeDocument/2006/relationships/image" Target="media/imgrId79836398f8ced0b89.png"/><Relationship Id="rId21006398f8cedaaf1" Type="http://schemas.openxmlformats.org/officeDocument/2006/relationships/image" Target="media/imgrId21006398f8cedaaf1.jpg"/><Relationship Id="rId69756398f8cee9176" Type="http://schemas.openxmlformats.org/officeDocument/2006/relationships/image" Target="media/imgrId69756398f8cee9176.png"/><Relationship Id="rId89726398f8cf02182" Type="http://schemas.openxmlformats.org/officeDocument/2006/relationships/image" Target="media/imgrId89726398f8cf02182.png"/><Relationship Id="rId37636398f8cf07526" Type="http://schemas.openxmlformats.org/officeDocument/2006/relationships/image" Target="media/imgrId37636398f8cf07526.jpg"/><Relationship Id="rId50726398f8cf1096c" Type="http://schemas.openxmlformats.org/officeDocument/2006/relationships/image" Target="media/imgrId50726398f8cf1096c.jpg"/><Relationship Id="rId72336398f8cf1ed5a" Type="http://schemas.openxmlformats.org/officeDocument/2006/relationships/image" Target="media/imgrId72336398f8cf1ed5a.png"/><Relationship Id="rId33436398f8cf28a81" Type="http://schemas.openxmlformats.org/officeDocument/2006/relationships/image" Target="media/imgrId33436398f8cf28a81.jpg"/><Relationship Id="rId95896398f8cf3b34a" Type="http://schemas.openxmlformats.org/officeDocument/2006/relationships/image" Target="media/imgrId95896398f8cf3b34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97295" Type="http://schemas.openxmlformats.org/officeDocument/2006/relationships/image" Target="media/imgrId945972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