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59048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841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699004" w:name="ctxt"/>
    <w:bookmarkEnd w:id="366990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6814" name="name37906398f8876f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46398f8876f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526398f88770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03584" name="name98176398f8877e91d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61226398f8877e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50530" name="name42346398f8878c541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7976398f8878c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92636" name="name88826398f88795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56398f88795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84269" name="name49216398f887a25a2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1756398f887a2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84017" name="name12316398f887af9c5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8666398f887af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6875" name="name91366398f887bb58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2746398f887bb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2320" name="name48716398f887c3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46398f887c3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916398f887c4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59590" name="name10356398f887d4176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53816398f887d4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15812" name="name58546398f887dd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66398f887dd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8756080" name="name22746398f887ef2c2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2916398f887ef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9736" name="name75486398f88801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398f88801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176398f88802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337359" name="name34026398f8881176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1066398f8881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285276" name="name85656398f8881dda0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33896398f8881d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894740" name="name13756398f888269de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3086398f88826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5935070" name="name28926398f88832754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7346398f88832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204847" name="name49116398f8883cbaa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5756398f8883c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6448" name="name12876398f88843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56398f88843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706398f88845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6676398f88846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636398f88846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8156398f88847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702883" name="name55276398f88851e6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6456398f88851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23465" name="name78826398f8885b6c9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0016398f8885b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817740" name="name82716398f88864d9a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3616398f88864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34909" name="name74126398f888713c5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8636398f88871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112125" name="name23916398f8887d02b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1086398f8887d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430294" name="name74336398f8888cd85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0776398f8888c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9144" name="name69866398f88897596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6946398f88897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7689897" name="name85226398f888a5067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31256398f888a5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07784" name="name65756398f888ae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36398f888ae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676398f888af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7882" name="name11656398f888b87a8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5886398f888b8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43340" name="name97826398f888c34d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6656398f888c3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85407" name="name39266398f888cc5a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0916398f888cc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4361" name="name63506398f888d37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66398f888d3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415734" name="name77596398f888dd045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98196398f888dd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9366737" name="name65636398f888e6119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8096398f888e6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37856" name="name89466398f888f2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96398f888f2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476398f888f3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8973" name="name69596398f8890fb0e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18576398f8890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69130" name="name29976398f8891d5a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21046398f8891d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3803" name="name56196398f88926c70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5626398f88926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23425" name="name20556398f8893251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5296398f88932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06121" name="name94206398f88938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76398f88938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7265" name="name58236398f88946499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3236398f88946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589941" name="name74096398f88955695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0066398f88955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8948153" name="name65986398f88963795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8686398f88963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21554" name="name34036398f88969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06398f88969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5044942" name="name34676398f8897802c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2416398f88978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1615127" name="name21996398f889881cd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69796398f88988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68893" name="name85176398f88991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26398f88991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646398f88993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673636" name="name17056398f8899f204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7016398f8899f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5720474" name="name61666398f889ad8c5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95276398f889ad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5867008" name="name60686398f889b842d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72716398f889b8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9820315" name="name74126398f889c6b8c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11116398f889c6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27658" name="name55326398f889d2c6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4136398f889d2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596" name="name16876398f889dd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398f889d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466966" name="name63566398f889eaf1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1386398f889ea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83721" name="name98786398f889f2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86398f889f2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1335671" name="name38206398f88a0b913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7466398f88a0b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88265" name="name42266398f88a11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46398f88a11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97584068" name="name96186398f88a233b5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7126398f88a23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29403" name="name96996398f88a2b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76398f88a2b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456398f88a2c2a4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60468" name="name52576398f88a381cf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4136398f88a38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27346" name="name44536398f88a3c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76398f88a3c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0968006" name="name49986398f88a49c90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8506398f88a49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9853743" name="name80336398f88a5b043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68246398f88a5b0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22845" name="name96666398f88a62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398f88a62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3066398f88a62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7256398f88a63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2796398f88a63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9878905" name="name99876398f88a6f4bf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6736398f88a6f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63271" name="name71366398f88a74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96398f88a74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696398f88a74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066398f88a75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08268" name="name19226398f88a7ccd0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1506398f88a7c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082341" name="name68926398f88a8660f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68496398f88a86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4571" name="name92886398f88a90ddf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52756398f88a90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23571" name="name81366398f88a9960e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0226398f88a99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93709" name="name75976398f88aa5b6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0986398f88aa5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33454" name="name99036398f88ab0464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3656398f88ab0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69581" name="name57826398f88ac135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4286398f88ac1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38349" name="name38186398f88ac9f7b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3916398f88ac9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1266398f88aca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5076398f88aca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9878" name="name32466398f88ad8678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6696398f88ad8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2956398f88ad9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2752" name="name52016398f88ae8d24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3496398f88ae8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70236398f88aec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38614" name="name33126398f88b05424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61966398f88b05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00641" name="name29166398f88b11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398f88b11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82836398f88b12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916398f88b14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62581" name="name15976398f88b2343a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5556398f88b23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93604" name="name38956398f88b2e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26398f88b2e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886398f88b30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20815" name="name93276398f88b4013e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3526398f88b40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393" name="name17456398f88b4c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86398f88b4c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006398f88b4e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3352" name="name73246398f88b5c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16398f88b5c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426398f88b5d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90947" name="name62906398f88b75272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4066398f88b75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89175" name="name68666398f88b87bad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61976398f88b87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158123" name="name77046398f88b9802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59656398f88b98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25284" name="name28816398f88ba7a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86398f88ba7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4000" name="name17716398f88bbe6a6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4036398f88bbe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49771" name="name81096398f88bd014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7236398f88bd0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56897" name="name37486398f88bdc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86398f88bdc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186929" name="name75016398f88bed5b1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42906398f88bed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70569" name="name71416398f88c09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398f88c09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013315" name="name76586398f88c1af7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35946398f88c1a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646398f88c1c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36046398f88c1c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3622" name="name39806398f88c2c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86398f88c2c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526398f88c2e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94637" name="name78336398f88c45a19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6686398f88c45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066275" name="name20286398f88c561d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0236398f88c56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830795" name="name51686398f88c692f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1036398f88c69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181849" name="name28786398f88c77426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6026398f88c77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775120" name="name61346398f88c8acec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3356398f88c8a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73820" name="name73336398f88c9d46f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9246398f88c9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0608" name="name62856398f88cab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06398f88cab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169125" name="name71506398f88cc14c9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22956398f88cc1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887323" name="name90236398f88cd5858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58386398f88cd5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095174" name="name91386398f88cec1f8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1726398f88cec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110882" name="name61996398f88d0fb07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2716398f88d0f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963507" name="name38736398f88d1fa05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1116398f88d1f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756398f88d23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350635" name="name80006398f88d3263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1926398f88d3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23689" name="name37646398f88d44d40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8386398f88d44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3566398f88d46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496398f88d47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68617" name="name77956398f88d5d3cd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29856398f88d5d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8076398f88d5e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157804" name="name46816398f88d7057d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62206398f88d70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8006398f88d74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9148" name="name47376398f88d91e01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83426398f88d91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334783" name="name52226398f88dae12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8836398f88dae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7112963" name="name12186398f88dc6d1f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9226398f88dc6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4443051" name="name39976398f88de3b14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6696398f88de3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8858728" name="name16926398f88e09f0d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90686398f88e09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5425308" name="name73766398f88e222f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2946398f88e22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4525100" name="name11626398f88e452be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6936398f88e45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8566398f88e49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5710047" name="name89496398f88e61b00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9186398f88e61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5120" name="name43236398f88e75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16398f88e75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98467" name="name41256398f88e8d1e3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9406398f88e8d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33981" name="name76626398f88ea799f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3066398f88ea7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48662" name="name38376398f88eb9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398f88eb9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55467" name="name98176398f88edd8d7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84016398f88edd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80754" name="name36146398f88f00235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9296398f88f00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36375" name="name31716398f88f14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36398f88f1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280613" name="name77676398f88f2fa1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4216398f88f2f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20880" name="name55456398f88f52bd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5086398f88f52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6262898" name="name32576398f88f6db3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6926398f88f6d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28129" name="name94666398f88f85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76398f88f85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08573" name="name95426398f88fae957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13616398f88fae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70705" name="name39436398f88fcbb7f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41206398f88fcb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87201" name="name89596398f88fe6d6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0256398f88fe6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467953" name="name24016398f8900df8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2326398f8900d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670935" name="name23046398f8902768c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5156398f89027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888136" name="name24686398f89039e5c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1106398f89039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798546" name="name75486398f8904d26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2606398f8904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5977" name="name95736398f8905d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96398f8905d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17360" name="name74266398f89070ee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6666398f89070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80345" name="name76546398f890889b9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0816398f89088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7059" name="name10876398f89096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26398f89096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51320" name="name30616398f890b0b45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5876398f890b0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1221" name="name51296398f890c1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16398f890c1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55100" name="name43316398f890d82df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8416398f890d8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91530" name="name20216398f890eefe7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71936398f890ee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95321" name="name48216398f8911991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11556398f89119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3390" name="name56836398f8912f2a0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9746398f8912f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89165" name="name12496398f89143c5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3756398f89143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33905" name="name62986398f8914c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76398f8914c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606398f8914e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3634" name="name38386398f8915ccff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41356398f8915c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221029" name="name32216398f891663ca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18716398f89166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785306" name="name66706398f89170525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50686398f89170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537127" name="name67716398f8917f3cc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89106398f8917f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91929" name="name22986398f89187966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39346398f89187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99957" name="name62876398f8918d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398f8918d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70546" name="name47256398f8919a687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98386398f8919a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58089" name="name69666398f891a9022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64766398f891a9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615831" name="name22456398f891b7243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80796398f891b7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088513" name="name66226398f891bf5f1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72856398f891bf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843934" name="name22976398f891cf69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29906398f891cf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817648" name="name98136398f891db8ce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40156398f891db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6429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16606398f891dd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4709" name="name21266398f891ea9e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3836398f891ea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610005" name="name52666398f892077d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0096398f89207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003914" name="name53116398f89216a71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0196398f89216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22126398f89219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776672" name="name55186398f8922632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3176398f89226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944777" name="name48196398f89230e9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0356398f89230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429">
    <w:multiLevelType w:val="hybridMultilevel"/>
    <w:lvl w:ilvl="0" w:tplc="52742021">
      <w:start w:val="1"/>
      <w:numFmt w:val="decimal"/>
      <w:lvlText w:val="%1."/>
      <w:lvlJc w:val="left"/>
      <w:pPr>
        <w:ind w:left="720" w:hanging="360"/>
      </w:pPr>
    </w:lvl>
    <w:lvl w:ilvl="1" w:tplc="52742021" w:tentative="1">
      <w:start w:val="1"/>
      <w:numFmt w:val="decimal"/>
      <w:lvlText w:val="%2."/>
      <w:lvlJc w:val="left"/>
      <w:pPr>
        <w:ind w:left="1440" w:hanging="360"/>
      </w:pPr>
    </w:lvl>
    <w:lvl w:ilvl="2" w:tplc="52742021" w:tentative="1">
      <w:start w:val="1"/>
      <w:numFmt w:val="lowerRoman"/>
      <w:lvlText w:val="%3."/>
      <w:lvlJc w:val="right"/>
      <w:pPr>
        <w:ind w:left="2160" w:hanging="180"/>
      </w:pPr>
    </w:lvl>
    <w:lvl w:ilvl="3" w:tplc="52742021" w:tentative="1">
      <w:start w:val="1"/>
      <w:numFmt w:val="decimal"/>
      <w:lvlText w:val="%4."/>
      <w:lvlJc w:val="left"/>
      <w:pPr>
        <w:ind w:left="2880" w:hanging="360"/>
      </w:pPr>
    </w:lvl>
    <w:lvl w:ilvl="4" w:tplc="52742021" w:tentative="1">
      <w:start w:val="1"/>
      <w:numFmt w:val="lowerLetter"/>
      <w:lvlText w:val="%5."/>
      <w:lvlJc w:val="left"/>
      <w:pPr>
        <w:ind w:left="3600" w:hanging="360"/>
      </w:pPr>
    </w:lvl>
    <w:lvl w:ilvl="5" w:tplc="52742021" w:tentative="1">
      <w:start w:val="1"/>
      <w:numFmt w:val="lowerRoman"/>
      <w:lvlText w:val="%6."/>
      <w:lvlJc w:val="right"/>
      <w:pPr>
        <w:ind w:left="4320" w:hanging="180"/>
      </w:pPr>
    </w:lvl>
    <w:lvl w:ilvl="6" w:tplc="52742021" w:tentative="1">
      <w:start w:val="1"/>
      <w:numFmt w:val="decimal"/>
      <w:lvlText w:val="%7."/>
      <w:lvlJc w:val="left"/>
      <w:pPr>
        <w:ind w:left="5040" w:hanging="360"/>
      </w:pPr>
    </w:lvl>
    <w:lvl w:ilvl="7" w:tplc="52742021" w:tentative="1">
      <w:start w:val="1"/>
      <w:numFmt w:val="lowerLetter"/>
      <w:lvlText w:val="%8."/>
      <w:lvlJc w:val="left"/>
      <w:pPr>
        <w:ind w:left="5760" w:hanging="360"/>
      </w:pPr>
    </w:lvl>
    <w:lvl w:ilvl="8" w:tplc="5274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8">
    <w:multiLevelType w:val="hybridMultilevel"/>
    <w:lvl w:ilvl="0" w:tplc="22597734">
      <w:start w:val="1"/>
      <w:numFmt w:val="decimal"/>
      <w:lvlText w:val="%1."/>
      <w:lvlJc w:val="left"/>
      <w:pPr>
        <w:ind w:left="720" w:hanging="360"/>
      </w:pPr>
    </w:lvl>
    <w:lvl w:ilvl="1" w:tplc="22597734" w:tentative="1">
      <w:start w:val="1"/>
      <w:numFmt w:val="lowerLetter"/>
      <w:lvlText w:val="%2."/>
      <w:lvlJc w:val="left"/>
      <w:pPr>
        <w:ind w:left="1440" w:hanging="360"/>
      </w:pPr>
    </w:lvl>
    <w:lvl w:ilvl="2" w:tplc="22597734" w:tentative="1">
      <w:start w:val="1"/>
      <w:numFmt w:val="lowerRoman"/>
      <w:lvlText w:val="%3."/>
      <w:lvlJc w:val="right"/>
      <w:pPr>
        <w:ind w:left="2160" w:hanging="180"/>
      </w:pPr>
    </w:lvl>
    <w:lvl w:ilvl="3" w:tplc="22597734" w:tentative="1">
      <w:start w:val="1"/>
      <w:numFmt w:val="decimal"/>
      <w:lvlText w:val="%4."/>
      <w:lvlJc w:val="left"/>
      <w:pPr>
        <w:ind w:left="2880" w:hanging="360"/>
      </w:pPr>
    </w:lvl>
    <w:lvl w:ilvl="4" w:tplc="22597734" w:tentative="1">
      <w:start w:val="1"/>
      <w:numFmt w:val="lowerLetter"/>
      <w:lvlText w:val="%5."/>
      <w:lvlJc w:val="left"/>
      <w:pPr>
        <w:ind w:left="3600" w:hanging="360"/>
      </w:pPr>
    </w:lvl>
    <w:lvl w:ilvl="5" w:tplc="22597734" w:tentative="1">
      <w:start w:val="1"/>
      <w:numFmt w:val="lowerRoman"/>
      <w:lvlText w:val="%6."/>
      <w:lvlJc w:val="right"/>
      <w:pPr>
        <w:ind w:left="4320" w:hanging="180"/>
      </w:pPr>
    </w:lvl>
    <w:lvl w:ilvl="6" w:tplc="22597734" w:tentative="1">
      <w:start w:val="1"/>
      <w:numFmt w:val="decimal"/>
      <w:lvlText w:val="%7."/>
      <w:lvlJc w:val="left"/>
      <w:pPr>
        <w:ind w:left="5040" w:hanging="360"/>
      </w:pPr>
    </w:lvl>
    <w:lvl w:ilvl="7" w:tplc="22597734" w:tentative="1">
      <w:start w:val="1"/>
      <w:numFmt w:val="lowerLetter"/>
      <w:lvlText w:val="%8."/>
      <w:lvlJc w:val="left"/>
      <w:pPr>
        <w:ind w:left="5760" w:hanging="360"/>
      </w:pPr>
    </w:lvl>
    <w:lvl w:ilvl="8" w:tplc="2259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7">
    <w:multiLevelType w:val="hybridMultilevel"/>
    <w:lvl w:ilvl="0" w:tplc="57659429">
      <w:start w:val="1"/>
      <w:numFmt w:val="decimal"/>
      <w:lvlText w:val="%1."/>
      <w:lvlJc w:val="left"/>
      <w:pPr>
        <w:ind w:left="720" w:hanging="360"/>
      </w:pPr>
    </w:lvl>
    <w:lvl w:ilvl="1" w:tplc="57659429" w:tentative="1">
      <w:start w:val="1"/>
      <w:numFmt w:val="lowerLetter"/>
      <w:lvlText w:val="%2."/>
      <w:lvlJc w:val="left"/>
      <w:pPr>
        <w:ind w:left="1440" w:hanging="360"/>
      </w:pPr>
    </w:lvl>
    <w:lvl w:ilvl="2" w:tplc="57659429" w:tentative="1">
      <w:start w:val="1"/>
      <w:numFmt w:val="lowerRoman"/>
      <w:lvlText w:val="%3."/>
      <w:lvlJc w:val="right"/>
      <w:pPr>
        <w:ind w:left="2160" w:hanging="180"/>
      </w:pPr>
    </w:lvl>
    <w:lvl w:ilvl="3" w:tplc="57659429" w:tentative="1">
      <w:start w:val="1"/>
      <w:numFmt w:val="decimal"/>
      <w:lvlText w:val="%4."/>
      <w:lvlJc w:val="left"/>
      <w:pPr>
        <w:ind w:left="2880" w:hanging="360"/>
      </w:pPr>
    </w:lvl>
    <w:lvl w:ilvl="4" w:tplc="57659429" w:tentative="1">
      <w:start w:val="1"/>
      <w:numFmt w:val="lowerLetter"/>
      <w:lvlText w:val="%5."/>
      <w:lvlJc w:val="left"/>
      <w:pPr>
        <w:ind w:left="3600" w:hanging="360"/>
      </w:pPr>
    </w:lvl>
    <w:lvl w:ilvl="5" w:tplc="57659429" w:tentative="1">
      <w:start w:val="1"/>
      <w:numFmt w:val="lowerRoman"/>
      <w:lvlText w:val="%6."/>
      <w:lvlJc w:val="right"/>
      <w:pPr>
        <w:ind w:left="4320" w:hanging="180"/>
      </w:pPr>
    </w:lvl>
    <w:lvl w:ilvl="6" w:tplc="57659429" w:tentative="1">
      <w:start w:val="1"/>
      <w:numFmt w:val="decimal"/>
      <w:lvlText w:val="%7."/>
      <w:lvlJc w:val="left"/>
      <w:pPr>
        <w:ind w:left="5040" w:hanging="360"/>
      </w:pPr>
    </w:lvl>
    <w:lvl w:ilvl="7" w:tplc="57659429" w:tentative="1">
      <w:start w:val="1"/>
      <w:numFmt w:val="lowerLetter"/>
      <w:lvlText w:val="%8."/>
      <w:lvlJc w:val="left"/>
      <w:pPr>
        <w:ind w:left="5760" w:hanging="360"/>
      </w:pPr>
    </w:lvl>
    <w:lvl w:ilvl="8" w:tplc="5765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6">
    <w:multiLevelType w:val="hybridMultilevel"/>
    <w:lvl w:ilvl="0" w:tplc="67105919">
      <w:start w:val="1"/>
      <w:numFmt w:val="decimal"/>
      <w:lvlText w:val="%1."/>
      <w:lvlJc w:val="left"/>
      <w:pPr>
        <w:ind w:left="720" w:hanging="360"/>
      </w:pPr>
    </w:lvl>
    <w:lvl w:ilvl="1" w:tplc="67105919" w:tentative="1">
      <w:start w:val="1"/>
      <w:numFmt w:val="lowerLetter"/>
      <w:lvlText w:val="%2."/>
      <w:lvlJc w:val="left"/>
      <w:pPr>
        <w:ind w:left="1440" w:hanging="360"/>
      </w:pPr>
    </w:lvl>
    <w:lvl w:ilvl="2" w:tplc="67105919" w:tentative="1">
      <w:start w:val="1"/>
      <w:numFmt w:val="lowerRoman"/>
      <w:lvlText w:val="%3."/>
      <w:lvlJc w:val="right"/>
      <w:pPr>
        <w:ind w:left="2160" w:hanging="180"/>
      </w:pPr>
    </w:lvl>
    <w:lvl w:ilvl="3" w:tplc="67105919" w:tentative="1">
      <w:start w:val="1"/>
      <w:numFmt w:val="decimal"/>
      <w:lvlText w:val="%4."/>
      <w:lvlJc w:val="left"/>
      <w:pPr>
        <w:ind w:left="2880" w:hanging="360"/>
      </w:pPr>
    </w:lvl>
    <w:lvl w:ilvl="4" w:tplc="67105919" w:tentative="1">
      <w:start w:val="1"/>
      <w:numFmt w:val="lowerLetter"/>
      <w:lvlText w:val="%5."/>
      <w:lvlJc w:val="left"/>
      <w:pPr>
        <w:ind w:left="3600" w:hanging="360"/>
      </w:pPr>
    </w:lvl>
    <w:lvl w:ilvl="5" w:tplc="67105919" w:tentative="1">
      <w:start w:val="1"/>
      <w:numFmt w:val="lowerRoman"/>
      <w:lvlText w:val="%6."/>
      <w:lvlJc w:val="right"/>
      <w:pPr>
        <w:ind w:left="4320" w:hanging="180"/>
      </w:pPr>
    </w:lvl>
    <w:lvl w:ilvl="6" w:tplc="67105919" w:tentative="1">
      <w:start w:val="1"/>
      <w:numFmt w:val="decimal"/>
      <w:lvlText w:val="%7."/>
      <w:lvlJc w:val="left"/>
      <w:pPr>
        <w:ind w:left="5040" w:hanging="360"/>
      </w:pPr>
    </w:lvl>
    <w:lvl w:ilvl="7" w:tplc="67105919" w:tentative="1">
      <w:start w:val="1"/>
      <w:numFmt w:val="lowerLetter"/>
      <w:lvlText w:val="%8."/>
      <w:lvlJc w:val="left"/>
      <w:pPr>
        <w:ind w:left="5760" w:hanging="360"/>
      </w:pPr>
    </w:lvl>
    <w:lvl w:ilvl="8" w:tplc="6710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5">
    <w:multiLevelType w:val="hybridMultilevel"/>
    <w:lvl w:ilvl="0" w:tplc="88552749">
      <w:start w:val="1"/>
      <w:numFmt w:val="decimal"/>
      <w:lvlText w:val="%1."/>
      <w:lvlJc w:val="left"/>
      <w:pPr>
        <w:ind w:left="720" w:hanging="360"/>
      </w:pPr>
    </w:lvl>
    <w:lvl w:ilvl="1" w:tplc="88552749" w:tentative="1">
      <w:start w:val="1"/>
      <w:numFmt w:val="lowerLetter"/>
      <w:lvlText w:val="%2."/>
      <w:lvlJc w:val="left"/>
      <w:pPr>
        <w:ind w:left="1440" w:hanging="360"/>
      </w:pPr>
    </w:lvl>
    <w:lvl w:ilvl="2" w:tplc="88552749" w:tentative="1">
      <w:start w:val="1"/>
      <w:numFmt w:val="lowerRoman"/>
      <w:lvlText w:val="%3."/>
      <w:lvlJc w:val="right"/>
      <w:pPr>
        <w:ind w:left="2160" w:hanging="180"/>
      </w:pPr>
    </w:lvl>
    <w:lvl w:ilvl="3" w:tplc="88552749" w:tentative="1">
      <w:start w:val="1"/>
      <w:numFmt w:val="decimal"/>
      <w:lvlText w:val="%4."/>
      <w:lvlJc w:val="left"/>
      <w:pPr>
        <w:ind w:left="2880" w:hanging="360"/>
      </w:pPr>
    </w:lvl>
    <w:lvl w:ilvl="4" w:tplc="88552749" w:tentative="1">
      <w:start w:val="1"/>
      <w:numFmt w:val="lowerLetter"/>
      <w:lvlText w:val="%5."/>
      <w:lvlJc w:val="left"/>
      <w:pPr>
        <w:ind w:left="3600" w:hanging="360"/>
      </w:pPr>
    </w:lvl>
    <w:lvl w:ilvl="5" w:tplc="88552749" w:tentative="1">
      <w:start w:val="1"/>
      <w:numFmt w:val="lowerRoman"/>
      <w:lvlText w:val="%6."/>
      <w:lvlJc w:val="right"/>
      <w:pPr>
        <w:ind w:left="4320" w:hanging="180"/>
      </w:pPr>
    </w:lvl>
    <w:lvl w:ilvl="6" w:tplc="88552749" w:tentative="1">
      <w:start w:val="1"/>
      <w:numFmt w:val="decimal"/>
      <w:lvlText w:val="%7."/>
      <w:lvlJc w:val="left"/>
      <w:pPr>
        <w:ind w:left="5040" w:hanging="360"/>
      </w:pPr>
    </w:lvl>
    <w:lvl w:ilvl="7" w:tplc="88552749" w:tentative="1">
      <w:start w:val="1"/>
      <w:numFmt w:val="lowerLetter"/>
      <w:lvlText w:val="%8."/>
      <w:lvlJc w:val="left"/>
      <w:pPr>
        <w:ind w:left="5760" w:hanging="360"/>
      </w:pPr>
    </w:lvl>
    <w:lvl w:ilvl="8" w:tplc="8855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4">
    <w:multiLevelType w:val="hybridMultilevel"/>
    <w:lvl w:ilvl="0" w:tplc="24029186">
      <w:start w:val="1"/>
      <w:numFmt w:val="decimal"/>
      <w:lvlText w:val="%1."/>
      <w:lvlJc w:val="left"/>
      <w:pPr>
        <w:ind w:left="720" w:hanging="360"/>
      </w:pPr>
    </w:lvl>
    <w:lvl w:ilvl="1" w:tplc="24029186" w:tentative="1">
      <w:start w:val="1"/>
      <w:numFmt w:val="lowerLetter"/>
      <w:lvlText w:val="%2."/>
      <w:lvlJc w:val="left"/>
      <w:pPr>
        <w:ind w:left="1440" w:hanging="360"/>
      </w:pPr>
    </w:lvl>
    <w:lvl w:ilvl="2" w:tplc="24029186" w:tentative="1">
      <w:start w:val="1"/>
      <w:numFmt w:val="lowerRoman"/>
      <w:lvlText w:val="%3."/>
      <w:lvlJc w:val="right"/>
      <w:pPr>
        <w:ind w:left="2160" w:hanging="180"/>
      </w:pPr>
    </w:lvl>
    <w:lvl w:ilvl="3" w:tplc="24029186" w:tentative="1">
      <w:start w:val="1"/>
      <w:numFmt w:val="decimal"/>
      <w:lvlText w:val="%4."/>
      <w:lvlJc w:val="left"/>
      <w:pPr>
        <w:ind w:left="2880" w:hanging="360"/>
      </w:pPr>
    </w:lvl>
    <w:lvl w:ilvl="4" w:tplc="24029186" w:tentative="1">
      <w:start w:val="1"/>
      <w:numFmt w:val="lowerLetter"/>
      <w:lvlText w:val="%5."/>
      <w:lvlJc w:val="left"/>
      <w:pPr>
        <w:ind w:left="3600" w:hanging="360"/>
      </w:pPr>
    </w:lvl>
    <w:lvl w:ilvl="5" w:tplc="24029186" w:tentative="1">
      <w:start w:val="1"/>
      <w:numFmt w:val="lowerRoman"/>
      <w:lvlText w:val="%6."/>
      <w:lvlJc w:val="right"/>
      <w:pPr>
        <w:ind w:left="4320" w:hanging="180"/>
      </w:pPr>
    </w:lvl>
    <w:lvl w:ilvl="6" w:tplc="24029186" w:tentative="1">
      <w:start w:val="1"/>
      <w:numFmt w:val="decimal"/>
      <w:lvlText w:val="%7."/>
      <w:lvlJc w:val="left"/>
      <w:pPr>
        <w:ind w:left="5040" w:hanging="360"/>
      </w:pPr>
    </w:lvl>
    <w:lvl w:ilvl="7" w:tplc="24029186" w:tentative="1">
      <w:start w:val="1"/>
      <w:numFmt w:val="lowerLetter"/>
      <w:lvlText w:val="%8."/>
      <w:lvlJc w:val="left"/>
      <w:pPr>
        <w:ind w:left="5760" w:hanging="360"/>
      </w:pPr>
    </w:lvl>
    <w:lvl w:ilvl="8" w:tplc="2402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3">
    <w:multiLevelType w:val="hybridMultilevel"/>
    <w:lvl w:ilvl="0" w:tplc="10983578">
      <w:start w:val="1"/>
      <w:numFmt w:val="decimal"/>
      <w:lvlText w:val="%1."/>
      <w:lvlJc w:val="left"/>
      <w:pPr>
        <w:ind w:left="720" w:hanging="360"/>
      </w:pPr>
    </w:lvl>
    <w:lvl w:ilvl="1" w:tplc="10983578" w:tentative="1">
      <w:start w:val="1"/>
      <w:numFmt w:val="lowerLetter"/>
      <w:lvlText w:val="%2."/>
      <w:lvlJc w:val="left"/>
      <w:pPr>
        <w:ind w:left="1440" w:hanging="360"/>
      </w:pPr>
    </w:lvl>
    <w:lvl w:ilvl="2" w:tplc="10983578" w:tentative="1">
      <w:start w:val="1"/>
      <w:numFmt w:val="lowerRoman"/>
      <w:lvlText w:val="%3."/>
      <w:lvlJc w:val="right"/>
      <w:pPr>
        <w:ind w:left="2160" w:hanging="180"/>
      </w:pPr>
    </w:lvl>
    <w:lvl w:ilvl="3" w:tplc="10983578" w:tentative="1">
      <w:start w:val="1"/>
      <w:numFmt w:val="decimal"/>
      <w:lvlText w:val="%4."/>
      <w:lvlJc w:val="left"/>
      <w:pPr>
        <w:ind w:left="2880" w:hanging="360"/>
      </w:pPr>
    </w:lvl>
    <w:lvl w:ilvl="4" w:tplc="10983578" w:tentative="1">
      <w:start w:val="1"/>
      <w:numFmt w:val="lowerLetter"/>
      <w:lvlText w:val="%5."/>
      <w:lvlJc w:val="left"/>
      <w:pPr>
        <w:ind w:left="3600" w:hanging="360"/>
      </w:pPr>
    </w:lvl>
    <w:lvl w:ilvl="5" w:tplc="10983578" w:tentative="1">
      <w:start w:val="1"/>
      <w:numFmt w:val="lowerRoman"/>
      <w:lvlText w:val="%6."/>
      <w:lvlJc w:val="right"/>
      <w:pPr>
        <w:ind w:left="4320" w:hanging="180"/>
      </w:pPr>
    </w:lvl>
    <w:lvl w:ilvl="6" w:tplc="10983578" w:tentative="1">
      <w:start w:val="1"/>
      <w:numFmt w:val="decimal"/>
      <w:lvlText w:val="%7."/>
      <w:lvlJc w:val="left"/>
      <w:pPr>
        <w:ind w:left="5040" w:hanging="360"/>
      </w:pPr>
    </w:lvl>
    <w:lvl w:ilvl="7" w:tplc="10983578" w:tentative="1">
      <w:start w:val="1"/>
      <w:numFmt w:val="lowerLetter"/>
      <w:lvlText w:val="%8."/>
      <w:lvlJc w:val="left"/>
      <w:pPr>
        <w:ind w:left="5760" w:hanging="360"/>
      </w:pPr>
    </w:lvl>
    <w:lvl w:ilvl="8" w:tplc="1098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2">
    <w:multiLevelType w:val="hybridMultilevel"/>
    <w:lvl w:ilvl="0" w:tplc="94088076">
      <w:start w:val="1"/>
      <w:numFmt w:val="decimal"/>
      <w:lvlText w:val="%1."/>
      <w:lvlJc w:val="left"/>
      <w:pPr>
        <w:ind w:left="720" w:hanging="360"/>
      </w:pPr>
    </w:lvl>
    <w:lvl w:ilvl="1" w:tplc="94088076" w:tentative="1">
      <w:start w:val="1"/>
      <w:numFmt w:val="lowerLetter"/>
      <w:lvlText w:val="%2."/>
      <w:lvlJc w:val="left"/>
      <w:pPr>
        <w:ind w:left="1440" w:hanging="360"/>
      </w:pPr>
    </w:lvl>
    <w:lvl w:ilvl="2" w:tplc="94088076" w:tentative="1">
      <w:start w:val="1"/>
      <w:numFmt w:val="lowerRoman"/>
      <w:lvlText w:val="%3."/>
      <w:lvlJc w:val="right"/>
      <w:pPr>
        <w:ind w:left="2160" w:hanging="180"/>
      </w:pPr>
    </w:lvl>
    <w:lvl w:ilvl="3" w:tplc="94088076" w:tentative="1">
      <w:start w:val="1"/>
      <w:numFmt w:val="decimal"/>
      <w:lvlText w:val="%4."/>
      <w:lvlJc w:val="left"/>
      <w:pPr>
        <w:ind w:left="2880" w:hanging="360"/>
      </w:pPr>
    </w:lvl>
    <w:lvl w:ilvl="4" w:tplc="94088076" w:tentative="1">
      <w:start w:val="1"/>
      <w:numFmt w:val="lowerLetter"/>
      <w:lvlText w:val="%5."/>
      <w:lvlJc w:val="left"/>
      <w:pPr>
        <w:ind w:left="3600" w:hanging="360"/>
      </w:pPr>
    </w:lvl>
    <w:lvl w:ilvl="5" w:tplc="94088076" w:tentative="1">
      <w:start w:val="1"/>
      <w:numFmt w:val="lowerRoman"/>
      <w:lvlText w:val="%6."/>
      <w:lvlJc w:val="right"/>
      <w:pPr>
        <w:ind w:left="4320" w:hanging="180"/>
      </w:pPr>
    </w:lvl>
    <w:lvl w:ilvl="6" w:tplc="94088076" w:tentative="1">
      <w:start w:val="1"/>
      <w:numFmt w:val="decimal"/>
      <w:lvlText w:val="%7."/>
      <w:lvlJc w:val="left"/>
      <w:pPr>
        <w:ind w:left="5040" w:hanging="360"/>
      </w:pPr>
    </w:lvl>
    <w:lvl w:ilvl="7" w:tplc="94088076" w:tentative="1">
      <w:start w:val="1"/>
      <w:numFmt w:val="lowerLetter"/>
      <w:lvlText w:val="%8."/>
      <w:lvlJc w:val="left"/>
      <w:pPr>
        <w:ind w:left="5760" w:hanging="360"/>
      </w:pPr>
    </w:lvl>
    <w:lvl w:ilvl="8" w:tplc="9408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1">
    <w:multiLevelType w:val="hybridMultilevel"/>
    <w:lvl w:ilvl="0" w:tplc="36889302">
      <w:start w:val="1"/>
      <w:numFmt w:val="decimal"/>
      <w:lvlText w:val="%1."/>
      <w:lvlJc w:val="left"/>
      <w:pPr>
        <w:ind w:left="720" w:hanging="360"/>
      </w:pPr>
    </w:lvl>
    <w:lvl w:ilvl="1" w:tplc="36889302" w:tentative="1">
      <w:start w:val="1"/>
      <w:numFmt w:val="lowerLetter"/>
      <w:lvlText w:val="%2."/>
      <w:lvlJc w:val="left"/>
      <w:pPr>
        <w:ind w:left="1440" w:hanging="360"/>
      </w:pPr>
    </w:lvl>
    <w:lvl w:ilvl="2" w:tplc="36889302" w:tentative="1">
      <w:start w:val="1"/>
      <w:numFmt w:val="lowerRoman"/>
      <w:lvlText w:val="%3."/>
      <w:lvlJc w:val="right"/>
      <w:pPr>
        <w:ind w:left="2160" w:hanging="180"/>
      </w:pPr>
    </w:lvl>
    <w:lvl w:ilvl="3" w:tplc="36889302" w:tentative="1">
      <w:start w:val="1"/>
      <w:numFmt w:val="decimal"/>
      <w:lvlText w:val="%4."/>
      <w:lvlJc w:val="left"/>
      <w:pPr>
        <w:ind w:left="2880" w:hanging="360"/>
      </w:pPr>
    </w:lvl>
    <w:lvl w:ilvl="4" w:tplc="36889302" w:tentative="1">
      <w:start w:val="1"/>
      <w:numFmt w:val="lowerLetter"/>
      <w:lvlText w:val="%5."/>
      <w:lvlJc w:val="left"/>
      <w:pPr>
        <w:ind w:left="3600" w:hanging="360"/>
      </w:pPr>
    </w:lvl>
    <w:lvl w:ilvl="5" w:tplc="36889302" w:tentative="1">
      <w:start w:val="1"/>
      <w:numFmt w:val="lowerRoman"/>
      <w:lvlText w:val="%6."/>
      <w:lvlJc w:val="right"/>
      <w:pPr>
        <w:ind w:left="4320" w:hanging="180"/>
      </w:pPr>
    </w:lvl>
    <w:lvl w:ilvl="6" w:tplc="36889302" w:tentative="1">
      <w:start w:val="1"/>
      <w:numFmt w:val="decimal"/>
      <w:lvlText w:val="%7."/>
      <w:lvlJc w:val="left"/>
      <w:pPr>
        <w:ind w:left="5040" w:hanging="360"/>
      </w:pPr>
    </w:lvl>
    <w:lvl w:ilvl="7" w:tplc="36889302" w:tentative="1">
      <w:start w:val="1"/>
      <w:numFmt w:val="lowerLetter"/>
      <w:lvlText w:val="%8."/>
      <w:lvlJc w:val="left"/>
      <w:pPr>
        <w:ind w:left="5760" w:hanging="360"/>
      </w:pPr>
    </w:lvl>
    <w:lvl w:ilvl="8" w:tplc="3688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0">
    <w:multiLevelType w:val="hybridMultilevel"/>
    <w:lvl w:ilvl="0" w:tplc="42156784">
      <w:start w:val="1"/>
      <w:numFmt w:val="decimal"/>
      <w:lvlText w:val="%1."/>
      <w:lvlJc w:val="left"/>
      <w:pPr>
        <w:ind w:left="720" w:hanging="360"/>
      </w:pPr>
    </w:lvl>
    <w:lvl w:ilvl="1" w:tplc="42156784" w:tentative="1">
      <w:start w:val="1"/>
      <w:numFmt w:val="lowerLetter"/>
      <w:lvlText w:val="%2."/>
      <w:lvlJc w:val="left"/>
      <w:pPr>
        <w:ind w:left="1440" w:hanging="360"/>
      </w:pPr>
    </w:lvl>
    <w:lvl w:ilvl="2" w:tplc="42156784" w:tentative="1">
      <w:start w:val="1"/>
      <w:numFmt w:val="lowerRoman"/>
      <w:lvlText w:val="%3."/>
      <w:lvlJc w:val="right"/>
      <w:pPr>
        <w:ind w:left="2160" w:hanging="180"/>
      </w:pPr>
    </w:lvl>
    <w:lvl w:ilvl="3" w:tplc="42156784" w:tentative="1">
      <w:start w:val="1"/>
      <w:numFmt w:val="decimal"/>
      <w:lvlText w:val="%4."/>
      <w:lvlJc w:val="left"/>
      <w:pPr>
        <w:ind w:left="2880" w:hanging="360"/>
      </w:pPr>
    </w:lvl>
    <w:lvl w:ilvl="4" w:tplc="42156784" w:tentative="1">
      <w:start w:val="1"/>
      <w:numFmt w:val="lowerLetter"/>
      <w:lvlText w:val="%5."/>
      <w:lvlJc w:val="left"/>
      <w:pPr>
        <w:ind w:left="3600" w:hanging="360"/>
      </w:pPr>
    </w:lvl>
    <w:lvl w:ilvl="5" w:tplc="42156784" w:tentative="1">
      <w:start w:val="1"/>
      <w:numFmt w:val="lowerRoman"/>
      <w:lvlText w:val="%6."/>
      <w:lvlJc w:val="right"/>
      <w:pPr>
        <w:ind w:left="4320" w:hanging="180"/>
      </w:pPr>
    </w:lvl>
    <w:lvl w:ilvl="6" w:tplc="42156784" w:tentative="1">
      <w:start w:val="1"/>
      <w:numFmt w:val="decimal"/>
      <w:lvlText w:val="%7."/>
      <w:lvlJc w:val="left"/>
      <w:pPr>
        <w:ind w:left="5040" w:hanging="360"/>
      </w:pPr>
    </w:lvl>
    <w:lvl w:ilvl="7" w:tplc="42156784" w:tentative="1">
      <w:start w:val="1"/>
      <w:numFmt w:val="lowerLetter"/>
      <w:lvlText w:val="%8."/>
      <w:lvlJc w:val="left"/>
      <w:pPr>
        <w:ind w:left="5760" w:hanging="360"/>
      </w:pPr>
    </w:lvl>
    <w:lvl w:ilvl="8" w:tplc="4215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9">
    <w:multiLevelType w:val="hybridMultilevel"/>
    <w:lvl w:ilvl="0" w:tplc="99007864">
      <w:start w:val="1"/>
      <w:numFmt w:val="decimal"/>
      <w:lvlText w:val="%1."/>
      <w:lvlJc w:val="left"/>
      <w:pPr>
        <w:ind w:left="720" w:hanging="360"/>
      </w:pPr>
    </w:lvl>
    <w:lvl w:ilvl="1" w:tplc="99007864" w:tentative="1">
      <w:start w:val="1"/>
      <w:numFmt w:val="lowerLetter"/>
      <w:lvlText w:val="%2."/>
      <w:lvlJc w:val="left"/>
      <w:pPr>
        <w:ind w:left="1440" w:hanging="360"/>
      </w:pPr>
    </w:lvl>
    <w:lvl w:ilvl="2" w:tplc="99007864" w:tentative="1">
      <w:start w:val="1"/>
      <w:numFmt w:val="lowerRoman"/>
      <w:lvlText w:val="%3."/>
      <w:lvlJc w:val="right"/>
      <w:pPr>
        <w:ind w:left="2160" w:hanging="180"/>
      </w:pPr>
    </w:lvl>
    <w:lvl w:ilvl="3" w:tplc="99007864" w:tentative="1">
      <w:start w:val="1"/>
      <w:numFmt w:val="decimal"/>
      <w:lvlText w:val="%4."/>
      <w:lvlJc w:val="left"/>
      <w:pPr>
        <w:ind w:left="2880" w:hanging="360"/>
      </w:pPr>
    </w:lvl>
    <w:lvl w:ilvl="4" w:tplc="99007864" w:tentative="1">
      <w:start w:val="1"/>
      <w:numFmt w:val="lowerLetter"/>
      <w:lvlText w:val="%5."/>
      <w:lvlJc w:val="left"/>
      <w:pPr>
        <w:ind w:left="3600" w:hanging="360"/>
      </w:pPr>
    </w:lvl>
    <w:lvl w:ilvl="5" w:tplc="99007864" w:tentative="1">
      <w:start w:val="1"/>
      <w:numFmt w:val="lowerRoman"/>
      <w:lvlText w:val="%6."/>
      <w:lvlJc w:val="right"/>
      <w:pPr>
        <w:ind w:left="4320" w:hanging="180"/>
      </w:pPr>
    </w:lvl>
    <w:lvl w:ilvl="6" w:tplc="99007864" w:tentative="1">
      <w:start w:val="1"/>
      <w:numFmt w:val="decimal"/>
      <w:lvlText w:val="%7."/>
      <w:lvlJc w:val="left"/>
      <w:pPr>
        <w:ind w:left="5040" w:hanging="360"/>
      </w:pPr>
    </w:lvl>
    <w:lvl w:ilvl="7" w:tplc="99007864" w:tentative="1">
      <w:start w:val="1"/>
      <w:numFmt w:val="lowerLetter"/>
      <w:lvlText w:val="%8."/>
      <w:lvlJc w:val="left"/>
      <w:pPr>
        <w:ind w:left="5760" w:hanging="360"/>
      </w:pPr>
    </w:lvl>
    <w:lvl w:ilvl="8" w:tplc="9900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8">
    <w:multiLevelType w:val="hybridMultilevel"/>
    <w:lvl w:ilvl="0" w:tplc="78588347">
      <w:start w:val="1"/>
      <w:numFmt w:val="decimal"/>
      <w:lvlText w:val="%1."/>
      <w:lvlJc w:val="left"/>
      <w:pPr>
        <w:ind w:left="720" w:hanging="360"/>
      </w:pPr>
    </w:lvl>
    <w:lvl w:ilvl="1" w:tplc="78588347" w:tentative="1">
      <w:start w:val="1"/>
      <w:numFmt w:val="lowerLetter"/>
      <w:lvlText w:val="%2."/>
      <w:lvlJc w:val="left"/>
      <w:pPr>
        <w:ind w:left="1440" w:hanging="360"/>
      </w:pPr>
    </w:lvl>
    <w:lvl w:ilvl="2" w:tplc="78588347" w:tentative="1">
      <w:start w:val="1"/>
      <w:numFmt w:val="lowerRoman"/>
      <w:lvlText w:val="%3."/>
      <w:lvlJc w:val="right"/>
      <w:pPr>
        <w:ind w:left="2160" w:hanging="180"/>
      </w:pPr>
    </w:lvl>
    <w:lvl w:ilvl="3" w:tplc="78588347" w:tentative="1">
      <w:start w:val="1"/>
      <w:numFmt w:val="decimal"/>
      <w:lvlText w:val="%4."/>
      <w:lvlJc w:val="left"/>
      <w:pPr>
        <w:ind w:left="2880" w:hanging="360"/>
      </w:pPr>
    </w:lvl>
    <w:lvl w:ilvl="4" w:tplc="78588347" w:tentative="1">
      <w:start w:val="1"/>
      <w:numFmt w:val="lowerLetter"/>
      <w:lvlText w:val="%5."/>
      <w:lvlJc w:val="left"/>
      <w:pPr>
        <w:ind w:left="3600" w:hanging="360"/>
      </w:pPr>
    </w:lvl>
    <w:lvl w:ilvl="5" w:tplc="78588347" w:tentative="1">
      <w:start w:val="1"/>
      <w:numFmt w:val="lowerRoman"/>
      <w:lvlText w:val="%6."/>
      <w:lvlJc w:val="right"/>
      <w:pPr>
        <w:ind w:left="4320" w:hanging="180"/>
      </w:pPr>
    </w:lvl>
    <w:lvl w:ilvl="6" w:tplc="78588347" w:tentative="1">
      <w:start w:val="1"/>
      <w:numFmt w:val="decimal"/>
      <w:lvlText w:val="%7."/>
      <w:lvlJc w:val="left"/>
      <w:pPr>
        <w:ind w:left="5040" w:hanging="360"/>
      </w:pPr>
    </w:lvl>
    <w:lvl w:ilvl="7" w:tplc="78588347" w:tentative="1">
      <w:start w:val="1"/>
      <w:numFmt w:val="lowerLetter"/>
      <w:lvlText w:val="%8."/>
      <w:lvlJc w:val="left"/>
      <w:pPr>
        <w:ind w:left="5760" w:hanging="360"/>
      </w:pPr>
    </w:lvl>
    <w:lvl w:ilvl="8" w:tplc="7858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7">
    <w:multiLevelType w:val="hybridMultilevel"/>
    <w:lvl w:ilvl="0" w:tplc="38483512">
      <w:start w:val="1"/>
      <w:numFmt w:val="decimal"/>
      <w:lvlText w:val="%1."/>
      <w:lvlJc w:val="left"/>
      <w:pPr>
        <w:ind w:left="720" w:hanging="360"/>
      </w:pPr>
    </w:lvl>
    <w:lvl w:ilvl="1" w:tplc="38483512" w:tentative="1">
      <w:start w:val="1"/>
      <w:numFmt w:val="lowerLetter"/>
      <w:lvlText w:val="%2."/>
      <w:lvlJc w:val="left"/>
      <w:pPr>
        <w:ind w:left="1440" w:hanging="360"/>
      </w:pPr>
    </w:lvl>
    <w:lvl w:ilvl="2" w:tplc="38483512" w:tentative="1">
      <w:start w:val="1"/>
      <w:numFmt w:val="lowerRoman"/>
      <w:lvlText w:val="%3."/>
      <w:lvlJc w:val="right"/>
      <w:pPr>
        <w:ind w:left="2160" w:hanging="180"/>
      </w:pPr>
    </w:lvl>
    <w:lvl w:ilvl="3" w:tplc="38483512" w:tentative="1">
      <w:start w:val="1"/>
      <w:numFmt w:val="decimal"/>
      <w:lvlText w:val="%4."/>
      <w:lvlJc w:val="left"/>
      <w:pPr>
        <w:ind w:left="2880" w:hanging="360"/>
      </w:pPr>
    </w:lvl>
    <w:lvl w:ilvl="4" w:tplc="38483512" w:tentative="1">
      <w:start w:val="1"/>
      <w:numFmt w:val="lowerLetter"/>
      <w:lvlText w:val="%5."/>
      <w:lvlJc w:val="left"/>
      <w:pPr>
        <w:ind w:left="3600" w:hanging="360"/>
      </w:pPr>
    </w:lvl>
    <w:lvl w:ilvl="5" w:tplc="38483512" w:tentative="1">
      <w:start w:val="1"/>
      <w:numFmt w:val="lowerRoman"/>
      <w:lvlText w:val="%6."/>
      <w:lvlJc w:val="right"/>
      <w:pPr>
        <w:ind w:left="4320" w:hanging="180"/>
      </w:pPr>
    </w:lvl>
    <w:lvl w:ilvl="6" w:tplc="38483512" w:tentative="1">
      <w:start w:val="1"/>
      <w:numFmt w:val="decimal"/>
      <w:lvlText w:val="%7."/>
      <w:lvlJc w:val="left"/>
      <w:pPr>
        <w:ind w:left="5040" w:hanging="360"/>
      </w:pPr>
    </w:lvl>
    <w:lvl w:ilvl="7" w:tplc="38483512" w:tentative="1">
      <w:start w:val="1"/>
      <w:numFmt w:val="lowerLetter"/>
      <w:lvlText w:val="%8."/>
      <w:lvlJc w:val="left"/>
      <w:pPr>
        <w:ind w:left="5760" w:hanging="360"/>
      </w:pPr>
    </w:lvl>
    <w:lvl w:ilvl="8" w:tplc="3848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6">
    <w:multiLevelType w:val="hybridMultilevel"/>
    <w:lvl w:ilvl="0" w:tplc="32240796">
      <w:start w:val="1"/>
      <w:numFmt w:val="decimal"/>
      <w:lvlText w:val="%1."/>
      <w:lvlJc w:val="left"/>
      <w:pPr>
        <w:ind w:left="720" w:hanging="360"/>
      </w:pPr>
    </w:lvl>
    <w:lvl w:ilvl="1" w:tplc="32240796" w:tentative="1">
      <w:start w:val="1"/>
      <w:numFmt w:val="lowerLetter"/>
      <w:lvlText w:val="%2."/>
      <w:lvlJc w:val="left"/>
      <w:pPr>
        <w:ind w:left="1440" w:hanging="360"/>
      </w:pPr>
    </w:lvl>
    <w:lvl w:ilvl="2" w:tplc="32240796" w:tentative="1">
      <w:start w:val="1"/>
      <w:numFmt w:val="lowerRoman"/>
      <w:lvlText w:val="%3."/>
      <w:lvlJc w:val="right"/>
      <w:pPr>
        <w:ind w:left="2160" w:hanging="180"/>
      </w:pPr>
    </w:lvl>
    <w:lvl w:ilvl="3" w:tplc="32240796" w:tentative="1">
      <w:start w:val="1"/>
      <w:numFmt w:val="decimal"/>
      <w:lvlText w:val="%4."/>
      <w:lvlJc w:val="left"/>
      <w:pPr>
        <w:ind w:left="2880" w:hanging="360"/>
      </w:pPr>
    </w:lvl>
    <w:lvl w:ilvl="4" w:tplc="32240796" w:tentative="1">
      <w:start w:val="1"/>
      <w:numFmt w:val="lowerLetter"/>
      <w:lvlText w:val="%5."/>
      <w:lvlJc w:val="left"/>
      <w:pPr>
        <w:ind w:left="3600" w:hanging="360"/>
      </w:pPr>
    </w:lvl>
    <w:lvl w:ilvl="5" w:tplc="32240796" w:tentative="1">
      <w:start w:val="1"/>
      <w:numFmt w:val="lowerRoman"/>
      <w:lvlText w:val="%6."/>
      <w:lvlJc w:val="right"/>
      <w:pPr>
        <w:ind w:left="4320" w:hanging="180"/>
      </w:pPr>
    </w:lvl>
    <w:lvl w:ilvl="6" w:tplc="32240796" w:tentative="1">
      <w:start w:val="1"/>
      <w:numFmt w:val="decimal"/>
      <w:lvlText w:val="%7."/>
      <w:lvlJc w:val="left"/>
      <w:pPr>
        <w:ind w:left="5040" w:hanging="360"/>
      </w:pPr>
    </w:lvl>
    <w:lvl w:ilvl="7" w:tplc="32240796" w:tentative="1">
      <w:start w:val="1"/>
      <w:numFmt w:val="lowerLetter"/>
      <w:lvlText w:val="%8."/>
      <w:lvlJc w:val="left"/>
      <w:pPr>
        <w:ind w:left="5760" w:hanging="360"/>
      </w:pPr>
    </w:lvl>
    <w:lvl w:ilvl="8" w:tplc="32240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5">
    <w:multiLevelType w:val="hybridMultilevel"/>
    <w:lvl w:ilvl="0" w:tplc="68470956">
      <w:start w:val="1"/>
      <w:numFmt w:val="decimal"/>
      <w:lvlText w:val="%1."/>
      <w:lvlJc w:val="left"/>
      <w:pPr>
        <w:ind w:left="720" w:hanging="360"/>
      </w:pPr>
    </w:lvl>
    <w:lvl w:ilvl="1" w:tplc="68470956" w:tentative="1">
      <w:start w:val="1"/>
      <w:numFmt w:val="lowerLetter"/>
      <w:lvlText w:val="%2."/>
      <w:lvlJc w:val="left"/>
      <w:pPr>
        <w:ind w:left="1440" w:hanging="360"/>
      </w:pPr>
    </w:lvl>
    <w:lvl w:ilvl="2" w:tplc="68470956" w:tentative="1">
      <w:start w:val="1"/>
      <w:numFmt w:val="lowerRoman"/>
      <w:lvlText w:val="%3."/>
      <w:lvlJc w:val="right"/>
      <w:pPr>
        <w:ind w:left="2160" w:hanging="180"/>
      </w:pPr>
    </w:lvl>
    <w:lvl w:ilvl="3" w:tplc="68470956" w:tentative="1">
      <w:start w:val="1"/>
      <w:numFmt w:val="decimal"/>
      <w:lvlText w:val="%4."/>
      <w:lvlJc w:val="left"/>
      <w:pPr>
        <w:ind w:left="2880" w:hanging="360"/>
      </w:pPr>
    </w:lvl>
    <w:lvl w:ilvl="4" w:tplc="68470956" w:tentative="1">
      <w:start w:val="1"/>
      <w:numFmt w:val="lowerLetter"/>
      <w:lvlText w:val="%5."/>
      <w:lvlJc w:val="left"/>
      <w:pPr>
        <w:ind w:left="3600" w:hanging="360"/>
      </w:pPr>
    </w:lvl>
    <w:lvl w:ilvl="5" w:tplc="68470956" w:tentative="1">
      <w:start w:val="1"/>
      <w:numFmt w:val="lowerRoman"/>
      <w:lvlText w:val="%6."/>
      <w:lvlJc w:val="right"/>
      <w:pPr>
        <w:ind w:left="4320" w:hanging="180"/>
      </w:pPr>
    </w:lvl>
    <w:lvl w:ilvl="6" w:tplc="68470956" w:tentative="1">
      <w:start w:val="1"/>
      <w:numFmt w:val="decimal"/>
      <w:lvlText w:val="%7."/>
      <w:lvlJc w:val="left"/>
      <w:pPr>
        <w:ind w:left="5040" w:hanging="360"/>
      </w:pPr>
    </w:lvl>
    <w:lvl w:ilvl="7" w:tplc="68470956" w:tentative="1">
      <w:start w:val="1"/>
      <w:numFmt w:val="lowerLetter"/>
      <w:lvlText w:val="%8."/>
      <w:lvlJc w:val="left"/>
      <w:pPr>
        <w:ind w:left="5760" w:hanging="360"/>
      </w:pPr>
    </w:lvl>
    <w:lvl w:ilvl="8" w:tplc="6847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4">
    <w:multiLevelType w:val="hybridMultilevel"/>
    <w:lvl w:ilvl="0" w:tplc="61431818">
      <w:start w:val="1"/>
      <w:numFmt w:val="decimal"/>
      <w:lvlText w:val="%1."/>
      <w:lvlJc w:val="left"/>
      <w:pPr>
        <w:ind w:left="720" w:hanging="360"/>
      </w:pPr>
    </w:lvl>
    <w:lvl w:ilvl="1" w:tplc="61431818" w:tentative="1">
      <w:start w:val="1"/>
      <w:numFmt w:val="lowerLetter"/>
      <w:lvlText w:val="%2."/>
      <w:lvlJc w:val="left"/>
      <w:pPr>
        <w:ind w:left="1440" w:hanging="360"/>
      </w:pPr>
    </w:lvl>
    <w:lvl w:ilvl="2" w:tplc="61431818" w:tentative="1">
      <w:start w:val="1"/>
      <w:numFmt w:val="lowerRoman"/>
      <w:lvlText w:val="%3."/>
      <w:lvlJc w:val="right"/>
      <w:pPr>
        <w:ind w:left="2160" w:hanging="180"/>
      </w:pPr>
    </w:lvl>
    <w:lvl w:ilvl="3" w:tplc="61431818" w:tentative="1">
      <w:start w:val="1"/>
      <w:numFmt w:val="decimal"/>
      <w:lvlText w:val="%4."/>
      <w:lvlJc w:val="left"/>
      <w:pPr>
        <w:ind w:left="2880" w:hanging="360"/>
      </w:pPr>
    </w:lvl>
    <w:lvl w:ilvl="4" w:tplc="61431818" w:tentative="1">
      <w:start w:val="1"/>
      <w:numFmt w:val="lowerLetter"/>
      <w:lvlText w:val="%5."/>
      <w:lvlJc w:val="left"/>
      <w:pPr>
        <w:ind w:left="3600" w:hanging="360"/>
      </w:pPr>
    </w:lvl>
    <w:lvl w:ilvl="5" w:tplc="61431818" w:tentative="1">
      <w:start w:val="1"/>
      <w:numFmt w:val="lowerRoman"/>
      <w:lvlText w:val="%6."/>
      <w:lvlJc w:val="right"/>
      <w:pPr>
        <w:ind w:left="4320" w:hanging="180"/>
      </w:pPr>
    </w:lvl>
    <w:lvl w:ilvl="6" w:tplc="61431818" w:tentative="1">
      <w:start w:val="1"/>
      <w:numFmt w:val="decimal"/>
      <w:lvlText w:val="%7."/>
      <w:lvlJc w:val="left"/>
      <w:pPr>
        <w:ind w:left="5040" w:hanging="360"/>
      </w:pPr>
    </w:lvl>
    <w:lvl w:ilvl="7" w:tplc="61431818" w:tentative="1">
      <w:start w:val="1"/>
      <w:numFmt w:val="lowerLetter"/>
      <w:lvlText w:val="%8."/>
      <w:lvlJc w:val="left"/>
      <w:pPr>
        <w:ind w:left="5760" w:hanging="360"/>
      </w:pPr>
    </w:lvl>
    <w:lvl w:ilvl="8" w:tplc="6143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3">
    <w:multiLevelType w:val="hybridMultilevel"/>
    <w:lvl w:ilvl="0" w:tplc="38093329">
      <w:start w:val="1"/>
      <w:numFmt w:val="decimal"/>
      <w:lvlText w:val="%1."/>
      <w:lvlJc w:val="left"/>
      <w:pPr>
        <w:ind w:left="720" w:hanging="360"/>
      </w:pPr>
    </w:lvl>
    <w:lvl w:ilvl="1" w:tplc="38093329" w:tentative="1">
      <w:start w:val="1"/>
      <w:numFmt w:val="lowerLetter"/>
      <w:lvlText w:val="%2."/>
      <w:lvlJc w:val="left"/>
      <w:pPr>
        <w:ind w:left="1440" w:hanging="360"/>
      </w:pPr>
    </w:lvl>
    <w:lvl w:ilvl="2" w:tplc="38093329" w:tentative="1">
      <w:start w:val="1"/>
      <w:numFmt w:val="lowerRoman"/>
      <w:lvlText w:val="%3."/>
      <w:lvlJc w:val="right"/>
      <w:pPr>
        <w:ind w:left="2160" w:hanging="180"/>
      </w:pPr>
    </w:lvl>
    <w:lvl w:ilvl="3" w:tplc="38093329" w:tentative="1">
      <w:start w:val="1"/>
      <w:numFmt w:val="decimal"/>
      <w:lvlText w:val="%4."/>
      <w:lvlJc w:val="left"/>
      <w:pPr>
        <w:ind w:left="2880" w:hanging="360"/>
      </w:pPr>
    </w:lvl>
    <w:lvl w:ilvl="4" w:tplc="38093329" w:tentative="1">
      <w:start w:val="1"/>
      <w:numFmt w:val="lowerLetter"/>
      <w:lvlText w:val="%5."/>
      <w:lvlJc w:val="left"/>
      <w:pPr>
        <w:ind w:left="3600" w:hanging="360"/>
      </w:pPr>
    </w:lvl>
    <w:lvl w:ilvl="5" w:tplc="38093329" w:tentative="1">
      <w:start w:val="1"/>
      <w:numFmt w:val="lowerRoman"/>
      <w:lvlText w:val="%6."/>
      <w:lvlJc w:val="right"/>
      <w:pPr>
        <w:ind w:left="4320" w:hanging="180"/>
      </w:pPr>
    </w:lvl>
    <w:lvl w:ilvl="6" w:tplc="38093329" w:tentative="1">
      <w:start w:val="1"/>
      <w:numFmt w:val="decimal"/>
      <w:lvlText w:val="%7."/>
      <w:lvlJc w:val="left"/>
      <w:pPr>
        <w:ind w:left="5040" w:hanging="360"/>
      </w:pPr>
    </w:lvl>
    <w:lvl w:ilvl="7" w:tplc="38093329" w:tentative="1">
      <w:start w:val="1"/>
      <w:numFmt w:val="lowerLetter"/>
      <w:lvlText w:val="%8."/>
      <w:lvlJc w:val="left"/>
      <w:pPr>
        <w:ind w:left="5760" w:hanging="360"/>
      </w:pPr>
    </w:lvl>
    <w:lvl w:ilvl="8" w:tplc="3809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2">
    <w:multiLevelType w:val="hybridMultilevel"/>
    <w:lvl w:ilvl="0" w:tplc="57877489">
      <w:start w:val="1"/>
      <w:numFmt w:val="decimal"/>
      <w:lvlText w:val="%1."/>
      <w:lvlJc w:val="left"/>
      <w:pPr>
        <w:ind w:left="720" w:hanging="360"/>
      </w:pPr>
    </w:lvl>
    <w:lvl w:ilvl="1" w:tplc="57877489" w:tentative="1">
      <w:start w:val="1"/>
      <w:numFmt w:val="lowerLetter"/>
      <w:lvlText w:val="%2."/>
      <w:lvlJc w:val="left"/>
      <w:pPr>
        <w:ind w:left="1440" w:hanging="360"/>
      </w:pPr>
    </w:lvl>
    <w:lvl w:ilvl="2" w:tplc="57877489" w:tentative="1">
      <w:start w:val="1"/>
      <w:numFmt w:val="lowerRoman"/>
      <w:lvlText w:val="%3."/>
      <w:lvlJc w:val="right"/>
      <w:pPr>
        <w:ind w:left="2160" w:hanging="180"/>
      </w:pPr>
    </w:lvl>
    <w:lvl w:ilvl="3" w:tplc="57877489" w:tentative="1">
      <w:start w:val="1"/>
      <w:numFmt w:val="decimal"/>
      <w:lvlText w:val="%4."/>
      <w:lvlJc w:val="left"/>
      <w:pPr>
        <w:ind w:left="2880" w:hanging="360"/>
      </w:pPr>
    </w:lvl>
    <w:lvl w:ilvl="4" w:tplc="57877489" w:tentative="1">
      <w:start w:val="1"/>
      <w:numFmt w:val="lowerLetter"/>
      <w:lvlText w:val="%5."/>
      <w:lvlJc w:val="left"/>
      <w:pPr>
        <w:ind w:left="3600" w:hanging="360"/>
      </w:pPr>
    </w:lvl>
    <w:lvl w:ilvl="5" w:tplc="57877489" w:tentative="1">
      <w:start w:val="1"/>
      <w:numFmt w:val="lowerRoman"/>
      <w:lvlText w:val="%6."/>
      <w:lvlJc w:val="right"/>
      <w:pPr>
        <w:ind w:left="4320" w:hanging="180"/>
      </w:pPr>
    </w:lvl>
    <w:lvl w:ilvl="6" w:tplc="57877489" w:tentative="1">
      <w:start w:val="1"/>
      <w:numFmt w:val="decimal"/>
      <w:lvlText w:val="%7."/>
      <w:lvlJc w:val="left"/>
      <w:pPr>
        <w:ind w:left="5040" w:hanging="360"/>
      </w:pPr>
    </w:lvl>
    <w:lvl w:ilvl="7" w:tplc="57877489" w:tentative="1">
      <w:start w:val="1"/>
      <w:numFmt w:val="lowerLetter"/>
      <w:lvlText w:val="%8."/>
      <w:lvlJc w:val="left"/>
      <w:pPr>
        <w:ind w:left="5760" w:hanging="360"/>
      </w:pPr>
    </w:lvl>
    <w:lvl w:ilvl="8" w:tplc="57877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1">
    <w:multiLevelType w:val="hybridMultilevel"/>
    <w:lvl w:ilvl="0" w:tplc="44282470">
      <w:start w:val="1"/>
      <w:numFmt w:val="decimal"/>
      <w:lvlText w:val="%1."/>
      <w:lvlJc w:val="left"/>
      <w:pPr>
        <w:ind w:left="720" w:hanging="360"/>
      </w:pPr>
    </w:lvl>
    <w:lvl w:ilvl="1" w:tplc="44282470" w:tentative="1">
      <w:start w:val="1"/>
      <w:numFmt w:val="lowerLetter"/>
      <w:lvlText w:val="%2."/>
      <w:lvlJc w:val="left"/>
      <w:pPr>
        <w:ind w:left="1440" w:hanging="360"/>
      </w:pPr>
    </w:lvl>
    <w:lvl w:ilvl="2" w:tplc="44282470" w:tentative="1">
      <w:start w:val="1"/>
      <w:numFmt w:val="lowerRoman"/>
      <w:lvlText w:val="%3."/>
      <w:lvlJc w:val="right"/>
      <w:pPr>
        <w:ind w:left="2160" w:hanging="180"/>
      </w:pPr>
    </w:lvl>
    <w:lvl w:ilvl="3" w:tplc="44282470" w:tentative="1">
      <w:start w:val="1"/>
      <w:numFmt w:val="decimal"/>
      <w:lvlText w:val="%4."/>
      <w:lvlJc w:val="left"/>
      <w:pPr>
        <w:ind w:left="2880" w:hanging="360"/>
      </w:pPr>
    </w:lvl>
    <w:lvl w:ilvl="4" w:tplc="44282470" w:tentative="1">
      <w:start w:val="1"/>
      <w:numFmt w:val="lowerLetter"/>
      <w:lvlText w:val="%5."/>
      <w:lvlJc w:val="left"/>
      <w:pPr>
        <w:ind w:left="3600" w:hanging="360"/>
      </w:pPr>
    </w:lvl>
    <w:lvl w:ilvl="5" w:tplc="44282470" w:tentative="1">
      <w:start w:val="1"/>
      <w:numFmt w:val="lowerRoman"/>
      <w:lvlText w:val="%6."/>
      <w:lvlJc w:val="right"/>
      <w:pPr>
        <w:ind w:left="4320" w:hanging="180"/>
      </w:pPr>
    </w:lvl>
    <w:lvl w:ilvl="6" w:tplc="44282470" w:tentative="1">
      <w:start w:val="1"/>
      <w:numFmt w:val="decimal"/>
      <w:lvlText w:val="%7."/>
      <w:lvlJc w:val="left"/>
      <w:pPr>
        <w:ind w:left="5040" w:hanging="360"/>
      </w:pPr>
    </w:lvl>
    <w:lvl w:ilvl="7" w:tplc="44282470" w:tentative="1">
      <w:start w:val="1"/>
      <w:numFmt w:val="lowerLetter"/>
      <w:lvlText w:val="%8."/>
      <w:lvlJc w:val="left"/>
      <w:pPr>
        <w:ind w:left="5760" w:hanging="360"/>
      </w:pPr>
    </w:lvl>
    <w:lvl w:ilvl="8" w:tplc="4428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0">
    <w:multiLevelType w:val="hybridMultilevel"/>
    <w:lvl w:ilvl="0" w:tplc="49607530">
      <w:start w:val="1"/>
      <w:numFmt w:val="decimal"/>
      <w:lvlText w:val="%1."/>
      <w:lvlJc w:val="left"/>
      <w:pPr>
        <w:ind w:left="720" w:hanging="360"/>
      </w:pPr>
    </w:lvl>
    <w:lvl w:ilvl="1" w:tplc="49607530" w:tentative="1">
      <w:start w:val="1"/>
      <w:numFmt w:val="lowerLetter"/>
      <w:lvlText w:val="%2."/>
      <w:lvlJc w:val="left"/>
      <w:pPr>
        <w:ind w:left="1440" w:hanging="360"/>
      </w:pPr>
    </w:lvl>
    <w:lvl w:ilvl="2" w:tplc="49607530" w:tentative="1">
      <w:start w:val="1"/>
      <w:numFmt w:val="lowerRoman"/>
      <w:lvlText w:val="%3."/>
      <w:lvlJc w:val="right"/>
      <w:pPr>
        <w:ind w:left="2160" w:hanging="180"/>
      </w:pPr>
    </w:lvl>
    <w:lvl w:ilvl="3" w:tplc="49607530" w:tentative="1">
      <w:start w:val="1"/>
      <w:numFmt w:val="decimal"/>
      <w:lvlText w:val="%4."/>
      <w:lvlJc w:val="left"/>
      <w:pPr>
        <w:ind w:left="2880" w:hanging="360"/>
      </w:pPr>
    </w:lvl>
    <w:lvl w:ilvl="4" w:tplc="49607530" w:tentative="1">
      <w:start w:val="1"/>
      <w:numFmt w:val="lowerLetter"/>
      <w:lvlText w:val="%5."/>
      <w:lvlJc w:val="left"/>
      <w:pPr>
        <w:ind w:left="3600" w:hanging="360"/>
      </w:pPr>
    </w:lvl>
    <w:lvl w:ilvl="5" w:tplc="49607530" w:tentative="1">
      <w:start w:val="1"/>
      <w:numFmt w:val="lowerRoman"/>
      <w:lvlText w:val="%6."/>
      <w:lvlJc w:val="right"/>
      <w:pPr>
        <w:ind w:left="4320" w:hanging="180"/>
      </w:pPr>
    </w:lvl>
    <w:lvl w:ilvl="6" w:tplc="49607530" w:tentative="1">
      <w:start w:val="1"/>
      <w:numFmt w:val="decimal"/>
      <w:lvlText w:val="%7."/>
      <w:lvlJc w:val="left"/>
      <w:pPr>
        <w:ind w:left="5040" w:hanging="360"/>
      </w:pPr>
    </w:lvl>
    <w:lvl w:ilvl="7" w:tplc="49607530" w:tentative="1">
      <w:start w:val="1"/>
      <w:numFmt w:val="lowerLetter"/>
      <w:lvlText w:val="%8."/>
      <w:lvlJc w:val="left"/>
      <w:pPr>
        <w:ind w:left="5760" w:hanging="360"/>
      </w:pPr>
    </w:lvl>
    <w:lvl w:ilvl="8" w:tplc="4960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9">
    <w:multiLevelType w:val="hybridMultilevel"/>
    <w:lvl w:ilvl="0" w:tplc="27776682">
      <w:start w:val="1"/>
      <w:numFmt w:val="decimal"/>
      <w:lvlText w:val="%1."/>
      <w:lvlJc w:val="left"/>
      <w:pPr>
        <w:ind w:left="720" w:hanging="360"/>
      </w:pPr>
    </w:lvl>
    <w:lvl w:ilvl="1" w:tplc="27776682" w:tentative="1">
      <w:start w:val="1"/>
      <w:numFmt w:val="lowerLetter"/>
      <w:lvlText w:val="%2."/>
      <w:lvlJc w:val="left"/>
      <w:pPr>
        <w:ind w:left="1440" w:hanging="360"/>
      </w:pPr>
    </w:lvl>
    <w:lvl w:ilvl="2" w:tplc="27776682" w:tentative="1">
      <w:start w:val="1"/>
      <w:numFmt w:val="lowerRoman"/>
      <w:lvlText w:val="%3."/>
      <w:lvlJc w:val="right"/>
      <w:pPr>
        <w:ind w:left="2160" w:hanging="180"/>
      </w:pPr>
    </w:lvl>
    <w:lvl w:ilvl="3" w:tplc="27776682" w:tentative="1">
      <w:start w:val="1"/>
      <w:numFmt w:val="decimal"/>
      <w:lvlText w:val="%4."/>
      <w:lvlJc w:val="left"/>
      <w:pPr>
        <w:ind w:left="2880" w:hanging="360"/>
      </w:pPr>
    </w:lvl>
    <w:lvl w:ilvl="4" w:tplc="27776682" w:tentative="1">
      <w:start w:val="1"/>
      <w:numFmt w:val="lowerLetter"/>
      <w:lvlText w:val="%5."/>
      <w:lvlJc w:val="left"/>
      <w:pPr>
        <w:ind w:left="3600" w:hanging="360"/>
      </w:pPr>
    </w:lvl>
    <w:lvl w:ilvl="5" w:tplc="27776682" w:tentative="1">
      <w:start w:val="1"/>
      <w:numFmt w:val="lowerRoman"/>
      <w:lvlText w:val="%6."/>
      <w:lvlJc w:val="right"/>
      <w:pPr>
        <w:ind w:left="4320" w:hanging="180"/>
      </w:pPr>
    </w:lvl>
    <w:lvl w:ilvl="6" w:tplc="27776682" w:tentative="1">
      <w:start w:val="1"/>
      <w:numFmt w:val="decimal"/>
      <w:lvlText w:val="%7."/>
      <w:lvlJc w:val="left"/>
      <w:pPr>
        <w:ind w:left="5040" w:hanging="360"/>
      </w:pPr>
    </w:lvl>
    <w:lvl w:ilvl="7" w:tplc="27776682" w:tentative="1">
      <w:start w:val="1"/>
      <w:numFmt w:val="lowerLetter"/>
      <w:lvlText w:val="%8."/>
      <w:lvlJc w:val="left"/>
      <w:pPr>
        <w:ind w:left="5760" w:hanging="360"/>
      </w:pPr>
    </w:lvl>
    <w:lvl w:ilvl="8" w:tplc="2777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8">
    <w:multiLevelType w:val="hybridMultilevel"/>
    <w:lvl w:ilvl="0" w:tplc="35297131">
      <w:start w:val="1"/>
      <w:numFmt w:val="decimal"/>
      <w:lvlText w:val="%1."/>
      <w:lvlJc w:val="left"/>
      <w:pPr>
        <w:ind w:left="720" w:hanging="360"/>
      </w:pPr>
    </w:lvl>
    <w:lvl w:ilvl="1" w:tplc="35297131" w:tentative="1">
      <w:start w:val="1"/>
      <w:numFmt w:val="lowerLetter"/>
      <w:lvlText w:val="%2."/>
      <w:lvlJc w:val="left"/>
      <w:pPr>
        <w:ind w:left="1440" w:hanging="360"/>
      </w:pPr>
    </w:lvl>
    <w:lvl w:ilvl="2" w:tplc="35297131" w:tentative="1">
      <w:start w:val="1"/>
      <w:numFmt w:val="lowerRoman"/>
      <w:lvlText w:val="%3."/>
      <w:lvlJc w:val="right"/>
      <w:pPr>
        <w:ind w:left="2160" w:hanging="180"/>
      </w:pPr>
    </w:lvl>
    <w:lvl w:ilvl="3" w:tplc="35297131" w:tentative="1">
      <w:start w:val="1"/>
      <w:numFmt w:val="decimal"/>
      <w:lvlText w:val="%4."/>
      <w:lvlJc w:val="left"/>
      <w:pPr>
        <w:ind w:left="2880" w:hanging="360"/>
      </w:pPr>
    </w:lvl>
    <w:lvl w:ilvl="4" w:tplc="35297131" w:tentative="1">
      <w:start w:val="1"/>
      <w:numFmt w:val="lowerLetter"/>
      <w:lvlText w:val="%5."/>
      <w:lvlJc w:val="left"/>
      <w:pPr>
        <w:ind w:left="3600" w:hanging="360"/>
      </w:pPr>
    </w:lvl>
    <w:lvl w:ilvl="5" w:tplc="35297131" w:tentative="1">
      <w:start w:val="1"/>
      <w:numFmt w:val="lowerRoman"/>
      <w:lvlText w:val="%6."/>
      <w:lvlJc w:val="right"/>
      <w:pPr>
        <w:ind w:left="4320" w:hanging="180"/>
      </w:pPr>
    </w:lvl>
    <w:lvl w:ilvl="6" w:tplc="35297131" w:tentative="1">
      <w:start w:val="1"/>
      <w:numFmt w:val="decimal"/>
      <w:lvlText w:val="%7."/>
      <w:lvlJc w:val="left"/>
      <w:pPr>
        <w:ind w:left="5040" w:hanging="360"/>
      </w:pPr>
    </w:lvl>
    <w:lvl w:ilvl="7" w:tplc="35297131" w:tentative="1">
      <w:start w:val="1"/>
      <w:numFmt w:val="lowerLetter"/>
      <w:lvlText w:val="%8."/>
      <w:lvlJc w:val="left"/>
      <w:pPr>
        <w:ind w:left="5760" w:hanging="360"/>
      </w:pPr>
    </w:lvl>
    <w:lvl w:ilvl="8" w:tplc="3529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7">
    <w:multiLevelType w:val="hybridMultilevel"/>
    <w:lvl w:ilvl="0" w:tplc="76940459">
      <w:start w:val="1"/>
      <w:numFmt w:val="decimal"/>
      <w:lvlText w:val="%1."/>
      <w:lvlJc w:val="left"/>
      <w:pPr>
        <w:ind w:left="720" w:hanging="360"/>
      </w:pPr>
    </w:lvl>
    <w:lvl w:ilvl="1" w:tplc="76940459" w:tentative="1">
      <w:start w:val="1"/>
      <w:numFmt w:val="lowerLetter"/>
      <w:lvlText w:val="%2."/>
      <w:lvlJc w:val="left"/>
      <w:pPr>
        <w:ind w:left="1440" w:hanging="360"/>
      </w:pPr>
    </w:lvl>
    <w:lvl w:ilvl="2" w:tplc="76940459" w:tentative="1">
      <w:start w:val="1"/>
      <w:numFmt w:val="lowerRoman"/>
      <w:lvlText w:val="%3."/>
      <w:lvlJc w:val="right"/>
      <w:pPr>
        <w:ind w:left="2160" w:hanging="180"/>
      </w:pPr>
    </w:lvl>
    <w:lvl w:ilvl="3" w:tplc="76940459" w:tentative="1">
      <w:start w:val="1"/>
      <w:numFmt w:val="decimal"/>
      <w:lvlText w:val="%4."/>
      <w:lvlJc w:val="left"/>
      <w:pPr>
        <w:ind w:left="2880" w:hanging="360"/>
      </w:pPr>
    </w:lvl>
    <w:lvl w:ilvl="4" w:tplc="76940459" w:tentative="1">
      <w:start w:val="1"/>
      <w:numFmt w:val="lowerLetter"/>
      <w:lvlText w:val="%5."/>
      <w:lvlJc w:val="left"/>
      <w:pPr>
        <w:ind w:left="3600" w:hanging="360"/>
      </w:pPr>
    </w:lvl>
    <w:lvl w:ilvl="5" w:tplc="76940459" w:tentative="1">
      <w:start w:val="1"/>
      <w:numFmt w:val="lowerRoman"/>
      <w:lvlText w:val="%6."/>
      <w:lvlJc w:val="right"/>
      <w:pPr>
        <w:ind w:left="4320" w:hanging="180"/>
      </w:pPr>
    </w:lvl>
    <w:lvl w:ilvl="6" w:tplc="76940459" w:tentative="1">
      <w:start w:val="1"/>
      <w:numFmt w:val="decimal"/>
      <w:lvlText w:val="%7."/>
      <w:lvlJc w:val="left"/>
      <w:pPr>
        <w:ind w:left="5040" w:hanging="360"/>
      </w:pPr>
    </w:lvl>
    <w:lvl w:ilvl="7" w:tplc="76940459" w:tentative="1">
      <w:start w:val="1"/>
      <w:numFmt w:val="lowerLetter"/>
      <w:lvlText w:val="%8."/>
      <w:lvlJc w:val="left"/>
      <w:pPr>
        <w:ind w:left="5760" w:hanging="360"/>
      </w:pPr>
    </w:lvl>
    <w:lvl w:ilvl="8" w:tplc="7694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6">
    <w:multiLevelType w:val="hybridMultilevel"/>
    <w:lvl w:ilvl="0" w:tplc="90008832">
      <w:start w:val="1"/>
      <w:numFmt w:val="decimal"/>
      <w:lvlText w:val="%1."/>
      <w:lvlJc w:val="left"/>
      <w:pPr>
        <w:ind w:left="720" w:hanging="360"/>
      </w:pPr>
    </w:lvl>
    <w:lvl w:ilvl="1" w:tplc="90008832" w:tentative="1">
      <w:start w:val="1"/>
      <w:numFmt w:val="lowerLetter"/>
      <w:lvlText w:val="%2."/>
      <w:lvlJc w:val="left"/>
      <w:pPr>
        <w:ind w:left="1440" w:hanging="360"/>
      </w:pPr>
    </w:lvl>
    <w:lvl w:ilvl="2" w:tplc="90008832" w:tentative="1">
      <w:start w:val="1"/>
      <w:numFmt w:val="lowerRoman"/>
      <w:lvlText w:val="%3."/>
      <w:lvlJc w:val="right"/>
      <w:pPr>
        <w:ind w:left="2160" w:hanging="180"/>
      </w:pPr>
    </w:lvl>
    <w:lvl w:ilvl="3" w:tplc="90008832" w:tentative="1">
      <w:start w:val="1"/>
      <w:numFmt w:val="decimal"/>
      <w:lvlText w:val="%4."/>
      <w:lvlJc w:val="left"/>
      <w:pPr>
        <w:ind w:left="2880" w:hanging="360"/>
      </w:pPr>
    </w:lvl>
    <w:lvl w:ilvl="4" w:tplc="90008832" w:tentative="1">
      <w:start w:val="1"/>
      <w:numFmt w:val="lowerLetter"/>
      <w:lvlText w:val="%5."/>
      <w:lvlJc w:val="left"/>
      <w:pPr>
        <w:ind w:left="3600" w:hanging="360"/>
      </w:pPr>
    </w:lvl>
    <w:lvl w:ilvl="5" w:tplc="90008832" w:tentative="1">
      <w:start w:val="1"/>
      <w:numFmt w:val="lowerRoman"/>
      <w:lvlText w:val="%6."/>
      <w:lvlJc w:val="right"/>
      <w:pPr>
        <w:ind w:left="4320" w:hanging="180"/>
      </w:pPr>
    </w:lvl>
    <w:lvl w:ilvl="6" w:tplc="90008832" w:tentative="1">
      <w:start w:val="1"/>
      <w:numFmt w:val="decimal"/>
      <w:lvlText w:val="%7."/>
      <w:lvlJc w:val="left"/>
      <w:pPr>
        <w:ind w:left="5040" w:hanging="360"/>
      </w:pPr>
    </w:lvl>
    <w:lvl w:ilvl="7" w:tplc="90008832" w:tentative="1">
      <w:start w:val="1"/>
      <w:numFmt w:val="lowerLetter"/>
      <w:lvlText w:val="%8."/>
      <w:lvlJc w:val="left"/>
      <w:pPr>
        <w:ind w:left="5760" w:hanging="360"/>
      </w:pPr>
    </w:lvl>
    <w:lvl w:ilvl="8" w:tplc="9000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5">
    <w:multiLevelType w:val="hybridMultilevel"/>
    <w:lvl w:ilvl="0" w:tplc="12241221">
      <w:start w:val="1"/>
      <w:numFmt w:val="decimal"/>
      <w:lvlText w:val="%1."/>
      <w:lvlJc w:val="left"/>
      <w:pPr>
        <w:ind w:left="720" w:hanging="360"/>
      </w:pPr>
    </w:lvl>
    <w:lvl w:ilvl="1" w:tplc="12241221" w:tentative="1">
      <w:start w:val="1"/>
      <w:numFmt w:val="lowerLetter"/>
      <w:lvlText w:val="%2."/>
      <w:lvlJc w:val="left"/>
      <w:pPr>
        <w:ind w:left="1440" w:hanging="360"/>
      </w:pPr>
    </w:lvl>
    <w:lvl w:ilvl="2" w:tplc="12241221" w:tentative="1">
      <w:start w:val="1"/>
      <w:numFmt w:val="lowerRoman"/>
      <w:lvlText w:val="%3."/>
      <w:lvlJc w:val="right"/>
      <w:pPr>
        <w:ind w:left="2160" w:hanging="180"/>
      </w:pPr>
    </w:lvl>
    <w:lvl w:ilvl="3" w:tplc="12241221" w:tentative="1">
      <w:start w:val="1"/>
      <w:numFmt w:val="decimal"/>
      <w:lvlText w:val="%4."/>
      <w:lvlJc w:val="left"/>
      <w:pPr>
        <w:ind w:left="2880" w:hanging="360"/>
      </w:pPr>
    </w:lvl>
    <w:lvl w:ilvl="4" w:tplc="12241221" w:tentative="1">
      <w:start w:val="1"/>
      <w:numFmt w:val="lowerLetter"/>
      <w:lvlText w:val="%5."/>
      <w:lvlJc w:val="left"/>
      <w:pPr>
        <w:ind w:left="3600" w:hanging="360"/>
      </w:pPr>
    </w:lvl>
    <w:lvl w:ilvl="5" w:tplc="12241221" w:tentative="1">
      <w:start w:val="1"/>
      <w:numFmt w:val="lowerRoman"/>
      <w:lvlText w:val="%6."/>
      <w:lvlJc w:val="right"/>
      <w:pPr>
        <w:ind w:left="4320" w:hanging="180"/>
      </w:pPr>
    </w:lvl>
    <w:lvl w:ilvl="6" w:tplc="12241221" w:tentative="1">
      <w:start w:val="1"/>
      <w:numFmt w:val="decimal"/>
      <w:lvlText w:val="%7."/>
      <w:lvlJc w:val="left"/>
      <w:pPr>
        <w:ind w:left="5040" w:hanging="360"/>
      </w:pPr>
    </w:lvl>
    <w:lvl w:ilvl="7" w:tplc="12241221" w:tentative="1">
      <w:start w:val="1"/>
      <w:numFmt w:val="lowerLetter"/>
      <w:lvlText w:val="%8."/>
      <w:lvlJc w:val="left"/>
      <w:pPr>
        <w:ind w:left="5760" w:hanging="360"/>
      </w:pPr>
    </w:lvl>
    <w:lvl w:ilvl="8" w:tplc="1224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4">
    <w:multiLevelType w:val="hybridMultilevel"/>
    <w:lvl w:ilvl="0" w:tplc="33948339">
      <w:start w:val="1"/>
      <w:numFmt w:val="decimal"/>
      <w:lvlText w:val="%1."/>
      <w:lvlJc w:val="left"/>
      <w:pPr>
        <w:ind w:left="720" w:hanging="360"/>
      </w:pPr>
    </w:lvl>
    <w:lvl w:ilvl="1" w:tplc="33948339" w:tentative="1">
      <w:start w:val="1"/>
      <w:numFmt w:val="lowerLetter"/>
      <w:lvlText w:val="%2."/>
      <w:lvlJc w:val="left"/>
      <w:pPr>
        <w:ind w:left="1440" w:hanging="360"/>
      </w:pPr>
    </w:lvl>
    <w:lvl w:ilvl="2" w:tplc="33948339" w:tentative="1">
      <w:start w:val="1"/>
      <w:numFmt w:val="lowerRoman"/>
      <w:lvlText w:val="%3."/>
      <w:lvlJc w:val="right"/>
      <w:pPr>
        <w:ind w:left="2160" w:hanging="180"/>
      </w:pPr>
    </w:lvl>
    <w:lvl w:ilvl="3" w:tplc="33948339" w:tentative="1">
      <w:start w:val="1"/>
      <w:numFmt w:val="decimal"/>
      <w:lvlText w:val="%4."/>
      <w:lvlJc w:val="left"/>
      <w:pPr>
        <w:ind w:left="2880" w:hanging="360"/>
      </w:pPr>
    </w:lvl>
    <w:lvl w:ilvl="4" w:tplc="33948339" w:tentative="1">
      <w:start w:val="1"/>
      <w:numFmt w:val="lowerLetter"/>
      <w:lvlText w:val="%5."/>
      <w:lvlJc w:val="left"/>
      <w:pPr>
        <w:ind w:left="3600" w:hanging="360"/>
      </w:pPr>
    </w:lvl>
    <w:lvl w:ilvl="5" w:tplc="33948339" w:tentative="1">
      <w:start w:val="1"/>
      <w:numFmt w:val="lowerRoman"/>
      <w:lvlText w:val="%6."/>
      <w:lvlJc w:val="right"/>
      <w:pPr>
        <w:ind w:left="4320" w:hanging="180"/>
      </w:pPr>
    </w:lvl>
    <w:lvl w:ilvl="6" w:tplc="33948339" w:tentative="1">
      <w:start w:val="1"/>
      <w:numFmt w:val="decimal"/>
      <w:lvlText w:val="%7."/>
      <w:lvlJc w:val="left"/>
      <w:pPr>
        <w:ind w:left="5040" w:hanging="360"/>
      </w:pPr>
    </w:lvl>
    <w:lvl w:ilvl="7" w:tplc="33948339" w:tentative="1">
      <w:start w:val="1"/>
      <w:numFmt w:val="lowerLetter"/>
      <w:lvlText w:val="%8."/>
      <w:lvlJc w:val="left"/>
      <w:pPr>
        <w:ind w:left="5760" w:hanging="360"/>
      </w:pPr>
    </w:lvl>
    <w:lvl w:ilvl="8" w:tplc="3394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3">
    <w:multiLevelType w:val="hybridMultilevel"/>
    <w:lvl w:ilvl="0" w:tplc="78328308">
      <w:start w:val="1"/>
      <w:numFmt w:val="decimal"/>
      <w:lvlText w:val="%1."/>
      <w:lvlJc w:val="left"/>
      <w:pPr>
        <w:ind w:left="720" w:hanging="360"/>
      </w:pPr>
    </w:lvl>
    <w:lvl w:ilvl="1" w:tplc="78328308" w:tentative="1">
      <w:start w:val="1"/>
      <w:numFmt w:val="lowerLetter"/>
      <w:lvlText w:val="%2."/>
      <w:lvlJc w:val="left"/>
      <w:pPr>
        <w:ind w:left="1440" w:hanging="360"/>
      </w:pPr>
    </w:lvl>
    <w:lvl w:ilvl="2" w:tplc="78328308" w:tentative="1">
      <w:start w:val="1"/>
      <w:numFmt w:val="lowerRoman"/>
      <w:lvlText w:val="%3."/>
      <w:lvlJc w:val="right"/>
      <w:pPr>
        <w:ind w:left="2160" w:hanging="180"/>
      </w:pPr>
    </w:lvl>
    <w:lvl w:ilvl="3" w:tplc="78328308" w:tentative="1">
      <w:start w:val="1"/>
      <w:numFmt w:val="decimal"/>
      <w:lvlText w:val="%4."/>
      <w:lvlJc w:val="left"/>
      <w:pPr>
        <w:ind w:left="2880" w:hanging="360"/>
      </w:pPr>
    </w:lvl>
    <w:lvl w:ilvl="4" w:tplc="78328308" w:tentative="1">
      <w:start w:val="1"/>
      <w:numFmt w:val="lowerLetter"/>
      <w:lvlText w:val="%5."/>
      <w:lvlJc w:val="left"/>
      <w:pPr>
        <w:ind w:left="3600" w:hanging="360"/>
      </w:pPr>
    </w:lvl>
    <w:lvl w:ilvl="5" w:tplc="78328308" w:tentative="1">
      <w:start w:val="1"/>
      <w:numFmt w:val="lowerRoman"/>
      <w:lvlText w:val="%6."/>
      <w:lvlJc w:val="right"/>
      <w:pPr>
        <w:ind w:left="4320" w:hanging="180"/>
      </w:pPr>
    </w:lvl>
    <w:lvl w:ilvl="6" w:tplc="78328308" w:tentative="1">
      <w:start w:val="1"/>
      <w:numFmt w:val="decimal"/>
      <w:lvlText w:val="%7."/>
      <w:lvlJc w:val="left"/>
      <w:pPr>
        <w:ind w:left="5040" w:hanging="360"/>
      </w:pPr>
    </w:lvl>
    <w:lvl w:ilvl="7" w:tplc="78328308" w:tentative="1">
      <w:start w:val="1"/>
      <w:numFmt w:val="lowerLetter"/>
      <w:lvlText w:val="%8."/>
      <w:lvlJc w:val="left"/>
      <w:pPr>
        <w:ind w:left="5760" w:hanging="360"/>
      </w:pPr>
    </w:lvl>
    <w:lvl w:ilvl="8" w:tplc="78328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2">
    <w:multiLevelType w:val="hybridMultilevel"/>
    <w:lvl w:ilvl="0" w:tplc="99847420">
      <w:start w:val="1"/>
      <w:numFmt w:val="decimal"/>
      <w:lvlText w:val="%1."/>
      <w:lvlJc w:val="left"/>
      <w:pPr>
        <w:ind w:left="720" w:hanging="360"/>
      </w:pPr>
    </w:lvl>
    <w:lvl w:ilvl="1" w:tplc="99847420" w:tentative="1">
      <w:start w:val="1"/>
      <w:numFmt w:val="lowerLetter"/>
      <w:lvlText w:val="%2."/>
      <w:lvlJc w:val="left"/>
      <w:pPr>
        <w:ind w:left="1440" w:hanging="360"/>
      </w:pPr>
    </w:lvl>
    <w:lvl w:ilvl="2" w:tplc="99847420" w:tentative="1">
      <w:start w:val="1"/>
      <w:numFmt w:val="lowerRoman"/>
      <w:lvlText w:val="%3."/>
      <w:lvlJc w:val="right"/>
      <w:pPr>
        <w:ind w:left="2160" w:hanging="180"/>
      </w:pPr>
    </w:lvl>
    <w:lvl w:ilvl="3" w:tplc="99847420" w:tentative="1">
      <w:start w:val="1"/>
      <w:numFmt w:val="decimal"/>
      <w:lvlText w:val="%4."/>
      <w:lvlJc w:val="left"/>
      <w:pPr>
        <w:ind w:left="2880" w:hanging="360"/>
      </w:pPr>
    </w:lvl>
    <w:lvl w:ilvl="4" w:tplc="99847420" w:tentative="1">
      <w:start w:val="1"/>
      <w:numFmt w:val="lowerLetter"/>
      <w:lvlText w:val="%5."/>
      <w:lvlJc w:val="left"/>
      <w:pPr>
        <w:ind w:left="3600" w:hanging="360"/>
      </w:pPr>
    </w:lvl>
    <w:lvl w:ilvl="5" w:tplc="99847420" w:tentative="1">
      <w:start w:val="1"/>
      <w:numFmt w:val="lowerRoman"/>
      <w:lvlText w:val="%6."/>
      <w:lvlJc w:val="right"/>
      <w:pPr>
        <w:ind w:left="4320" w:hanging="180"/>
      </w:pPr>
    </w:lvl>
    <w:lvl w:ilvl="6" w:tplc="99847420" w:tentative="1">
      <w:start w:val="1"/>
      <w:numFmt w:val="decimal"/>
      <w:lvlText w:val="%7."/>
      <w:lvlJc w:val="left"/>
      <w:pPr>
        <w:ind w:left="5040" w:hanging="360"/>
      </w:pPr>
    </w:lvl>
    <w:lvl w:ilvl="7" w:tplc="99847420" w:tentative="1">
      <w:start w:val="1"/>
      <w:numFmt w:val="lowerLetter"/>
      <w:lvlText w:val="%8."/>
      <w:lvlJc w:val="left"/>
      <w:pPr>
        <w:ind w:left="5760" w:hanging="360"/>
      </w:pPr>
    </w:lvl>
    <w:lvl w:ilvl="8" w:tplc="9984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1">
    <w:multiLevelType w:val="hybridMultilevel"/>
    <w:lvl w:ilvl="0" w:tplc="14955882">
      <w:start w:val="1"/>
      <w:numFmt w:val="decimal"/>
      <w:lvlText w:val="%1."/>
      <w:lvlJc w:val="left"/>
      <w:pPr>
        <w:ind w:left="720" w:hanging="360"/>
      </w:pPr>
    </w:lvl>
    <w:lvl w:ilvl="1" w:tplc="14955882" w:tentative="1">
      <w:start w:val="1"/>
      <w:numFmt w:val="lowerLetter"/>
      <w:lvlText w:val="%2."/>
      <w:lvlJc w:val="left"/>
      <w:pPr>
        <w:ind w:left="1440" w:hanging="360"/>
      </w:pPr>
    </w:lvl>
    <w:lvl w:ilvl="2" w:tplc="14955882" w:tentative="1">
      <w:start w:val="1"/>
      <w:numFmt w:val="lowerRoman"/>
      <w:lvlText w:val="%3."/>
      <w:lvlJc w:val="right"/>
      <w:pPr>
        <w:ind w:left="2160" w:hanging="180"/>
      </w:pPr>
    </w:lvl>
    <w:lvl w:ilvl="3" w:tplc="14955882" w:tentative="1">
      <w:start w:val="1"/>
      <w:numFmt w:val="decimal"/>
      <w:lvlText w:val="%4."/>
      <w:lvlJc w:val="left"/>
      <w:pPr>
        <w:ind w:left="2880" w:hanging="360"/>
      </w:pPr>
    </w:lvl>
    <w:lvl w:ilvl="4" w:tplc="14955882" w:tentative="1">
      <w:start w:val="1"/>
      <w:numFmt w:val="lowerLetter"/>
      <w:lvlText w:val="%5."/>
      <w:lvlJc w:val="left"/>
      <w:pPr>
        <w:ind w:left="3600" w:hanging="360"/>
      </w:pPr>
    </w:lvl>
    <w:lvl w:ilvl="5" w:tplc="14955882" w:tentative="1">
      <w:start w:val="1"/>
      <w:numFmt w:val="lowerRoman"/>
      <w:lvlText w:val="%6."/>
      <w:lvlJc w:val="right"/>
      <w:pPr>
        <w:ind w:left="4320" w:hanging="180"/>
      </w:pPr>
    </w:lvl>
    <w:lvl w:ilvl="6" w:tplc="14955882" w:tentative="1">
      <w:start w:val="1"/>
      <w:numFmt w:val="decimal"/>
      <w:lvlText w:val="%7."/>
      <w:lvlJc w:val="left"/>
      <w:pPr>
        <w:ind w:left="5040" w:hanging="360"/>
      </w:pPr>
    </w:lvl>
    <w:lvl w:ilvl="7" w:tplc="14955882" w:tentative="1">
      <w:start w:val="1"/>
      <w:numFmt w:val="lowerLetter"/>
      <w:lvlText w:val="%8."/>
      <w:lvlJc w:val="left"/>
      <w:pPr>
        <w:ind w:left="5760" w:hanging="360"/>
      </w:pPr>
    </w:lvl>
    <w:lvl w:ilvl="8" w:tplc="1495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0">
    <w:multiLevelType w:val="hybridMultilevel"/>
    <w:lvl w:ilvl="0" w:tplc="14371437">
      <w:start w:val="1"/>
      <w:numFmt w:val="decimal"/>
      <w:lvlText w:val="%1."/>
      <w:lvlJc w:val="left"/>
      <w:pPr>
        <w:ind w:left="720" w:hanging="360"/>
      </w:pPr>
    </w:lvl>
    <w:lvl w:ilvl="1" w:tplc="14371437" w:tentative="1">
      <w:start w:val="1"/>
      <w:numFmt w:val="lowerLetter"/>
      <w:lvlText w:val="%2."/>
      <w:lvlJc w:val="left"/>
      <w:pPr>
        <w:ind w:left="1440" w:hanging="360"/>
      </w:pPr>
    </w:lvl>
    <w:lvl w:ilvl="2" w:tplc="14371437" w:tentative="1">
      <w:start w:val="1"/>
      <w:numFmt w:val="lowerRoman"/>
      <w:lvlText w:val="%3."/>
      <w:lvlJc w:val="right"/>
      <w:pPr>
        <w:ind w:left="2160" w:hanging="180"/>
      </w:pPr>
    </w:lvl>
    <w:lvl w:ilvl="3" w:tplc="14371437" w:tentative="1">
      <w:start w:val="1"/>
      <w:numFmt w:val="decimal"/>
      <w:lvlText w:val="%4."/>
      <w:lvlJc w:val="left"/>
      <w:pPr>
        <w:ind w:left="2880" w:hanging="360"/>
      </w:pPr>
    </w:lvl>
    <w:lvl w:ilvl="4" w:tplc="14371437" w:tentative="1">
      <w:start w:val="1"/>
      <w:numFmt w:val="lowerLetter"/>
      <w:lvlText w:val="%5."/>
      <w:lvlJc w:val="left"/>
      <w:pPr>
        <w:ind w:left="3600" w:hanging="360"/>
      </w:pPr>
    </w:lvl>
    <w:lvl w:ilvl="5" w:tplc="14371437" w:tentative="1">
      <w:start w:val="1"/>
      <w:numFmt w:val="lowerRoman"/>
      <w:lvlText w:val="%6."/>
      <w:lvlJc w:val="right"/>
      <w:pPr>
        <w:ind w:left="4320" w:hanging="180"/>
      </w:pPr>
    </w:lvl>
    <w:lvl w:ilvl="6" w:tplc="14371437" w:tentative="1">
      <w:start w:val="1"/>
      <w:numFmt w:val="decimal"/>
      <w:lvlText w:val="%7."/>
      <w:lvlJc w:val="left"/>
      <w:pPr>
        <w:ind w:left="5040" w:hanging="360"/>
      </w:pPr>
    </w:lvl>
    <w:lvl w:ilvl="7" w:tplc="14371437" w:tentative="1">
      <w:start w:val="1"/>
      <w:numFmt w:val="lowerLetter"/>
      <w:lvlText w:val="%8."/>
      <w:lvlJc w:val="left"/>
      <w:pPr>
        <w:ind w:left="5760" w:hanging="360"/>
      </w:pPr>
    </w:lvl>
    <w:lvl w:ilvl="8" w:tplc="14371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9">
    <w:multiLevelType w:val="hybridMultilevel"/>
    <w:lvl w:ilvl="0" w:tplc="95010278">
      <w:start w:val="1"/>
      <w:numFmt w:val="decimal"/>
      <w:lvlText w:val="%1."/>
      <w:lvlJc w:val="left"/>
      <w:pPr>
        <w:ind w:left="720" w:hanging="360"/>
      </w:pPr>
    </w:lvl>
    <w:lvl w:ilvl="1" w:tplc="95010278" w:tentative="1">
      <w:start w:val="1"/>
      <w:numFmt w:val="lowerLetter"/>
      <w:lvlText w:val="%2."/>
      <w:lvlJc w:val="left"/>
      <w:pPr>
        <w:ind w:left="1440" w:hanging="360"/>
      </w:pPr>
    </w:lvl>
    <w:lvl w:ilvl="2" w:tplc="95010278" w:tentative="1">
      <w:start w:val="1"/>
      <w:numFmt w:val="lowerRoman"/>
      <w:lvlText w:val="%3."/>
      <w:lvlJc w:val="right"/>
      <w:pPr>
        <w:ind w:left="2160" w:hanging="180"/>
      </w:pPr>
    </w:lvl>
    <w:lvl w:ilvl="3" w:tplc="95010278" w:tentative="1">
      <w:start w:val="1"/>
      <w:numFmt w:val="decimal"/>
      <w:lvlText w:val="%4."/>
      <w:lvlJc w:val="left"/>
      <w:pPr>
        <w:ind w:left="2880" w:hanging="360"/>
      </w:pPr>
    </w:lvl>
    <w:lvl w:ilvl="4" w:tplc="95010278" w:tentative="1">
      <w:start w:val="1"/>
      <w:numFmt w:val="lowerLetter"/>
      <w:lvlText w:val="%5."/>
      <w:lvlJc w:val="left"/>
      <w:pPr>
        <w:ind w:left="3600" w:hanging="360"/>
      </w:pPr>
    </w:lvl>
    <w:lvl w:ilvl="5" w:tplc="95010278" w:tentative="1">
      <w:start w:val="1"/>
      <w:numFmt w:val="lowerRoman"/>
      <w:lvlText w:val="%6."/>
      <w:lvlJc w:val="right"/>
      <w:pPr>
        <w:ind w:left="4320" w:hanging="180"/>
      </w:pPr>
    </w:lvl>
    <w:lvl w:ilvl="6" w:tplc="95010278" w:tentative="1">
      <w:start w:val="1"/>
      <w:numFmt w:val="decimal"/>
      <w:lvlText w:val="%7."/>
      <w:lvlJc w:val="left"/>
      <w:pPr>
        <w:ind w:left="5040" w:hanging="360"/>
      </w:pPr>
    </w:lvl>
    <w:lvl w:ilvl="7" w:tplc="95010278" w:tentative="1">
      <w:start w:val="1"/>
      <w:numFmt w:val="lowerLetter"/>
      <w:lvlText w:val="%8."/>
      <w:lvlJc w:val="left"/>
      <w:pPr>
        <w:ind w:left="5760" w:hanging="360"/>
      </w:pPr>
    </w:lvl>
    <w:lvl w:ilvl="8" w:tplc="9501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8">
    <w:multiLevelType w:val="hybridMultilevel"/>
    <w:lvl w:ilvl="0" w:tplc="44239934">
      <w:start w:val="1"/>
      <w:numFmt w:val="decimal"/>
      <w:lvlText w:val="%1."/>
      <w:lvlJc w:val="left"/>
      <w:pPr>
        <w:ind w:left="720" w:hanging="360"/>
      </w:pPr>
    </w:lvl>
    <w:lvl w:ilvl="1" w:tplc="44239934" w:tentative="1">
      <w:start w:val="1"/>
      <w:numFmt w:val="lowerLetter"/>
      <w:lvlText w:val="%2."/>
      <w:lvlJc w:val="left"/>
      <w:pPr>
        <w:ind w:left="1440" w:hanging="360"/>
      </w:pPr>
    </w:lvl>
    <w:lvl w:ilvl="2" w:tplc="44239934" w:tentative="1">
      <w:start w:val="1"/>
      <w:numFmt w:val="lowerRoman"/>
      <w:lvlText w:val="%3."/>
      <w:lvlJc w:val="right"/>
      <w:pPr>
        <w:ind w:left="2160" w:hanging="180"/>
      </w:pPr>
    </w:lvl>
    <w:lvl w:ilvl="3" w:tplc="44239934" w:tentative="1">
      <w:start w:val="1"/>
      <w:numFmt w:val="decimal"/>
      <w:lvlText w:val="%4."/>
      <w:lvlJc w:val="left"/>
      <w:pPr>
        <w:ind w:left="2880" w:hanging="360"/>
      </w:pPr>
    </w:lvl>
    <w:lvl w:ilvl="4" w:tplc="44239934" w:tentative="1">
      <w:start w:val="1"/>
      <w:numFmt w:val="lowerLetter"/>
      <w:lvlText w:val="%5."/>
      <w:lvlJc w:val="left"/>
      <w:pPr>
        <w:ind w:left="3600" w:hanging="360"/>
      </w:pPr>
    </w:lvl>
    <w:lvl w:ilvl="5" w:tplc="44239934" w:tentative="1">
      <w:start w:val="1"/>
      <w:numFmt w:val="lowerRoman"/>
      <w:lvlText w:val="%6."/>
      <w:lvlJc w:val="right"/>
      <w:pPr>
        <w:ind w:left="4320" w:hanging="180"/>
      </w:pPr>
    </w:lvl>
    <w:lvl w:ilvl="6" w:tplc="44239934" w:tentative="1">
      <w:start w:val="1"/>
      <w:numFmt w:val="decimal"/>
      <w:lvlText w:val="%7."/>
      <w:lvlJc w:val="left"/>
      <w:pPr>
        <w:ind w:left="5040" w:hanging="360"/>
      </w:pPr>
    </w:lvl>
    <w:lvl w:ilvl="7" w:tplc="44239934" w:tentative="1">
      <w:start w:val="1"/>
      <w:numFmt w:val="lowerLetter"/>
      <w:lvlText w:val="%8."/>
      <w:lvlJc w:val="left"/>
      <w:pPr>
        <w:ind w:left="5760" w:hanging="360"/>
      </w:pPr>
    </w:lvl>
    <w:lvl w:ilvl="8" w:tplc="4423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7">
    <w:multiLevelType w:val="hybridMultilevel"/>
    <w:lvl w:ilvl="0" w:tplc="27981442">
      <w:start w:val="1"/>
      <w:numFmt w:val="decimal"/>
      <w:lvlText w:val="%1."/>
      <w:lvlJc w:val="left"/>
      <w:pPr>
        <w:ind w:left="720" w:hanging="360"/>
      </w:pPr>
    </w:lvl>
    <w:lvl w:ilvl="1" w:tplc="27981442" w:tentative="1">
      <w:start w:val="1"/>
      <w:numFmt w:val="lowerLetter"/>
      <w:lvlText w:val="%2."/>
      <w:lvlJc w:val="left"/>
      <w:pPr>
        <w:ind w:left="1440" w:hanging="360"/>
      </w:pPr>
    </w:lvl>
    <w:lvl w:ilvl="2" w:tplc="27981442" w:tentative="1">
      <w:start w:val="1"/>
      <w:numFmt w:val="lowerRoman"/>
      <w:lvlText w:val="%3."/>
      <w:lvlJc w:val="right"/>
      <w:pPr>
        <w:ind w:left="2160" w:hanging="180"/>
      </w:pPr>
    </w:lvl>
    <w:lvl w:ilvl="3" w:tplc="27981442" w:tentative="1">
      <w:start w:val="1"/>
      <w:numFmt w:val="decimal"/>
      <w:lvlText w:val="%4."/>
      <w:lvlJc w:val="left"/>
      <w:pPr>
        <w:ind w:left="2880" w:hanging="360"/>
      </w:pPr>
    </w:lvl>
    <w:lvl w:ilvl="4" w:tplc="27981442" w:tentative="1">
      <w:start w:val="1"/>
      <w:numFmt w:val="lowerLetter"/>
      <w:lvlText w:val="%5."/>
      <w:lvlJc w:val="left"/>
      <w:pPr>
        <w:ind w:left="3600" w:hanging="360"/>
      </w:pPr>
    </w:lvl>
    <w:lvl w:ilvl="5" w:tplc="27981442" w:tentative="1">
      <w:start w:val="1"/>
      <w:numFmt w:val="lowerRoman"/>
      <w:lvlText w:val="%6."/>
      <w:lvlJc w:val="right"/>
      <w:pPr>
        <w:ind w:left="4320" w:hanging="180"/>
      </w:pPr>
    </w:lvl>
    <w:lvl w:ilvl="6" w:tplc="27981442" w:tentative="1">
      <w:start w:val="1"/>
      <w:numFmt w:val="decimal"/>
      <w:lvlText w:val="%7."/>
      <w:lvlJc w:val="left"/>
      <w:pPr>
        <w:ind w:left="5040" w:hanging="360"/>
      </w:pPr>
    </w:lvl>
    <w:lvl w:ilvl="7" w:tplc="27981442" w:tentative="1">
      <w:start w:val="1"/>
      <w:numFmt w:val="lowerLetter"/>
      <w:lvlText w:val="%8."/>
      <w:lvlJc w:val="left"/>
      <w:pPr>
        <w:ind w:left="5760" w:hanging="360"/>
      </w:pPr>
    </w:lvl>
    <w:lvl w:ilvl="8" w:tplc="2798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6">
    <w:multiLevelType w:val="hybridMultilevel"/>
    <w:lvl w:ilvl="0" w:tplc="56091152">
      <w:start w:val="1"/>
      <w:numFmt w:val="decimal"/>
      <w:lvlText w:val="%1."/>
      <w:lvlJc w:val="left"/>
      <w:pPr>
        <w:ind w:left="720" w:hanging="360"/>
      </w:pPr>
    </w:lvl>
    <w:lvl w:ilvl="1" w:tplc="56091152" w:tentative="1">
      <w:start w:val="1"/>
      <w:numFmt w:val="lowerLetter"/>
      <w:lvlText w:val="%2."/>
      <w:lvlJc w:val="left"/>
      <w:pPr>
        <w:ind w:left="1440" w:hanging="360"/>
      </w:pPr>
    </w:lvl>
    <w:lvl w:ilvl="2" w:tplc="56091152" w:tentative="1">
      <w:start w:val="1"/>
      <w:numFmt w:val="lowerRoman"/>
      <w:lvlText w:val="%3."/>
      <w:lvlJc w:val="right"/>
      <w:pPr>
        <w:ind w:left="2160" w:hanging="180"/>
      </w:pPr>
    </w:lvl>
    <w:lvl w:ilvl="3" w:tplc="56091152" w:tentative="1">
      <w:start w:val="1"/>
      <w:numFmt w:val="decimal"/>
      <w:lvlText w:val="%4."/>
      <w:lvlJc w:val="left"/>
      <w:pPr>
        <w:ind w:left="2880" w:hanging="360"/>
      </w:pPr>
    </w:lvl>
    <w:lvl w:ilvl="4" w:tplc="56091152" w:tentative="1">
      <w:start w:val="1"/>
      <w:numFmt w:val="lowerLetter"/>
      <w:lvlText w:val="%5."/>
      <w:lvlJc w:val="left"/>
      <w:pPr>
        <w:ind w:left="3600" w:hanging="360"/>
      </w:pPr>
    </w:lvl>
    <w:lvl w:ilvl="5" w:tplc="56091152" w:tentative="1">
      <w:start w:val="1"/>
      <w:numFmt w:val="lowerRoman"/>
      <w:lvlText w:val="%6."/>
      <w:lvlJc w:val="right"/>
      <w:pPr>
        <w:ind w:left="4320" w:hanging="180"/>
      </w:pPr>
    </w:lvl>
    <w:lvl w:ilvl="6" w:tplc="56091152" w:tentative="1">
      <w:start w:val="1"/>
      <w:numFmt w:val="decimal"/>
      <w:lvlText w:val="%7."/>
      <w:lvlJc w:val="left"/>
      <w:pPr>
        <w:ind w:left="5040" w:hanging="360"/>
      </w:pPr>
    </w:lvl>
    <w:lvl w:ilvl="7" w:tplc="56091152" w:tentative="1">
      <w:start w:val="1"/>
      <w:numFmt w:val="lowerLetter"/>
      <w:lvlText w:val="%8."/>
      <w:lvlJc w:val="left"/>
      <w:pPr>
        <w:ind w:left="5760" w:hanging="360"/>
      </w:pPr>
    </w:lvl>
    <w:lvl w:ilvl="8" w:tplc="5609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5">
    <w:multiLevelType w:val="hybridMultilevel"/>
    <w:lvl w:ilvl="0" w:tplc="24212758">
      <w:start w:val="1"/>
      <w:numFmt w:val="decimal"/>
      <w:lvlText w:val="%1."/>
      <w:lvlJc w:val="left"/>
      <w:pPr>
        <w:ind w:left="720" w:hanging="360"/>
      </w:pPr>
    </w:lvl>
    <w:lvl w:ilvl="1" w:tplc="24212758" w:tentative="1">
      <w:start w:val="1"/>
      <w:numFmt w:val="lowerLetter"/>
      <w:lvlText w:val="%2."/>
      <w:lvlJc w:val="left"/>
      <w:pPr>
        <w:ind w:left="1440" w:hanging="360"/>
      </w:pPr>
    </w:lvl>
    <w:lvl w:ilvl="2" w:tplc="24212758" w:tentative="1">
      <w:start w:val="1"/>
      <w:numFmt w:val="lowerRoman"/>
      <w:lvlText w:val="%3."/>
      <w:lvlJc w:val="right"/>
      <w:pPr>
        <w:ind w:left="2160" w:hanging="180"/>
      </w:pPr>
    </w:lvl>
    <w:lvl w:ilvl="3" w:tplc="24212758" w:tentative="1">
      <w:start w:val="1"/>
      <w:numFmt w:val="decimal"/>
      <w:lvlText w:val="%4."/>
      <w:lvlJc w:val="left"/>
      <w:pPr>
        <w:ind w:left="2880" w:hanging="360"/>
      </w:pPr>
    </w:lvl>
    <w:lvl w:ilvl="4" w:tplc="24212758" w:tentative="1">
      <w:start w:val="1"/>
      <w:numFmt w:val="lowerLetter"/>
      <w:lvlText w:val="%5."/>
      <w:lvlJc w:val="left"/>
      <w:pPr>
        <w:ind w:left="3600" w:hanging="360"/>
      </w:pPr>
    </w:lvl>
    <w:lvl w:ilvl="5" w:tplc="24212758" w:tentative="1">
      <w:start w:val="1"/>
      <w:numFmt w:val="lowerRoman"/>
      <w:lvlText w:val="%6."/>
      <w:lvlJc w:val="right"/>
      <w:pPr>
        <w:ind w:left="4320" w:hanging="180"/>
      </w:pPr>
    </w:lvl>
    <w:lvl w:ilvl="6" w:tplc="24212758" w:tentative="1">
      <w:start w:val="1"/>
      <w:numFmt w:val="decimal"/>
      <w:lvlText w:val="%7."/>
      <w:lvlJc w:val="left"/>
      <w:pPr>
        <w:ind w:left="5040" w:hanging="360"/>
      </w:pPr>
    </w:lvl>
    <w:lvl w:ilvl="7" w:tplc="24212758" w:tentative="1">
      <w:start w:val="1"/>
      <w:numFmt w:val="lowerLetter"/>
      <w:lvlText w:val="%8."/>
      <w:lvlJc w:val="left"/>
      <w:pPr>
        <w:ind w:left="5760" w:hanging="360"/>
      </w:pPr>
    </w:lvl>
    <w:lvl w:ilvl="8" w:tplc="2421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4">
    <w:multiLevelType w:val="hybridMultilevel"/>
    <w:lvl w:ilvl="0" w:tplc="17879895">
      <w:start w:val="1"/>
      <w:numFmt w:val="decimal"/>
      <w:lvlText w:val="%1."/>
      <w:lvlJc w:val="left"/>
      <w:pPr>
        <w:ind w:left="720" w:hanging="360"/>
      </w:pPr>
    </w:lvl>
    <w:lvl w:ilvl="1" w:tplc="17879895" w:tentative="1">
      <w:start w:val="1"/>
      <w:numFmt w:val="lowerLetter"/>
      <w:lvlText w:val="%2."/>
      <w:lvlJc w:val="left"/>
      <w:pPr>
        <w:ind w:left="1440" w:hanging="360"/>
      </w:pPr>
    </w:lvl>
    <w:lvl w:ilvl="2" w:tplc="17879895" w:tentative="1">
      <w:start w:val="1"/>
      <w:numFmt w:val="lowerRoman"/>
      <w:lvlText w:val="%3."/>
      <w:lvlJc w:val="right"/>
      <w:pPr>
        <w:ind w:left="2160" w:hanging="180"/>
      </w:pPr>
    </w:lvl>
    <w:lvl w:ilvl="3" w:tplc="17879895" w:tentative="1">
      <w:start w:val="1"/>
      <w:numFmt w:val="decimal"/>
      <w:lvlText w:val="%4."/>
      <w:lvlJc w:val="left"/>
      <w:pPr>
        <w:ind w:left="2880" w:hanging="360"/>
      </w:pPr>
    </w:lvl>
    <w:lvl w:ilvl="4" w:tplc="17879895" w:tentative="1">
      <w:start w:val="1"/>
      <w:numFmt w:val="lowerLetter"/>
      <w:lvlText w:val="%5."/>
      <w:lvlJc w:val="left"/>
      <w:pPr>
        <w:ind w:left="3600" w:hanging="360"/>
      </w:pPr>
    </w:lvl>
    <w:lvl w:ilvl="5" w:tplc="17879895" w:tentative="1">
      <w:start w:val="1"/>
      <w:numFmt w:val="lowerRoman"/>
      <w:lvlText w:val="%6."/>
      <w:lvlJc w:val="right"/>
      <w:pPr>
        <w:ind w:left="4320" w:hanging="180"/>
      </w:pPr>
    </w:lvl>
    <w:lvl w:ilvl="6" w:tplc="17879895" w:tentative="1">
      <w:start w:val="1"/>
      <w:numFmt w:val="decimal"/>
      <w:lvlText w:val="%7."/>
      <w:lvlJc w:val="left"/>
      <w:pPr>
        <w:ind w:left="5040" w:hanging="360"/>
      </w:pPr>
    </w:lvl>
    <w:lvl w:ilvl="7" w:tplc="17879895" w:tentative="1">
      <w:start w:val="1"/>
      <w:numFmt w:val="lowerLetter"/>
      <w:lvlText w:val="%8."/>
      <w:lvlJc w:val="left"/>
      <w:pPr>
        <w:ind w:left="5760" w:hanging="360"/>
      </w:pPr>
    </w:lvl>
    <w:lvl w:ilvl="8" w:tplc="1787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3">
    <w:multiLevelType w:val="hybridMultilevel"/>
    <w:lvl w:ilvl="0" w:tplc="63963114">
      <w:start w:val="1"/>
      <w:numFmt w:val="decimal"/>
      <w:lvlText w:val="%1."/>
      <w:lvlJc w:val="left"/>
      <w:pPr>
        <w:ind w:left="720" w:hanging="360"/>
      </w:pPr>
    </w:lvl>
    <w:lvl w:ilvl="1" w:tplc="63963114" w:tentative="1">
      <w:start w:val="1"/>
      <w:numFmt w:val="lowerLetter"/>
      <w:lvlText w:val="%2."/>
      <w:lvlJc w:val="left"/>
      <w:pPr>
        <w:ind w:left="1440" w:hanging="360"/>
      </w:pPr>
    </w:lvl>
    <w:lvl w:ilvl="2" w:tplc="63963114" w:tentative="1">
      <w:start w:val="1"/>
      <w:numFmt w:val="lowerRoman"/>
      <w:lvlText w:val="%3."/>
      <w:lvlJc w:val="right"/>
      <w:pPr>
        <w:ind w:left="2160" w:hanging="180"/>
      </w:pPr>
    </w:lvl>
    <w:lvl w:ilvl="3" w:tplc="63963114" w:tentative="1">
      <w:start w:val="1"/>
      <w:numFmt w:val="decimal"/>
      <w:lvlText w:val="%4."/>
      <w:lvlJc w:val="left"/>
      <w:pPr>
        <w:ind w:left="2880" w:hanging="360"/>
      </w:pPr>
    </w:lvl>
    <w:lvl w:ilvl="4" w:tplc="63963114" w:tentative="1">
      <w:start w:val="1"/>
      <w:numFmt w:val="lowerLetter"/>
      <w:lvlText w:val="%5."/>
      <w:lvlJc w:val="left"/>
      <w:pPr>
        <w:ind w:left="3600" w:hanging="360"/>
      </w:pPr>
    </w:lvl>
    <w:lvl w:ilvl="5" w:tplc="63963114" w:tentative="1">
      <w:start w:val="1"/>
      <w:numFmt w:val="lowerRoman"/>
      <w:lvlText w:val="%6."/>
      <w:lvlJc w:val="right"/>
      <w:pPr>
        <w:ind w:left="4320" w:hanging="180"/>
      </w:pPr>
    </w:lvl>
    <w:lvl w:ilvl="6" w:tplc="63963114" w:tentative="1">
      <w:start w:val="1"/>
      <w:numFmt w:val="decimal"/>
      <w:lvlText w:val="%7."/>
      <w:lvlJc w:val="left"/>
      <w:pPr>
        <w:ind w:left="5040" w:hanging="360"/>
      </w:pPr>
    </w:lvl>
    <w:lvl w:ilvl="7" w:tplc="63963114" w:tentative="1">
      <w:start w:val="1"/>
      <w:numFmt w:val="lowerLetter"/>
      <w:lvlText w:val="%8."/>
      <w:lvlJc w:val="left"/>
      <w:pPr>
        <w:ind w:left="5760" w:hanging="360"/>
      </w:pPr>
    </w:lvl>
    <w:lvl w:ilvl="8" w:tplc="6396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2">
    <w:multiLevelType w:val="hybridMultilevel"/>
    <w:lvl w:ilvl="0" w:tplc="72807005">
      <w:start w:val="1"/>
      <w:numFmt w:val="decimal"/>
      <w:lvlText w:val="%1."/>
      <w:lvlJc w:val="left"/>
      <w:pPr>
        <w:ind w:left="720" w:hanging="360"/>
      </w:pPr>
    </w:lvl>
    <w:lvl w:ilvl="1" w:tplc="72807005" w:tentative="1">
      <w:start w:val="1"/>
      <w:numFmt w:val="lowerLetter"/>
      <w:lvlText w:val="%2."/>
      <w:lvlJc w:val="left"/>
      <w:pPr>
        <w:ind w:left="1440" w:hanging="360"/>
      </w:pPr>
    </w:lvl>
    <w:lvl w:ilvl="2" w:tplc="72807005" w:tentative="1">
      <w:start w:val="1"/>
      <w:numFmt w:val="lowerRoman"/>
      <w:lvlText w:val="%3."/>
      <w:lvlJc w:val="right"/>
      <w:pPr>
        <w:ind w:left="2160" w:hanging="180"/>
      </w:pPr>
    </w:lvl>
    <w:lvl w:ilvl="3" w:tplc="72807005" w:tentative="1">
      <w:start w:val="1"/>
      <w:numFmt w:val="decimal"/>
      <w:lvlText w:val="%4."/>
      <w:lvlJc w:val="left"/>
      <w:pPr>
        <w:ind w:left="2880" w:hanging="360"/>
      </w:pPr>
    </w:lvl>
    <w:lvl w:ilvl="4" w:tplc="72807005" w:tentative="1">
      <w:start w:val="1"/>
      <w:numFmt w:val="lowerLetter"/>
      <w:lvlText w:val="%5."/>
      <w:lvlJc w:val="left"/>
      <w:pPr>
        <w:ind w:left="3600" w:hanging="360"/>
      </w:pPr>
    </w:lvl>
    <w:lvl w:ilvl="5" w:tplc="72807005" w:tentative="1">
      <w:start w:val="1"/>
      <w:numFmt w:val="lowerRoman"/>
      <w:lvlText w:val="%6."/>
      <w:lvlJc w:val="right"/>
      <w:pPr>
        <w:ind w:left="4320" w:hanging="180"/>
      </w:pPr>
    </w:lvl>
    <w:lvl w:ilvl="6" w:tplc="72807005" w:tentative="1">
      <w:start w:val="1"/>
      <w:numFmt w:val="decimal"/>
      <w:lvlText w:val="%7."/>
      <w:lvlJc w:val="left"/>
      <w:pPr>
        <w:ind w:left="5040" w:hanging="360"/>
      </w:pPr>
    </w:lvl>
    <w:lvl w:ilvl="7" w:tplc="72807005" w:tentative="1">
      <w:start w:val="1"/>
      <w:numFmt w:val="lowerLetter"/>
      <w:lvlText w:val="%8."/>
      <w:lvlJc w:val="left"/>
      <w:pPr>
        <w:ind w:left="5760" w:hanging="360"/>
      </w:pPr>
    </w:lvl>
    <w:lvl w:ilvl="8" w:tplc="7280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1">
    <w:multiLevelType w:val="hybridMultilevel"/>
    <w:lvl w:ilvl="0" w:tplc="26281368">
      <w:start w:val="1"/>
      <w:numFmt w:val="decimal"/>
      <w:lvlText w:val="%1."/>
      <w:lvlJc w:val="left"/>
      <w:pPr>
        <w:ind w:left="720" w:hanging="360"/>
      </w:pPr>
    </w:lvl>
    <w:lvl w:ilvl="1" w:tplc="26281368" w:tentative="1">
      <w:start w:val="1"/>
      <w:numFmt w:val="lowerLetter"/>
      <w:lvlText w:val="%2."/>
      <w:lvlJc w:val="left"/>
      <w:pPr>
        <w:ind w:left="1440" w:hanging="360"/>
      </w:pPr>
    </w:lvl>
    <w:lvl w:ilvl="2" w:tplc="26281368" w:tentative="1">
      <w:start w:val="1"/>
      <w:numFmt w:val="lowerRoman"/>
      <w:lvlText w:val="%3."/>
      <w:lvlJc w:val="right"/>
      <w:pPr>
        <w:ind w:left="2160" w:hanging="180"/>
      </w:pPr>
    </w:lvl>
    <w:lvl w:ilvl="3" w:tplc="26281368" w:tentative="1">
      <w:start w:val="1"/>
      <w:numFmt w:val="decimal"/>
      <w:lvlText w:val="%4."/>
      <w:lvlJc w:val="left"/>
      <w:pPr>
        <w:ind w:left="2880" w:hanging="360"/>
      </w:pPr>
    </w:lvl>
    <w:lvl w:ilvl="4" w:tplc="26281368" w:tentative="1">
      <w:start w:val="1"/>
      <w:numFmt w:val="lowerLetter"/>
      <w:lvlText w:val="%5."/>
      <w:lvlJc w:val="left"/>
      <w:pPr>
        <w:ind w:left="3600" w:hanging="360"/>
      </w:pPr>
    </w:lvl>
    <w:lvl w:ilvl="5" w:tplc="26281368" w:tentative="1">
      <w:start w:val="1"/>
      <w:numFmt w:val="lowerRoman"/>
      <w:lvlText w:val="%6."/>
      <w:lvlJc w:val="right"/>
      <w:pPr>
        <w:ind w:left="4320" w:hanging="180"/>
      </w:pPr>
    </w:lvl>
    <w:lvl w:ilvl="6" w:tplc="26281368" w:tentative="1">
      <w:start w:val="1"/>
      <w:numFmt w:val="decimal"/>
      <w:lvlText w:val="%7."/>
      <w:lvlJc w:val="left"/>
      <w:pPr>
        <w:ind w:left="5040" w:hanging="360"/>
      </w:pPr>
    </w:lvl>
    <w:lvl w:ilvl="7" w:tplc="26281368" w:tentative="1">
      <w:start w:val="1"/>
      <w:numFmt w:val="lowerLetter"/>
      <w:lvlText w:val="%8."/>
      <w:lvlJc w:val="left"/>
      <w:pPr>
        <w:ind w:left="5760" w:hanging="360"/>
      </w:pPr>
    </w:lvl>
    <w:lvl w:ilvl="8" w:tplc="2628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0">
    <w:multiLevelType w:val="hybridMultilevel"/>
    <w:lvl w:ilvl="0" w:tplc="58723629">
      <w:start w:val="1"/>
      <w:numFmt w:val="decimal"/>
      <w:lvlText w:val="%1."/>
      <w:lvlJc w:val="left"/>
      <w:pPr>
        <w:ind w:left="720" w:hanging="360"/>
      </w:pPr>
    </w:lvl>
    <w:lvl w:ilvl="1" w:tplc="58723629" w:tentative="1">
      <w:start w:val="1"/>
      <w:numFmt w:val="lowerLetter"/>
      <w:lvlText w:val="%2."/>
      <w:lvlJc w:val="left"/>
      <w:pPr>
        <w:ind w:left="1440" w:hanging="360"/>
      </w:pPr>
    </w:lvl>
    <w:lvl w:ilvl="2" w:tplc="58723629" w:tentative="1">
      <w:start w:val="1"/>
      <w:numFmt w:val="lowerRoman"/>
      <w:lvlText w:val="%3."/>
      <w:lvlJc w:val="right"/>
      <w:pPr>
        <w:ind w:left="2160" w:hanging="180"/>
      </w:pPr>
    </w:lvl>
    <w:lvl w:ilvl="3" w:tplc="58723629" w:tentative="1">
      <w:start w:val="1"/>
      <w:numFmt w:val="decimal"/>
      <w:lvlText w:val="%4."/>
      <w:lvlJc w:val="left"/>
      <w:pPr>
        <w:ind w:left="2880" w:hanging="360"/>
      </w:pPr>
    </w:lvl>
    <w:lvl w:ilvl="4" w:tplc="58723629" w:tentative="1">
      <w:start w:val="1"/>
      <w:numFmt w:val="lowerLetter"/>
      <w:lvlText w:val="%5."/>
      <w:lvlJc w:val="left"/>
      <w:pPr>
        <w:ind w:left="3600" w:hanging="360"/>
      </w:pPr>
    </w:lvl>
    <w:lvl w:ilvl="5" w:tplc="58723629" w:tentative="1">
      <w:start w:val="1"/>
      <w:numFmt w:val="lowerRoman"/>
      <w:lvlText w:val="%6."/>
      <w:lvlJc w:val="right"/>
      <w:pPr>
        <w:ind w:left="4320" w:hanging="180"/>
      </w:pPr>
    </w:lvl>
    <w:lvl w:ilvl="6" w:tplc="58723629" w:tentative="1">
      <w:start w:val="1"/>
      <w:numFmt w:val="decimal"/>
      <w:lvlText w:val="%7."/>
      <w:lvlJc w:val="left"/>
      <w:pPr>
        <w:ind w:left="5040" w:hanging="360"/>
      </w:pPr>
    </w:lvl>
    <w:lvl w:ilvl="7" w:tplc="58723629" w:tentative="1">
      <w:start w:val="1"/>
      <w:numFmt w:val="lowerLetter"/>
      <w:lvlText w:val="%8."/>
      <w:lvlJc w:val="left"/>
      <w:pPr>
        <w:ind w:left="5760" w:hanging="360"/>
      </w:pPr>
    </w:lvl>
    <w:lvl w:ilvl="8" w:tplc="5872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9">
    <w:multiLevelType w:val="hybridMultilevel"/>
    <w:lvl w:ilvl="0" w:tplc="80549442">
      <w:start w:val="1"/>
      <w:numFmt w:val="decimal"/>
      <w:lvlText w:val="%1."/>
      <w:lvlJc w:val="left"/>
      <w:pPr>
        <w:ind w:left="720" w:hanging="360"/>
      </w:pPr>
    </w:lvl>
    <w:lvl w:ilvl="1" w:tplc="80549442" w:tentative="1">
      <w:start w:val="1"/>
      <w:numFmt w:val="lowerLetter"/>
      <w:lvlText w:val="%2."/>
      <w:lvlJc w:val="left"/>
      <w:pPr>
        <w:ind w:left="1440" w:hanging="360"/>
      </w:pPr>
    </w:lvl>
    <w:lvl w:ilvl="2" w:tplc="80549442" w:tentative="1">
      <w:start w:val="1"/>
      <w:numFmt w:val="lowerRoman"/>
      <w:lvlText w:val="%3."/>
      <w:lvlJc w:val="right"/>
      <w:pPr>
        <w:ind w:left="2160" w:hanging="180"/>
      </w:pPr>
    </w:lvl>
    <w:lvl w:ilvl="3" w:tplc="80549442" w:tentative="1">
      <w:start w:val="1"/>
      <w:numFmt w:val="decimal"/>
      <w:lvlText w:val="%4."/>
      <w:lvlJc w:val="left"/>
      <w:pPr>
        <w:ind w:left="2880" w:hanging="360"/>
      </w:pPr>
    </w:lvl>
    <w:lvl w:ilvl="4" w:tplc="80549442" w:tentative="1">
      <w:start w:val="1"/>
      <w:numFmt w:val="lowerLetter"/>
      <w:lvlText w:val="%5."/>
      <w:lvlJc w:val="left"/>
      <w:pPr>
        <w:ind w:left="3600" w:hanging="360"/>
      </w:pPr>
    </w:lvl>
    <w:lvl w:ilvl="5" w:tplc="80549442" w:tentative="1">
      <w:start w:val="1"/>
      <w:numFmt w:val="lowerRoman"/>
      <w:lvlText w:val="%6."/>
      <w:lvlJc w:val="right"/>
      <w:pPr>
        <w:ind w:left="4320" w:hanging="180"/>
      </w:pPr>
    </w:lvl>
    <w:lvl w:ilvl="6" w:tplc="80549442" w:tentative="1">
      <w:start w:val="1"/>
      <w:numFmt w:val="decimal"/>
      <w:lvlText w:val="%7."/>
      <w:lvlJc w:val="left"/>
      <w:pPr>
        <w:ind w:left="5040" w:hanging="360"/>
      </w:pPr>
    </w:lvl>
    <w:lvl w:ilvl="7" w:tplc="80549442" w:tentative="1">
      <w:start w:val="1"/>
      <w:numFmt w:val="lowerLetter"/>
      <w:lvlText w:val="%8."/>
      <w:lvlJc w:val="left"/>
      <w:pPr>
        <w:ind w:left="5760" w:hanging="360"/>
      </w:pPr>
    </w:lvl>
    <w:lvl w:ilvl="8" w:tplc="80549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8">
    <w:multiLevelType w:val="hybridMultilevel"/>
    <w:lvl w:ilvl="0" w:tplc="90913228">
      <w:start w:val="1"/>
      <w:numFmt w:val="decimal"/>
      <w:lvlText w:val="%1."/>
      <w:lvlJc w:val="left"/>
      <w:pPr>
        <w:ind w:left="720" w:hanging="360"/>
      </w:pPr>
    </w:lvl>
    <w:lvl w:ilvl="1" w:tplc="90913228" w:tentative="1">
      <w:start w:val="1"/>
      <w:numFmt w:val="lowerLetter"/>
      <w:lvlText w:val="%2."/>
      <w:lvlJc w:val="left"/>
      <w:pPr>
        <w:ind w:left="1440" w:hanging="360"/>
      </w:pPr>
    </w:lvl>
    <w:lvl w:ilvl="2" w:tplc="90913228" w:tentative="1">
      <w:start w:val="1"/>
      <w:numFmt w:val="lowerRoman"/>
      <w:lvlText w:val="%3."/>
      <w:lvlJc w:val="right"/>
      <w:pPr>
        <w:ind w:left="2160" w:hanging="180"/>
      </w:pPr>
    </w:lvl>
    <w:lvl w:ilvl="3" w:tplc="90913228" w:tentative="1">
      <w:start w:val="1"/>
      <w:numFmt w:val="decimal"/>
      <w:lvlText w:val="%4."/>
      <w:lvlJc w:val="left"/>
      <w:pPr>
        <w:ind w:left="2880" w:hanging="360"/>
      </w:pPr>
    </w:lvl>
    <w:lvl w:ilvl="4" w:tplc="90913228" w:tentative="1">
      <w:start w:val="1"/>
      <w:numFmt w:val="lowerLetter"/>
      <w:lvlText w:val="%5."/>
      <w:lvlJc w:val="left"/>
      <w:pPr>
        <w:ind w:left="3600" w:hanging="360"/>
      </w:pPr>
    </w:lvl>
    <w:lvl w:ilvl="5" w:tplc="90913228" w:tentative="1">
      <w:start w:val="1"/>
      <w:numFmt w:val="lowerRoman"/>
      <w:lvlText w:val="%6."/>
      <w:lvlJc w:val="right"/>
      <w:pPr>
        <w:ind w:left="4320" w:hanging="180"/>
      </w:pPr>
    </w:lvl>
    <w:lvl w:ilvl="6" w:tplc="90913228" w:tentative="1">
      <w:start w:val="1"/>
      <w:numFmt w:val="decimal"/>
      <w:lvlText w:val="%7."/>
      <w:lvlJc w:val="left"/>
      <w:pPr>
        <w:ind w:left="5040" w:hanging="360"/>
      </w:pPr>
    </w:lvl>
    <w:lvl w:ilvl="7" w:tplc="90913228" w:tentative="1">
      <w:start w:val="1"/>
      <w:numFmt w:val="lowerLetter"/>
      <w:lvlText w:val="%8."/>
      <w:lvlJc w:val="left"/>
      <w:pPr>
        <w:ind w:left="5760" w:hanging="360"/>
      </w:pPr>
    </w:lvl>
    <w:lvl w:ilvl="8" w:tplc="9091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7">
    <w:multiLevelType w:val="hybridMultilevel"/>
    <w:lvl w:ilvl="0" w:tplc="97716782">
      <w:start w:val="1"/>
      <w:numFmt w:val="decimal"/>
      <w:lvlText w:val="%1."/>
      <w:lvlJc w:val="left"/>
      <w:pPr>
        <w:ind w:left="720" w:hanging="360"/>
      </w:pPr>
    </w:lvl>
    <w:lvl w:ilvl="1" w:tplc="97716782" w:tentative="1">
      <w:start w:val="1"/>
      <w:numFmt w:val="lowerLetter"/>
      <w:lvlText w:val="%2."/>
      <w:lvlJc w:val="left"/>
      <w:pPr>
        <w:ind w:left="1440" w:hanging="360"/>
      </w:pPr>
    </w:lvl>
    <w:lvl w:ilvl="2" w:tplc="97716782" w:tentative="1">
      <w:start w:val="1"/>
      <w:numFmt w:val="lowerRoman"/>
      <w:lvlText w:val="%3."/>
      <w:lvlJc w:val="right"/>
      <w:pPr>
        <w:ind w:left="2160" w:hanging="180"/>
      </w:pPr>
    </w:lvl>
    <w:lvl w:ilvl="3" w:tplc="97716782" w:tentative="1">
      <w:start w:val="1"/>
      <w:numFmt w:val="decimal"/>
      <w:lvlText w:val="%4."/>
      <w:lvlJc w:val="left"/>
      <w:pPr>
        <w:ind w:left="2880" w:hanging="360"/>
      </w:pPr>
    </w:lvl>
    <w:lvl w:ilvl="4" w:tplc="97716782" w:tentative="1">
      <w:start w:val="1"/>
      <w:numFmt w:val="lowerLetter"/>
      <w:lvlText w:val="%5."/>
      <w:lvlJc w:val="left"/>
      <w:pPr>
        <w:ind w:left="3600" w:hanging="360"/>
      </w:pPr>
    </w:lvl>
    <w:lvl w:ilvl="5" w:tplc="97716782" w:tentative="1">
      <w:start w:val="1"/>
      <w:numFmt w:val="lowerRoman"/>
      <w:lvlText w:val="%6."/>
      <w:lvlJc w:val="right"/>
      <w:pPr>
        <w:ind w:left="4320" w:hanging="180"/>
      </w:pPr>
    </w:lvl>
    <w:lvl w:ilvl="6" w:tplc="97716782" w:tentative="1">
      <w:start w:val="1"/>
      <w:numFmt w:val="decimal"/>
      <w:lvlText w:val="%7."/>
      <w:lvlJc w:val="left"/>
      <w:pPr>
        <w:ind w:left="5040" w:hanging="360"/>
      </w:pPr>
    </w:lvl>
    <w:lvl w:ilvl="7" w:tplc="97716782" w:tentative="1">
      <w:start w:val="1"/>
      <w:numFmt w:val="lowerLetter"/>
      <w:lvlText w:val="%8."/>
      <w:lvlJc w:val="left"/>
      <w:pPr>
        <w:ind w:left="5760" w:hanging="360"/>
      </w:pPr>
    </w:lvl>
    <w:lvl w:ilvl="8" w:tplc="9771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6">
    <w:multiLevelType w:val="hybridMultilevel"/>
    <w:lvl w:ilvl="0" w:tplc="65195581">
      <w:start w:val="1"/>
      <w:numFmt w:val="decimal"/>
      <w:lvlText w:val="%1."/>
      <w:lvlJc w:val="left"/>
      <w:pPr>
        <w:ind w:left="720" w:hanging="360"/>
      </w:pPr>
    </w:lvl>
    <w:lvl w:ilvl="1" w:tplc="65195581" w:tentative="1">
      <w:start w:val="1"/>
      <w:numFmt w:val="lowerLetter"/>
      <w:lvlText w:val="%2."/>
      <w:lvlJc w:val="left"/>
      <w:pPr>
        <w:ind w:left="1440" w:hanging="360"/>
      </w:pPr>
    </w:lvl>
    <w:lvl w:ilvl="2" w:tplc="65195581" w:tentative="1">
      <w:start w:val="1"/>
      <w:numFmt w:val="lowerRoman"/>
      <w:lvlText w:val="%3."/>
      <w:lvlJc w:val="right"/>
      <w:pPr>
        <w:ind w:left="2160" w:hanging="180"/>
      </w:pPr>
    </w:lvl>
    <w:lvl w:ilvl="3" w:tplc="65195581" w:tentative="1">
      <w:start w:val="1"/>
      <w:numFmt w:val="decimal"/>
      <w:lvlText w:val="%4."/>
      <w:lvlJc w:val="left"/>
      <w:pPr>
        <w:ind w:left="2880" w:hanging="360"/>
      </w:pPr>
    </w:lvl>
    <w:lvl w:ilvl="4" w:tplc="65195581" w:tentative="1">
      <w:start w:val="1"/>
      <w:numFmt w:val="lowerLetter"/>
      <w:lvlText w:val="%5."/>
      <w:lvlJc w:val="left"/>
      <w:pPr>
        <w:ind w:left="3600" w:hanging="360"/>
      </w:pPr>
    </w:lvl>
    <w:lvl w:ilvl="5" w:tplc="65195581" w:tentative="1">
      <w:start w:val="1"/>
      <w:numFmt w:val="lowerRoman"/>
      <w:lvlText w:val="%6."/>
      <w:lvlJc w:val="right"/>
      <w:pPr>
        <w:ind w:left="4320" w:hanging="180"/>
      </w:pPr>
    </w:lvl>
    <w:lvl w:ilvl="6" w:tplc="65195581" w:tentative="1">
      <w:start w:val="1"/>
      <w:numFmt w:val="decimal"/>
      <w:lvlText w:val="%7."/>
      <w:lvlJc w:val="left"/>
      <w:pPr>
        <w:ind w:left="5040" w:hanging="360"/>
      </w:pPr>
    </w:lvl>
    <w:lvl w:ilvl="7" w:tplc="65195581" w:tentative="1">
      <w:start w:val="1"/>
      <w:numFmt w:val="lowerLetter"/>
      <w:lvlText w:val="%8."/>
      <w:lvlJc w:val="left"/>
      <w:pPr>
        <w:ind w:left="5760" w:hanging="360"/>
      </w:pPr>
    </w:lvl>
    <w:lvl w:ilvl="8" w:tplc="6519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5">
    <w:multiLevelType w:val="hybridMultilevel"/>
    <w:lvl w:ilvl="0" w:tplc="20305980">
      <w:start w:val="1"/>
      <w:numFmt w:val="decimal"/>
      <w:lvlText w:val="%1."/>
      <w:lvlJc w:val="left"/>
      <w:pPr>
        <w:ind w:left="720" w:hanging="360"/>
      </w:pPr>
    </w:lvl>
    <w:lvl w:ilvl="1" w:tplc="20305980" w:tentative="1">
      <w:start w:val="1"/>
      <w:numFmt w:val="lowerLetter"/>
      <w:lvlText w:val="%2."/>
      <w:lvlJc w:val="left"/>
      <w:pPr>
        <w:ind w:left="1440" w:hanging="360"/>
      </w:pPr>
    </w:lvl>
    <w:lvl w:ilvl="2" w:tplc="20305980" w:tentative="1">
      <w:start w:val="1"/>
      <w:numFmt w:val="lowerRoman"/>
      <w:lvlText w:val="%3."/>
      <w:lvlJc w:val="right"/>
      <w:pPr>
        <w:ind w:left="2160" w:hanging="180"/>
      </w:pPr>
    </w:lvl>
    <w:lvl w:ilvl="3" w:tplc="20305980" w:tentative="1">
      <w:start w:val="1"/>
      <w:numFmt w:val="decimal"/>
      <w:lvlText w:val="%4."/>
      <w:lvlJc w:val="left"/>
      <w:pPr>
        <w:ind w:left="2880" w:hanging="360"/>
      </w:pPr>
    </w:lvl>
    <w:lvl w:ilvl="4" w:tplc="20305980" w:tentative="1">
      <w:start w:val="1"/>
      <w:numFmt w:val="lowerLetter"/>
      <w:lvlText w:val="%5."/>
      <w:lvlJc w:val="left"/>
      <w:pPr>
        <w:ind w:left="3600" w:hanging="360"/>
      </w:pPr>
    </w:lvl>
    <w:lvl w:ilvl="5" w:tplc="20305980" w:tentative="1">
      <w:start w:val="1"/>
      <w:numFmt w:val="lowerRoman"/>
      <w:lvlText w:val="%6."/>
      <w:lvlJc w:val="right"/>
      <w:pPr>
        <w:ind w:left="4320" w:hanging="180"/>
      </w:pPr>
    </w:lvl>
    <w:lvl w:ilvl="6" w:tplc="20305980" w:tentative="1">
      <w:start w:val="1"/>
      <w:numFmt w:val="decimal"/>
      <w:lvlText w:val="%7."/>
      <w:lvlJc w:val="left"/>
      <w:pPr>
        <w:ind w:left="5040" w:hanging="360"/>
      </w:pPr>
    </w:lvl>
    <w:lvl w:ilvl="7" w:tplc="20305980" w:tentative="1">
      <w:start w:val="1"/>
      <w:numFmt w:val="lowerLetter"/>
      <w:lvlText w:val="%8."/>
      <w:lvlJc w:val="left"/>
      <w:pPr>
        <w:ind w:left="5760" w:hanging="360"/>
      </w:pPr>
    </w:lvl>
    <w:lvl w:ilvl="8" w:tplc="2030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4">
    <w:multiLevelType w:val="hybridMultilevel"/>
    <w:lvl w:ilvl="0" w:tplc="68164953">
      <w:start w:val="1"/>
      <w:numFmt w:val="decimal"/>
      <w:lvlText w:val="%1."/>
      <w:lvlJc w:val="left"/>
      <w:pPr>
        <w:ind w:left="720" w:hanging="360"/>
      </w:pPr>
    </w:lvl>
    <w:lvl w:ilvl="1" w:tplc="68164953" w:tentative="1">
      <w:start w:val="1"/>
      <w:numFmt w:val="lowerLetter"/>
      <w:lvlText w:val="%2."/>
      <w:lvlJc w:val="left"/>
      <w:pPr>
        <w:ind w:left="1440" w:hanging="360"/>
      </w:pPr>
    </w:lvl>
    <w:lvl w:ilvl="2" w:tplc="68164953" w:tentative="1">
      <w:start w:val="1"/>
      <w:numFmt w:val="lowerRoman"/>
      <w:lvlText w:val="%3."/>
      <w:lvlJc w:val="right"/>
      <w:pPr>
        <w:ind w:left="2160" w:hanging="180"/>
      </w:pPr>
    </w:lvl>
    <w:lvl w:ilvl="3" w:tplc="68164953" w:tentative="1">
      <w:start w:val="1"/>
      <w:numFmt w:val="decimal"/>
      <w:lvlText w:val="%4."/>
      <w:lvlJc w:val="left"/>
      <w:pPr>
        <w:ind w:left="2880" w:hanging="360"/>
      </w:pPr>
    </w:lvl>
    <w:lvl w:ilvl="4" w:tplc="68164953" w:tentative="1">
      <w:start w:val="1"/>
      <w:numFmt w:val="lowerLetter"/>
      <w:lvlText w:val="%5."/>
      <w:lvlJc w:val="left"/>
      <w:pPr>
        <w:ind w:left="3600" w:hanging="360"/>
      </w:pPr>
    </w:lvl>
    <w:lvl w:ilvl="5" w:tplc="68164953" w:tentative="1">
      <w:start w:val="1"/>
      <w:numFmt w:val="lowerRoman"/>
      <w:lvlText w:val="%6."/>
      <w:lvlJc w:val="right"/>
      <w:pPr>
        <w:ind w:left="4320" w:hanging="180"/>
      </w:pPr>
    </w:lvl>
    <w:lvl w:ilvl="6" w:tplc="68164953" w:tentative="1">
      <w:start w:val="1"/>
      <w:numFmt w:val="decimal"/>
      <w:lvlText w:val="%7."/>
      <w:lvlJc w:val="left"/>
      <w:pPr>
        <w:ind w:left="5040" w:hanging="360"/>
      </w:pPr>
    </w:lvl>
    <w:lvl w:ilvl="7" w:tplc="68164953" w:tentative="1">
      <w:start w:val="1"/>
      <w:numFmt w:val="lowerLetter"/>
      <w:lvlText w:val="%8."/>
      <w:lvlJc w:val="left"/>
      <w:pPr>
        <w:ind w:left="5760" w:hanging="360"/>
      </w:pPr>
    </w:lvl>
    <w:lvl w:ilvl="8" w:tplc="6816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3">
    <w:multiLevelType w:val="hybridMultilevel"/>
    <w:lvl w:ilvl="0" w:tplc="30377950">
      <w:start w:val="1"/>
      <w:numFmt w:val="decimal"/>
      <w:lvlText w:val="%1."/>
      <w:lvlJc w:val="left"/>
      <w:pPr>
        <w:ind w:left="720" w:hanging="360"/>
      </w:pPr>
    </w:lvl>
    <w:lvl w:ilvl="1" w:tplc="30377950" w:tentative="1">
      <w:start w:val="1"/>
      <w:numFmt w:val="lowerLetter"/>
      <w:lvlText w:val="%2."/>
      <w:lvlJc w:val="left"/>
      <w:pPr>
        <w:ind w:left="1440" w:hanging="360"/>
      </w:pPr>
    </w:lvl>
    <w:lvl w:ilvl="2" w:tplc="30377950" w:tentative="1">
      <w:start w:val="1"/>
      <w:numFmt w:val="lowerRoman"/>
      <w:lvlText w:val="%3."/>
      <w:lvlJc w:val="right"/>
      <w:pPr>
        <w:ind w:left="2160" w:hanging="180"/>
      </w:pPr>
    </w:lvl>
    <w:lvl w:ilvl="3" w:tplc="30377950" w:tentative="1">
      <w:start w:val="1"/>
      <w:numFmt w:val="decimal"/>
      <w:lvlText w:val="%4."/>
      <w:lvlJc w:val="left"/>
      <w:pPr>
        <w:ind w:left="2880" w:hanging="360"/>
      </w:pPr>
    </w:lvl>
    <w:lvl w:ilvl="4" w:tplc="30377950" w:tentative="1">
      <w:start w:val="1"/>
      <w:numFmt w:val="lowerLetter"/>
      <w:lvlText w:val="%5."/>
      <w:lvlJc w:val="left"/>
      <w:pPr>
        <w:ind w:left="3600" w:hanging="360"/>
      </w:pPr>
    </w:lvl>
    <w:lvl w:ilvl="5" w:tplc="30377950" w:tentative="1">
      <w:start w:val="1"/>
      <w:numFmt w:val="lowerRoman"/>
      <w:lvlText w:val="%6."/>
      <w:lvlJc w:val="right"/>
      <w:pPr>
        <w:ind w:left="4320" w:hanging="180"/>
      </w:pPr>
    </w:lvl>
    <w:lvl w:ilvl="6" w:tplc="30377950" w:tentative="1">
      <w:start w:val="1"/>
      <w:numFmt w:val="decimal"/>
      <w:lvlText w:val="%7."/>
      <w:lvlJc w:val="left"/>
      <w:pPr>
        <w:ind w:left="5040" w:hanging="360"/>
      </w:pPr>
    </w:lvl>
    <w:lvl w:ilvl="7" w:tplc="30377950" w:tentative="1">
      <w:start w:val="1"/>
      <w:numFmt w:val="lowerLetter"/>
      <w:lvlText w:val="%8."/>
      <w:lvlJc w:val="left"/>
      <w:pPr>
        <w:ind w:left="5760" w:hanging="360"/>
      </w:pPr>
    </w:lvl>
    <w:lvl w:ilvl="8" w:tplc="3037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2">
    <w:multiLevelType w:val="hybridMultilevel"/>
    <w:lvl w:ilvl="0" w:tplc="82829454">
      <w:start w:val="1"/>
      <w:numFmt w:val="decimal"/>
      <w:lvlText w:val="%1."/>
      <w:lvlJc w:val="left"/>
      <w:pPr>
        <w:ind w:left="720" w:hanging="360"/>
      </w:pPr>
    </w:lvl>
    <w:lvl w:ilvl="1" w:tplc="82829454" w:tentative="1">
      <w:start w:val="1"/>
      <w:numFmt w:val="lowerLetter"/>
      <w:lvlText w:val="%2."/>
      <w:lvlJc w:val="left"/>
      <w:pPr>
        <w:ind w:left="1440" w:hanging="360"/>
      </w:pPr>
    </w:lvl>
    <w:lvl w:ilvl="2" w:tplc="82829454" w:tentative="1">
      <w:start w:val="1"/>
      <w:numFmt w:val="lowerRoman"/>
      <w:lvlText w:val="%3."/>
      <w:lvlJc w:val="right"/>
      <w:pPr>
        <w:ind w:left="2160" w:hanging="180"/>
      </w:pPr>
    </w:lvl>
    <w:lvl w:ilvl="3" w:tplc="82829454" w:tentative="1">
      <w:start w:val="1"/>
      <w:numFmt w:val="decimal"/>
      <w:lvlText w:val="%4."/>
      <w:lvlJc w:val="left"/>
      <w:pPr>
        <w:ind w:left="2880" w:hanging="360"/>
      </w:pPr>
    </w:lvl>
    <w:lvl w:ilvl="4" w:tplc="82829454" w:tentative="1">
      <w:start w:val="1"/>
      <w:numFmt w:val="lowerLetter"/>
      <w:lvlText w:val="%5."/>
      <w:lvlJc w:val="left"/>
      <w:pPr>
        <w:ind w:left="3600" w:hanging="360"/>
      </w:pPr>
    </w:lvl>
    <w:lvl w:ilvl="5" w:tplc="82829454" w:tentative="1">
      <w:start w:val="1"/>
      <w:numFmt w:val="lowerRoman"/>
      <w:lvlText w:val="%6."/>
      <w:lvlJc w:val="right"/>
      <w:pPr>
        <w:ind w:left="4320" w:hanging="180"/>
      </w:pPr>
    </w:lvl>
    <w:lvl w:ilvl="6" w:tplc="82829454" w:tentative="1">
      <w:start w:val="1"/>
      <w:numFmt w:val="decimal"/>
      <w:lvlText w:val="%7."/>
      <w:lvlJc w:val="left"/>
      <w:pPr>
        <w:ind w:left="5040" w:hanging="360"/>
      </w:pPr>
    </w:lvl>
    <w:lvl w:ilvl="7" w:tplc="82829454" w:tentative="1">
      <w:start w:val="1"/>
      <w:numFmt w:val="lowerLetter"/>
      <w:lvlText w:val="%8."/>
      <w:lvlJc w:val="left"/>
      <w:pPr>
        <w:ind w:left="5760" w:hanging="360"/>
      </w:pPr>
    </w:lvl>
    <w:lvl w:ilvl="8" w:tplc="8282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1">
    <w:multiLevelType w:val="hybridMultilevel"/>
    <w:lvl w:ilvl="0" w:tplc="16618817">
      <w:start w:val="1"/>
      <w:numFmt w:val="decimal"/>
      <w:lvlText w:val="%1."/>
      <w:lvlJc w:val="left"/>
      <w:pPr>
        <w:ind w:left="720" w:hanging="360"/>
      </w:pPr>
    </w:lvl>
    <w:lvl w:ilvl="1" w:tplc="16618817" w:tentative="1">
      <w:start w:val="1"/>
      <w:numFmt w:val="lowerLetter"/>
      <w:lvlText w:val="%2."/>
      <w:lvlJc w:val="left"/>
      <w:pPr>
        <w:ind w:left="1440" w:hanging="360"/>
      </w:pPr>
    </w:lvl>
    <w:lvl w:ilvl="2" w:tplc="16618817" w:tentative="1">
      <w:start w:val="1"/>
      <w:numFmt w:val="lowerRoman"/>
      <w:lvlText w:val="%3."/>
      <w:lvlJc w:val="right"/>
      <w:pPr>
        <w:ind w:left="2160" w:hanging="180"/>
      </w:pPr>
    </w:lvl>
    <w:lvl w:ilvl="3" w:tplc="16618817" w:tentative="1">
      <w:start w:val="1"/>
      <w:numFmt w:val="decimal"/>
      <w:lvlText w:val="%4."/>
      <w:lvlJc w:val="left"/>
      <w:pPr>
        <w:ind w:left="2880" w:hanging="360"/>
      </w:pPr>
    </w:lvl>
    <w:lvl w:ilvl="4" w:tplc="16618817" w:tentative="1">
      <w:start w:val="1"/>
      <w:numFmt w:val="lowerLetter"/>
      <w:lvlText w:val="%5."/>
      <w:lvlJc w:val="left"/>
      <w:pPr>
        <w:ind w:left="3600" w:hanging="360"/>
      </w:pPr>
    </w:lvl>
    <w:lvl w:ilvl="5" w:tplc="16618817" w:tentative="1">
      <w:start w:val="1"/>
      <w:numFmt w:val="lowerRoman"/>
      <w:lvlText w:val="%6."/>
      <w:lvlJc w:val="right"/>
      <w:pPr>
        <w:ind w:left="4320" w:hanging="180"/>
      </w:pPr>
    </w:lvl>
    <w:lvl w:ilvl="6" w:tplc="16618817" w:tentative="1">
      <w:start w:val="1"/>
      <w:numFmt w:val="decimal"/>
      <w:lvlText w:val="%7."/>
      <w:lvlJc w:val="left"/>
      <w:pPr>
        <w:ind w:left="5040" w:hanging="360"/>
      </w:pPr>
    </w:lvl>
    <w:lvl w:ilvl="7" w:tplc="16618817" w:tentative="1">
      <w:start w:val="1"/>
      <w:numFmt w:val="lowerLetter"/>
      <w:lvlText w:val="%8."/>
      <w:lvlJc w:val="left"/>
      <w:pPr>
        <w:ind w:left="5760" w:hanging="360"/>
      </w:pPr>
    </w:lvl>
    <w:lvl w:ilvl="8" w:tplc="1661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0">
    <w:multiLevelType w:val="hybridMultilevel"/>
    <w:lvl w:ilvl="0" w:tplc="29834815">
      <w:start w:val="1"/>
      <w:numFmt w:val="decimal"/>
      <w:lvlText w:val="%1."/>
      <w:lvlJc w:val="left"/>
      <w:pPr>
        <w:ind w:left="720" w:hanging="360"/>
      </w:pPr>
    </w:lvl>
    <w:lvl w:ilvl="1" w:tplc="29834815" w:tentative="1">
      <w:start w:val="1"/>
      <w:numFmt w:val="lowerLetter"/>
      <w:lvlText w:val="%2."/>
      <w:lvlJc w:val="left"/>
      <w:pPr>
        <w:ind w:left="1440" w:hanging="360"/>
      </w:pPr>
    </w:lvl>
    <w:lvl w:ilvl="2" w:tplc="29834815" w:tentative="1">
      <w:start w:val="1"/>
      <w:numFmt w:val="lowerRoman"/>
      <w:lvlText w:val="%3."/>
      <w:lvlJc w:val="right"/>
      <w:pPr>
        <w:ind w:left="2160" w:hanging="180"/>
      </w:pPr>
    </w:lvl>
    <w:lvl w:ilvl="3" w:tplc="29834815" w:tentative="1">
      <w:start w:val="1"/>
      <w:numFmt w:val="decimal"/>
      <w:lvlText w:val="%4."/>
      <w:lvlJc w:val="left"/>
      <w:pPr>
        <w:ind w:left="2880" w:hanging="360"/>
      </w:pPr>
    </w:lvl>
    <w:lvl w:ilvl="4" w:tplc="29834815" w:tentative="1">
      <w:start w:val="1"/>
      <w:numFmt w:val="lowerLetter"/>
      <w:lvlText w:val="%5."/>
      <w:lvlJc w:val="left"/>
      <w:pPr>
        <w:ind w:left="3600" w:hanging="360"/>
      </w:pPr>
    </w:lvl>
    <w:lvl w:ilvl="5" w:tplc="29834815" w:tentative="1">
      <w:start w:val="1"/>
      <w:numFmt w:val="lowerRoman"/>
      <w:lvlText w:val="%6."/>
      <w:lvlJc w:val="right"/>
      <w:pPr>
        <w:ind w:left="4320" w:hanging="180"/>
      </w:pPr>
    </w:lvl>
    <w:lvl w:ilvl="6" w:tplc="29834815" w:tentative="1">
      <w:start w:val="1"/>
      <w:numFmt w:val="decimal"/>
      <w:lvlText w:val="%7."/>
      <w:lvlJc w:val="left"/>
      <w:pPr>
        <w:ind w:left="5040" w:hanging="360"/>
      </w:pPr>
    </w:lvl>
    <w:lvl w:ilvl="7" w:tplc="29834815" w:tentative="1">
      <w:start w:val="1"/>
      <w:numFmt w:val="lowerLetter"/>
      <w:lvlText w:val="%8."/>
      <w:lvlJc w:val="left"/>
      <w:pPr>
        <w:ind w:left="5760" w:hanging="360"/>
      </w:pPr>
    </w:lvl>
    <w:lvl w:ilvl="8" w:tplc="2983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9">
    <w:multiLevelType w:val="hybridMultilevel"/>
    <w:lvl w:ilvl="0" w:tplc="46664100">
      <w:start w:val="1"/>
      <w:numFmt w:val="decimal"/>
      <w:lvlText w:val="%1."/>
      <w:lvlJc w:val="left"/>
      <w:pPr>
        <w:ind w:left="720" w:hanging="360"/>
      </w:pPr>
    </w:lvl>
    <w:lvl w:ilvl="1" w:tplc="46664100" w:tentative="1">
      <w:start w:val="1"/>
      <w:numFmt w:val="lowerLetter"/>
      <w:lvlText w:val="%2."/>
      <w:lvlJc w:val="left"/>
      <w:pPr>
        <w:ind w:left="1440" w:hanging="360"/>
      </w:pPr>
    </w:lvl>
    <w:lvl w:ilvl="2" w:tplc="46664100" w:tentative="1">
      <w:start w:val="1"/>
      <w:numFmt w:val="lowerRoman"/>
      <w:lvlText w:val="%3."/>
      <w:lvlJc w:val="right"/>
      <w:pPr>
        <w:ind w:left="2160" w:hanging="180"/>
      </w:pPr>
    </w:lvl>
    <w:lvl w:ilvl="3" w:tplc="46664100" w:tentative="1">
      <w:start w:val="1"/>
      <w:numFmt w:val="decimal"/>
      <w:lvlText w:val="%4."/>
      <w:lvlJc w:val="left"/>
      <w:pPr>
        <w:ind w:left="2880" w:hanging="360"/>
      </w:pPr>
    </w:lvl>
    <w:lvl w:ilvl="4" w:tplc="46664100" w:tentative="1">
      <w:start w:val="1"/>
      <w:numFmt w:val="lowerLetter"/>
      <w:lvlText w:val="%5."/>
      <w:lvlJc w:val="left"/>
      <w:pPr>
        <w:ind w:left="3600" w:hanging="360"/>
      </w:pPr>
    </w:lvl>
    <w:lvl w:ilvl="5" w:tplc="46664100" w:tentative="1">
      <w:start w:val="1"/>
      <w:numFmt w:val="lowerRoman"/>
      <w:lvlText w:val="%6."/>
      <w:lvlJc w:val="right"/>
      <w:pPr>
        <w:ind w:left="4320" w:hanging="180"/>
      </w:pPr>
    </w:lvl>
    <w:lvl w:ilvl="6" w:tplc="46664100" w:tentative="1">
      <w:start w:val="1"/>
      <w:numFmt w:val="decimal"/>
      <w:lvlText w:val="%7."/>
      <w:lvlJc w:val="left"/>
      <w:pPr>
        <w:ind w:left="5040" w:hanging="360"/>
      </w:pPr>
    </w:lvl>
    <w:lvl w:ilvl="7" w:tplc="46664100" w:tentative="1">
      <w:start w:val="1"/>
      <w:numFmt w:val="lowerLetter"/>
      <w:lvlText w:val="%8."/>
      <w:lvlJc w:val="left"/>
      <w:pPr>
        <w:ind w:left="5760" w:hanging="360"/>
      </w:pPr>
    </w:lvl>
    <w:lvl w:ilvl="8" w:tplc="46664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8">
    <w:multiLevelType w:val="hybridMultilevel"/>
    <w:lvl w:ilvl="0" w:tplc="80322025">
      <w:start w:val="1"/>
      <w:numFmt w:val="decimal"/>
      <w:lvlText w:val="%1."/>
      <w:lvlJc w:val="left"/>
      <w:pPr>
        <w:ind w:left="720" w:hanging="360"/>
      </w:pPr>
    </w:lvl>
    <w:lvl w:ilvl="1" w:tplc="80322025" w:tentative="1">
      <w:start w:val="1"/>
      <w:numFmt w:val="lowerLetter"/>
      <w:lvlText w:val="%2."/>
      <w:lvlJc w:val="left"/>
      <w:pPr>
        <w:ind w:left="1440" w:hanging="360"/>
      </w:pPr>
    </w:lvl>
    <w:lvl w:ilvl="2" w:tplc="80322025" w:tentative="1">
      <w:start w:val="1"/>
      <w:numFmt w:val="lowerRoman"/>
      <w:lvlText w:val="%3."/>
      <w:lvlJc w:val="right"/>
      <w:pPr>
        <w:ind w:left="2160" w:hanging="180"/>
      </w:pPr>
    </w:lvl>
    <w:lvl w:ilvl="3" w:tplc="80322025" w:tentative="1">
      <w:start w:val="1"/>
      <w:numFmt w:val="decimal"/>
      <w:lvlText w:val="%4."/>
      <w:lvlJc w:val="left"/>
      <w:pPr>
        <w:ind w:left="2880" w:hanging="360"/>
      </w:pPr>
    </w:lvl>
    <w:lvl w:ilvl="4" w:tplc="80322025" w:tentative="1">
      <w:start w:val="1"/>
      <w:numFmt w:val="lowerLetter"/>
      <w:lvlText w:val="%5."/>
      <w:lvlJc w:val="left"/>
      <w:pPr>
        <w:ind w:left="3600" w:hanging="360"/>
      </w:pPr>
    </w:lvl>
    <w:lvl w:ilvl="5" w:tplc="80322025" w:tentative="1">
      <w:start w:val="1"/>
      <w:numFmt w:val="lowerRoman"/>
      <w:lvlText w:val="%6."/>
      <w:lvlJc w:val="right"/>
      <w:pPr>
        <w:ind w:left="4320" w:hanging="180"/>
      </w:pPr>
    </w:lvl>
    <w:lvl w:ilvl="6" w:tplc="80322025" w:tentative="1">
      <w:start w:val="1"/>
      <w:numFmt w:val="decimal"/>
      <w:lvlText w:val="%7."/>
      <w:lvlJc w:val="left"/>
      <w:pPr>
        <w:ind w:left="5040" w:hanging="360"/>
      </w:pPr>
    </w:lvl>
    <w:lvl w:ilvl="7" w:tplc="80322025" w:tentative="1">
      <w:start w:val="1"/>
      <w:numFmt w:val="lowerLetter"/>
      <w:lvlText w:val="%8."/>
      <w:lvlJc w:val="left"/>
      <w:pPr>
        <w:ind w:left="5760" w:hanging="360"/>
      </w:pPr>
    </w:lvl>
    <w:lvl w:ilvl="8" w:tplc="8032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7">
    <w:multiLevelType w:val="hybridMultilevel"/>
    <w:lvl w:ilvl="0" w:tplc="89211620">
      <w:start w:val="1"/>
      <w:numFmt w:val="decimal"/>
      <w:lvlText w:val="%1."/>
      <w:lvlJc w:val="left"/>
      <w:pPr>
        <w:ind w:left="720" w:hanging="360"/>
      </w:pPr>
    </w:lvl>
    <w:lvl w:ilvl="1" w:tplc="89211620" w:tentative="1">
      <w:start w:val="1"/>
      <w:numFmt w:val="lowerLetter"/>
      <w:lvlText w:val="%2."/>
      <w:lvlJc w:val="left"/>
      <w:pPr>
        <w:ind w:left="1440" w:hanging="360"/>
      </w:pPr>
    </w:lvl>
    <w:lvl w:ilvl="2" w:tplc="89211620" w:tentative="1">
      <w:start w:val="1"/>
      <w:numFmt w:val="lowerRoman"/>
      <w:lvlText w:val="%3."/>
      <w:lvlJc w:val="right"/>
      <w:pPr>
        <w:ind w:left="2160" w:hanging="180"/>
      </w:pPr>
    </w:lvl>
    <w:lvl w:ilvl="3" w:tplc="89211620" w:tentative="1">
      <w:start w:val="1"/>
      <w:numFmt w:val="decimal"/>
      <w:lvlText w:val="%4."/>
      <w:lvlJc w:val="left"/>
      <w:pPr>
        <w:ind w:left="2880" w:hanging="360"/>
      </w:pPr>
    </w:lvl>
    <w:lvl w:ilvl="4" w:tplc="89211620" w:tentative="1">
      <w:start w:val="1"/>
      <w:numFmt w:val="lowerLetter"/>
      <w:lvlText w:val="%5."/>
      <w:lvlJc w:val="left"/>
      <w:pPr>
        <w:ind w:left="3600" w:hanging="360"/>
      </w:pPr>
    </w:lvl>
    <w:lvl w:ilvl="5" w:tplc="89211620" w:tentative="1">
      <w:start w:val="1"/>
      <w:numFmt w:val="lowerRoman"/>
      <w:lvlText w:val="%6."/>
      <w:lvlJc w:val="right"/>
      <w:pPr>
        <w:ind w:left="4320" w:hanging="180"/>
      </w:pPr>
    </w:lvl>
    <w:lvl w:ilvl="6" w:tplc="89211620" w:tentative="1">
      <w:start w:val="1"/>
      <w:numFmt w:val="decimal"/>
      <w:lvlText w:val="%7."/>
      <w:lvlJc w:val="left"/>
      <w:pPr>
        <w:ind w:left="5040" w:hanging="360"/>
      </w:pPr>
    </w:lvl>
    <w:lvl w:ilvl="7" w:tplc="89211620" w:tentative="1">
      <w:start w:val="1"/>
      <w:numFmt w:val="lowerLetter"/>
      <w:lvlText w:val="%8."/>
      <w:lvlJc w:val="left"/>
      <w:pPr>
        <w:ind w:left="5760" w:hanging="360"/>
      </w:pPr>
    </w:lvl>
    <w:lvl w:ilvl="8" w:tplc="8921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6">
    <w:multiLevelType w:val="hybridMultilevel"/>
    <w:lvl w:ilvl="0" w:tplc="80524079">
      <w:start w:val="1"/>
      <w:numFmt w:val="decimal"/>
      <w:lvlText w:val="%1."/>
      <w:lvlJc w:val="left"/>
      <w:pPr>
        <w:ind w:left="720" w:hanging="360"/>
      </w:pPr>
    </w:lvl>
    <w:lvl w:ilvl="1" w:tplc="80524079" w:tentative="1">
      <w:start w:val="1"/>
      <w:numFmt w:val="lowerLetter"/>
      <w:lvlText w:val="%2."/>
      <w:lvlJc w:val="left"/>
      <w:pPr>
        <w:ind w:left="1440" w:hanging="360"/>
      </w:pPr>
    </w:lvl>
    <w:lvl w:ilvl="2" w:tplc="80524079" w:tentative="1">
      <w:start w:val="1"/>
      <w:numFmt w:val="lowerRoman"/>
      <w:lvlText w:val="%3."/>
      <w:lvlJc w:val="right"/>
      <w:pPr>
        <w:ind w:left="2160" w:hanging="180"/>
      </w:pPr>
    </w:lvl>
    <w:lvl w:ilvl="3" w:tplc="80524079" w:tentative="1">
      <w:start w:val="1"/>
      <w:numFmt w:val="decimal"/>
      <w:lvlText w:val="%4."/>
      <w:lvlJc w:val="left"/>
      <w:pPr>
        <w:ind w:left="2880" w:hanging="360"/>
      </w:pPr>
    </w:lvl>
    <w:lvl w:ilvl="4" w:tplc="80524079" w:tentative="1">
      <w:start w:val="1"/>
      <w:numFmt w:val="lowerLetter"/>
      <w:lvlText w:val="%5."/>
      <w:lvlJc w:val="left"/>
      <w:pPr>
        <w:ind w:left="3600" w:hanging="360"/>
      </w:pPr>
    </w:lvl>
    <w:lvl w:ilvl="5" w:tplc="80524079" w:tentative="1">
      <w:start w:val="1"/>
      <w:numFmt w:val="lowerRoman"/>
      <w:lvlText w:val="%6."/>
      <w:lvlJc w:val="right"/>
      <w:pPr>
        <w:ind w:left="4320" w:hanging="180"/>
      </w:pPr>
    </w:lvl>
    <w:lvl w:ilvl="6" w:tplc="80524079" w:tentative="1">
      <w:start w:val="1"/>
      <w:numFmt w:val="decimal"/>
      <w:lvlText w:val="%7."/>
      <w:lvlJc w:val="left"/>
      <w:pPr>
        <w:ind w:left="5040" w:hanging="360"/>
      </w:pPr>
    </w:lvl>
    <w:lvl w:ilvl="7" w:tplc="80524079" w:tentative="1">
      <w:start w:val="1"/>
      <w:numFmt w:val="lowerLetter"/>
      <w:lvlText w:val="%8."/>
      <w:lvlJc w:val="left"/>
      <w:pPr>
        <w:ind w:left="5760" w:hanging="360"/>
      </w:pPr>
    </w:lvl>
    <w:lvl w:ilvl="8" w:tplc="8052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5">
    <w:multiLevelType w:val="hybridMultilevel"/>
    <w:lvl w:ilvl="0" w:tplc="43544230">
      <w:start w:val="1"/>
      <w:numFmt w:val="decimal"/>
      <w:lvlText w:val="%1."/>
      <w:lvlJc w:val="left"/>
      <w:pPr>
        <w:ind w:left="720" w:hanging="360"/>
      </w:pPr>
    </w:lvl>
    <w:lvl w:ilvl="1" w:tplc="43544230" w:tentative="1">
      <w:start w:val="1"/>
      <w:numFmt w:val="lowerLetter"/>
      <w:lvlText w:val="%2."/>
      <w:lvlJc w:val="left"/>
      <w:pPr>
        <w:ind w:left="1440" w:hanging="360"/>
      </w:pPr>
    </w:lvl>
    <w:lvl w:ilvl="2" w:tplc="43544230" w:tentative="1">
      <w:start w:val="1"/>
      <w:numFmt w:val="lowerRoman"/>
      <w:lvlText w:val="%3."/>
      <w:lvlJc w:val="right"/>
      <w:pPr>
        <w:ind w:left="2160" w:hanging="180"/>
      </w:pPr>
    </w:lvl>
    <w:lvl w:ilvl="3" w:tplc="43544230" w:tentative="1">
      <w:start w:val="1"/>
      <w:numFmt w:val="decimal"/>
      <w:lvlText w:val="%4."/>
      <w:lvlJc w:val="left"/>
      <w:pPr>
        <w:ind w:left="2880" w:hanging="360"/>
      </w:pPr>
    </w:lvl>
    <w:lvl w:ilvl="4" w:tplc="43544230" w:tentative="1">
      <w:start w:val="1"/>
      <w:numFmt w:val="lowerLetter"/>
      <w:lvlText w:val="%5."/>
      <w:lvlJc w:val="left"/>
      <w:pPr>
        <w:ind w:left="3600" w:hanging="360"/>
      </w:pPr>
    </w:lvl>
    <w:lvl w:ilvl="5" w:tplc="43544230" w:tentative="1">
      <w:start w:val="1"/>
      <w:numFmt w:val="lowerRoman"/>
      <w:lvlText w:val="%6."/>
      <w:lvlJc w:val="right"/>
      <w:pPr>
        <w:ind w:left="4320" w:hanging="180"/>
      </w:pPr>
    </w:lvl>
    <w:lvl w:ilvl="6" w:tplc="43544230" w:tentative="1">
      <w:start w:val="1"/>
      <w:numFmt w:val="decimal"/>
      <w:lvlText w:val="%7."/>
      <w:lvlJc w:val="left"/>
      <w:pPr>
        <w:ind w:left="5040" w:hanging="360"/>
      </w:pPr>
    </w:lvl>
    <w:lvl w:ilvl="7" w:tplc="43544230" w:tentative="1">
      <w:start w:val="1"/>
      <w:numFmt w:val="lowerLetter"/>
      <w:lvlText w:val="%8."/>
      <w:lvlJc w:val="left"/>
      <w:pPr>
        <w:ind w:left="5760" w:hanging="360"/>
      </w:pPr>
    </w:lvl>
    <w:lvl w:ilvl="8" w:tplc="4354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4">
    <w:multiLevelType w:val="hybridMultilevel"/>
    <w:lvl w:ilvl="0" w:tplc="48788578">
      <w:start w:val="1"/>
      <w:numFmt w:val="decimal"/>
      <w:lvlText w:val="%1."/>
      <w:lvlJc w:val="left"/>
      <w:pPr>
        <w:ind w:left="720" w:hanging="360"/>
      </w:pPr>
    </w:lvl>
    <w:lvl w:ilvl="1" w:tplc="48788578" w:tentative="1">
      <w:start w:val="1"/>
      <w:numFmt w:val="lowerLetter"/>
      <w:lvlText w:val="%2."/>
      <w:lvlJc w:val="left"/>
      <w:pPr>
        <w:ind w:left="1440" w:hanging="360"/>
      </w:pPr>
    </w:lvl>
    <w:lvl w:ilvl="2" w:tplc="48788578" w:tentative="1">
      <w:start w:val="1"/>
      <w:numFmt w:val="lowerRoman"/>
      <w:lvlText w:val="%3."/>
      <w:lvlJc w:val="right"/>
      <w:pPr>
        <w:ind w:left="2160" w:hanging="180"/>
      </w:pPr>
    </w:lvl>
    <w:lvl w:ilvl="3" w:tplc="48788578" w:tentative="1">
      <w:start w:val="1"/>
      <w:numFmt w:val="decimal"/>
      <w:lvlText w:val="%4."/>
      <w:lvlJc w:val="left"/>
      <w:pPr>
        <w:ind w:left="2880" w:hanging="360"/>
      </w:pPr>
    </w:lvl>
    <w:lvl w:ilvl="4" w:tplc="48788578" w:tentative="1">
      <w:start w:val="1"/>
      <w:numFmt w:val="lowerLetter"/>
      <w:lvlText w:val="%5."/>
      <w:lvlJc w:val="left"/>
      <w:pPr>
        <w:ind w:left="3600" w:hanging="360"/>
      </w:pPr>
    </w:lvl>
    <w:lvl w:ilvl="5" w:tplc="48788578" w:tentative="1">
      <w:start w:val="1"/>
      <w:numFmt w:val="lowerRoman"/>
      <w:lvlText w:val="%6."/>
      <w:lvlJc w:val="right"/>
      <w:pPr>
        <w:ind w:left="4320" w:hanging="180"/>
      </w:pPr>
    </w:lvl>
    <w:lvl w:ilvl="6" w:tplc="48788578" w:tentative="1">
      <w:start w:val="1"/>
      <w:numFmt w:val="decimal"/>
      <w:lvlText w:val="%7."/>
      <w:lvlJc w:val="left"/>
      <w:pPr>
        <w:ind w:left="5040" w:hanging="360"/>
      </w:pPr>
    </w:lvl>
    <w:lvl w:ilvl="7" w:tplc="48788578" w:tentative="1">
      <w:start w:val="1"/>
      <w:numFmt w:val="lowerLetter"/>
      <w:lvlText w:val="%8."/>
      <w:lvlJc w:val="left"/>
      <w:pPr>
        <w:ind w:left="5760" w:hanging="360"/>
      </w:pPr>
    </w:lvl>
    <w:lvl w:ilvl="8" w:tplc="4878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3">
    <w:multiLevelType w:val="hybridMultilevel"/>
    <w:lvl w:ilvl="0" w:tplc="91820708">
      <w:start w:val="1"/>
      <w:numFmt w:val="decimal"/>
      <w:lvlText w:val="%1."/>
      <w:lvlJc w:val="left"/>
      <w:pPr>
        <w:ind w:left="720" w:hanging="360"/>
      </w:pPr>
    </w:lvl>
    <w:lvl w:ilvl="1" w:tplc="91820708" w:tentative="1">
      <w:start w:val="1"/>
      <w:numFmt w:val="lowerLetter"/>
      <w:lvlText w:val="%2."/>
      <w:lvlJc w:val="left"/>
      <w:pPr>
        <w:ind w:left="1440" w:hanging="360"/>
      </w:pPr>
    </w:lvl>
    <w:lvl w:ilvl="2" w:tplc="91820708" w:tentative="1">
      <w:start w:val="1"/>
      <w:numFmt w:val="lowerRoman"/>
      <w:lvlText w:val="%3."/>
      <w:lvlJc w:val="right"/>
      <w:pPr>
        <w:ind w:left="2160" w:hanging="180"/>
      </w:pPr>
    </w:lvl>
    <w:lvl w:ilvl="3" w:tplc="91820708" w:tentative="1">
      <w:start w:val="1"/>
      <w:numFmt w:val="decimal"/>
      <w:lvlText w:val="%4."/>
      <w:lvlJc w:val="left"/>
      <w:pPr>
        <w:ind w:left="2880" w:hanging="360"/>
      </w:pPr>
    </w:lvl>
    <w:lvl w:ilvl="4" w:tplc="91820708" w:tentative="1">
      <w:start w:val="1"/>
      <w:numFmt w:val="lowerLetter"/>
      <w:lvlText w:val="%5."/>
      <w:lvlJc w:val="left"/>
      <w:pPr>
        <w:ind w:left="3600" w:hanging="360"/>
      </w:pPr>
    </w:lvl>
    <w:lvl w:ilvl="5" w:tplc="91820708" w:tentative="1">
      <w:start w:val="1"/>
      <w:numFmt w:val="lowerRoman"/>
      <w:lvlText w:val="%6."/>
      <w:lvlJc w:val="right"/>
      <w:pPr>
        <w:ind w:left="4320" w:hanging="180"/>
      </w:pPr>
    </w:lvl>
    <w:lvl w:ilvl="6" w:tplc="91820708" w:tentative="1">
      <w:start w:val="1"/>
      <w:numFmt w:val="decimal"/>
      <w:lvlText w:val="%7."/>
      <w:lvlJc w:val="left"/>
      <w:pPr>
        <w:ind w:left="5040" w:hanging="360"/>
      </w:pPr>
    </w:lvl>
    <w:lvl w:ilvl="7" w:tplc="91820708" w:tentative="1">
      <w:start w:val="1"/>
      <w:numFmt w:val="lowerLetter"/>
      <w:lvlText w:val="%8."/>
      <w:lvlJc w:val="left"/>
      <w:pPr>
        <w:ind w:left="5760" w:hanging="360"/>
      </w:pPr>
    </w:lvl>
    <w:lvl w:ilvl="8" w:tplc="9182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2">
    <w:multiLevelType w:val="hybridMultilevel"/>
    <w:lvl w:ilvl="0" w:tplc="37001523">
      <w:start w:val="1"/>
      <w:numFmt w:val="decimal"/>
      <w:lvlText w:val="%1."/>
      <w:lvlJc w:val="left"/>
      <w:pPr>
        <w:ind w:left="720" w:hanging="360"/>
      </w:pPr>
    </w:lvl>
    <w:lvl w:ilvl="1" w:tplc="37001523" w:tentative="1">
      <w:start w:val="1"/>
      <w:numFmt w:val="lowerLetter"/>
      <w:lvlText w:val="%2."/>
      <w:lvlJc w:val="left"/>
      <w:pPr>
        <w:ind w:left="1440" w:hanging="360"/>
      </w:pPr>
    </w:lvl>
    <w:lvl w:ilvl="2" w:tplc="37001523" w:tentative="1">
      <w:start w:val="1"/>
      <w:numFmt w:val="lowerRoman"/>
      <w:lvlText w:val="%3."/>
      <w:lvlJc w:val="right"/>
      <w:pPr>
        <w:ind w:left="2160" w:hanging="180"/>
      </w:pPr>
    </w:lvl>
    <w:lvl w:ilvl="3" w:tplc="37001523" w:tentative="1">
      <w:start w:val="1"/>
      <w:numFmt w:val="decimal"/>
      <w:lvlText w:val="%4."/>
      <w:lvlJc w:val="left"/>
      <w:pPr>
        <w:ind w:left="2880" w:hanging="360"/>
      </w:pPr>
    </w:lvl>
    <w:lvl w:ilvl="4" w:tplc="37001523" w:tentative="1">
      <w:start w:val="1"/>
      <w:numFmt w:val="lowerLetter"/>
      <w:lvlText w:val="%5."/>
      <w:lvlJc w:val="left"/>
      <w:pPr>
        <w:ind w:left="3600" w:hanging="360"/>
      </w:pPr>
    </w:lvl>
    <w:lvl w:ilvl="5" w:tplc="37001523" w:tentative="1">
      <w:start w:val="1"/>
      <w:numFmt w:val="lowerRoman"/>
      <w:lvlText w:val="%6."/>
      <w:lvlJc w:val="right"/>
      <w:pPr>
        <w:ind w:left="4320" w:hanging="180"/>
      </w:pPr>
    </w:lvl>
    <w:lvl w:ilvl="6" w:tplc="37001523" w:tentative="1">
      <w:start w:val="1"/>
      <w:numFmt w:val="decimal"/>
      <w:lvlText w:val="%7."/>
      <w:lvlJc w:val="left"/>
      <w:pPr>
        <w:ind w:left="5040" w:hanging="360"/>
      </w:pPr>
    </w:lvl>
    <w:lvl w:ilvl="7" w:tplc="37001523" w:tentative="1">
      <w:start w:val="1"/>
      <w:numFmt w:val="lowerLetter"/>
      <w:lvlText w:val="%8."/>
      <w:lvlJc w:val="left"/>
      <w:pPr>
        <w:ind w:left="5760" w:hanging="360"/>
      </w:pPr>
    </w:lvl>
    <w:lvl w:ilvl="8" w:tplc="37001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1">
    <w:multiLevelType w:val="hybridMultilevel"/>
    <w:lvl w:ilvl="0" w:tplc="22607466">
      <w:start w:val="1"/>
      <w:numFmt w:val="decimal"/>
      <w:lvlText w:val="%1."/>
      <w:lvlJc w:val="left"/>
      <w:pPr>
        <w:ind w:left="720" w:hanging="360"/>
      </w:pPr>
    </w:lvl>
    <w:lvl w:ilvl="1" w:tplc="22607466" w:tentative="1">
      <w:start w:val="1"/>
      <w:numFmt w:val="lowerLetter"/>
      <w:lvlText w:val="%2."/>
      <w:lvlJc w:val="left"/>
      <w:pPr>
        <w:ind w:left="1440" w:hanging="360"/>
      </w:pPr>
    </w:lvl>
    <w:lvl w:ilvl="2" w:tplc="22607466" w:tentative="1">
      <w:start w:val="1"/>
      <w:numFmt w:val="lowerRoman"/>
      <w:lvlText w:val="%3."/>
      <w:lvlJc w:val="right"/>
      <w:pPr>
        <w:ind w:left="2160" w:hanging="180"/>
      </w:pPr>
    </w:lvl>
    <w:lvl w:ilvl="3" w:tplc="22607466" w:tentative="1">
      <w:start w:val="1"/>
      <w:numFmt w:val="decimal"/>
      <w:lvlText w:val="%4."/>
      <w:lvlJc w:val="left"/>
      <w:pPr>
        <w:ind w:left="2880" w:hanging="360"/>
      </w:pPr>
    </w:lvl>
    <w:lvl w:ilvl="4" w:tplc="22607466" w:tentative="1">
      <w:start w:val="1"/>
      <w:numFmt w:val="lowerLetter"/>
      <w:lvlText w:val="%5."/>
      <w:lvlJc w:val="left"/>
      <w:pPr>
        <w:ind w:left="3600" w:hanging="360"/>
      </w:pPr>
    </w:lvl>
    <w:lvl w:ilvl="5" w:tplc="22607466" w:tentative="1">
      <w:start w:val="1"/>
      <w:numFmt w:val="lowerRoman"/>
      <w:lvlText w:val="%6."/>
      <w:lvlJc w:val="right"/>
      <w:pPr>
        <w:ind w:left="4320" w:hanging="180"/>
      </w:pPr>
    </w:lvl>
    <w:lvl w:ilvl="6" w:tplc="22607466" w:tentative="1">
      <w:start w:val="1"/>
      <w:numFmt w:val="decimal"/>
      <w:lvlText w:val="%7."/>
      <w:lvlJc w:val="left"/>
      <w:pPr>
        <w:ind w:left="5040" w:hanging="360"/>
      </w:pPr>
    </w:lvl>
    <w:lvl w:ilvl="7" w:tplc="22607466" w:tentative="1">
      <w:start w:val="1"/>
      <w:numFmt w:val="lowerLetter"/>
      <w:lvlText w:val="%8."/>
      <w:lvlJc w:val="left"/>
      <w:pPr>
        <w:ind w:left="5760" w:hanging="360"/>
      </w:pPr>
    </w:lvl>
    <w:lvl w:ilvl="8" w:tplc="2260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0">
    <w:multiLevelType w:val="hybridMultilevel"/>
    <w:lvl w:ilvl="0" w:tplc="62608392">
      <w:start w:val="1"/>
      <w:numFmt w:val="decimal"/>
      <w:lvlText w:val="%1."/>
      <w:lvlJc w:val="left"/>
      <w:pPr>
        <w:ind w:left="720" w:hanging="360"/>
      </w:pPr>
    </w:lvl>
    <w:lvl w:ilvl="1" w:tplc="62608392" w:tentative="1">
      <w:start w:val="1"/>
      <w:numFmt w:val="lowerLetter"/>
      <w:lvlText w:val="%2."/>
      <w:lvlJc w:val="left"/>
      <w:pPr>
        <w:ind w:left="1440" w:hanging="360"/>
      </w:pPr>
    </w:lvl>
    <w:lvl w:ilvl="2" w:tplc="62608392" w:tentative="1">
      <w:start w:val="1"/>
      <w:numFmt w:val="lowerRoman"/>
      <w:lvlText w:val="%3."/>
      <w:lvlJc w:val="right"/>
      <w:pPr>
        <w:ind w:left="2160" w:hanging="180"/>
      </w:pPr>
    </w:lvl>
    <w:lvl w:ilvl="3" w:tplc="62608392" w:tentative="1">
      <w:start w:val="1"/>
      <w:numFmt w:val="decimal"/>
      <w:lvlText w:val="%4."/>
      <w:lvlJc w:val="left"/>
      <w:pPr>
        <w:ind w:left="2880" w:hanging="360"/>
      </w:pPr>
    </w:lvl>
    <w:lvl w:ilvl="4" w:tplc="62608392" w:tentative="1">
      <w:start w:val="1"/>
      <w:numFmt w:val="lowerLetter"/>
      <w:lvlText w:val="%5."/>
      <w:lvlJc w:val="left"/>
      <w:pPr>
        <w:ind w:left="3600" w:hanging="360"/>
      </w:pPr>
    </w:lvl>
    <w:lvl w:ilvl="5" w:tplc="62608392" w:tentative="1">
      <w:start w:val="1"/>
      <w:numFmt w:val="lowerRoman"/>
      <w:lvlText w:val="%6."/>
      <w:lvlJc w:val="right"/>
      <w:pPr>
        <w:ind w:left="4320" w:hanging="180"/>
      </w:pPr>
    </w:lvl>
    <w:lvl w:ilvl="6" w:tplc="62608392" w:tentative="1">
      <w:start w:val="1"/>
      <w:numFmt w:val="decimal"/>
      <w:lvlText w:val="%7."/>
      <w:lvlJc w:val="left"/>
      <w:pPr>
        <w:ind w:left="5040" w:hanging="360"/>
      </w:pPr>
    </w:lvl>
    <w:lvl w:ilvl="7" w:tplc="62608392" w:tentative="1">
      <w:start w:val="1"/>
      <w:numFmt w:val="lowerLetter"/>
      <w:lvlText w:val="%8."/>
      <w:lvlJc w:val="left"/>
      <w:pPr>
        <w:ind w:left="5760" w:hanging="360"/>
      </w:pPr>
    </w:lvl>
    <w:lvl w:ilvl="8" w:tplc="6260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9">
    <w:multiLevelType w:val="hybridMultilevel"/>
    <w:lvl w:ilvl="0" w:tplc="92796964">
      <w:start w:val="1"/>
      <w:numFmt w:val="decimal"/>
      <w:lvlText w:val="%1."/>
      <w:lvlJc w:val="left"/>
      <w:pPr>
        <w:ind w:left="720" w:hanging="360"/>
      </w:pPr>
    </w:lvl>
    <w:lvl w:ilvl="1" w:tplc="92796964" w:tentative="1">
      <w:start w:val="1"/>
      <w:numFmt w:val="lowerLetter"/>
      <w:lvlText w:val="%2."/>
      <w:lvlJc w:val="left"/>
      <w:pPr>
        <w:ind w:left="1440" w:hanging="360"/>
      </w:pPr>
    </w:lvl>
    <w:lvl w:ilvl="2" w:tplc="92796964" w:tentative="1">
      <w:start w:val="1"/>
      <w:numFmt w:val="lowerRoman"/>
      <w:lvlText w:val="%3."/>
      <w:lvlJc w:val="right"/>
      <w:pPr>
        <w:ind w:left="2160" w:hanging="180"/>
      </w:pPr>
    </w:lvl>
    <w:lvl w:ilvl="3" w:tplc="92796964" w:tentative="1">
      <w:start w:val="1"/>
      <w:numFmt w:val="decimal"/>
      <w:lvlText w:val="%4."/>
      <w:lvlJc w:val="left"/>
      <w:pPr>
        <w:ind w:left="2880" w:hanging="360"/>
      </w:pPr>
    </w:lvl>
    <w:lvl w:ilvl="4" w:tplc="92796964" w:tentative="1">
      <w:start w:val="1"/>
      <w:numFmt w:val="lowerLetter"/>
      <w:lvlText w:val="%5."/>
      <w:lvlJc w:val="left"/>
      <w:pPr>
        <w:ind w:left="3600" w:hanging="360"/>
      </w:pPr>
    </w:lvl>
    <w:lvl w:ilvl="5" w:tplc="92796964" w:tentative="1">
      <w:start w:val="1"/>
      <w:numFmt w:val="lowerRoman"/>
      <w:lvlText w:val="%6."/>
      <w:lvlJc w:val="right"/>
      <w:pPr>
        <w:ind w:left="4320" w:hanging="180"/>
      </w:pPr>
    </w:lvl>
    <w:lvl w:ilvl="6" w:tplc="92796964" w:tentative="1">
      <w:start w:val="1"/>
      <w:numFmt w:val="decimal"/>
      <w:lvlText w:val="%7."/>
      <w:lvlJc w:val="left"/>
      <w:pPr>
        <w:ind w:left="5040" w:hanging="360"/>
      </w:pPr>
    </w:lvl>
    <w:lvl w:ilvl="7" w:tplc="92796964" w:tentative="1">
      <w:start w:val="1"/>
      <w:numFmt w:val="lowerLetter"/>
      <w:lvlText w:val="%8."/>
      <w:lvlJc w:val="left"/>
      <w:pPr>
        <w:ind w:left="5760" w:hanging="360"/>
      </w:pPr>
    </w:lvl>
    <w:lvl w:ilvl="8" w:tplc="9279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8">
    <w:multiLevelType w:val="hybridMultilevel"/>
    <w:lvl w:ilvl="0" w:tplc="32167126">
      <w:start w:val="1"/>
      <w:numFmt w:val="decimal"/>
      <w:lvlText w:val="%1."/>
      <w:lvlJc w:val="left"/>
      <w:pPr>
        <w:ind w:left="720" w:hanging="360"/>
      </w:pPr>
    </w:lvl>
    <w:lvl w:ilvl="1" w:tplc="32167126" w:tentative="1">
      <w:start w:val="1"/>
      <w:numFmt w:val="lowerLetter"/>
      <w:lvlText w:val="%2."/>
      <w:lvlJc w:val="left"/>
      <w:pPr>
        <w:ind w:left="1440" w:hanging="360"/>
      </w:pPr>
    </w:lvl>
    <w:lvl w:ilvl="2" w:tplc="32167126" w:tentative="1">
      <w:start w:val="1"/>
      <w:numFmt w:val="lowerRoman"/>
      <w:lvlText w:val="%3."/>
      <w:lvlJc w:val="right"/>
      <w:pPr>
        <w:ind w:left="2160" w:hanging="180"/>
      </w:pPr>
    </w:lvl>
    <w:lvl w:ilvl="3" w:tplc="32167126" w:tentative="1">
      <w:start w:val="1"/>
      <w:numFmt w:val="decimal"/>
      <w:lvlText w:val="%4."/>
      <w:lvlJc w:val="left"/>
      <w:pPr>
        <w:ind w:left="2880" w:hanging="360"/>
      </w:pPr>
    </w:lvl>
    <w:lvl w:ilvl="4" w:tplc="32167126" w:tentative="1">
      <w:start w:val="1"/>
      <w:numFmt w:val="lowerLetter"/>
      <w:lvlText w:val="%5."/>
      <w:lvlJc w:val="left"/>
      <w:pPr>
        <w:ind w:left="3600" w:hanging="360"/>
      </w:pPr>
    </w:lvl>
    <w:lvl w:ilvl="5" w:tplc="32167126" w:tentative="1">
      <w:start w:val="1"/>
      <w:numFmt w:val="lowerRoman"/>
      <w:lvlText w:val="%6."/>
      <w:lvlJc w:val="right"/>
      <w:pPr>
        <w:ind w:left="4320" w:hanging="180"/>
      </w:pPr>
    </w:lvl>
    <w:lvl w:ilvl="6" w:tplc="32167126" w:tentative="1">
      <w:start w:val="1"/>
      <w:numFmt w:val="decimal"/>
      <w:lvlText w:val="%7."/>
      <w:lvlJc w:val="left"/>
      <w:pPr>
        <w:ind w:left="5040" w:hanging="360"/>
      </w:pPr>
    </w:lvl>
    <w:lvl w:ilvl="7" w:tplc="32167126" w:tentative="1">
      <w:start w:val="1"/>
      <w:numFmt w:val="lowerLetter"/>
      <w:lvlText w:val="%8."/>
      <w:lvlJc w:val="left"/>
      <w:pPr>
        <w:ind w:left="5760" w:hanging="360"/>
      </w:pPr>
    </w:lvl>
    <w:lvl w:ilvl="8" w:tplc="32167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7">
    <w:multiLevelType w:val="hybridMultilevel"/>
    <w:lvl w:ilvl="0" w:tplc="17256121">
      <w:start w:val="1"/>
      <w:numFmt w:val="decimal"/>
      <w:lvlText w:val="%1."/>
      <w:lvlJc w:val="left"/>
      <w:pPr>
        <w:ind w:left="720" w:hanging="360"/>
      </w:pPr>
    </w:lvl>
    <w:lvl w:ilvl="1" w:tplc="17256121" w:tentative="1">
      <w:start w:val="1"/>
      <w:numFmt w:val="lowerLetter"/>
      <w:lvlText w:val="%2."/>
      <w:lvlJc w:val="left"/>
      <w:pPr>
        <w:ind w:left="1440" w:hanging="360"/>
      </w:pPr>
    </w:lvl>
    <w:lvl w:ilvl="2" w:tplc="17256121" w:tentative="1">
      <w:start w:val="1"/>
      <w:numFmt w:val="lowerRoman"/>
      <w:lvlText w:val="%3."/>
      <w:lvlJc w:val="right"/>
      <w:pPr>
        <w:ind w:left="2160" w:hanging="180"/>
      </w:pPr>
    </w:lvl>
    <w:lvl w:ilvl="3" w:tplc="17256121" w:tentative="1">
      <w:start w:val="1"/>
      <w:numFmt w:val="decimal"/>
      <w:lvlText w:val="%4."/>
      <w:lvlJc w:val="left"/>
      <w:pPr>
        <w:ind w:left="2880" w:hanging="360"/>
      </w:pPr>
    </w:lvl>
    <w:lvl w:ilvl="4" w:tplc="17256121" w:tentative="1">
      <w:start w:val="1"/>
      <w:numFmt w:val="lowerLetter"/>
      <w:lvlText w:val="%5."/>
      <w:lvlJc w:val="left"/>
      <w:pPr>
        <w:ind w:left="3600" w:hanging="360"/>
      </w:pPr>
    </w:lvl>
    <w:lvl w:ilvl="5" w:tplc="17256121" w:tentative="1">
      <w:start w:val="1"/>
      <w:numFmt w:val="lowerRoman"/>
      <w:lvlText w:val="%6."/>
      <w:lvlJc w:val="right"/>
      <w:pPr>
        <w:ind w:left="4320" w:hanging="180"/>
      </w:pPr>
    </w:lvl>
    <w:lvl w:ilvl="6" w:tplc="17256121" w:tentative="1">
      <w:start w:val="1"/>
      <w:numFmt w:val="decimal"/>
      <w:lvlText w:val="%7."/>
      <w:lvlJc w:val="left"/>
      <w:pPr>
        <w:ind w:left="5040" w:hanging="360"/>
      </w:pPr>
    </w:lvl>
    <w:lvl w:ilvl="7" w:tplc="17256121" w:tentative="1">
      <w:start w:val="1"/>
      <w:numFmt w:val="lowerLetter"/>
      <w:lvlText w:val="%8."/>
      <w:lvlJc w:val="left"/>
      <w:pPr>
        <w:ind w:left="5760" w:hanging="360"/>
      </w:pPr>
    </w:lvl>
    <w:lvl w:ilvl="8" w:tplc="1725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6">
    <w:multiLevelType w:val="hybridMultilevel"/>
    <w:lvl w:ilvl="0" w:tplc="37228690">
      <w:start w:val="1"/>
      <w:numFmt w:val="decimal"/>
      <w:lvlText w:val="%1."/>
      <w:lvlJc w:val="left"/>
      <w:pPr>
        <w:ind w:left="720" w:hanging="360"/>
      </w:pPr>
    </w:lvl>
    <w:lvl w:ilvl="1" w:tplc="37228690" w:tentative="1">
      <w:start w:val="1"/>
      <w:numFmt w:val="lowerLetter"/>
      <w:lvlText w:val="%2."/>
      <w:lvlJc w:val="left"/>
      <w:pPr>
        <w:ind w:left="1440" w:hanging="360"/>
      </w:pPr>
    </w:lvl>
    <w:lvl w:ilvl="2" w:tplc="37228690" w:tentative="1">
      <w:start w:val="1"/>
      <w:numFmt w:val="lowerRoman"/>
      <w:lvlText w:val="%3."/>
      <w:lvlJc w:val="right"/>
      <w:pPr>
        <w:ind w:left="2160" w:hanging="180"/>
      </w:pPr>
    </w:lvl>
    <w:lvl w:ilvl="3" w:tplc="37228690" w:tentative="1">
      <w:start w:val="1"/>
      <w:numFmt w:val="decimal"/>
      <w:lvlText w:val="%4."/>
      <w:lvlJc w:val="left"/>
      <w:pPr>
        <w:ind w:left="2880" w:hanging="360"/>
      </w:pPr>
    </w:lvl>
    <w:lvl w:ilvl="4" w:tplc="37228690" w:tentative="1">
      <w:start w:val="1"/>
      <w:numFmt w:val="lowerLetter"/>
      <w:lvlText w:val="%5."/>
      <w:lvlJc w:val="left"/>
      <w:pPr>
        <w:ind w:left="3600" w:hanging="360"/>
      </w:pPr>
    </w:lvl>
    <w:lvl w:ilvl="5" w:tplc="37228690" w:tentative="1">
      <w:start w:val="1"/>
      <w:numFmt w:val="lowerRoman"/>
      <w:lvlText w:val="%6."/>
      <w:lvlJc w:val="right"/>
      <w:pPr>
        <w:ind w:left="4320" w:hanging="180"/>
      </w:pPr>
    </w:lvl>
    <w:lvl w:ilvl="6" w:tplc="37228690" w:tentative="1">
      <w:start w:val="1"/>
      <w:numFmt w:val="decimal"/>
      <w:lvlText w:val="%7."/>
      <w:lvlJc w:val="left"/>
      <w:pPr>
        <w:ind w:left="5040" w:hanging="360"/>
      </w:pPr>
    </w:lvl>
    <w:lvl w:ilvl="7" w:tplc="37228690" w:tentative="1">
      <w:start w:val="1"/>
      <w:numFmt w:val="lowerLetter"/>
      <w:lvlText w:val="%8."/>
      <w:lvlJc w:val="left"/>
      <w:pPr>
        <w:ind w:left="5760" w:hanging="360"/>
      </w:pPr>
    </w:lvl>
    <w:lvl w:ilvl="8" w:tplc="3722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5">
    <w:multiLevelType w:val="hybridMultilevel"/>
    <w:lvl w:ilvl="0" w:tplc="32941189">
      <w:start w:val="1"/>
      <w:numFmt w:val="decimal"/>
      <w:lvlText w:val="%1."/>
      <w:lvlJc w:val="left"/>
      <w:pPr>
        <w:ind w:left="720" w:hanging="360"/>
      </w:pPr>
    </w:lvl>
    <w:lvl w:ilvl="1" w:tplc="32941189" w:tentative="1">
      <w:start w:val="1"/>
      <w:numFmt w:val="lowerLetter"/>
      <w:lvlText w:val="%2."/>
      <w:lvlJc w:val="left"/>
      <w:pPr>
        <w:ind w:left="1440" w:hanging="360"/>
      </w:pPr>
    </w:lvl>
    <w:lvl w:ilvl="2" w:tplc="32941189" w:tentative="1">
      <w:start w:val="1"/>
      <w:numFmt w:val="lowerRoman"/>
      <w:lvlText w:val="%3."/>
      <w:lvlJc w:val="right"/>
      <w:pPr>
        <w:ind w:left="2160" w:hanging="180"/>
      </w:pPr>
    </w:lvl>
    <w:lvl w:ilvl="3" w:tplc="32941189" w:tentative="1">
      <w:start w:val="1"/>
      <w:numFmt w:val="decimal"/>
      <w:lvlText w:val="%4."/>
      <w:lvlJc w:val="left"/>
      <w:pPr>
        <w:ind w:left="2880" w:hanging="360"/>
      </w:pPr>
    </w:lvl>
    <w:lvl w:ilvl="4" w:tplc="32941189" w:tentative="1">
      <w:start w:val="1"/>
      <w:numFmt w:val="lowerLetter"/>
      <w:lvlText w:val="%5."/>
      <w:lvlJc w:val="left"/>
      <w:pPr>
        <w:ind w:left="3600" w:hanging="360"/>
      </w:pPr>
    </w:lvl>
    <w:lvl w:ilvl="5" w:tplc="32941189" w:tentative="1">
      <w:start w:val="1"/>
      <w:numFmt w:val="lowerRoman"/>
      <w:lvlText w:val="%6."/>
      <w:lvlJc w:val="right"/>
      <w:pPr>
        <w:ind w:left="4320" w:hanging="180"/>
      </w:pPr>
    </w:lvl>
    <w:lvl w:ilvl="6" w:tplc="32941189" w:tentative="1">
      <w:start w:val="1"/>
      <w:numFmt w:val="decimal"/>
      <w:lvlText w:val="%7."/>
      <w:lvlJc w:val="left"/>
      <w:pPr>
        <w:ind w:left="5040" w:hanging="360"/>
      </w:pPr>
    </w:lvl>
    <w:lvl w:ilvl="7" w:tplc="32941189" w:tentative="1">
      <w:start w:val="1"/>
      <w:numFmt w:val="lowerLetter"/>
      <w:lvlText w:val="%8."/>
      <w:lvlJc w:val="left"/>
      <w:pPr>
        <w:ind w:left="5760" w:hanging="360"/>
      </w:pPr>
    </w:lvl>
    <w:lvl w:ilvl="8" w:tplc="3294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4">
    <w:multiLevelType w:val="hybridMultilevel"/>
    <w:lvl w:ilvl="0" w:tplc="23073732">
      <w:start w:val="1"/>
      <w:numFmt w:val="decimal"/>
      <w:lvlText w:val="%1."/>
      <w:lvlJc w:val="left"/>
      <w:pPr>
        <w:ind w:left="720" w:hanging="360"/>
      </w:pPr>
    </w:lvl>
    <w:lvl w:ilvl="1" w:tplc="23073732" w:tentative="1">
      <w:start w:val="1"/>
      <w:numFmt w:val="lowerLetter"/>
      <w:lvlText w:val="%2."/>
      <w:lvlJc w:val="left"/>
      <w:pPr>
        <w:ind w:left="1440" w:hanging="360"/>
      </w:pPr>
    </w:lvl>
    <w:lvl w:ilvl="2" w:tplc="23073732" w:tentative="1">
      <w:start w:val="1"/>
      <w:numFmt w:val="lowerRoman"/>
      <w:lvlText w:val="%3."/>
      <w:lvlJc w:val="right"/>
      <w:pPr>
        <w:ind w:left="2160" w:hanging="180"/>
      </w:pPr>
    </w:lvl>
    <w:lvl w:ilvl="3" w:tplc="23073732" w:tentative="1">
      <w:start w:val="1"/>
      <w:numFmt w:val="decimal"/>
      <w:lvlText w:val="%4."/>
      <w:lvlJc w:val="left"/>
      <w:pPr>
        <w:ind w:left="2880" w:hanging="360"/>
      </w:pPr>
    </w:lvl>
    <w:lvl w:ilvl="4" w:tplc="23073732" w:tentative="1">
      <w:start w:val="1"/>
      <w:numFmt w:val="lowerLetter"/>
      <w:lvlText w:val="%5."/>
      <w:lvlJc w:val="left"/>
      <w:pPr>
        <w:ind w:left="3600" w:hanging="360"/>
      </w:pPr>
    </w:lvl>
    <w:lvl w:ilvl="5" w:tplc="23073732" w:tentative="1">
      <w:start w:val="1"/>
      <w:numFmt w:val="lowerRoman"/>
      <w:lvlText w:val="%6."/>
      <w:lvlJc w:val="right"/>
      <w:pPr>
        <w:ind w:left="4320" w:hanging="180"/>
      </w:pPr>
    </w:lvl>
    <w:lvl w:ilvl="6" w:tplc="23073732" w:tentative="1">
      <w:start w:val="1"/>
      <w:numFmt w:val="decimal"/>
      <w:lvlText w:val="%7."/>
      <w:lvlJc w:val="left"/>
      <w:pPr>
        <w:ind w:left="5040" w:hanging="360"/>
      </w:pPr>
    </w:lvl>
    <w:lvl w:ilvl="7" w:tplc="23073732" w:tentative="1">
      <w:start w:val="1"/>
      <w:numFmt w:val="lowerLetter"/>
      <w:lvlText w:val="%8."/>
      <w:lvlJc w:val="left"/>
      <w:pPr>
        <w:ind w:left="5760" w:hanging="360"/>
      </w:pPr>
    </w:lvl>
    <w:lvl w:ilvl="8" w:tplc="2307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3">
    <w:multiLevelType w:val="hybridMultilevel"/>
    <w:lvl w:ilvl="0" w:tplc="40772614">
      <w:start w:val="1"/>
      <w:numFmt w:val="decimal"/>
      <w:lvlText w:val="%1."/>
      <w:lvlJc w:val="left"/>
      <w:pPr>
        <w:ind w:left="720" w:hanging="360"/>
      </w:pPr>
    </w:lvl>
    <w:lvl w:ilvl="1" w:tplc="40772614" w:tentative="1">
      <w:start w:val="1"/>
      <w:numFmt w:val="lowerLetter"/>
      <w:lvlText w:val="%2."/>
      <w:lvlJc w:val="left"/>
      <w:pPr>
        <w:ind w:left="1440" w:hanging="360"/>
      </w:pPr>
    </w:lvl>
    <w:lvl w:ilvl="2" w:tplc="40772614" w:tentative="1">
      <w:start w:val="1"/>
      <w:numFmt w:val="lowerRoman"/>
      <w:lvlText w:val="%3."/>
      <w:lvlJc w:val="right"/>
      <w:pPr>
        <w:ind w:left="2160" w:hanging="180"/>
      </w:pPr>
    </w:lvl>
    <w:lvl w:ilvl="3" w:tplc="40772614" w:tentative="1">
      <w:start w:val="1"/>
      <w:numFmt w:val="decimal"/>
      <w:lvlText w:val="%4."/>
      <w:lvlJc w:val="left"/>
      <w:pPr>
        <w:ind w:left="2880" w:hanging="360"/>
      </w:pPr>
    </w:lvl>
    <w:lvl w:ilvl="4" w:tplc="40772614" w:tentative="1">
      <w:start w:val="1"/>
      <w:numFmt w:val="lowerLetter"/>
      <w:lvlText w:val="%5."/>
      <w:lvlJc w:val="left"/>
      <w:pPr>
        <w:ind w:left="3600" w:hanging="360"/>
      </w:pPr>
    </w:lvl>
    <w:lvl w:ilvl="5" w:tplc="40772614" w:tentative="1">
      <w:start w:val="1"/>
      <w:numFmt w:val="lowerRoman"/>
      <w:lvlText w:val="%6."/>
      <w:lvlJc w:val="right"/>
      <w:pPr>
        <w:ind w:left="4320" w:hanging="180"/>
      </w:pPr>
    </w:lvl>
    <w:lvl w:ilvl="6" w:tplc="40772614" w:tentative="1">
      <w:start w:val="1"/>
      <w:numFmt w:val="decimal"/>
      <w:lvlText w:val="%7."/>
      <w:lvlJc w:val="left"/>
      <w:pPr>
        <w:ind w:left="5040" w:hanging="360"/>
      </w:pPr>
    </w:lvl>
    <w:lvl w:ilvl="7" w:tplc="40772614" w:tentative="1">
      <w:start w:val="1"/>
      <w:numFmt w:val="lowerLetter"/>
      <w:lvlText w:val="%8."/>
      <w:lvlJc w:val="left"/>
      <w:pPr>
        <w:ind w:left="5760" w:hanging="360"/>
      </w:pPr>
    </w:lvl>
    <w:lvl w:ilvl="8" w:tplc="4077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2">
    <w:multiLevelType w:val="hybridMultilevel"/>
    <w:lvl w:ilvl="0" w:tplc="52127191">
      <w:start w:val="1"/>
      <w:numFmt w:val="decimal"/>
      <w:lvlText w:val="%1."/>
      <w:lvlJc w:val="left"/>
      <w:pPr>
        <w:ind w:left="720" w:hanging="360"/>
      </w:pPr>
    </w:lvl>
    <w:lvl w:ilvl="1" w:tplc="52127191" w:tentative="1">
      <w:start w:val="1"/>
      <w:numFmt w:val="lowerLetter"/>
      <w:lvlText w:val="%2."/>
      <w:lvlJc w:val="left"/>
      <w:pPr>
        <w:ind w:left="1440" w:hanging="360"/>
      </w:pPr>
    </w:lvl>
    <w:lvl w:ilvl="2" w:tplc="52127191" w:tentative="1">
      <w:start w:val="1"/>
      <w:numFmt w:val="lowerRoman"/>
      <w:lvlText w:val="%3."/>
      <w:lvlJc w:val="right"/>
      <w:pPr>
        <w:ind w:left="2160" w:hanging="180"/>
      </w:pPr>
    </w:lvl>
    <w:lvl w:ilvl="3" w:tplc="52127191" w:tentative="1">
      <w:start w:val="1"/>
      <w:numFmt w:val="decimal"/>
      <w:lvlText w:val="%4."/>
      <w:lvlJc w:val="left"/>
      <w:pPr>
        <w:ind w:left="2880" w:hanging="360"/>
      </w:pPr>
    </w:lvl>
    <w:lvl w:ilvl="4" w:tplc="52127191" w:tentative="1">
      <w:start w:val="1"/>
      <w:numFmt w:val="lowerLetter"/>
      <w:lvlText w:val="%5."/>
      <w:lvlJc w:val="left"/>
      <w:pPr>
        <w:ind w:left="3600" w:hanging="360"/>
      </w:pPr>
    </w:lvl>
    <w:lvl w:ilvl="5" w:tplc="52127191" w:tentative="1">
      <w:start w:val="1"/>
      <w:numFmt w:val="lowerRoman"/>
      <w:lvlText w:val="%6."/>
      <w:lvlJc w:val="right"/>
      <w:pPr>
        <w:ind w:left="4320" w:hanging="180"/>
      </w:pPr>
    </w:lvl>
    <w:lvl w:ilvl="6" w:tplc="52127191" w:tentative="1">
      <w:start w:val="1"/>
      <w:numFmt w:val="decimal"/>
      <w:lvlText w:val="%7."/>
      <w:lvlJc w:val="left"/>
      <w:pPr>
        <w:ind w:left="5040" w:hanging="360"/>
      </w:pPr>
    </w:lvl>
    <w:lvl w:ilvl="7" w:tplc="52127191" w:tentative="1">
      <w:start w:val="1"/>
      <w:numFmt w:val="lowerLetter"/>
      <w:lvlText w:val="%8."/>
      <w:lvlJc w:val="left"/>
      <w:pPr>
        <w:ind w:left="5760" w:hanging="360"/>
      </w:pPr>
    </w:lvl>
    <w:lvl w:ilvl="8" w:tplc="5212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1">
    <w:multiLevelType w:val="hybridMultilevel"/>
    <w:lvl w:ilvl="0" w:tplc="94807791">
      <w:start w:val="1"/>
      <w:numFmt w:val="decimal"/>
      <w:lvlText w:val="%1."/>
      <w:lvlJc w:val="left"/>
      <w:pPr>
        <w:ind w:left="720" w:hanging="360"/>
      </w:pPr>
    </w:lvl>
    <w:lvl w:ilvl="1" w:tplc="94807791" w:tentative="1">
      <w:start w:val="1"/>
      <w:numFmt w:val="lowerLetter"/>
      <w:lvlText w:val="%2."/>
      <w:lvlJc w:val="left"/>
      <w:pPr>
        <w:ind w:left="1440" w:hanging="360"/>
      </w:pPr>
    </w:lvl>
    <w:lvl w:ilvl="2" w:tplc="94807791" w:tentative="1">
      <w:start w:val="1"/>
      <w:numFmt w:val="lowerRoman"/>
      <w:lvlText w:val="%3."/>
      <w:lvlJc w:val="right"/>
      <w:pPr>
        <w:ind w:left="2160" w:hanging="180"/>
      </w:pPr>
    </w:lvl>
    <w:lvl w:ilvl="3" w:tplc="94807791" w:tentative="1">
      <w:start w:val="1"/>
      <w:numFmt w:val="decimal"/>
      <w:lvlText w:val="%4."/>
      <w:lvlJc w:val="left"/>
      <w:pPr>
        <w:ind w:left="2880" w:hanging="360"/>
      </w:pPr>
    </w:lvl>
    <w:lvl w:ilvl="4" w:tplc="94807791" w:tentative="1">
      <w:start w:val="1"/>
      <w:numFmt w:val="lowerLetter"/>
      <w:lvlText w:val="%5."/>
      <w:lvlJc w:val="left"/>
      <w:pPr>
        <w:ind w:left="3600" w:hanging="360"/>
      </w:pPr>
    </w:lvl>
    <w:lvl w:ilvl="5" w:tplc="94807791" w:tentative="1">
      <w:start w:val="1"/>
      <w:numFmt w:val="lowerRoman"/>
      <w:lvlText w:val="%6."/>
      <w:lvlJc w:val="right"/>
      <w:pPr>
        <w:ind w:left="4320" w:hanging="180"/>
      </w:pPr>
    </w:lvl>
    <w:lvl w:ilvl="6" w:tplc="94807791" w:tentative="1">
      <w:start w:val="1"/>
      <w:numFmt w:val="decimal"/>
      <w:lvlText w:val="%7."/>
      <w:lvlJc w:val="left"/>
      <w:pPr>
        <w:ind w:left="5040" w:hanging="360"/>
      </w:pPr>
    </w:lvl>
    <w:lvl w:ilvl="7" w:tplc="94807791" w:tentative="1">
      <w:start w:val="1"/>
      <w:numFmt w:val="lowerLetter"/>
      <w:lvlText w:val="%8."/>
      <w:lvlJc w:val="left"/>
      <w:pPr>
        <w:ind w:left="5760" w:hanging="360"/>
      </w:pPr>
    </w:lvl>
    <w:lvl w:ilvl="8" w:tplc="94807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0">
    <w:multiLevelType w:val="hybridMultilevel"/>
    <w:lvl w:ilvl="0" w:tplc="98226815">
      <w:start w:val="1"/>
      <w:numFmt w:val="decimal"/>
      <w:lvlText w:val="%1."/>
      <w:lvlJc w:val="left"/>
      <w:pPr>
        <w:ind w:left="720" w:hanging="360"/>
      </w:pPr>
    </w:lvl>
    <w:lvl w:ilvl="1" w:tplc="98226815" w:tentative="1">
      <w:start w:val="1"/>
      <w:numFmt w:val="lowerLetter"/>
      <w:lvlText w:val="%2."/>
      <w:lvlJc w:val="left"/>
      <w:pPr>
        <w:ind w:left="1440" w:hanging="360"/>
      </w:pPr>
    </w:lvl>
    <w:lvl w:ilvl="2" w:tplc="98226815" w:tentative="1">
      <w:start w:val="1"/>
      <w:numFmt w:val="lowerRoman"/>
      <w:lvlText w:val="%3."/>
      <w:lvlJc w:val="right"/>
      <w:pPr>
        <w:ind w:left="2160" w:hanging="180"/>
      </w:pPr>
    </w:lvl>
    <w:lvl w:ilvl="3" w:tplc="98226815" w:tentative="1">
      <w:start w:val="1"/>
      <w:numFmt w:val="decimal"/>
      <w:lvlText w:val="%4."/>
      <w:lvlJc w:val="left"/>
      <w:pPr>
        <w:ind w:left="2880" w:hanging="360"/>
      </w:pPr>
    </w:lvl>
    <w:lvl w:ilvl="4" w:tplc="98226815" w:tentative="1">
      <w:start w:val="1"/>
      <w:numFmt w:val="lowerLetter"/>
      <w:lvlText w:val="%5."/>
      <w:lvlJc w:val="left"/>
      <w:pPr>
        <w:ind w:left="3600" w:hanging="360"/>
      </w:pPr>
    </w:lvl>
    <w:lvl w:ilvl="5" w:tplc="98226815" w:tentative="1">
      <w:start w:val="1"/>
      <w:numFmt w:val="lowerRoman"/>
      <w:lvlText w:val="%6."/>
      <w:lvlJc w:val="right"/>
      <w:pPr>
        <w:ind w:left="4320" w:hanging="180"/>
      </w:pPr>
    </w:lvl>
    <w:lvl w:ilvl="6" w:tplc="98226815" w:tentative="1">
      <w:start w:val="1"/>
      <w:numFmt w:val="decimal"/>
      <w:lvlText w:val="%7."/>
      <w:lvlJc w:val="left"/>
      <w:pPr>
        <w:ind w:left="5040" w:hanging="360"/>
      </w:pPr>
    </w:lvl>
    <w:lvl w:ilvl="7" w:tplc="98226815" w:tentative="1">
      <w:start w:val="1"/>
      <w:numFmt w:val="lowerLetter"/>
      <w:lvlText w:val="%8."/>
      <w:lvlJc w:val="left"/>
      <w:pPr>
        <w:ind w:left="5760" w:hanging="360"/>
      </w:pPr>
    </w:lvl>
    <w:lvl w:ilvl="8" w:tplc="9822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9">
    <w:multiLevelType w:val="hybridMultilevel"/>
    <w:lvl w:ilvl="0" w:tplc="83891139">
      <w:start w:val="1"/>
      <w:numFmt w:val="decimal"/>
      <w:lvlText w:val="%1."/>
      <w:lvlJc w:val="left"/>
      <w:pPr>
        <w:ind w:left="720" w:hanging="360"/>
      </w:pPr>
    </w:lvl>
    <w:lvl w:ilvl="1" w:tplc="83891139" w:tentative="1">
      <w:start w:val="1"/>
      <w:numFmt w:val="lowerLetter"/>
      <w:lvlText w:val="%2."/>
      <w:lvlJc w:val="left"/>
      <w:pPr>
        <w:ind w:left="1440" w:hanging="360"/>
      </w:pPr>
    </w:lvl>
    <w:lvl w:ilvl="2" w:tplc="83891139" w:tentative="1">
      <w:start w:val="1"/>
      <w:numFmt w:val="lowerRoman"/>
      <w:lvlText w:val="%3."/>
      <w:lvlJc w:val="right"/>
      <w:pPr>
        <w:ind w:left="2160" w:hanging="180"/>
      </w:pPr>
    </w:lvl>
    <w:lvl w:ilvl="3" w:tplc="83891139" w:tentative="1">
      <w:start w:val="1"/>
      <w:numFmt w:val="decimal"/>
      <w:lvlText w:val="%4."/>
      <w:lvlJc w:val="left"/>
      <w:pPr>
        <w:ind w:left="2880" w:hanging="360"/>
      </w:pPr>
    </w:lvl>
    <w:lvl w:ilvl="4" w:tplc="83891139" w:tentative="1">
      <w:start w:val="1"/>
      <w:numFmt w:val="lowerLetter"/>
      <w:lvlText w:val="%5."/>
      <w:lvlJc w:val="left"/>
      <w:pPr>
        <w:ind w:left="3600" w:hanging="360"/>
      </w:pPr>
    </w:lvl>
    <w:lvl w:ilvl="5" w:tplc="83891139" w:tentative="1">
      <w:start w:val="1"/>
      <w:numFmt w:val="lowerRoman"/>
      <w:lvlText w:val="%6."/>
      <w:lvlJc w:val="right"/>
      <w:pPr>
        <w:ind w:left="4320" w:hanging="180"/>
      </w:pPr>
    </w:lvl>
    <w:lvl w:ilvl="6" w:tplc="83891139" w:tentative="1">
      <w:start w:val="1"/>
      <w:numFmt w:val="decimal"/>
      <w:lvlText w:val="%7."/>
      <w:lvlJc w:val="left"/>
      <w:pPr>
        <w:ind w:left="5040" w:hanging="360"/>
      </w:pPr>
    </w:lvl>
    <w:lvl w:ilvl="7" w:tplc="83891139" w:tentative="1">
      <w:start w:val="1"/>
      <w:numFmt w:val="lowerLetter"/>
      <w:lvlText w:val="%8."/>
      <w:lvlJc w:val="left"/>
      <w:pPr>
        <w:ind w:left="5760" w:hanging="360"/>
      </w:pPr>
    </w:lvl>
    <w:lvl w:ilvl="8" w:tplc="83891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8">
    <w:multiLevelType w:val="hybridMultilevel"/>
    <w:lvl w:ilvl="0" w:tplc="19171420">
      <w:start w:val="1"/>
      <w:numFmt w:val="decimal"/>
      <w:lvlText w:val="%1."/>
      <w:lvlJc w:val="left"/>
      <w:pPr>
        <w:ind w:left="720" w:hanging="360"/>
      </w:pPr>
    </w:lvl>
    <w:lvl w:ilvl="1" w:tplc="19171420" w:tentative="1">
      <w:start w:val="1"/>
      <w:numFmt w:val="lowerLetter"/>
      <w:lvlText w:val="%2."/>
      <w:lvlJc w:val="left"/>
      <w:pPr>
        <w:ind w:left="1440" w:hanging="360"/>
      </w:pPr>
    </w:lvl>
    <w:lvl w:ilvl="2" w:tplc="19171420" w:tentative="1">
      <w:start w:val="1"/>
      <w:numFmt w:val="lowerRoman"/>
      <w:lvlText w:val="%3."/>
      <w:lvlJc w:val="right"/>
      <w:pPr>
        <w:ind w:left="2160" w:hanging="180"/>
      </w:pPr>
    </w:lvl>
    <w:lvl w:ilvl="3" w:tplc="19171420" w:tentative="1">
      <w:start w:val="1"/>
      <w:numFmt w:val="decimal"/>
      <w:lvlText w:val="%4."/>
      <w:lvlJc w:val="left"/>
      <w:pPr>
        <w:ind w:left="2880" w:hanging="360"/>
      </w:pPr>
    </w:lvl>
    <w:lvl w:ilvl="4" w:tplc="19171420" w:tentative="1">
      <w:start w:val="1"/>
      <w:numFmt w:val="lowerLetter"/>
      <w:lvlText w:val="%5."/>
      <w:lvlJc w:val="left"/>
      <w:pPr>
        <w:ind w:left="3600" w:hanging="360"/>
      </w:pPr>
    </w:lvl>
    <w:lvl w:ilvl="5" w:tplc="19171420" w:tentative="1">
      <w:start w:val="1"/>
      <w:numFmt w:val="lowerRoman"/>
      <w:lvlText w:val="%6."/>
      <w:lvlJc w:val="right"/>
      <w:pPr>
        <w:ind w:left="4320" w:hanging="180"/>
      </w:pPr>
    </w:lvl>
    <w:lvl w:ilvl="6" w:tplc="19171420" w:tentative="1">
      <w:start w:val="1"/>
      <w:numFmt w:val="decimal"/>
      <w:lvlText w:val="%7."/>
      <w:lvlJc w:val="left"/>
      <w:pPr>
        <w:ind w:left="5040" w:hanging="360"/>
      </w:pPr>
    </w:lvl>
    <w:lvl w:ilvl="7" w:tplc="19171420" w:tentative="1">
      <w:start w:val="1"/>
      <w:numFmt w:val="lowerLetter"/>
      <w:lvlText w:val="%8."/>
      <w:lvlJc w:val="left"/>
      <w:pPr>
        <w:ind w:left="5760" w:hanging="360"/>
      </w:pPr>
    </w:lvl>
    <w:lvl w:ilvl="8" w:tplc="1917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7">
    <w:multiLevelType w:val="hybridMultilevel"/>
    <w:lvl w:ilvl="0" w:tplc="83803546">
      <w:start w:val="1"/>
      <w:numFmt w:val="decimal"/>
      <w:lvlText w:val="%1."/>
      <w:lvlJc w:val="left"/>
      <w:pPr>
        <w:ind w:left="720" w:hanging="360"/>
      </w:pPr>
    </w:lvl>
    <w:lvl w:ilvl="1" w:tplc="83803546" w:tentative="1">
      <w:start w:val="1"/>
      <w:numFmt w:val="lowerLetter"/>
      <w:lvlText w:val="%2."/>
      <w:lvlJc w:val="left"/>
      <w:pPr>
        <w:ind w:left="1440" w:hanging="360"/>
      </w:pPr>
    </w:lvl>
    <w:lvl w:ilvl="2" w:tplc="83803546" w:tentative="1">
      <w:start w:val="1"/>
      <w:numFmt w:val="lowerRoman"/>
      <w:lvlText w:val="%3."/>
      <w:lvlJc w:val="right"/>
      <w:pPr>
        <w:ind w:left="2160" w:hanging="180"/>
      </w:pPr>
    </w:lvl>
    <w:lvl w:ilvl="3" w:tplc="83803546" w:tentative="1">
      <w:start w:val="1"/>
      <w:numFmt w:val="decimal"/>
      <w:lvlText w:val="%4."/>
      <w:lvlJc w:val="left"/>
      <w:pPr>
        <w:ind w:left="2880" w:hanging="360"/>
      </w:pPr>
    </w:lvl>
    <w:lvl w:ilvl="4" w:tplc="83803546" w:tentative="1">
      <w:start w:val="1"/>
      <w:numFmt w:val="lowerLetter"/>
      <w:lvlText w:val="%5."/>
      <w:lvlJc w:val="left"/>
      <w:pPr>
        <w:ind w:left="3600" w:hanging="360"/>
      </w:pPr>
    </w:lvl>
    <w:lvl w:ilvl="5" w:tplc="83803546" w:tentative="1">
      <w:start w:val="1"/>
      <w:numFmt w:val="lowerRoman"/>
      <w:lvlText w:val="%6."/>
      <w:lvlJc w:val="right"/>
      <w:pPr>
        <w:ind w:left="4320" w:hanging="180"/>
      </w:pPr>
    </w:lvl>
    <w:lvl w:ilvl="6" w:tplc="83803546" w:tentative="1">
      <w:start w:val="1"/>
      <w:numFmt w:val="decimal"/>
      <w:lvlText w:val="%7."/>
      <w:lvlJc w:val="left"/>
      <w:pPr>
        <w:ind w:left="5040" w:hanging="360"/>
      </w:pPr>
    </w:lvl>
    <w:lvl w:ilvl="7" w:tplc="83803546" w:tentative="1">
      <w:start w:val="1"/>
      <w:numFmt w:val="lowerLetter"/>
      <w:lvlText w:val="%8."/>
      <w:lvlJc w:val="left"/>
      <w:pPr>
        <w:ind w:left="5760" w:hanging="360"/>
      </w:pPr>
    </w:lvl>
    <w:lvl w:ilvl="8" w:tplc="83803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6">
    <w:multiLevelType w:val="hybridMultilevel"/>
    <w:lvl w:ilvl="0" w:tplc="26528737">
      <w:start w:val="1"/>
      <w:numFmt w:val="decimal"/>
      <w:lvlText w:val="%1."/>
      <w:lvlJc w:val="left"/>
      <w:pPr>
        <w:ind w:left="720" w:hanging="360"/>
      </w:pPr>
    </w:lvl>
    <w:lvl w:ilvl="1" w:tplc="26528737" w:tentative="1">
      <w:start w:val="1"/>
      <w:numFmt w:val="lowerLetter"/>
      <w:lvlText w:val="%2."/>
      <w:lvlJc w:val="left"/>
      <w:pPr>
        <w:ind w:left="1440" w:hanging="360"/>
      </w:pPr>
    </w:lvl>
    <w:lvl w:ilvl="2" w:tplc="26528737" w:tentative="1">
      <w:start w:val="1"/>
      <w:numFmt w:val="lowerRoman"/>
      <w:lvlText w:val="%3."/>
      <w:lvlJc w:val="right"/>
      <w:pPr>
        <w:ind w:left="2160" w:hanging="180"/>
      </w:pPr>
    </w:lvl>
    <w:lvl w:ilvl="3" w:tplc="26528737" w:tentative="1">
      <w:start w:val="1"/>
      <w:numFmt w:val="decimal"/>
      <w:lvlText w:val="%4."/>
      <w:lvlJc w:val="left"/>
      <w:pPr>
        <w:ind w:left="2880" w:hanging="360"/>
      </w:pPr>
    </w:lvl>
    <w:lvl w:ilvl="4" w:tplc="26528737" w:tentative="1">
      <w:start w:val="1"/>
      <w:numFmt w:val="lowerLetter"/>
      <w:lvlText w:val="%5."/>
      <w:lvlJc w:val="left"/>
      <w:pPr>
        <w:ind w:left="3600" w:hanging="360"/>
      </w:pPr>
    </w:lvl>
    <w:lvl w:ilvl="5" w:tplc="26528737" w:tentative="1">
      <w:start w:val="1"/>
      <w:numFmt w:val="lowerRoman"/>
      <w:lvlText w:val="%6."/>
      <w:lvlJc w:val="right"/>
      <w:pPr>
        <w:ind w:left="4320" w:hanging="180"/>
      </w:pPr>
    </w:lvl>
    <w:lvl w:ilvl="6" w:tplc="26528737" w:tentative="1">
      <w:start w:val="1"/>
      <w:numFmt w:val="decimal"/>
      <w:lvlText w:val="%7."/>
      <w:lvlJc w:val="left"/>
      <w:pPr>
        <w:ind w:left="5040" w:hanging="360"/>
      </w:pPr>
    </w:lvl>
    <w:lvl w:ilvl="7" w:tplc="26528737" w:tentative="1">
      <w:start w:val="1"/>
      <w:numFmt w:val="lowerLetter"/>
      <w:lvlText w:val="%8."/>
      <w:lvlJc w:val="left"/>
      <w:pPr>
        <w:ind w:left="5760" w:hanging="360"/>
      </w:pPr>
    </w:lvl>
    <w:lvl w:ilvl="8" w:tplc="26528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5">
    <w:multiLevelType w:val="hybridMultilevel"/>
    <w:lvl w:ilvl="0" w:tplc="45861358">
      <w:start w:val="1"/>
      <w:numFmt w:val="decimal"/>
      <w:lvlText w:val="%1."/>
      <w:lvlJc w:val="left"/>
      <w:pPr>
        <w:ind w:left="720" w:hanging="360"/>
      </w:pPr>
    </w:lvl>
    <w:lvl w:ilvl="1" w:tplc="45861358" w:tentative="1">
      <w:start w:val="1"/>
      <w:numFmt w:val="lowerLetter"/>
      <w:lvlText w:val="%2."/>
      <w:lvlJc w:val="left"/>
      <w:pPr>
        <w:ind w:left="1440" w:hanging="360"/>
      </w:pPr>
    </w:lvl>
    <w:lvl w:ilvl="2" w:tplc="45861358" w:tentative="1">
      <w:start w:val="1"/>
      <w:numFmt w:val="lowerRoman"/>
      <w:lvlText w:val="%3."/>
      <w:lvlJc w:val="right"/>
      <w:pPr>
        <w:ind w:left="2160" w:hanging="180"/>
      </w:pPr>
    </w:lvl>
    <w:lvl w:ilvl="3" w:tplc="45861358" w:tentative="1">
      <w:start w:val="1"/>
      <w:numFmt w:val="decimal"/>
      <w:lvlText w:val="%4."/>
      <w:lvlJc w:val="left"/>
      <w:pPr>
        <w:ind w:left="2880" w:hanging="360"/>
      </w:pPr>
    </w:lvl>
    <w:lvl w:ilvl="4" w:tplc="45861358" w:tentative="1">
      <w:start w:val="1"/>
      <w:numFmt w:val="lowerLetter"/>
      <w:lvlText w:val="%5."/>
      <w:lvlJc w:val="left"/>
      <w:pPr>
        <w:ind w:left="3600" w:hanging="360"/>
      </w:pPr>
    </w:lvl>
    <w:lvl w:ilvl="5" w:tplc="45861358" w:tentative="1">
      <w:start w:val="1"/>
      <w:numFmt w:val="lowerRoman"/>
      <w:lvlText w:val="%6."/>
      <w:lvlJc w:val="right"/>
      <w:pPr>
        <w:ind w:left="4320" w:hanging="180"/>
      </w:pPr>
    </w:lvl>
    <w:lvl w:ilvl="6" w:tplc="45861358" w:tentative="1">
      <w:start w:val="1"/>
      <w:numFmt w:val="decimal"/>
      <w:lvlText w:val="%7."/>
      <w:lvlJc w:val="left"/>
      <w:pPr>
        <w:ind w:left="5040" w:hanging="360"/>
      </w:pPr>
    </w:lvl>
    <w:lvl w:ilvl="7" w:tplc="45861358" w:tentative="1">
      <w:start w:val="1"/>
      <w:numFmt w:val="lowerLetter"/>
      <w:lvlText w:val="%8."/>
      <w:lvlJc w:val="left"/>
      <w:pPr>
        <w:ind w:left="5760" w:hanging="360"/>
      </w:pPr>
    </w:lvl>
    <w:lvl w:ilvl="8" w:tplc="4586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4">
    <w:multiLevelType w:val="hybridMultilevel"/>
    <w:lvl w:ilvl="0" w:tplc="86944218">
      <w:start w:val="1"/>
      <w:numFmt w:val="decimal"/>
      <w:lvlText w:val="%1."/>
      <w:lvlJc w:val="left"/>
      <w:pPr>
        <w:ind w:left="720" w:hanging="360"/>
      </w:pPr>
    </w:lvl>
    <w:lvl w:ilvl="1" w:tplc="86944218" w:tentative="1">
      <w:start w:val="1"/>
      <w:numFmt w:val="lowerLetter"/>
      <w:lvlText w:val="%2."/>
      <w:lvlJc w:val="left"/>
      <w:pPr>
        <w:ind w:left="1440" w:hanging="360"/>
      </w:pPr>
    </w:lvl>
    <w:lvl w:ilvl="2" w:tplc="86944218" w:tentative="1">
      <w:start w:val="1"/>
      <w:numFmt w:val="lowerRoman"/>
      <w:lvlText w:val="%3."/>
      <w:lvlJc w:val="right"/>
      <w:pPr>
        <w:ind w:left="2160" w:hanging="180"/>
      </w:pPr>
    </w:lvl>
    <w:lvl w:ilvl="3" w:tplc="86944218" w:tentative="1">
      <w:start w:val="1"/>
      <w:numFmt w:val="decimal"/>
      <w:lvlText w:val="%4."/>
      <w:lvlJc w:val="left"/>
      <w:pPr>
        <w:ind w:left="2880" w:hanging="360"/>
      </w:pPr>
    </w:lvl>
    <w:lvl w:ilvl="4" w:tplc="86944218" w:tentative="1">
      <w:start w:val="1"/>
      <w:numFmt w:val="lowerLetter"/>
      <w:lvlText w:val="%5."/>
      <w:lvlJc w:val="left"/>
      <w:pPr>
        <w:ind w:left="3600" w:hanging="360"/>
      </w:pPr>
    </w:lvl>
    <w:lvl w:ilvl="5" w:tplc="86944218" w:tentative="1">
      <w:start w:val="1"/>
      <w:numFmt w:val="lowerRoman"/>
      <w:lvlText w:val="%6."/>
      <w:lvlJc w:val="right"/>
      <w:pPr>
        <w:ind w:left="4320" w:hanging="180"/>
      </w:pPr>
    </w:lvl>
    <w:lvl w:ilvl="6" w:tplc="86944218" w:tentative="1">
      <w:start w:val="1"/>
      <w:numFmt w:val="decimal"/>
      <w:lvlText w:val="%7."/>
      <w:lvlJc w:val="left"/>
      <w:pPr>
        <w:ind w:left="5040" w:hanging="360"/>
      </w:pPr>
    </w:lvl>
    <w:lvl w:ilvl="7" w:tplc="86944218" w:tentative="1">
      <w:start w:val="1"/>
      <w:numFmt w:val="lowerLetter"/>
      <w:lvlText w:val="%8."/>
      <w:lvlJc w:val="left"/>
      <w:pPr>
        <w:ind w:left="5760" w:hanging="360"/>
      </w:pPr>
    </w:lvl>
    <w:lvl w:ilvl="8" w:tplc="8694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3">
    <w:multiLevelType w:val="hybridMultilevel"/>
    <w:lvl w:ilvl="0" w:tplc="37499440">
      <w:start w:val="1"/>
      <w:numFmt w:val="decimal"/>
      <w:lvlText w:val="%1."/>
      <w:lvlJc w:val="left"/>
      <w:pPr>
        <w:ind w:left="720" w:hanging="360"/>
      </w:pPr>
    </w:lvl>
    <w:lvl w:ilvl="1" w:tplc="37499440" w:tentative="1">
      <w:start w:val="1"/>
      <w:numFmt w:val="lowerLetter"/>
      <w:lvlText w:val="%2."/>
      <w:lvlJc w:val="left"/>
      <w:pPr>
        <w:ind w:left="1440" w:hanging="360"/>
      </w:pPr>
    </w:lvl>
    <w:lvl w:ilvl="2" w:tplc="37499440" w:tentative="1">
      <w:start w:val="1"/>
      <w:numFmt w:val="lowerRoman"/>
      <w:lvlText w:val="%3."/>
      <w:lvlJc w:val="right"/>
      <w:pPr>
        <w:ind w:left="2160" w:hanging="180"/>
      </w:pPr>
    </w:lvl>
    <w:lvl w:ilvl="3" w:tplc="37499440" w:tentative="1">
      <w:start w:val="1"/>
      <w:numFmt w:val="decimal"/>
      <w:lvlText w:val="%4."/>
      <w:lvlJc w:val="left"/>
      <w:pPr>
        <w:ind w:left="2880" w:hanging="360"/>
      </w:pPr>
    </w:lvl>
    <w:lvl w:ilvl="4" w:tplc="37499440" w:tentative="1">
      <w:start w:val="1"/>
      <w:numFmt w:val="lowerLetter"/>
      <w:lvlText w:val="%5."/>
      <w:lvlJc w:val="left"/>
      <w:pPr>
        <w:ind w:left="3600" w:hanging="360"/>
      </w:pPr>
    </w:lvl>
    <w:lvl w:ilvl="5" w:tplc="37499440" w:tentative="1">
      <w:start w:val="1"/>
      <w:numFmt w:val="lowerRoman"/>
      <w:lvlText w:val="%6."/>
      <w:lvlJc w:val="right"/>
      <w:pPr>
        <w:ind w:left="4320" w:hanging="180"/>
      </w:pPr>
    </w:lvl>
    <w:lvl w:ilvl="6" w:tplc="37499440" w:tentative="1">
      <w:start w:val="1"/>
      <w:numFmt w:val="decimal"/>
      <w:lvlText w:val="%7."/>
      <w:lvlJc w:val="left"/>
      <w:pPr>
        <w:ind w:left="5040" w:hanging="360"/>
      </w:pPr>
    </w:lvl>
    <w:lvl w:ilvl="7" w:tplc="37499440" w:tentative="1">
      <w:start w:val="1"/>
      <w:numFmt w:val="lowerLetter"/>
      <w:lvlText w:val="%8."/>
      <w:lvlJc w:val="left"/>
      <w:pPr>
        <w:ind w:left="5760" w:hanging="360"/>
      </w:pPr>
    </w:lvl>
    <w:lvl w:ilvl="8" w:tplc="3749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2">
    <w:multiLevelType w:val="hybridMultilevel"/>
    <w:lvl w:ilvl="0" w:tplc="32557611">
      <w:start w:val="1"/>
      <w:numFmt w:val="decimal"/>
      <w:lvlText w:val="%1."/>
      <w:lvlJc w:val="left"/>
      <w:pPr>
        <w:ind w:left="720" w:hanging="360"/>
      </w:pPr>
    </w:lvl>
    <w:lvl w:ilvl="1" w:tplc="32557611" w:tentative="1">
      <w:start w:val="1"/>
      <w:numFmt w:val="lowerLetter"/>
      <w:lvlText w:val="%2."/>
      <w:lvlJc w:val="left"/>
      <w:pPr>
        <w:ind w:left="1440" w:hanging="360"/>
      </w:pPr>
    </w:lvl>
    <w:lvl w:ilvl="2" w:tplc="32557611" w:tentative="1">
      <w:start w:val="1"/>
      <w:numFmt w:val="lowerRoman"/>
      <w:lvlText w:val="%3."/>
      <w:lvlJc w:val="right"/>
      <w:pPr>
        <w:ind w:left="2160" w:hanging="180"/>
      </w:pPr>
    </w:lvl>
    <w:lvl w:ilvl="3" w:tplc="32557611" w:tentative="1">
      <w:start w:val="1"/>
      <w:numFmt w:val="decimal"/>
      <w:lvlText w:val="%4."/>
      <w:lvlJc w:val="left"/>
      <w:pPr>
        <w:ind w:left="2880" w:hanging="360"/>
      </w:pPr>
    </w:lvl>
    <w:lvl w:ilvl="4" w:tplc="32557611" w:tentative="1">
      <w:start w:val="1"/>
      <w:numFmt w:val="lowerLetter"/>
      <w:lvlText w:val="%5."/>
      <w:lvlJc w:val="left"/>
      <w:pPr>
        <w:ind w:left="3600" w:hanging="360"/>
      </w:pPr>
    </w:lvl>
    <w:lvl w:ilvl="5" w:tplc="32557611" w:tentative="1">
      <w:start w:val="1"/>
      <w:numFmt w:val="lowerRoman"/>
      <w:lvlText w:val="%6."/>
      <w:lvlJc w:val="right"/>
      <w:pPr>
        <w:ind w:left="4320" w:hanging="180"/>
      </w:pPr>
    </w:lvl>
    <w:lvl w:ilvl="6" w:tplc="32557611" w:tentative="1">
      <w:start w:val="1"/>
      <w:numFmt w:val="decimal"/>
      <w:lvlText w:val="%7."/>
      <w:lvlJc w:val="left"/>
      <w:pPr>
        <w:ind w:left="5040" w:hanging="360"/>
      </w:pPr>
    </w:lvl>
    <w:lvl w:ilvl="7" w:tplc="32557611" w:tentative="1">
      <w:start w:val="1"/>
      <w:numFmt w:val="lowerLetter"/>
      <w:lvlText w:val="%8."/>
      <w:lvlJc w:val="left"/>
      <w:pPr>
        <w:ind w:left="5760" w:hanging="360"/>
      </w:pPr>
    </w:lvl>
    <w:lvl w:ilvl="8" w:tplc="3255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1">
    <w:multiLevelType w:val="hybridMultilevel"/>
    <w:lvl w:ilvl="0" w:tplc="78145713">
      <w:start w:val="1"/>
      <w:numFmt w:val="decimal"/>
      <w:lvlText w:val="%1."/>
      <w:lvlJc w:val="left"/>
      <w:pPr>
        <w:ind w:left="720" w:hanging="360"/>
      </w:pPr>
    </w:lvl>
    <w:lvl w:ilvl="1" w:tplc="78145713" w:tentative="1">
      <w:start w:val="1"/>
      <w:numFmt w:val="lowerLetter"/>
      <w:lvlText w:val="%2."/>
      <w:lvlJc w:val="left"/>
      <w:pPr>
        <w:ind w:left="1440" w:hanging="360"/>
      </w:pPr>
    </w:lvl>
    <w:lvl w:ilvl="2" w:tplc="78145713" w:tentative="1">
      <w:start w:val="1"/>
      <w:numFmt w:val="lowerRoman"/>
      <w:lvlText w:val="%3."/>
      <w:lvlJc w:val="right"/>
      <w:pPr>
        <w:ind w:left="2160" w:hanging="180"/>
      </w:pPr>
    </w:lvl>
    <w:lvl w:ilvl="3" w:tplc="78145713" w:tentative="1">
      <w:start w:val="1"/>
      <w:numFmt w:val="decimal"/>
      <w:lvlText w:val="%4."/>
      <w:lvlJc w:val="left"/>
      <w:pPr>
        <w:ind w:left="2880" w:hanging="360"/>
      </w:pPr>
    </w:lvl>
    <w:lvl w:ilvl="4" w:tplc="78145713" w:tentative="1">
      <w:start w:val="1"/>
      <w:numFmt w:val="lowerLetter"/>
      <w:lvlText w:val="%5."/>
      <w:lvlJc w:val="left"/>
      <w:pPr>
        <w:ind w:left="3600" w:hanging="360"/>
      </w:pPr>
    </w:lvl>
    <w:lvl w:ilvl="5" w:tplc="78145713" w:tentative="1">
      <w:start w:val="1"/>
      <w:numFmt w:val="lowerRoman"/>
      <w:lvlText w:val="%6."/>
      <w:lvlJc w:val="right"/>
      <w:pPr>
        <w:ind w:left="4320" w:hanging="180"/>
      </w:pPr>
    </w:lvl>
    <w:lvl w:ilvl="6" w:tplc="78145713" w:tentative="1">
      <w:start w:val="1"/>
      <w:numFmt w:val="decimal"/>
      <w:lvlText w:val="%7."/>
      <w:lvlJc w:val="left"/>
      <w:pPr>
        <w:ind w:left="5040" w:hanging="360"/>
      </w:pPr>
    </w:lvl>
    <w:lvl w:ilvl="7" w:tplc="78145713" w:tentative="1">
      <w:start w:val="1"/>
      <w:numFmt w:val="lowerLetter"/>
      <w:lvlText w:val="%8."/>
      <w:lvlJc w:val="left"/>
      <w:pPr>
        <w:ind w:left="5760" w:hanging="360"/>
      </w:pPr>
    </w:lvl>
    <w:lvl w:ilvl="8" w:tplc="7814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0">
    <w:multiLevelType w:val="hybridMultilevel"/>
    <w:lvl w:ilvl="0" w:tplc="85865006">
      <w:start w:val="1"/>
      <w:numFmt w:val="decimal"/>
      <w:lvlText w:val="%1."/>
      <w:lvlJc w:val="left"/>
      <w:pPr>
        <w:ind w:left="720" w:hanging="360"/>
      </w:pPr>
    </w:lvl>
    <w:lvl w:ilvl="1" w:tplc="85865006" w:tentative="1">
      <w:start w:val="1"/>
      <w:numFmt w:val="lowerLetter"/>
      <w:lvlText w:val="%2."/>
      <w:lvlJc w:val="left"/>
      <w:pPr>
        <w:ind w:left="1440" w:hanging="360"/>
      </w:pPr>
    </w:lvl>
    <w:lvl w:ilvl="2" w:tplc="85865006" w:tentative="1">
      <w:start w:val="1"/>
      <w:numFmt w:val="lowerRoman"/>
      <w:lvlText w:val="%3."/>
      <w:lvlJc w:val="right"/>
      <w:pPr>
        <w:ind w:left="2160" w:hanging="180"/>
      </w:pPr>
    </w:lvl>
    <w:lvl w:ilvl="3" w:tplc="85865006" w:tentative="1">
      <w:start w:val="1"/>
      <w:numFmt w:val="decimal"/>
      <w:lvlText w:val="%4."/>
      <w:lvlJc w:val="left"/>
      <w:pPr>
        <w:ind w:left="2880" w:hanging="360"/>
      </w:pPr>
    </w:lvl>
    <w:lvl w:ilvl="4" w:tplc="85865006" w:tentative="1">
      <w:start w:val="1"/>
      <w:numFmt w:val="lowerLetter"/>
      <w:lvlText w:val="%5."/>
      <w:lvlJc w:val="left"/>
      <w:pPr>
        <w:ind w:left="3600" w:hanging="360"/>
      </w:pPr>
    </w:lvl>
    <w:lvl w:ilvl="5" w:tplc="85865006" w:tentative="1">
      <w:start w:val="1"/>
      <w:numFmt w:val="lowerRoman"/>
      <w:lvlText w:val="%6."/>
      <w:lvlJc w:val="right"/>
      <w:pPr>
        <w:ind w:left="4320" w:hanging="180"/>
      </w:pPr>
    </w:lvl>
    <w:lvl w:ilvl="6" w:tplc="85865006" w:tentative="1">
      <w:start w:val="1"/>
      <w:numFmt w:val="decimal"/>
      <w:lvlText w:val="%7."/>
      <w:lvlJc w:val="left"/>
      <w:pPr>
        <w:ind w:left="5040" w:hanging="360"/>
      </w:pPr>
    </w:lvl>
    <w:lvl w:ilvl="7" w:tplc="85865006" w:tentative="1">
      <w:start w:val="1"/>
      <w:numFmt w:val="lowerLetter"/>
      <w:lvlText w:val="%8."/>
      <w:lvlJc w:val="left"/>
      <w:pPr>
        <w:ind w:left="5760" w:hanging="360"/>
      </w:pPr>
    </w:lvl>
    <w:lvl w:ilvl="8" w:tplc="8586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9">
    <w:multiLevelType w:val="hybridMultilevel"/>
    <w:lvl w:ilvl="0" w:tplc="59824985">
      <w:start w:val="1"/>
      <w:numFmt w:val="decimal"/>
      <w:lvlText w:val="%1."/>
      <w:lvlJc w:val="left"/>
      <w:pPr>
        <w:ind w:left="720" w:hanging="360"/>
      </w:pPr>
    </w:lvl>
    <w:lvl w:ilvl="1" w:tplc="59824985" w:tentative="1">
      <w:start w:val="1"/>
      <w:numFmt w:val="lowerLetter"/>
      <w:lvlText w:val="%2."/>
      <w:lvlJc w:val="left"/>
      <w:pPr>
        <w:ind w:left="1440" w:hanging="360"/>
      </w:pPr>
    </w:lvl>
    <w:lvl w:ilvl="2" w:tplc="59824985" w:tentative="1">
      <w:start w:val="1"/>
      <w:numFmt w:val="lowerRoman"/>
      <w:lvlText w:val="%3."/>
      <w:lvlJc w:val="right"/>
      <w:pPr>
        <w:ind w:left="2160" w:hanging="180"/>
      </w:pPr>
    </w:lvl>
    <w:lvl w:ilvl="3" w:tplc="59824985" w:tentative="1">
      <w:start w:val="1"/>
      <w:numFmt w:val="decimal"/>
      <w:lvlText w:val="%4."/>
      <w:lvlJc w:val="left"/>
      <w:pPr>
        <w:ind w:left="2880" w:hanging="360"/>
      </w:pPr>
    </w:lvl>
    <w:lvl w:ilvl="4" w:tplc="59824985" w:tentative="1">
      <w:start w:val="1"/>
      <w:numFmt w:val="lowerLetter"/>
      <w:lvlText w:val="%5."/>
      <w:lvlJc w:val="left"/>
      <w:pPr>
        <w:ind w:left="3600" w:hanging="360"/>
      </w:pPr>
    </w:lvl>
    <w:lvl w:ilvl="5" w:tplc="59824985" w:tentative="1">
      <w:start w:val="1"/>
      <w:numFmt w:val="lowerRoman"/>
      <w:lvlText w:val="%6."/>
      <w:lvlJc w:val="right"/>
      <w:pPr>
        <w:ind w:left="4320" w:hanging="180"/>
      </w:pPr>
    </w:lvl>
    <w:lvl w:ilvl="6" w:tplc="59824985" w:tentative="1">
      <w:start w:val="1"/>
      <w:numFmt w:val="decimal"/>
      <w:lvlText w:val="%7."/>
      <w:lvlJc w:val="left"/>
      <w:pPr>
        <w:ind w:left="5040" w:hanging="360"/>
      </w:pPr>
    </w:lvl>
    <w:lvl w:ilvl="7" w:tplc="59824985" w:tentative="1">
      <w:start w:val="1"/>
      <w:numFmt w:val="lowerLetter"/>
      <w:lvlText w:val="%8."/>
      <w:lvlJc w:val="left"/>
      <w:pPr>
        <w:ind w:left="5760" w:hanging="360"/>
      </w:pPr>
    </w:lvl>
    <w:lvl w:ilvl="8" w:tplc="5982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8">
    <w:multiLevelType w:val="hybridMultilevel"/>
    <w:lvl w:ilvl="0" w:tplc="11191136">
      <w:start w:val="1"/>
      <w:numFmt w:val="decimal"/>
      <w:lvlText w:val="%1."/>
      <w:lvlJc w:val="left"/>
      <w:pPr>
        <w:ind w:left="720" w:hanging="360"/>
      </w:pPr>
    </w:lvl>
    <w:lvl w:ilvl="1" w:tplc="11191136" w:tentative="1">
      <w:start w:val="1"/>
      <w:numFmt w:val="lowerLetter"/>
      <w:lvlText w:val="%2."/>
      <w:lvlJc w:val="left"/>
      <w:pPr>
        <w:ind w:left="1440" w:hanging="360"/>
      </w:pPr>
    </w:lvl>
    <w:lvl w:ilvl="2" w:tplc="11191136" w:tentative="1">
      <w:start w:val="1"/>
      <w:numFmt w:val="lowerRoman"/>
      <w:lvlText w:val="%3."/>
      <w:lvlJc w:val="right"/>
      <w:pPr>
        <w:ind w:left="2160" w:hanging="180"/>
      </w:pPr>
    </w:lvl>
    <w:lvl w:ilvl="3" w:tplc="11191136" w:tentative="1">
      <w:start w:val="1"/>
      <w:numFmt w:val="decimal"/>
      <w:lvlText w:val="%4."/>
      <w:lvlJc w:val="left"/>
      <w:pPr>
        <w:ind w:left="2880" w:hanging="360"/>
      </w:pPr>
    </w:lvl>
    <w:lvl w:ilvl="4" w:tplc="11191136" w:tentative="1">
      <w:start w:val="1"/>
      <w:numFmt w:val="lowerLetter"/>
      <w:lvlText w:val="%5."/>
      <w:lvlJc w:val="left"/>
      <w:pPr>
        <w:ind w:left="3600" w:hanging="360"/>
      </w:pPr>
    </w:lvl>
    <w:lvl w:ilvl="5" w:tplc="11191136" w:tentative="1">
      <w:start w:val="1"/>
      <w:numFmt w:val="lowerRoman"/>
      <w:lvlText w:val="%6."/>
      <w:lvlJc w:val="right"/>
      <w:pPr>
        <w:ind w:left="4320" w:hanging="180"/>
      </w:pPr>
    </w:lvl>
    <w:lvl w:ilvl="6" w:tplc="11191136" w:tentative="1">
      <w:start w:val="1"/>
      <w:numFmt w:val="decimal"/>
      <w:lvlText w:val="%7."/>
      <w:lvlJc w:val="left"/>
      <w:pPr>
        <w:ind w:left="5040" w:hanging="360"/>
      </w:pPr>
    </w:lvl>
    <w:lvl w:ilvl="7" w:tplc="11191136" w:tentative="1">
      <w:start w:val="1"/>
      <w:numFmt w:val="lowerLetter"/>
      <w:lvlText w:val="%8."/>
      <w:lvlJc w:val="left"/>
      <w:pPr>
        <w:ind w:left="5760" w:hanging="360"/>
      </w:pPr>
    </w:lvl>
    <w:lvl w:ilvl="8" w:tplc="1119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7">
    <w:multiLevelType w:val="hybridMultilevel"/>
    <w:lvl w:ilvl="0" w:tplc="29381833">
      <w:start w:val="1"/>
      <w:numFmt w:val="decimal"/>
      <w:lvlText w:val="%1."/>
      <w:lvlJc w:val="left"/>
      <w:pPr>
        <w:ind w:left="720" w:hanging="360"/>
      </w:pPr>
    </w:lvl>
    <w:lvl w:ilvl="1" w:tplc="29381833" w:tentative="1">
      <w:start w:val="1"/>
      <w:numFmt w:val="lowerLetter"/>
      <w:lvlText w:val="%2."/>
      <w:lvlJc w:val="left"/>
      <w:pPr>
        <w:ind w:left="1440" w:hanging="360"/>
      </w:pPr>
    </w:lvl>
    <w:lvl w:ilvl="2" w:tplc="29381833" w:tentative="1">
      <w:start w:val="1"/>
      <w:numFmt w:val="lowerRoman"/>
      <w:lvlText w:val="%3."/>
      <w:lvlJc w:val="right"/>
      <w:pPr>
        <w:ind w:left="2160" w:hanging="180"/>
      </w:pPr>
    </w:lvl>
    <w:lvl w:ilvl="3" w:tplc="29381833" w:tentative="1">
      <w:start w:val="1"/>
      <w:numFmt w:val="decimal"/>
      <w:lvlText w:val="%4."/>
      <w:lvlJc w:val="left"/>
      <w:pPr>
        <w:ind w:left="2880" w:hanging="360"/>
      </w:pPr>
    </w:lvl>
    <w:lvl w:ilvl="4" w:tplc="29381833" w:tentative="1">
      <w:start w:val="1"/>
      <w:numFmt w:val="lowerLetter"/>
      <w:lvlText w:val="%5."/>
      <w:lvlJc w:val="left"/>
      <w:pPr>
        <w:ind w:left="3600" w:hanging="360"/>
      </w:pPr>
    </w:lvl>
    <w:lvl w:ilvl="5" w:tplc="29381833" w:tentative="1">
      <w:start w:val="1"/>
      <w:numFmt w:val="lowerRoman"/>
      <w:lvlText w:val="%6."/>
      <w:lvlJc w:val="right"/>
      <w:pPr>
        <w:ind w:left="4320" w:hanging="180"/>
      </w:pPr>
    </w:lvl>
    <w:lvl w:ilvl="6" w:tplc="29381833" w:tentative="1">
      <w:start w:val="1"/>
      <w:numFmt w:val="decimal"/>
      <w:lvlText w:val="%7."/>
      <w:lvlJc w:val="left"/>
      <w:pPr>
        <w:ind w:left="5040" w:hanging="360"/>
      </w:pPr>
    </w:lvl>
    <w:lvl w:ilvl="7" w:tplc="29381833" w:tentative="1">
      <w:start w:val="1"/>
      <w:numFmt w:val="lowerLetter"/>
      <w:lvlText w:val="%8."/>
      <w:lvlJc w:val="left"/>
      <w:pPr>
        <w:ind w:left="5760" w:hanging="360"/>
      </w:pPr>
    </w:lvl>
    <w:lvl w:ilvl="8" w:tplc="29381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6">
    <w:multiLevelType w:val="hybridMultilevel"/>
    <w:lvl w:ilvl="0" w:tplc="30442392">
      <w:start w:val="1"/>
      <w:numFmt w:val="decimal"/>
      <w:lvlText w:val="%1."/>
      <w:lvlJc w:val="left"/>
      <w:pPr>
        <w:ind w:left="720" w:hanging="360"/>
      </w:pPr>
    </w:lvl>
    <w:lvl w:ilvl="1" w:tplc="30442392" w:tentative="1">
      <w:start w:val="1"/>
      <w:numFmt w:val="lowerLetter"/>
      <w:lvlText w:val="%2."/>
      <w:lvlJc w:val="left"/>
      <w:pPr>
        <w:ind w:left="1440" w:hanging="360"/>
      </w:pPr>
    </w:lvl>
    <w:lvl w:ilvl="2" w:tplc="30442392" w:tentative="1">
      <w:start w:val="1"/>
      <w:numFmt w:val="lowerRoman"/>
      <w:lvlText w:val="%3."/>
      <w:lvlJc w:val="right"/>
      <w:pPr>
        <w:ind w:left="2160" w:hanging="180"/>
      </w:pPr>
    </w:lvl>
    <w:lvl w:ilvl="3" w:tplc="30442392" w:tentative="1">
      <w:start w:val="1"/>
      <w:numFmt w:val="decimal"/>
      <w:lvlText w:val="%4."/>
      <w:lvlJc w:val="left"/>
      <w:pPr>
        <w:ind w:left="2880" w:hanging="360"/>
      </w:pPr>
    </w:lvl>
    <w:lvl w:ilvl="4" w:tplc="30442392" w:tentative="1">
      <w:start w:val="1"/>
      <w:numFmt w:val="lowerLetter"/>
      <w:lvlText w:val="%5."/>
      <w:lvlJc w:val="left"/>
      <w:pPr>
        <w:ind w:left="3600" w:hanging="360"/>
      </w:pPr>
    </w:lvl>
    <w:lvl w:ilvl="5" w:tplc="30442392" w:tentative="1">
      <w:start w:val="1"/>
      <w:numFmt w:val="lowerRoman"/>
      <w:lvlText w:val="%6."/>
      <w:lvlJc w:val="right"/>
      <w:pPr>
        <w:ind w:left="4320" w:hanging="180"/>
      </w:pPr>
    </w:lvl>
    <w:lvl w:ilvl="6" w:tplc="30442392" w:tentative="1">
      <w:start w:val="1"/>
      <w:numFmt w:val="decimal"/>
      <w:lvlText w:val="%7."/>
      <w:lvlJc w:val="left"/>
      <w:pPr>
        <w:ind w:left="5040" w:hanging="360"/>
      </w:pPr>
    </w:lvl>
    <w:lvl w:ilvl="7" w:tplc="30442392" w:tentative="1">
      <w:start w:val="1"/>
      <w:numFmt w:val="lowerLetter"/>
      <w:lvlText w:val="%8."/>
      <w:lvlJc w:val="left"/>
      <w:pPr>
        <w:ind w:left="5760" w:hanging="360"/>
      </w:pPr>
    </w:lvl>
    <w:lvl w:ilvl="8" w:tplc="3044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5">
    <w:multiLevelType w:val="hybridMultilevel"/>
    <w:lvl w:ilvl="0" w:tplc="52228317">
      <w:start w:val="1"/>
      <w:numFmt w:val="decimal"/>
      <w:lvlText w:val="%1."/>
      <w:lvlJc w:val="left"/>
      <w:pPr>
        <w:ind w:left="720" w:hanging="360"/>
      </w:pPr>
    </w:lvl>
    <w:lvl w:ilvl="1" w:tplc="52228317" w:tentative="1">
      <w:start w:val="1"/>
      <w:numFmt w:val="lowerLetter"/>
      <w:lvlText w:val="%2."/>
      <w:lvlJc w:val="left"/>
      <w:pPr>
        <w:ind w:left="1440" w:hanging="360"/>
      </w:pPr>
    </w:lvl>
    <w:lvl w:ilvl="2" w:tplc="52228317" w:tentative="1">
      <w:start w:val="1"/>
      <w:numFmt w:val="lowerRoman"/>
      <w:lvlText w:val="%3."/>
      <w:lvlJc w:val="right"/>
      <w:pPr>
        <w:ind w:left="2160" w:hanging="180"/>
      </w:pPr>
    </w:lvl>
    <w:lvl w:ilvl="3" w:tplc="52228317" w:tentative="1">
      <w:start w:val="1"/>
      <w:numFmt w:val="decimal"/>
      <w:lvlText w:val="%4."/>
      <w:lvlJc w:val="left"/>
      <w:pPr>
        <w:ind w:left="2880" w:hanging="360"/>
      </w:pPr>
    </w:lvl>
    <w:lvl w:ilvl="4" w:tplc="52228317" w:tentative="1">
      <w:start w:val="1"/>
      <w:numFmt w:val="lowerLetter"/>
      <w:lvlText w:val="%5."/>
      <w:lvlJc w:val="left"/>
      <w:pPr>
        <w:ind w:left="3600" w:hanging="360"/>
      </w:pPr>
    </w:lvl>
    <w:lvl w:ilvl="5" w:tplc="52228317" w:tentative="1">
      <w:start w:val="1"/>
      <w:numFmt w:val="lowerRoman"/>
      <w:lvlText w:val="%6."/>
      <w:lvlJc w:val="right"/>
      <w:pPr>
        <w:ind w:left="4320" w:hanging="180"/>
      </w:pPr>
    </w:lvl>
    <w:lvl w:ilvl="6" w:tplc="52228317" w:tentative="1">
      <w:start w:val="1"/>
      <w:numFmt w:val="decimal"/>
      <w:lvlText w:val="%7."/>
      <w:lvlJc w:val="left"/>
      <w:pPr>
        <w:ind w:left="5040" w:hanging="360"/>
      </w:pPr>
    </w:lvl>
    <w:lvl w:ilvl="7" w:tplc="52228317" w:tentative="1">
      <w:start w:val="1"/>
      <w:numFmt w:val="lowerLetter"/>
      <w:lvlText w:val="%8."/>
      <w:lvlJc w:val="left"/>
      <w:pPr>
        <w:ind w:left="5760" w:hanging="360"/>
      </w:pPr>
    </w:lvl>
    <w:lvl w:ilvl="8" w:tplc="5222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4">
    <w:multiLevelType w:val="hybridMultilevel"/>
    <w:lvl w:ilvl="0" w:tplc="68859648">
      <w:start w:val="1"/>
      <w:numFmt w:val="decimal"/>
      <w:lvlText w:val="%1."/>
      <w:lvlJc w:val="left"/>
      <w:pPr>
        <w:ind w:left="720" w:hanging="360"/>
      </w:pPr>
    </w:lvl>
    <w:lvl w:ilvl="1" w:tplc="68859648" w:tentative="1">
      <w:start w:val="1"/>
      <w:numFmt w:val="lowerLetter"/>
      <w:lvlText w:val="%2."/>
      <w:lvlJc w:val="left"/>
      <w:pPr>
        <w:ind w:left="1440" w:hanging="360"/>
      </w:pPr>
    </w:lvl>
    <w:lvl w:ilvl="2" w:tplc="68859648" w:tentative="1">
      <w:start w:val="1"/>
      <w:numFmt w:val="lowerRoman"/>
      <w:lvlText w:val="%3."/>
      <w:lvlJc w:val="right"/>
      <w:pPr>
        <w:ind w:left="2160" w:hanging="180"/>
      </w:pPr>
    </w:lvl>
    <w:lvl w:ilvl="3" w:tplc="68859648" w:tentative="1">
      <w:start w:val="1"/>
      <w:numFmt w:val="decimal"/>
      <w:lvlText w:val="%4."/>
      <w:lvlJc w:val="left"/>
      <w:pPr>
        <w:ind w:left="2880" w:hanging="360"/>
      </w:pPr>
    </w:lvl>
    <w:lvl w:ilvl="4" w:tplc="68859648" w:tentative="1">
      <w:start w:val="1"/>
      <w:numFmt w:val="lowerLetter"/>
      <w:lvlText w:val="%5."/>
      <w:lvlJc w:val="left"/>
      <w:pPr>
        <w:ind w:left="3600" w:hanging="360"/>
      </w:pPr>
    </w:lvl>
    <w:lvl w:ilvl="5" w:tplc="68859648" w:tentative="1">
      <w:start w:val="1"/>
      <w:numFmt w:val="lowerRoman"/>
      <w:lvlText w:val="%6."/>
      <w:lvlJc w:val="right"/>
      <w:pPr>
        <w:ind w:left="4320" w:hanging="180"/>
      </w:pPr>
    </w:lvl>
    <w:lvl w:ilvl="6" w:tplc="68859648" w:tentative="1">
      <w:start w:val="1"/>
      <w:numFmt w:val="decimal"/>
      <w:lvlText w:val="%7."/>
      <w:lvlJc w:val="left"/>
      <w:pPr>
        <w:ind w:left="5040" w:hanging="360"/>
      </w:pPr>
    </w:lvl>
    <w:lvl w:ilvl="7" w:tplc="68859648" w:tentative="1">
      <w:start w:val="1"/>
      <w:numFmt w:val="lowerLetter"/>
      <w:lvlText w:val="%8."/>
      <w:lvlJc w:val="left"/>
      <w:pPr>
        <w:ind w:left="5760" w:hanging="360"/>
      </w:pPr>
    </w:lvl>
    <w:lvl w:ilvl="8" w:tplc="6885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3">
    <w:multiLevelType w:val="hybridMultilevel"/>
    <w:lvl w:ilvl="0" w:tplc="64356276">
      <w:start w:val="1"/>
      <w:numFmt w:val="decimal"/>
      <w:lvlText w:val="%1."/>
      <w:lvlJc w:val="left"/>
      <w:pPr>
        <w:ind w:left="720" w:hanging="360"/>
      </w:pPr>
    </w:lvl>
    <w:lvl w:ilvl="1" w:tplc="64356276" w:tentative="1">
      <w:start w:val="1"/>
      <w:numFmt w:val="lowerLetter"/>
      <w:lvlText w:val="%2."/>
      <w:lvlJc w:val="left"/>
      <w:pPr>
        <w:ind w:left="1440" w:hanging="360"/>
      </w:pPr>
    </w:lvl>
    <w:lvl w:ilvl="2" w:tplc="64356276" w:tentative="1">
      <w:start w:val="1"/>
      <w:numFmt w:val="lowerRoman"/>
      <w:lvlText w:val="%3."/>
      <w:lvlJc w:val="right"/>
      <w:pPr>
        <w:ind w:left="2160" w:hanging="180"/>
      </w:pPr>
    </w:lvl>
    <w:lvl w:ilvl="3" w:tplc="64356276" w:tentative="1">
      <w:start w:val="1"/>
      <w:numFmt w:val="decimal"/>
      <w:lvlText w:val="%4."/>
      <w:lvlJc w:val="left"/>
      <w:pPr>
        <w:ind w:left="2880" w:hanging="360"/>
      </w:pPr>
    </w:lvl>
    <w:lvl w:ilvl="4" w:tplc="64356276" w:tentative="1">
      <w:start w:val="1"/>
      <w:numFmt w:val="lowerLetter"/>
      <w:lvlText w:val="%5."/>
      <w:lvlJc w:val="left"/>
      <w:pPr>
        <w:ind w:left="3600" w:hanging="360"/>
      </w:pPr>
    </w:lvl>
    <w:lvl w:ilvl="5" w:tplc="64356276" w:tentative="1">
      <w:start w:val="1"/>
      <w:numFmt w:val="lowerRoman"/>
      <w:lvlText w:val="%6."/>
      <w:lvlJc w:val="right"/>
      <w:pPr>
        <w:ind w:left="4320" w:hanging="180"/>
      </w:pPr>
    </w:lvl>
    <w:lvl w:ilvl="6" w:tplc="64356276" w:tentative="1">
      <w:start w:val="1"/>
      <w:numFmt w:val="decimal"/>
      <w:lvlText w:val="%7."/>
      <w:lvlJc w:val="left"/>
      <w:pPr>
        <w:ind w:left="5040" w:hanging="360"/>
      </w:pPr>
    </w:lvl>
    <w:lvl w:ilvl="7" w:tplc="64356276" w:tentative="1">
      <w:start w:val="1"/>
      <w:numFmt w:val="lowerLetter"/>
      <w:lvlText w:val="%8."/>
      <w:lvlJc w:val="left"/>
      <w:pPr>
        <w:ind w:left="5760" w:hanging="360"/>
      </w:pPr>
    </w:lvl>
    <w:lvl w:ilvl="8" w:tplc="6435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2">
    <w:multiLevelType w:val="hybridMultilevel"/>
    <w:lvl w:ilvl="0" w:tplc="52023681">
      <w:start w:val="1"/>
      <w:numFmt w:val="decimal"/>
      <w:lvlText w:val="%1."/>
      <w:lvlJc w:val="left"/>
      <w:pPr>
        <w:ind w:left="720" w:hanging="360"/>
      </w:pPr>
    </w:lvl>
    <w:lvl w:ilvl="1" w:tplc="52023681" w:tentative="1">
      <w:start w:val="1"/>
      <w:numFmt w:val="lowerLetter"/>
      <w:lvlText w:val="%2."/>
      <w:lvlJc w:val="left"/>
      <w:pPr>
        <w:ind w:left="1440" w:hanging="360"/>
      </w:pPr>
    </w:lvl>
    <w:lvl w:ilvl="2" w:tplc="52023681" w:tentative="1">
      <w:start w:val="1"/>
      <w:numFmt w:val="lowerRoman"/>
      <w:lvlText w:val="%3."/>
      <w:lvlJc w:val="right"/>
      <w:pPr>
        <w:ind w:left="2160" w:hanging="180"/>
      </w:pPr>
    </w:lvl>
    <w:lvl w:ilvl="3" w:tplc="52023681" w:tentative="1">
      <w:start w:val="1"/>
      <w:numFmt w:val="decimal"/>
      <w:lvlText w:val="%4."/>
      <w:lvlJc w:val="left"/>
      <w:pPr>
        <w:ind w:left="2880" w:hanging="360"/>
      </w:pPr>
    </w:lvl>
    <w:lvl w:ilvl="4" w:tplc="52023681" w:tentative="1">
      <w:start w:val="1"/>
      <w:numFmt w:val="lowerLetter"/>
      <w:lvlText w:val="%5."/>
      <w:lvlJc w:val="left"/>
      <w:pPr>
        <w:ind w:left="3600" w:hanging="360"/>
      </w:pPr>
    </w:lvl>
    <w:lvl w:ilvl="5" w:tplc="52023681" w:tentative="1">
      <w:start w:val="1"/>
      <w:numFmt w:val="lowerRoman"/>
      <w:lvlText w:val="%6."/>
      <w:lvlJc w:val="right"/>
      <w:pPr>
        <w:ind w:left="4320" w:hanging="180"/>
      </w:pPr>
    </w:lvl>
    <w:lvl w:ilvl="6" w:tplc="52023681" w:tentative="1">
      <w:start w:val="1"/>
      <w:numFmt w:val="decimal"/>
      <w:lvlText w:val="%7."/>
      <w:lvlJc w:val="left"/>
      <w:pPr>
        <w:ind w:left="5040" w:hanging="360"/>
      </w:pPr>
    </w:lvl>
    <w:lvl w:ilvl="7" w:tplc="52023681" w:tentative="1">
      <w:start w:val="1"/>
      <w:numFmt w:val="lowerLetter"/>
      <w:lvlText w:val="%8."/>
      <w:lvlJc w:val="left"/>
      <w:pPr>
        <w:ind w:left="5760" w:hanging="360"/>
      </w:pPr>
    </w:lvl>
    <w:lvl w:ilvl="8" w:tplc="5202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1">
    <w:multiLevelType w:val="hybridMultilevel"/>
    <w:lvl w:ilvl="0" w:tplc="55936894">
      <w:start w:val="1"/>
      <w:numFmt w:val="decimal"/>
      <w:lvlText w:val="%1."/>
      <w:lvlJc w:val="left"/>
      <w:pPr>
        <w:ind w:left="720" w:hanging="360"/>
      </w:pPr>
    </w:lvl>
    <w:lvl w:ilvl="1" w:tplc="55936894" w:tentative="1">
      <w:start w:val="1"/>
      <w:numFmt w:val="lowerLetter"/>
      <w:lvlText w:val="%2."/>
      <w:lvlJc w:val="left"/>
      <w:pPr>
        <w:ind w:left="1440" w:hanging="360"/>
      </w:pPr>
    </w:lvl>
    <w:lvl w:ilvl="2" w:tplc="55936894" w:tentative="1">
      <w:start w:val="1"/>
      <w:numFmt w:val="lowerRoman"/>
      <w:lvlText w:val="%3."/>
      <w:lvlJc w:val="right"/>
      <w:pPr>
        <w:ind w:left="2160" w:hanging="180"/>
      </w:pPr>
    </w:lvl>
    <w:lvl w:ilvl="3" w:tplc="55936894" w:tentative="1">
      <w:start w:val="1"/>
      <w:numFmt w:val="decimal"/>
      <w:lvlText w:val="%4."/>
      <w:lvlJc w:val="left"/>
      <w:pPr>
        <w:ind w:left="2880" w:hanging="360"/>
      </w:pPr>
    </w:lvl>
    <w:lvl w:ilvl="4" w:tplc="55936894" w:tentative="1">
      <w:start w:val="1"/>
      <w:numFmt w:val="lowerLetter"/>
      <w:lvlText w:val="%5."/>
      <w:lvlJc w:val="left"/>
      <w:pPr>
        <w:ind w:left="3600" w:hanging="360"/>
      </w:pPr>
    </w:lvl>
    <w:lvl w:ilvl="5" w:tplc="55936894" w:tentative="1">
      <w:start w:val="1"/>
      <w:numFmt w:val="lowerRoman"/>
      <w:lvlText w:val="%6."/>
      <w:lvlJc w:val="right"/>
      <w:pPr>
        <w:ind w:left="4320" w:hanging="180"/>
      </w:pPr>
    </w:lvl>
    <w:lvl w:ilvl="6" w:tplc="55936894" w:tentative="1">
      <w:start w:val="1"/>
      <w:numFmt w:val="decimal"/>
      <w:lvlText w:val="%7."/>
      <w:lvlJc w:val="left"/>
      <w:pPr>
        <w:ind w:left="5040" w:hanging="360"/>
      </w:pPr>
    </w:lvl>
    <w:lvl w:ilvl="7" w:tplc="55936894" w:tentative="1">
      <w:start w:val="1"/>
      <w:numFmt w:val="lowerLetter"/>
      <w:lvlText w:val="%8."/>
      <w:lvlJc w:val="left"/>
      <w:pPr>
        <w:ind w:left="5760" w:hanging="360"/>
      </w:pPr>
    </w:lvl>
    <w:lvl w:ilvl="8" w:tplc="5593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0">
    <w:multiLevelType w:val="hybridMultilevel"/>
    <w:lvl w:ilvl="0" w:tplc="14816144">
      <w:start w:val="1"/>
      <w:numFmt w:val="decimal"/>
      <w:lvlText w:val="%1."/>
      <w:lvlJc w:val="left"/>
      <w:pPr>
        <w:ind w:left="720" w:hanging="360"/>
      </w:pPr>
    </w:lvl>
    <w:lvl w:ilvl="1" w:tplc="14816144" w:tentative="1">
      <w:start w:val="1"/>
      <w:numFmt w:val="lowerLetter"/>
      <w:lvlText w:val="%2."/>
      <w:lvlJc w:val="left"/>
      <w:pPr>
        <w:ind w:left="1440" w:hanging="360"/>
      </w:pPr>
    </w:lvl>
    <w:lvl w:ilvl="2" w:tplc="14816144" w:tentative="1">
      <w:start w:val="1"/>
      <w:numFmt w:val="lowerRoman"/>
      <w:lvlText w:val="%3."/>
      <w:lvlJc w:val="right"/>
      <w:pPr>
        <w:ind w:left="2160" w:hanging="180"/>
      </w:pPr>
    </w:lvl>
    <w:lvl w:ilvl="3" w:tplc="14816144" w:tentative="1">
      <w:start w:val="1"/>
      <w:numFmt w:val="decimal"/>
      <w:lvlText w:val="%4."/>
      <w:lvlJc w:val="left"/>
      <w:pPr>
        <w:ind w:left="2880" w:hanging="360"/>
      </w:pPr>
    </w:lvl>
    <w:lvl w:ilvl="4" w:tplc="14816144" w:tentative="1">
      <w:start w:val="1"/>
      <w:numFmt w:val="lowerLetter"/>
      <w:lvlText w:val="%5."/>
      <w:lvlJc w:val="left"/>
      <w:pPr>
        <w:ind w:left="3600" w:hanging="360"/>
      </w:pPr>
    </w:lvl>
    <w:lvl w:ilvl="5" w:tplc="14816144" w:tentative="1">
      <w:start w:val="1"/>
      <w:numFmt w:val="lowerRoman"/>
      <w:lvlText w:val="%6."/>
      <w:lvlJc w:val="right"/>
      <w:pPr>
        <w:ind w:left="4320" w:hanging="180"/>
      </w:pPr>
    </w:lvl>
    <w:lvl w:ilvl="6" w:tplc="14816144" w:tentative="1">
      <w:start w:val="1"/>
      <w:numFmt w:val="decimal"/>
      <w:lvlText w:val="%7."/>
      <w:lvlJc w:val="left"/>
      <w:pPr>
        <w:ind w:left="5040" w:hanging="360"/>
      </w:pPr>
    </w:lvl>
    <w:lvl w:ilvl="7" w:tplc="14816144" w:tentative="1">
      <w:start w:val="1"/>
      <w:numFmt w:val="lowerLetter"/>
      <w:lvlText w:val="%8."/>
      <w:lvlJc w:val="left"/>
      <w:pPr>
        <w:ind w:left="5760" w:hanging="360"/>
      </w:pPr>
    </w:lvl>
    <w:lvl w:ilvl="8" w:tplc="14816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9">
    <w:multiLevelType w:val="hybridMultilevel"/>
    <w:lvl w:ilvl="0" w:tplc="61929103">
      <w:start w:val="1"/>
      <w:numFmt w:val="decimal"/>
      <w:lvlText w:val="%1."/>
      <w:lvlJc w:val="left"/>
      <w:pPr>
        <w:ind w:left="720" w:hanging="360"/>
      </w:pPr>
    </w:lvl>
    <w:lvl w:ilvl="1" w:tplc="61929103" w:tentative="1">
      <w:start w:val="1"/>
      <w:numFmt w:val="lowerLetter"/>
      <w:lvlText w:val="%2."/>
      <w:lvlJc w:val="left"/>
      <w:pPr>
        <w:ind w:left="1440" w:hanging="360"/>
      </w:pPr>
    </w:lvl>
    <w:lvl w:ilvl="2" w:tplc="61929103" w:tentative="1">
      <w:start w:val="1"/>
      <w:numFmt w:val="lowerRoman"/>
      <w:lvlText w:val="%3."/>
      <w:lvlJc w:val="right"/>
      <w:pPr>
        <w:ind w:left="2160" w:hanging="180"/>
      </w:pPr>
    </w:lvl>
    <w:lvl w:ilvl="3" w:tplc="61929103" w:tentative="1">
      <w:start w:val="1"/>
      <w:numFmt w:val="decimal"/>
      <w:lvlText w:val="%4."/>
      <w:lvlJc w:val="left"/>
      <w:pPr>
        <w:ind w:left="2880" w:hanging="360"/>
      </w:pPr>
    </w:lvl>
    <w:lvl w:ilvl="4" w:tplc="61929103" w:tentative="1">
      <w:start w:val="1"/>
      <w:numFmt w:val="lowerLetter"/>
      <w:lvlText w:val="%5."/>
      <w:lvlJc w:val="left"/>
      <w:pPr>
        <w:ind w:left="3600" w:hanging="360"/>
      </w:pPr>
    </w:lvl>
    <w:lvl w:ilvl="5" w:tplc="61929103" w:tentative="1">
      <w:start w:val="1"/>
      <w:numFmt w:val="lowerRoman"/>
      <w:lvlText w:val="%6."/>
      <w:lvlJc w:val="right"/>
      <w:pPr>
        <w:ind w:left="4320" w:hanging="180"/>
      </w:pPr>
    </w:lvl>
    <w:lvl w:ilvl="6" w:tplc="61929103" w:tentative="1">
      <w:start w:val="1"/>
      <w:numFmt w:val="decimal"/>
      <w:lvlText w:val="%7."/>
      <w:lvlJc w:val="left"/>
      <w:pPr>
        <w:ind w:left="5040" w:hanging="360"/>
      </w:pPr>
    </w:lvl>
    <w:lvl w:ilvl="7" w:tplc="61929103" w:tentative="1">
      <w:start w:val="1"/>
      <w:numFmt w:val="lowerLetter"/>
      <w:lvlText w:val="%8."/>
      <w:lvlJc w:val="left"/>
      <w:pPr>
        <w:ind w:left="5760" w:hanging="360"/>
      </w:pPr>
    </w:lvl>
    <w:lvl w:ilvl="8" w:tplc="6192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8">
    <w:multiLevelType w:val="hybridMultilevel"/>
    <w:lvl w:ilvl="0" w:tplc="99534114">
      <w:start w:val="1"/>
      <w:numFmt w:val="decimal"/>
      <w:lvlText w:val="%1."/>
      <w:lvlJc w:val="left"/>
      <w:pPr>
        <w:ind w:left="720" w:hanging="360"/>
      </w:pPr>
    </w:lvl>
    <w:lvl w:ilvl="1" w:tplc="99534114" w:tentative="1">
      <w:start w:val="1"/>
      <w:numFmt w:val="lowerLetter"/>
      <w:lvlText w:val="%2."/>
      <w:lvlJc w:val="left"/>
      <w:pPr>
        <w:ind w:left="1440" w:hanging="360"/>
      </w:pPr>
    </w:lvl>
    <w:lvl w:ilvl="2" w:tplc="99534114" w:tentative="1">
      <w:start w:val="1"/>
      <w:numFmt w:val="lowerRoman"/>
      <w:lvlText w:val="%3."/>
      <w:lvlJc w:val="right"/>
      <w:pPr>
        <w:ind w:left="2160" w:hanging="180"/>
      </w:pPr>
    </w:lvl>
    <w:lvl w:ilvl="3" w:tplc="99534114" w:tentative="1">
      <w:start w:val="1"/>
      <w:numFmt w:val="decimal"/>
      <w:lvlText w:val="%4."/>
      <w:lvlJc w:val="left"/>
      <w:pPr>
        <w:ind w:left="2880" w:hanging="360"/>
      </w:pPr>
    </w:lvl>
    <w:lvl w:ilvl="4" w:tplc="99534114" w:tentative="1">
      <w:start w:val="1"/>
      <w:numFmt w:val="lowerLetter"/>
      <w:lvlText w:val="%5."/>
      <w:lvlJc w:val="left"/>
      <w:pPr>
        <w:ind w:left="3600" w:hanging="360"/>
      </w:pPr>
    </w:lvl>
    <w:lvl w:ilvl="5" w:tplc="99534114" w:tentative="1">
      <w:start w:val="1"/>
      <w:numFmt w:val="lowerRoman"/>
      <w:lvlText w:val="%6."/>
      <w:lvlJc w:val="right"/>
      <w:pPr>
        <w:ind w:left="4320" w:hanging="180"/>
      </w:pPr>
    </w:lvl>
    <w:lvl w:ilvl="6" w:tplc="99534114" w:tentative="1">
      <w:start w:val="1"/>
      <w:numFmt w:val="decimal"/>
      <w:lvlText w:val="%7."/>
      <w:lvlJc w:val="left"/>
      <w:pPr>
        <w:ind w:left="5040" w:hanging="360"/>
      </w:pPr>
    </w:lvl>
    <w:lvl w:ilvl="7" w:tplc="99534114" w:tentative="1">
      <w:start w:val="1"/>
      <w:numFmt w:val="lowerLetter"/>
      <w:lvlText w:val="%8."/>
      <w:lvlJc w:val="left"/>
      <w:pPr>
        <w:ind w:left="5760" w:hanging="360"/>
      </w:pPr>
    </w:lvl>
    <w:lvl w:ilvl="8" w:tplc="99534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7">
    <w:multiLevelType w:val="hybridMultilevel"/>
    <w:lvl w:ilvl="0" w:tplc="66009736">
      <w:start w:val="1"/>
      <w:numFmt w:val="decimal"/>
      <w:lvlText w:val="%1."/>
      <w:lvlJc w:val="left"/>
      <w:pPr>
        <w:ind w:left="720" w:hanging="360"/>
      </w:pPr>
    </w:lvl>
    <w:lvl w:ilvl="1" w:tplc="66009736" w:tentative="1">
      <w:start w:val="1"/>
      <w:numFmt w:val="lowerLetter"/>
      <w:lvlText w:val="%2."/>
      <w:lvlJc w:val="left"/>
      <w:pPr>
        <w:ind w:left="1440" w:hanging="360"/>
      </w:pPr>
    </w:lvl>
    <w:lvl w:ilvl="2" w:tplc="66009736" w:tentative="1">
      <w:start w:val="1"/>
      <w:numFmt w:val="lowerRoman"/>
      <w:lvlText w:val="%3."/>
      <w:lvlJc w:val="right"/>
      <w:pPr>
        <w:ind w:left="2160" w:hanging="180"/>
      </w:pPr>
    </w:lvl>
    <w:lvl w:ilvl="3" w:tplc="66009736" w:tentative="1">
      <w:start w:val="1"/>
      <w:numFmt w:val="decimal"/>
      <w:lvlText w:val="%4."/>
      <w:lvlJc w:val="left"/>
      <w:pPr>
        <w:ind w:left="2880" w:hanging="360"/>
      </w:pPr>
    </w:lvl>
    <w:lvl w:ilvl="4" w:tplc="66009736" w:tentative="1">
      <w:start w:val="1"/>
      <w:numFmt w:val="lowerLetter"/>
      <w:lvlText w:val="%5."/>
      <w:lvlJc w:val="left"/>
      <w:pPr>
        <w:ind w:left="3600" w:hanging="360"/>
      </w:pPr>
    </w:lvl>
    <w:lvl w:ilvl="5" w:tplc="66009736" w:tentative="1">
      <w:start w:val="1"/>
      <w:numFmt w:val="lowerRoman"/>
      <w:lvlText w:val="%6."/>
      <w:lvlJc w:val="right"/>
      <w:pPr>
        <w:ind w:left="4320" w:hanging="180"/>
      </w:pPr>
    </w:lvl>
    <w:lvl w:ilvl="6" w:tplc="66009736" w:tentative="1">
      <w:start w:val="1"/>
      <w:numFmt w:val="decimal"/>
      <w:lvlText w:val="%7."/>
      <w:lvlJc w:val="left"/>
      <w:pPr>
        <w:ind w:left="5040" w:hanging="360"/>
      </w:pPr>
    </w:lvl>
    <w:lvl w:ilvl="7" w:tplc="66009736" w:tentative="1">
      <w:start w:val="1"/>
      <w:numFmt w:val="lowerLetter"/>
      <w:lvlText w:val="%8."/>
      <w:lvlJc w:val="left"/>
      <w:pPr>
        <w:ind w:left="5760" w:hanging="360"/>
      </w:pPr>
    </w:lvl>
    <w:lvl w:ilvl="8" w:tplc="6600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6">
    <w:multiLevelType w:val="hybridMultilevel"/>
    <w:lvl w:ilvl="0" w:tplc="89361125">
      <w:start w:val="1"/>
      <w:numFmt w:val="decimal"/>
      <w:lvlText w:val="%1."/>
      <w:lvlJc w:val="left"/>
      <w:pPr>
        <w:ind w:left="720" w:hanging="360"/>
      </w:pPr>
    </w:lvl>
    <w:lvl w:ilvl="1" w:tplc="89361125" w:tentative="1">
      <w:start w:val="1"/>
      <w:numFmt w:val="lowerLetter"/>
      <w:lvlText w:val="%2."/>
      <w:lvlJc w:val="left"/>
      <w:pPr>
        <w:ind w:left="1440" w:hanging="360"/>
      </w:pPr>
    </w:lvl>
    <w:lvl w:ilvl="2" w:tplc="89361125" w:tentative="1">
      <w:start w:val="1"/>
      <w:numFmt w:val="lowerRoman"/>
      <w:lvlText w:val="%3."/>
      <w:lvlJc w:val="right"/>
      <w:pPr>
        <w:ind w:left="2160" w:hanging="180"/>
      </w:pPr>
    </w:lvl>
    <w:lvl w:ilvl="3" w:tplc="89361125" w:tentative="1">
      <w:start w:val="1"/>
      <w:numFmt w:val="decimal"/>
      <w:lvlText w:val="%4."/>
      <w:lvlJc w:val="left"/>
      <w:pPr>
        <w:ind w:left="2880" w:hanging="360"/>
      </w:pPr>
    </w:lvl>
    <w:lvl w:ilvl="4" w:tplc="89361125" w:tentative="1">
      <w:start w:val="1"/>
      <w:numFmt w:val="lowerLetter"/>
      <w:lvlText w:val="%5."/>
      <w:lvlJc w:val="left"/>
      <w:pPr>
        <w:ind w:left="3600" w:hanging="360"/>
      </w:pPr>
    </w:lvl>
    <w:lvl w:ilvl="5" w:tplc="89361125" w:tentative="1">
      <w:start w:val="1"/>
      <w:numFmt w:val="lowerRoman"/>
      <w:lvlText w:val="%6."/>
      <w:lvlJc w:val="right"/>
      <w:pPr>
        <w:ind w:left="4320" w:hanging="180"/>
      </w:pPr>
    </w:lvl>
    <w:lvl w:ilvl="6" w:tplc="89361125" w:tentative="1">
      <w:start w:val="1"/>
      <w:numFmt w:val="decimal"/>
      <w:lvlText w:val="%7."/>
      <w:lvlJc w:val="left"/>
      <w:pPr>
        <w:ind w:left="5040" w:hanging="360"/>
      </w:pPr>
    </w:lvl>
    <w:lvl w:ilvl="7" w:tplc="89361125" w:tentative="1">
      <w:start w:val="1"/>
      <w:numFmt w:val="lowerLetter"/>
      <w:lvlText w:val="%8."/>
      <w:lvlJc w:val="left"/>
      <w:pPr>
        <w:ind w:left="5760" w:hanging="360"/>
      </w:pPr>
    </w:lvl>
    <w:lvl w:ilvl="8" w:tplc="8936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5">
    <w:multiLevelType w:val="hybridMultilevel"/>
    <w:lvl w:ilvl="0" w:tplc="84840395">
      <w:start w:val="1"/>
      <w:numFmt w:val="decimal"/>
      <w:lvlText w:val="%1."/>
      <w:lvlJc w:val="left"/>
      <w:pPr>
        <w:ind w:left="720" w:hanging="360"/>
      </w:pPr>
    </w:lvl>
    <w:lvl w:ilvl="1" w:tplc="84840395" w:tentative="1">
      <w:start w:val="1"/>
      <w:numFmt w:val="lowerLetter"/>
      <w:lvlText w:val="%2."/>
      <w:lvlJc w:val="left"/>
      <w:pPr>
        <w:ind w:left="1440" w:hanging="360"/>
      </w:pPr>
    </w:lvl>
    <w:lvl w:ilvl="2" w:tplc="84840395" w:tentative="1">
      <w:start w:val="1"/>
      <w:numFmt w:val="lowerRoman"/>
      <w:lvlText w:val="%3."/>
      <w:lvlJc w:val="right"/>
      <w:pPr>
        <w:ind w:left="2160" w:hanging="180"/>
      </w:pPr>
    </w:lvl>
    <w:lvl w:ilvl="3" w:tplc="84840395" w:tentative="1">
      <w:start w:val="1"/>
      <w:numFmt w:val="decimal"/>
      <w:lvlText w:val="%4."/>
      <w:lvlJc w:val="left"/>
      <w:pPr>
        <w:ind w:left="2880" w:hanging="360"/>
      </w:pPr>
    </w:lvl>
    <w:lvl w:ilvl="4" w:tplc="84840395" w:tentative="1">
      <w:start w:val="1"/>
      <w:numFmt w:val="lowerLetter"/>
      <w:lvlText w:val="%5."/>
      <w:lvlJc w:val="left"/>
      <w:pPr>
        <w:ind w:left="3600" w:hanging="360"/>
      </w:pPr>
    </w:lvl>
    <w:lvl w:ilvl="5" w:tplc="84840395" w:tentative="1">
      <w:start w:val="1"/>
      <w:numFmt w:val="lowerRoman"/>
      <w:lvlText w:val="%6."/>
      <w:lvlJc w:val="right"/>
      <w:pPr>
        <w:ind w:left="4320" w:hanging="180"/>
      </w:pPr>
    </w:lvl>
    <w:lvl w:ilvl="6" w:tplc="84840395" w:tentative="1">
      <w:start w:val="1"/>
      <w:numFmt w:val="decimal"/>
      <w:lvlText w:val="%7."/>
      <w:lvlJc w:val="left"/>
      <w:pPr>
        <w:ind w:left="5040" w:hanging="360"/>
      </w:pPr>
    </w:lvl>
    <w:lvl w:ilvl="7" w:tplc="84840395" w:tentative="1">
      <w:start w:val="1"/>
      <w:numFmt w:val="lowerLetter"/>
      <w:lvlText w:val="%8."/>
      <w:lvlJc w:val="left"/>
      <w:pPr>
        <w:ind w:left="5760" w:hanging="360"/>
      </w:pPr>
    </w:lvl>
    <w:lvl w:ilvl="8" w:tplc="84840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4">
    <w:multiLevelType w:val="hybridMultilevel"/>
    <w:lvl w:ilvl="0" w:tplc="84665822">
      <w:start w:val="1"/>
      <w:numFmt w:val="decimal"/>
      <w:lvlText w:val="%1."/>
      <w:lvlJc w:val="left"/>
      <w:pPr>
        <w:ind w:left="720" w:hanging="360"/>
      </w:pPr>
    </w:lvl>
    <w:lvl w:ilvl="1" w:tplc="84665822" w:tentative="1">
      <w:start w:val="1"/>
      <w:numFmt w:val="lowerLetter"/>
      <w:lvlText w:val="%2."/>
      <w:lvlJc w:val="left"/>
      <w:pPr>
        <w:ind w:left="1440" w:hanging="360"/>
      </w:pPr>
    </w:lvl>
    <w:lvl w:ilvl="2" w:tplc="84665822" w:tentative="1">
      <w:start w:val="1"/>
      <w:numFmt w:val="lowerRoman"/>
      <w:lvlText w:val="%3."/>
      <w:lvlJc w:val="right"/>
      <w:pPr>
        <w:ind w:left="2160" w:hanging="180"/>
      </w:pPr>
    </w:lvl>
    <w:lvl w:ilvl="3" w:tplc="84665822" w:tentative="1">
      <w:start w:val="1"/>
      <w:numFmt w:val="decimal"/>
      <w:lvlText w:val="%4."/>
      <w:lvlJc w:val="left"/>
      <w:pPr>
        <w:ind w:left="2880" w:hanging="360"/>
      </w:pPr>
    </w:lvl>
    <w:lvl w:ilvl="4" w:tplc="84665822" w:tentative="1">
      <w:start w:val="1"/>
      <w:numFmt w:val="lowerLetter"/>
      <w:lvlText w:val="%5."/>
      <w:lvlJc w:val="left"/>
      <w:pPr>
        <w:ind w:left="3600" w:hanging="360"/>
      </w:pPr>
    </w:lvl>
    <w:lvl w:ilvl="5" w:tplc="84665822" w:tentative="1">
      <w:start w:val="1"/>
      <w:numFmt w:val="lowerRoman"/>
      <w:lvlText w:val="%6."/>
      <w:lvlJc w:val="right"/>
      <w:pPr>
        <w:ind w:left="4320" w:hanging="180"/>
      </w:pPr>
    </w:lvl>
    <w:lvl w:ilvl="6" w:tplc="84665822" w:tentative="1">
      <w:start w:val="1"/>
      <w:numFmt w:val="decimal"/>
      <w:lvlText w:val="%7."/>
      <w:lvlJc w:val="left"/>
      <w:pPr>
        <w:ind w:left="5040" w:hanging="360"/>
      </w:pPr>
    </w:lvl>
    <w:lvl w:ilvl="7" w:tplc="84665822" w:tentative="1">
      <w:start w:val="1"/>
      <w:numFmt w:val="lowerLetter"/>
      <w:lvlText w:val="%8."/>
      <w:lvlJc w:val="left"/>
      <w:pPr>
        <w:ind w:left="5760" w:hanging="360"/>
      </w:pPr>
    </w:lvl>
    <w:lvl w:ilvl="8" w:tplc="84665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3">
    <w:multiLevelType w:val="hybridMultilevel"/>
    <w:lvl w:ilvl="0" w:tplc="46530056">
      <w:start w:val="1"/>
      <w:numFmt w:val="decimal"/>
      <w:lvlText w:val="%1."/>
      <w:lvlJc w:val="left"/>
      <w:pPr>
        <w:ind w:left="720" w:hanging="360"/>
      </w:pPr>
    </w:lvl>
    <w:lvl w:ilvl="1" w:tplc="46530056" w:tentative="1">
      <w:start w:val="1"/>
      <w:numFmt w:val="lowerLetter"/>
      <w:lvlText w:val="%2."/>
      <w:lvlJc w:val="left"/>
      <w:pPr>
        <w:ind w:left="1440" w:hanging="360"/>
      </w:pPr>
    </w:lvl>
    <w:lvl w:ilvl="2" w:tplc="46530056" w:tentative="1">
      <w:start w:val="1"/>
      <w:numFmt w:val="lowerRoman"/>
      <w:lvlText w:val="%3."/>
      <w:lvlJc w:val="right"/>
      <w:pPr>
        <w:ind w:left="2160" w:hanging="180"/>
      </w:pPr>
    </w:lvl>
    <w:lvl w:ilvl="3" w:tplc="46530056" w:tentative="1">
      <w:start w:val="1"/>
      <w:numFmt w:val="decimal"/>
      <w:lvlText w:val="%4."/>
      <w:lvlJc w:val="left"/>
      <w:pPr>
        <w:ind w:left="2880" w:hanging="360"/>
      </w:pPr>
    </w:lvl>
    <w:lvl w:ilvl="4" w:tplc="46530056" w:tentative="1">
      <w:start w:val="1"/>
      <w:numFmt w:val="lowerLetter"/>
      <w:lvlText w:val="%5."/>
      <w:lvlJc w:val="left"/>
      <w:pPr>
        <w:ind w:left="3600" w:hanging="360"/>
      </w:pPr>
    </w:lvl>
    <w:lvl w:ilvl="5" w:tplc="46530056" w:tentative="1">
      <w:start w:val="1"/>
      <w:numFmt w:val="lowerRoman"/>
      <w:lvlText w:val="%6."/>
      <w:lvlJc w:val="right"/>
      <w:pPr>
        <w:ind w:left="4320" w:hanging="180"/>
      </w:pPr>
    </w:lvl>
    <w:lvl w:ilvl="6" w:tplc="46530056" w:tentative="1">
      <w:start w:val="1"/>
      <w:numFmt w:val="decimal"/>
      <w:lvlText w:val="%7."/>
      <w:lvlJc w:val="left"/>
      <w:pPr>
        <w:ind w:left="5040" w:hanging="360"/>
      </w:pPr>
    </w:lvl>
    <w:lvl w:ilvl="7" w:tplc="46530056" w:tentative="1">
      <w:start w:val="1"/>
      <w:numFmt w:val="lowerLetter"/>
      <w:lvlText w:val="%8."/>
      <w:lvlJc w:val="left"/>
      <w:pPr>
        <w:ind w:left="5760" w:hanging="360"/>
      </w:pPr>
    </w:lvl>
    <w:lvl w:ilvl="8" w:tplc="4653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2">
    <w:multiLevelType w:val="hybridMultilevel"/>
    <w:lvl w:ilvl="0" w:tplc="81506700">
      <w:start w:val="1"/>
      <w:numFmt w:val="decimal"/>
      <w:lvlText w:val="%1."/>
      <w:lvlJc w:val="left"/>
      <w:pPr>
        <w:ind w:left="720" w:hanging="360"/>
      </w:pPr>
    </w:lvl>
    <w:lvl w:ilvl="1" w:tplc="81506700" w:tentative="1">
      <w:start w:val="1"/>
      <w:numFmt w:val="lowerLetter"/>
      <w:lvlText w:val="%2."/>
      <w:lvlJc w:val="left"/>
      <w:pPr>
        <w:ind w:left="1440" w:hanging="360"/>
      </w:pPr>
    </w:lvl>
    <w:lvl w:ilvl="2" w:tplc="81506700" w:tentative="1">
      <w:start w:val="1"/>
      <w:numFmt w:val="lowerRoman"/>
      <w:lvlText w:val="%3."/>
      <w:lvlJc w:val="right"/>
      <w:pPr>
        <w:ind w:left="2160" w:hanging="180"/>
      </w:pPr>
    </w:lvl>
    <w:lvl w:ilvl="3" w:tplc="81506700" w:tentative="1">
      <w:start w:val="1"/>
      <w:numFmt w:val="decimal"/>
      <w:lvlText w:val="%4."/>
      <w:lvlJc w:val="left"/>
      <w:pPr>
        <w:ind w:left="2880" w:hanging="360"/>
      </w:pPr>
    </w:lvl>
    <w:lvl w:ilvl="4" w:tplc="81506700" w:tentative="1">
      <w:start w:val="1"/>
      <w:numFmt w:val="lowerLetter"/>
      <w:lvlText w:val="%5."/>
      <w:lvlJc w:val="left"/>
      <w:pPr>
        <w:ind w:left="3600" w:hanging="360"/>
      </w:pPr>
    </w:lvl>
    <w:lvl w:ilvl="5" w:tplc="81506700" w:tentative="1">
      <w:start w:val="1"/>
      <w:numFmt w:val="lowerRoman"/>
      <w:lvlText w:val="%6."/>
      <w:lvlJc w:val="right"/>
      <w:pPr>
        <w:ind w:left="4320" w:hanging="180"/>
      </w:pPr>
    </w:lvl>
    <w:lvl w:ilvl="6" w:tplc="81506700" w:tentative="1">
      <w:start w:val="1"/>
      <w:numFmt w:val="decimal"/>
      <w:lvlText w:val="%7."/>
      <w:lvlJc w:val="left"/>
      <w:pPr>
        <w:ind w:left="5040" w:hanging="360"/>
      </w:pPr>
    </w:lvl>
    <w:lvl w:ilvl="7" w:tplc="81506700" w:tentative="1">
      <w:start w:val="1"/>
      <w:numFmt w:val="lowerLetter"/>
      <w:lvlText w:val="%8."/>
      <w:lvlJc w:val="left"/>
      <w:pPr>
        <w:ind w:left="5760" w:hanging="360"/>
      </w:pPr>
    </w:lvl>
    <w:lvl w:ilvl="8" w:tplc="8150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1">
    <w:multiLevelType w:val="hybridMultilevel"/>
    <w:lvl w:ilvl="0" w:tplc="65779982">
      <w:start w:val="1"/>
      <w:numFmt w:val="decimal"/>
      <w:lvlText w:val="%1."/>
      <w:lvlJc w:val="left"/>
      <w:pPr>
        <w:ind w:left="720" w:hanging="360"/>
      </w:pPr>
    </w:lvl>
    <w:lvl w:ilvl="1" w:tplc="65779982" w:tentative="1">
      <w:start w:val="1"/>
      <w:numFmt w:val="lowerLetter"/>
      <w:lvlText w:val="%2."/>
      <w:lvlJc w:val="left"/>
      <w:pPr>
        <w:ind w:left="1440" w:hanging="360"/>
      </w:pPr>
    </w:lvl>
    <w:lvl w:ilvl="2" w:tplc="65779982" w:tentative="1">
      <w:start w:val="1"/>
      <w:numFmt w:val="lowerRoman"/>
      <w:lvlText w:val="%3."/>
      <w:lvlJc w:val="right"/>
      <w:pPr>
        <w:ind w:left="2160" w:hanging="180"/>
      </w:pPr>
    </w:lvl>
    <w:lvl w:ilvl="3" w:tplc="65779982" w:tentative="1">
      <w:start w:val="1"/>
      <w:numFmt w:val="decimal"/>
      <w:lvlText w:val="%4."/>
      <w:lvlJc w:val="left"/>
      <w:pPr>
        <w:ind w:left="2880" w:hanging="360"/>
      </w:pPr>
    </w:lvl>
    <w:lvl w:ilvl="4" w:tplc="65779982" w:tentative="1">
      <w:start w:val="1"/>
      <w:numFmt w:val="lowerLetter"/>
      <w:lvlText w:val="%5."/>
      <w:lvlJc w:val="left"/>
      <w:pPr>
        <w:ind w:left="3600" w:hanging="360"/>
      </w:pPr>
    </w:lvl>
    <w:lvl w:ilvl="5" w:tplc="65779982" w:tentative="1">
      <w:start w:val="1"/>
      <w:numFmt w:val="lowerRoman"/>
      <w:lvlText w:val="%6."/>
      <w:lvlJc w:val="right"/>
      <w:pPr>
        <w:ind w:left="4320" w:hanging="180"/>
      </w:pPr>
    </w:lvl>
    <w:lvl w:ilvl="6" w:tplc="65779982" w:tentative="1">
      <w:start w:val="1"/>
      <w:numFmt w:val="decimal"/>
      <w:lvlText w:val="%7."/>
      <w:lvlJc w:val="left"/>
      <w:pPr>
        <w:ind w:left="5040" w:hanging="360"/>
      </w:pPr>
    </w:lvl>
    <w:lvl w:ilvl="7" w:tplc="65779982" w:tentative="1">
      <w:start w:val="1"/>
      <w:numFmt w:val="lowerLetter"/>
      <w:lvlText w:val="%8."/>
      <w:lvlJc w:val="left"/>
      <w:pPr>
        <w:ind w:left="5760" w:hanging="360"/>
      </w:pPr>
    </w:lvl>
    <w:lvl w:ilvl="8" w:tplc="6577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0">
    <w:multiLevelType w:val="hybridMultilevel"/>
    <w:lvl w:ilvl="0" w:tplc="45186215">
      <w:start w:val="1"/>
      <w:numFmt w:val="decimal"/>
      <w:lvlText w:val="%1."/>
      <w:lvlJc w:val="left"/>
      <w:pPr>
        <w:ind w:left="720" w:hanging="360"/>
      </w:pPr>
    </w:lvl>
    <w:lvl w:ilvl="1" w:tplc="45186215" w:tentative="1">
      <w:start w:val="1"/>
      <w:numFmt w:val="lowerLetter"/>
      <w:lvlText w:val="%2."/>
      <w:lvlJc w:val="left"/>
      <w:pPr>
        <w:ind w:left="1440" w:hanging="360"/>
      </w:pPr>
    </w:lvl>
    <w:lvl w:ilvl="2" w:tplc="45186215" w:tentative="1">
      <w:start w:val="1"/>
      <w:numFmt w:val="lowerRoman"/>
      <w:lvlText w:val="%3."/>
      <w:lvlJc w:val="right"/>
      <w:pPr>
        <w:ind w:left="2160" w:hanging="180"/>
      </w:pPr>
    </w:lvl>
    <w:lvl w:ilvl="3" w:tplc="45186215" w:tentative="1">
      <w:start w:val="1"/>
      <w:numFmt w:val="decimal"/>
      <w:lvlText w:val="%4."/>
      <w:lvlJc w:val="left"/>
      <w:pPr>
        <w:ind w:left="2880" w:hanging="360"/>
      </w:pPr>
    </w:lvl>
    <w:lvl w:ilvl="4" w:tplc="45186215" w:tentative="1">
      <w:start w:val="1"/>
      <w:numFmt w:val="lowerLetter"/>
      <w:lvlText w:val="%5."/>
      <w:lvlJc w:val="left"/>
      <w:pPr>
        <w:ind w:left="3600" w:hanging="360"/>
      </w:pPr>
    </w:lvl>
    <w:lvl w:ilvl="5" w:tplc="45186215" w:tentative="1">
      <w:start w:val="1"/>
      <w:numFmt w:val="lowerRoman"/>
      <w:lvlText w:val="%6."/>
      <w:lvlJc w:val="right"/>
      <w:pPr>
        <w:ind w:left="4320" w:hanging="180"/>
      </w:pPr>
    </w:lvl>
    <w:lvl w:ilvl="6" w:tplc="45186215" w:tentative="1">
      <w:start w:val="1"/>
      <w:numFmt w:val="decimal"/>
      <w:lvlText w:val="%7."/>
      <w:lvlJc w:val="left"/>
      <w:pPr>
        <w:ind w:left="5040" w:hanging="360"/>
      </w:pPr>
    </w:lvl>
    <w:lvl w:ilvl="7" w:tplc="45186215" w:tentative="1">
      <w:start w:val="1"/>
      <w:numFmt w:val="lowerLetter"/>
      <w:lvlText w:val="%8."/>
      <w:lvlJc w:val="left"/>
      <w:pPr>
        <w:ind w:left="5760" w:hanging="360"/>
      </w:pPr>
    </w:lvl>
    <w:lvl w:ilvl="8" w:tplc="4518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9">
    <w:multiLevelType w:val="hybridMultilevel"/>
    <w:lvl w:ilvl="0" w:tplc="45126321">
      <w:start w:val="1"/>
      <w:numFmt w:val="decimal"/>
      <w:lvlText w:val="%1."/>
      <w:lvlJc w:val="left"/>
      <w:pPr>
        <w:ind w:left="720" w:hanging="360"/>
      </w:pPr>
    </w:lvl>
    <w:lvl w:ilvl="1" w:tplc="45126321" w:tentative="1">
      <w:start w:val="1"/>
      <w:numFmt w:val="lowerLetter"/>
      <w:lvlText w:val="%2."/>
      <w:lvlJc w:val="left"/>
      <w:pPr>
        <w:ind w:left="1440" w:hanging="360"/>
      </w:pPr>
    </w:lvl>
    <w:lvl w:ilvl="2" w:tplc="45126321" w:tentative="1">
      <w:start w:val="1"/>
      <w:numFmt w:val="lowerRoman"/>
      <w:lvlText w:val="%3."/>
      <w:lvlJc w:val="right"/>
      <w:pPr>
        <w:ind w:left="2160" w:hanging="180"/>
      </w:pPr>
    </w:lvl>
    <w:lvl w:ilvl="3" w:tplc="45126321" w:tentative="1">
      <w:start w:val="1"/>
      <w:numFmt w:val="decimal"/>
      <w:lvlText w:val="%4."/>
      <w:lvlJc w:val="left"/>
      <w:pPr>
        <w:ind w:left="2880" w:hanging="360"/>
      </w:pPr>
    </w:lvl>
    <w:lvl w:ilvl="4" w:tplc="45126321" w:tentative="1">
      <w:start w:val="1"/>
      <w:numFmt w:val="lowerLetter"/>
      <w:lvlText w:val="%5."/>
      <w:lvlJc w:val="left"/>
      <w:pPr>
        <w:ind w:left="3600" w:hanging="360"/>
      </w:pPr>
    </w:lvl>
    <w:lvl w:ilvl="5" w:tplc="45126321" w:tentative="1">
      <w:start w:val="1"/>
      <w:numFmt w:val="lowerRoman"/>
      <w:lvlText w:val="%6."/>
      <w:lvlJc w:val="right"/>
      <w:pPr>
        <w:ind w:left="4320" w:hanging="180"/>
      </w:pPr>
    </w:lvl>
    <w:lvl w:ilvl="6" w:tplc="45126321" w:tentative="1">
      <w:start w:val="1"/>
      <w:numFmt w:val="decimal"/>
      <w:lvlText w:val="%7."/>
      <w:lvlJc w:val="left"/>
      <w:pPr>
        <w:ind w:left="5040" w:hanging="360"/>
      </w:pPr>
    </w:lvl>
    <w:lvl w:ilvl="7" w:tplc="45126321" w:tentative="1">
      <w:start w:val="1"/>
      <w:numFmt w:val="lowerLetter"/>
      <w:lvlText w:val="%8."/>
      <w:lvlJc w:val="left"/>
      <w:pPr>
        <w:ind w:left="5760" w:hanging="360"/>
      </w:pPr>
    </w:lvl>
    <w:lvl w:ilvl="8" w:tplc="45126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8">
    <w:multiLevelType w:val="hybridMultilevel"/>
    <w:lvl w:ilvl="0" w:tplc="57331100">
      <w:start w:val="1"/>
      <w:numFmt w:val="decimal"/>
      <w:lvlText w:val="%1."/>
      <w:lvlJc w:val="left"/>
      <w:pPr>
        <w:ind w:left="720" w:hanging="360"/>
      </w:pPr>
    </w:lvl>
    <w:lvl w:ilvl="1" w:tplc="57331100" w:tentative="1">
      <w:start w:val="1"/>
      <w:numFmt w:val="lowerLetter"/>
      <w:lvlText w:val="%2."/>
      <w:lvlJc w:val="left"/>
      <w:pPr>
        <w:ind w:left="1440" w:hanging="360"/>
      </w:pPr>
    </w:lvl>
    <w:lvl w:ilvl="2" w:tplc="57331100" w:tentative="1">
      <w:start w:val="1"/>
      <w:numFmt w:val="lowerRoman"/>
      <w:lvlText w:val="%3."/>
      <w:lvlJc w:val="right"/>
      <w:pPr>
        <w:ind w:left="2160" w:hanging="180"/>
      </w:pPr>
    </w:lvl>
    <w:lvl w:ilvl="3" w:tplc="57331100" w:tentative="1">
      <w:start w:val="1"/>
      <w:numFmt w:val="decimal"/>
      <w:lvlText w:val="%4."/>
      <w:lvlJc w:val="left"/>
      <w:pPr>
        <w:ind w:left="2880" w:hanging="360"/>
      </w:pPr>
    </w:lvl>
    <w:lvl w:ilvl="4" w:tplc="57331100" w:tentative="1">
      <w:start w:val="1"/>
      <w:numFmt w:val="lowerLetter"/>
      <w:lvlText w:val="%5."/>
      <w:lvlJc w:val="left"/>
      <w:pPr>
        <w:ind w:left="3600" w:hanging="360"/>
      </w:pPr>
    </w:lvl>
    <w:lvl w:ilvl="5" w:tplc="57331100" w:tentative="1">
      <w:start w:val="1"/>
      <w:numFmt w:val="lowerRoman"/>
      <w:lvlText w:val="%6."/>
      <w:lvlJc w:val="right"/>
      <w:pPr>
        <w:ind w:left="4320" w:hanging="180"/>
      </w:pPr>
    </w:lvl>
    <w:lvl w:ilvl="6" w:tplc="57331100" w:tentative="1">
      <w:start w:val="1"/>
      <w:numFmt w:val="decimal"/>
      <w:lvlText w:val="%7."/>
      <w:lvlJc w:val="left"/>
      <w:pPr>
        <w:ind w:left="5040" w:hanging="360"/>
      </w:pPr>
    </w:lvl>
    <w:lvl w:ilvl="7" w:tplc="57331100" w:tentative="1">
      <w:start w:val="1"/>
      <w:numFmt w:val="lowerLetter"/>
      <w:lvlText w:val="%8."/>
      <w:lvlJc w:val="left"/>
      <w:pPr>
        <w:ind w:left="5760" w:hanging="360"/>
      </w:pPr>
    </w:lvl>
    <w:lvl w:ilvl="8" w:tplc="5733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7">
    <w:multiLevelType w:val="hybridMultilevel"/>
    <w:lvl w:ilvl="0" w:tplc="54366849">
      <w:start w:val="1"/>
      <w:numFmt w:val="decimal"/>
      <w:lvlText w:val="%1."/>
      <w:lvlJc w:val="left"/>
      <w:pPr>
        <w:ind w:left="720" w:hanging="360"/>
      </w:pPr>
    </w:lvl>
    <w:lvl w:ilvl="1" w:tplc="54366849" w:tentative="1">
      <w:start w:val="1"/>
      <w:numFmt w:val="lowerLetter"/>
      <w:lvlText w:val="%2."/>
      <w:lvlJc w:val="left"/>
      <w:pPr>
        <w:ind w:left="1440" w:hanging="360"/>
      </w:pPr>
    </w:lvl>
    <w:lvl w:ilvl="2" w:tplc="54366849" w:tentative="1">
      <w:start w:val="1"/>
      <w:numFmt w:val="lowerRoman"/>
      <w:lvlText w:val="%3."/>
      <w:lvlJc w:val="right"/>
      <w:pPr>
        <w:ind w:left="2160" w:hanging="180"/>
      </w:pPr>
    </w:lvl>
    <w:lvl w:ilvl="3" w:tplc="54366849" w:tentative="1">
      <w:start w:val="1"/>
      <w:numFmt w:val="decimal"/>
      <w:lvlText w:val="%4."/>
      <w:lvlJc w:val="left"/>
      <w:pPr>
        <w:ind w:left="2880" w:hanging="360"/>
      </w:pPr>
    </w:lvl>
    <w:lvl w:ilvl="4" w:tplc="54366849" w:tentative="1">
      <w:start w:val="1"/>
      <w:numFmt w:val="lowerLetter"/>
      <w:lvlText w:val="%5."/>
      <w:lvlJc w:val="left"/>
      <w:pPr>
        <w:ind w:left="3600" w:hanging="360"/>
      </w:pPr>
    </w:lvl>
    <w:lvl w:ilvl="5" w:tplc="54366849" w:tentative="1">
      <w:start w:val="1"/>
      <w:numFmt w:val="lowerRoman"/>
      <w:lvlText w:val="%6."/>
      <w:lvlJc w:val="right"/>
      <w:pPr>
        <w:ind w:left="4320" w:hanging="180"/>
      </w:pPr>
    </w:lvl>
    <w:lvl w:ilvl="6" w:tplc="54366849" w:tentative="1">
      <w:start w:val="1"/>
      <w:numFmt w:val="decimal"/>
      <w:lvlText w:val="%7."/>
      <w:lvlJc w:val="left"/>
      <w:pPr>
        <w:ind w:left="5040" w:hanging="360"/>
      </w:pPr>
    </w:lvl>
    <w:lvl w:ilvl="7" w:tplc="54366849" w:tentative="1">
      <w:start w:val="1"/>
      <w:numFmt w:val="lowerLetter"/>
      <w:lvlText w:val="%8."/>
      <w:lvlJc w:val="left"/>
      <w:pPr>
        <w:ind w:left="5760" w:hanging="360"/>
      </w:pPr>
    </w:lvl>
    <w:lvl w:ilvl="8" w:tplc="5436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6">
    <w:multiLevelType w:val="hybridMultilevel"/>
    <w:lvl w:ilvl="0" w:tplc="39960702">
      <w:start w:val="1"/>
      <w:numFmt w:val="decimal"/>
      <w:lvlText w:val="%1."/>
      <w:lvlJc w:val="left"/>
      <w:pPr>
        <w:ind w:left="720" w:hanging="360"/>
      </w:pPr>
    </w:lvl>
    <w:lvl w:ilvl="1" w:tplc="39960702" w:tentative="1">
      <w:start w:val="1"/>
      <w:numFmt w:val="lowerLetter"/>
      <w:lvlText w:val="%2."/>
      <w:lvlJc w:val="left"/>
      <w:pPr>
        <w:ind w:left="1440" w:hanging="360"/>
      </w:pPr>
    </w:lvl>
    <w:lvl w:ilvl="2" w:tplc="39960702" w:tentative="1">
      <w:start w:val="1"/>
      <w:numFmt w:val="lowerRoman"/>
      <w:lvlText w:val="%3."/>
      <w:lvlJc w:val="right"/>
      <w:pPr>
        <w:ind w:left="2160" w:hanging="180"/>
      </w:pPr>
    </w:lvl>
    <w:lvl w:ilvl="3" w:tplc="39960702" w:tentative="1">
      <w:start w:val="1"/>
      <w:numFmt w:val="decimal"/>
      <w:lvlText w:val="%4."/>
      <w:lvlJc w:val="left"/>
      <w:pPr>
        <w:ind w:left="2880" w:hanging="360"/>
      </w:pPr>
    </w:lvl>
    <w:lvl w:ilvl="4" w:tplc="39960702" w:tentative="1">
      <w:start w:val="1"/>
      <w:numFmt w:val="lowerLetter"/>
      <w:lvlText w:val="%5."/>
      <w:lvlJc w:val="left"/>
      <w:pPr>
        <w:ind w:left="3600" w:hanging="360"/>
      </w:pPr>
    </w:lvl>
    <w:lvl w:ilvl="5" w:tplc="39960702" w:tentative="1">
      <w:start w:val="1"/>
      <w:numFmt w:val="lowerRoman"/>
      <w:lvlText w:val="%6."/>
      <w:lvlJc w:val="right"/>
      <w:pPr>
        <w:ind w:left="4320" w:hanging="180"/>
      </w:pPr>
    </w:lvl>
    <w:lvl w:ilvl="6" w:tplc="39960702" w:tentative="1">
      <w:start w:val="1"/>
      <w:numFmt w:val="decimal"/>
      <w:lvlText w:val="%7."/>
      <w:lvlJc w:val="left"/>
      <w:pPr>
        <w:ind w:left="5040" w:hanging="360"/>
      </w:pPr>
    </w:lvl>
    <w:lvl w:ilvl="7" w:tplc="39960702" w:tentative="1">
      <w:start w:val="1"/>
      <w:numFmt w:val="lowerLetter"/>
      <w:lvlText w:val="%8."/>
      <w:lvlJc w:val="left"/>
      <w:pPr>
        <w:ind w:left="5760" w:hanging="360"/>
      </w:pPr>
    </w:lvl>
    <w:lvl w:ilvl="8" w:tplc="3996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5">
    <w:multiLevelType w:val="hybridMultilevel"/>
    <w:lvl w:ilvl="0" w:tplc="25497404">
      <w:start w:val="1"/>
      <w:numFmt w:val="decimal"/>
      <w:lvlText w:val="%1."/>
      <w:lvlJc w:val="left"/>
      <w:pPr>
        <w:ind w:left="720" w:hanging="360"/>
      </w:pPr>
    </w:lvl>
    <w:lvl w:ilvl="1" w:tplc="25497404" w:tentative="1">
      <w:start w:val="1"/>
      <w:numFmt w:val="lowerLetter"/>
      <w:lvlText w:val="%2."/>
      <w:lvlJc w:val="left"/>
      <w:pPr>
        <w:ind w:left="1440" w:hanging="360"/>
      </w:pPr>
    </w:lvl>
    <w:lvl w:ilvl="2" w:tplc="25497404" w:tentative="1">
      <w:start w:val="1"/>
      <w:numFmt w:val="lowerRoman"/>
      <w:lvlText w:val="%3."/>
      <w:lvlJc w:val="right"/>
      <w:pPr>
        <w:ind w:left="2160" w:hanging="180"/>
      </w:pPr>
    </w:lvl>
    <w:lvl w:ilvl="3" w:tplc="25497404" w:tentative="1">
      <w:start w:val="1"/>
      <w:numFmt w:val="decimal"/>
      <w:lvlText w:val="%4."/>
      <w:lvlJc w:val="left"/>
      <w:pPr>
        <w:ind w:left="2880" w:hanging="360"/>
      </w:pPr>
    </w:lvl>
    <w:lvl w:ilvl="4" w:tplc="25497404" w:tentative="1">
      <w:start w:val="1"/>
      <w:numFmt w:val="lowerLetter"/>
      <w:lvlText w:val="%5."/>
      <w:lvlJc w:val="left"/>
      <w:pPr>
        <w:ind w:left="3600" w:hanging="360"/>
      </w:pPr>
    </w:lvl>
    <w:lvl w:ilvl="5" w:tplc="25497404" w:tentative="1">
      <w:start w:val="1"/>
      <w:numFmt w:val="lowerRoman"/>
      <w:lvlText w:val="%6."/>
      <w:lvlJc w:val="right"/>
      <w:pPr>
        <w:ind w:left="4320" w:hanging="180"/>
      </w:pPr>
    </w:lvl>
    <w:lvl w:ilvl="6" w:tplc="25497404" w:tentative="1">
      <w:start w:val="1"/>
      <w:numFmt w:val="decimal"/>
      <w:lvlText w:val="%7."/>
      <w:lvlJc w:val="left"/>
      <w:pPr>
        <w:ind w:left="5040" w:hanging="360"/>
      </w:pPr>
    </w:lvl>
    <w:lvl w:ilvl="7" w:tplc="25497404" w:tentative="1">
      <w:start w:val="1"/>
      <w:numFmt w:val="lowerLetter"/>
      <w:lvlText w:val="%8."/>
      <w:lvlJc w:val="left"/>
      <w:pPr>
        <w:ind w:left="5760" w:hanging="360"/>
      </w:pPr>
    </w:lvl>
    <w:lvl w:ilvl="8" w:tplc="25497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4">
    <w:multiLevelType w:val="hybridMultilevel"/>
    <w:lvl w:ilvl="0" w:tplc="769420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324">
    <w:abstractNumId w:val="16324"/>
  </w:num>
  <w:num w:numId="16325">
    <w:abstractNumId w:val="16325"/>
  </w:num>
  <w:num w:numId="16326">
    <w:abstractNumId w:val="16326"/>
  </w:num>
  <w:num w:numId="16327">
    <w:abstractNumId w:val="16327"/>
  </w:num>
  <w:num w:numId="16328">
    <w:abstractNumId w:val="16328"/>
  </w:num>
  <w:num w:numId="16329">
    <w:abstractNumId w:val="16329"/>
  </w:num>
  <w:num w:numId="16330">
    <w:abstractNumId w:val="16330"/>
  </w:num>
  <w:num w:numId="16331">
    <w:abstractNumId w:val="16331"/>
  </w:num>
  <w:num w:numId="16332">
    <w:abstractNumId w:val="16332"/>
  </w:num>
  <w:num w:numId="16333">
    <w:abstractNumId w:val="16333"/>
  </w:num>
  <w:num w:numId="16334">
    <w:abstractNumId w:val="16334"/>
  </w:num>
  <w:num w:numId="16335">
    <w:abstractNumId w:val="16335"/>
  </w:num>
  <w:num w:numId="16336">
    <w:abstractNumId w:val="16336"/>
  </w:num>
  <w:num w:numId="16337">
    <w:abstractNumId w:val="16337"/>
  </w:num>
  <w:num w:numId="16338">
    <w:abstractNumId w:val="16338"/>
  </w:num>
  <w:num w:numId="16339">
    <w:abstractNumId w:val="16339"/>
  </w:num>
  <w:num w:numId="16340">
    <w:abstractNumId w:val="16340"/>
  </w:num>
  <w:num w:numId="16341">
    <w:abstractNumId w:val="16341"/>
  </w:num>
  <w:num w:numId="16342">
    <w:abstractNumId w:val="16342"/>
  </w:num>
  <w:num w:numId="16343">
    <w:abstractNumId w:val="16343"/>
  </w:num>
  <w:num w:numId="16344">
    <w:abstractNumId w:val="16344"/>
  </w:num>
  <w:num w:numId="16345">
    <w:abstractNumId w:val="16345"/>
  </w:num>
  <w:num w:numId="16346">
    <w:abstractNumId w:val="16346"/>
  </w:num>
  <w:num w:numId="16347">
    <w:abstractNumId w:val="16347"/>
  </w:num>
  <w:num w:numId="16348">
    <w:abstractNumId w:val="16348"/>
  </w:num>
  <w:num w:numId="16349">
    <w:abstractNumId w:val="16349"/>
  </w:num>
  <w:num w:numId="16350">
    <w:abstractNumId w:val="16350"/>
  </w:num>
  <w:num w:numId="16351">
    <w:abstractNumId w:val="16351"/>
  </w:num>
  <w:num w:numId="16352">
    <w:abstractNumId w:val="16352"/>
  </w:num>
  <w:num w:numId="16353">
    <w:abstractNumId w:val="16353"/>
  </w:num>
  <w:num w:numId="16354">
    <w:abstractNumId w:val="16354"/>
  </w:num>
  <w:num w:numId="16355">
    <w:abstractNumId w:val="16355"/>
  </w:num>
  <w:num w:numId="16356">
    <w:abstractNumId w:val="16356"/>
  </w:num>
  <w:num w:numId="16357">
    <w:abstractNumId w:val="16357"/>
  </w:num>
  <w:num w:numId="16358">
    <w:abstractNumId w:val="16358"/>
  </w:num>
  <w:num w:numId="16359">
    <w:abstractNumId w:val="16359"/>
  </w:num>
  <w:num w:numId="16360">
    <w:abstractNumId w:val="16360"/>
  </w:num>
  <w:num w:numId="16361">
    <w:abstractNumId w:val="16361"/>
  </w:num>
  <w:num w:numId="16362">
    <w:abstractNumId w:val="16362"/>
  </w:num>
  <w:num w:numId="16363">
    <w:abstractNumId w:val="16363"/>
  </w:num>
  <w:num w:numId="16364">
    <w:abstractNumId w:val="16364"/>
  </w:num>
  <w:num w:numId="16365">
    <w:abstractNumId w:val="16365"/>
  </w:num>
  <w:num w:numId="16366">
    <w:abstractNumId w:val="16366"/>
  </w:num>
  <w:num w:numId="16367">
    <w:abstractNumId w:val="16367"/>
  </w:num>
  <w:num w:numId="16368">
    <w:abstractNumId w:val="16368"/>
  </w:num>
  <w:num w:numId="16369">
    <w:abstractNumId w:val="16369"/>
  </w:num>
  <w:num w:numId="16370">
    <w:abstractNumId w:val="16370"/>
  </w:num>
  <w:num w:numId="16371">
    <w:abstractNumId w:val="16371"/>
  </w:num>
  <w:num w:numId="16372">
    <w:abstractNumId w:val="16372"/>
  </w:num>
  <w:num w:numId="16373">
    <w:abstractNumId w:val="16373"/>
  </w:num>
  <w:num w:numId="16374">
    <w:abstractNumId w:val="16374"/>
  </w:num>
  <w:num w:numId="16375">
    <w:abstractNumId w:val="16375"/>
  </w:num>
  <w:num w:numId="16376">
    <w:abstractNumId w:val="16376"/>
  </w:num>
  <w:num w:numId="16377">
    <w:abstractNumId w:val="16377"/>
  </w:num>
  <w:num w:numId="16378">
    <w:abstractNumId w:val="16378"/>
  </w:num>
  <w:num w:numId="16379">
    <w:abstractNumId w:val="16379"/>
  </w:num>
  <w:num w:numId="16380">
    <w:abstractNumId w:val="16380"/>
  </w:num>
  <w:num w:numId="16381">
    <w:abstractNumId w:val="16381"/>
  </w:num>
  <w:num w:numId="16382">
    <w:abstractNumId w:val="16382"/>
  </w:num>
  <w:num w:numId="16383">
    <w:abstractNumId w:val="16383"/>
  </w:num>
  <w:num w:numId="16384">
    <w:abstractNumId w:val="16384"/>
  </w:num>
  <w:num w:numId="16385">
    <w:abstractNumId w:val="16385"/>
  </w:num>
  <w:num w:numId="16386">
    <w:abstractNumId w:val="16386"/>
  </w:num>
  <w:num w:numId="16387">
    <w:abstractNumId w:val="16387"/>
  </w:num>
  <w:num w:numId="16388">
    <w:abstractNumId w:val="16388"/>
  </w:num>
  <w:num w:numId="16389">
    <w:abstractNumId w:val="16389"/>
  </w:num>
  <w:num w:numId="16390">
    <w:abstractNumId w:val="16390"/>
  </w:num>
  <w:num w:numId="16391">
    <w:abstractNumId w:val="16391"/>
  </w:num>
  <w:num w:numId="16392">
    <w:abstractNumId w:val="16392"/>
  </w:num>
  <w:num w:numId="16393">
    <w:abstractNumId w:val="16393"/>
  </w:num>
  <w:num w:numId="16394">
    <w:abstractNumId w:val="16394"/>
  </w:num>
  <w:num w:numId="16395">
    <w:abstractNumId w:val="16395"/>
  </w:num>
  <w:num w:numId="16396">
    <w:abstractNumId w:val="16396"/>
  </w:num>
  <w:num w:numId="16397">
    <w:abstractNumId w:val="16397"/>
  </w:num>
  <w:num w:numId="16398">
    <w:abstractNumId w:val="16398"/>
  </w:num>
  <w:num w:numId="16399">
    <w:abstractNumId w:val="16399"/>
  </w:num>
  <w:num w:numId="16400">
    <w:abstractNumId w:val="16400"/>
  </w:num>
  <w:num w:numId="16401">
    <w:abstractNumId w:val="16401"/>
  </w:num>
  <w:num w:numId="16402">
    <w:abstractNumId w:val="16402"/>
  </w:num>
  <w:num w:numId="16403">
    <w:abstractNumId w:val="16403"/>
  </w:num>
  <w:num w:numId="16404">
    <w:abstractNumId w:val="16404"/>
  </w:num>
  <w:num w:numId="16405">
    <w:abstractNumId w:val="16405"/>
  </w:num>
  <w:num w:numId="16406">
    <w:abstractNumId w:val="16406"/>
  </w:num>
  <w:num w:numId="16407">
    <w:abstractNumId w:val="16407"/>
  </w:num>
  <w:num w:numId="16408">
    <w:abstractNumId w:val="16408"/>
  </w:num>
  <w:num w:numId="16409">
    <w:abstractNumId w:val="16409"/>
  </w:num>
  <w:num w:numId="16410">
    <w:abstractNumId w:val="16410"/>
  </w:num>
  <w:num w:numId="16411">
    <w:abstractNumId w:val="16411"/>
  </w:num>
  <w:num w:numId="16412">
    <w:abstractNumId w:val="16412"/>
  </w:num>
  <w:num w:numId="16413">
    <w:abstractNumId w:val="16413"/>
  </w:num>
  <w:num w:numId="16414">
    <w:abstractNumId w:val="16414"/>
  </w:num>
  <w:num w:numId="16415">
    <w:abstractNumId w:val="16415"/>
  </w:num>
  <w:num w:numId="16416">
    <w:abstractNumId w:val="16416"/>
  </w:num>
  <w:num w:numId="16417">
    <w:abstractNumId w:val="16417"/>
  </w:num>
  <w:num w:numId="16418">
    <w:abstractNumId w:val="16418"/>
  </w:num>
  <w:num w:numId="16419">
    <w:abstractNumId w:val="16419"/>
  </w:num>
  <w:num w:numId="16420">
    <w:abstractNumId w:val="16420"/>
  </w:num>
  <w:num w:numId="16421">
    <w:abstractNumId w:val="16421"/>
  </w:num>
  <w:num w:numId="16422">
    <w:abstractNumId w:val="16422"/>
  </w:num>
  <w:num w:numId="16423">
    <w:abstractNumId w:val="16423"/>
  </w:num>
  <w:num w:numId="16424">
    <w:abstractNumId w:val="16424"/>
  </w:num>
  <w:num w:numId="16425">
    <w:abstractNumId w:val="16425"/>
  </w:num>
  <w:num w:numId="16426">
    <w:abstractNumId w:val="16426"/>
  </w:num>
  <w:num w:numId="16427">
    <w:abstractNumId w:val="16427"/>
  </w:num>
  <w:num w:numId="16428">
    <w:abstractNumId w:val="16428"/>
  </w:num>
  <w:num w:numId="16429">
    <w:abstractNumId w:val="164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9969737" Type="http://schemas.openxmlformats.org/officeDocument/2006/relationships/comments" Target="comments.xml"/><Relationship Id="rId803652325" Type="http://schemas.microsoft.com/office/2011/relationships/commentsExtended" Target="commentsExtended.xml"/><Relationship Id="rId18841671" Type="http://schemas.openxmlformats.org/officeDocument/2006/relationships/image" Target="media/imgrId18841671.jpg"/><Relationship Id="rId10526398f887706eb" Type="http://schemas.openxmlformats.org/officeDocument/2006/relationships/hyperlink" Target="https://iservice.lombardini.it/jsp/Template2/manuale.jsp?id=198&amp;parent=1000" TargetMode="External"/><Relationship Id="rId81916398f887c4d39" Type="http://schemas.openxmlformats.org/officeDocument/2006/relationships/hyperlink" Target="https://iservice.lombardini.it/jsp/Template2/manuale.jsp?id=198&amp;parent=1000" TargetMode="External"/><Relationship Id="rId33176398f88802e95" Type="http://schemas.openxmlformats.org/officeDocument/2006/relationships/hyperlink" Target="https://iservice.lombardini.it/jsp/Template2/manuale.jsp?id=198&amp;parent=1000" TargetMode="External"/><Relationship Id="rId14706398f888450f7" Type="http://schemas.openxmlformats.org/officeDocument/2006/relationships/hyperlink" Target="https://iservice.lombardini.it/jsp/Template2/manuale.jsp?id=198&amp;parent=1000" TargetMode="External"/><Relationship Id="rId26676398f88846273" Type="http://schemas.openxmlformats.org/officeDocument/2006/relationships/hyperlink" Target="https://iservice.lombardini.it/jsp/Template2/manuale.jsp?id=178&amp;parent=1000" TargetMode="External"/><Relationship Id="rId37636398f88846678" Type="http://schemas.openxmlformats.org/officeDocument/2006/relationships/hyperlink" Target="https://iservice.lombardini.it/jsp/Template2/manuale.jsp?id=178&amp;parent=1000" TargetMode="External"/><Relationship Id="rId68156398f88847113" Type="http://schemas.openxmlformats.org/officeDocument/2006/relationships/hyperlink" Target="https://iservice.lombardini.it/jsp/Template2/manuale.jsp?id=178&amp;parent=1000" TargetMode="External"/><Relationship Id="rId15676398f888af6f6" Type="http://schemas.openxmlformats.org/officeDocument/2006/relationships/hyperlink" Target="https://iservice.lombardini.it/jsp/Template2/manuale.jsp?id=198&amp;parent=1000" TargetMode="External"/><Relationship Id="rId70476398f888f3a3f" Type="http://schemas.openxmlformats.org/officeDocument/2006/relationships/hyperlink" Target="https://iservice.lombardini.it/jsp/Template2/manuale.jsp?id=198&amp;parent=1000" TargetMode="External"/><Relationship Id="rId43646398f889937ae" Type="http://schemas.openxmlformats.org/officeDocument/2006/relationships/hyperlink" Target="https://iservice.lombardini.it/jsp/Template2/manuale.jsp?id=198&amp;parent=1000" TargetMode="External"/><Relationship Id="rId47456398f88a2c2a4" Type="http://schemas.openxmlformats.org/officeDocument/2006/relationships/hyperlink" Target="https://iservice.lombardini.it/jsp/Template2/manuale.jsp?id=822&amp;parent=1000" TargetMode="External"/><Relationship Id="rId63066398f88a62f1c" Type="http://schemas.openxmlformats.org/officeDocument/2006/relationships/hyperlink" Target="https://iservice.lombardini.it/jsp/Template2/manuale.jsp?id=180&amp;parent=1000" TargetMode="External"/><Relationship Id="rId27256398f88a63081" Type="http://schemas.openxmlformats.org/officeDocument/2006/relationships/hyperlink" Target="https://iservice.lombardini.it/jsp/Template2/manuale.jsp?id=181&amp;parent=1000" TargetMode="External"/><Relationship Id="rId52796398f88a631b6" Type="http://schemas.openxmlformats.org/officeDocument/2006/relationships/hyperlink" Target="https://iservice.lombardini.it/jsp/Template2/manuale.jsp?id=182&amp;parent=1000" TargetMode="External"/><Relationship Id="rId26696398f88a74fb4" Type="http://schemas.openxmlformats.org/officeDocument/2006/relationships/hyperlink" Target="https://iservice.lombardini.it/jsp/Template2/manuale.jsp?id=283&amp;parent=1136" TargetMode="External"/><Relationship Id="rId41066398f88a75722" Type="http://schemas.openxmlformats.org/officeDocument/2006/relationships/hyperlink" Target="https://iservice.lombardini.it/jsp/Template2/manuale.jsp?id=121&amp;parent=1000" TargetMode="External"/><Relationship Id="rId21266398f88aca7d4" Type="http://schemas.openxmlformats.org/officeDocument/2006/relationships/hyperlink" Target="https://iservice.lombardini.it/jsp/Template2/manuale.jsp?id=191&amp;parent=1000" TargetMode="External"/><Relationship Id="rId25076398f88acad5d" Type="http://schemas.openxmlformats.org/officeDocument/2006/relationships/hyperlink" Target="https://iservice.lombardini.it/jsp/Template2/manuale.jsp?id=191&amp;parent=1000" TargetMode="External"/><Relationship Id="rId62956398f88ad9a6d" Type="http://schemas.openxmlformats.org/officeDocument/2006/relationships/hyperlink" Target="https://iservice.lombardini.it/jsp/Template2/manuale.jsp?id=822&amp;parent=1000" TargetMode="External"/><Relationship Id="rId70236398f88aec078" Type="http://schemas.openxmlformats.org/officeDocument/2006/relationships/hyperlink" Target="https://iservice.lombardini.it/jsp/Template2/manuale.jsp?id=822&amp;parent=1000" TargetMode="External"/><Relationship Id="rId82836398f88b12e91" Type="http://schemas.openxmlformats.org/officeDocument/2006/relationships/hyperlink" Target="https://iservice.lombardini.it/jsp/Template2/manuale.jsp?id=822&amp;parent=1000" TargetMode="External"/><Relationship Id="rId39916398f88b14f5e" Type="http://schemas.openxmlformats.org/officeDocument/2006/relationships/hyperlink" Target="https://iservice.lombardini.it/jsp/Template2/manuale.jsp?id=161&amp;parent=1000" TargetMode="External"/><Relationship Id="rId69886398f88b30066" Type="http://schemas.openxmlformats.org/officeDocument/2006/relationships/hyperlink" Target="https://iservice.lombardini.it/jsp/Template2/manuale.jsp?id=198&amp;parent=1000" TargetMode="External"/><Relationship Id="rId53006398f88b4e531" Type="http://schemas.openxmlformats.org/officeDocument/2006/relationships/hyperlink" Target="https://iservice.lombardini.it/jsp/Template2/manuale.jsp?id=121&amp;parent=1000" TargetMode="External"/><Relationship Id="rId74426398f88b5dc0a" Type="http://schemas.openxmlformats.org/officeDocument/2006/relationships/hyperlink" Target="https://iservice.lombardini.it/jsp/Template2/manuale.jsp?id=283&amp;parent=1136" TargetMode="External"/><Relationship Id="rId82646398f88c1cbf2" Type="http://schemas.openxmlformats.org/officeDocument/2006/relationships/hyperlink" Target="https://iservice.lombardini.it/jsp/Template2/manuale.jsp?id=121&amp;parent=1000" TargetMode="External"/><Relationship Id="rId36046398f88c1cf93" Type="http://schemas.openxmlformats.org/officeDocument/2006/relationships/hyperlink" Target="https://iservice.lombardini.it/jsp/Template2/manuale.jsp?id=121&amp;parent=1000" TargetMode="External"/><Relationship Id="rId66526398f88c2e925" Type="http://schemas.openxmlformats.org/officeDocument/2006/relationships/hyperlink" Target="https://iservice.lombardini.it/jsp/Template2/manuale.jsp?id=283&amp;parent=1136" TargetMode="External"/><Relationship Id="rId46756398f88d2384b" Type="http://schemas.openxmlformats.org/officeDocument/2006/relationships/hyperlink" Target="https://iservice.lombardini.it/jsp/Template2/manuale.jsp?id=121&amp;parent=1000" TargetMode="External"/><Relationship Id="rId53566398f88d4695f" Type="http://schemas.openxmlformats.org/officeDocument/2006/relationships/hyperlink" Target="https://iservice.lombardini.it/jsp/Template2/manuale.jsp?id=145&amp;parent=1000" TargetMode="External"/><Relationship Id="rId10496398f88d47555" Type="http://schemas.openxmlformats.org/officeDocument/2006/relationships/hyperlink" Target="https://iservice.lombardini.it/jsp/Template2/manuale.jsp?id=145&amp;parent=1000" TargetMode="External"/><Relationship Id="rId88076398f88d5e21b" Type="http://schemas.openxmlformats.org/officeDocument/2006/relationships/hyperlink" Target="https://iservice.lombardini.it/jsp/Template2/manuale.jsp?id=121&amp;parent=1000" TargetMode="External"/><Relationship Id="rId58006398f88d74058" Type="http://schemas.openxmlformats.org/officeDocument/2006/relationships/hyperlink" Target="https://iservice.lombardini.it/jsp/Template2/manuale.jsp?id=822&amp;parent=1000" TargetMode="External"/><Relationship Id="rId68566398f88e4951b" Type="http://schemas.openxmlformats.org/officeDocument/2006/relationships/hyperlink" Target="https://iservice.lombardini.it/jsp/Template2/manuale.jsp?id=162&amp;parent=1000" TargetMode="External"/><Relationship Id="rId77606398f8914e398" Type="http://schemas.openxmlformats.org/officeDocument/2006/relationships/hyperlink" Target="https://iservice.lombardini.it/jsp/Template2/manuale.jsp?id=198&amp;parent=1000" TargetMode="External"/><Relationship Id="rId16606398f891dd9b8" Type="http://schemas.openxmlformats.org/officeDocument/2006/relationships/hyperlink" Target="https://iservice.lombardini.it/jsp/Template4/manuale.jsp?id=822&amp;parent=1088" TargetMode="External"/><Relationship Id="rId22126398f89219a62" Type="http://schemas.openxmlformats.org/officeDocument/2006/relationships/hyperlink" Target="https://iservice.lombardini.it/jsp/Template2/manuale.jsp?id=822&amp;parent=1000" TargetMode="External"/><Relationship Id="rId21146398f8876f011" Type="http://schemas.openxmlformats.org/officeDocument/2006/relationships/image" Target="media/imgrId21146398f8876f011.jpg"/><Relationship Id="rId61226398f8877e913" Type="http://schemas.openxmlformats.org/officeDocument/2006/relationships/image" Target="media/imgrId61226398f8877e913.png"/><Relationship Id="rId17976398f8878c536" Type="http://schemas.openxmlformats.org/officeDocument/2006/relationships/image" Target="media/imgrId17976398f8878c536.jpg"/><Relationship Id="rId16156398f887959f8" Type="http://schemas.openxmlformats.org/officeDocument/2006/relationships/image" Target="media/imgrId16156398f887959f8.jpg"/><Relationship Id="rId91756398f887a259d" Type="http://schemas.openxmlformats.org/officeDocument/2006/relationships/image" Target="media/imgrId91756398f887a259d.jpg"/><Relationship Id="rId68666398f887af9bd" Type="http://schemas.openxmlformats.org/officeDocument/2006/relationships/image" Target="media/imgrId68666398f887af9bd.jpg"/><Relationship Id="rId72746398f887bb57b" Type="http://schemas.openxmlformats.org/officeDocument/2006/relationships/image" Target="media/imgrId72746398f887bb57b.jpg"/><Relationship Id="rId26646398f887c3567" Type="http://schemas.openxmlformats.org/officeDocument/2006/relationships/image" Target="media/imgrId26646398f887c3567.jpg"/><Relationship Id="rId53816398f887d416d" Type="http://schemas.openxmlformats.org/officeDocument/2006/relationships/image" Target="media/imgrId53816398f887d416d.png"/><Relationship Id="rId53966398f887dd0b9" Type="http://schemas.openxmlformats.org/officeDocument/2006/relationships/image" Target="media/imgrId53966398f887dd0b9.jpg"/><Relationship Id="rId22916398f887ef2b9" Type="http://schemas.openxmlformats.org/officeDocument/2006/relationships/image" Target="media/imgrId22916398f887ef2b9.jpg"/><Relationship Id="rId60146398f88801e74" Type="http://schemas.openxmlformats.org/officeDocument/2006/relationships/image" Target="media/imgrId60146398f88801e74.jpg"/><Relationship Id="rId91066398f88811757" Type="http://schemas.openxmlformats.org/officeDocument/2006/relationships/image" Target="media/imgrId91066398f88811757.png"/><Relationship Id="rId33896398f8881dd9c" Type="http://schemas.openxmlformats.org/officeDocument/2006/relationships/image" Target="media/imgrId33896398f8881dd9c.png"/><Relationship Id="rId53086398f888269d9" Type="http://schemas.openxmlformats.org/officeDocument/2006/relationships/image" Target="media/imgrId53086398f888269d9.png"/><Relationship Id="rId47346398f8883274b" Type="http://schemas.openxmlformats.org/officeDocument/2006/relationships/image" Target="media/imgrId47346398f8883274b.png"/><Relationship Id="rId45756398f8883cba5" Type="http://schemas.openxmlformats.org/officeDocument/2006/relationships/image" Target="media/imgrId45756398f8883cba5.png"/><Relationship Id="rId13356398f88843c96" Type="http://schemas.openxmlformats.org/officeDocument/2006/relationships/image" Target="media/imgrId13356398f88843c96.jpg"/><Relationship Id="rId56456398f88851e69" Type="http://schemas.openxmlformats.org/officeDocument/2006/relationships/image" Target="media/imgrId56456398f88851e69.png"/><Relationship Id="rId10016398f8885b6c3" Type="http://schemas.openxmlformats.org/officeDocument/2006/relationships/image" Target="media/imgrId10016398f8885b6c3.jpg"/><Relationship Id="rId33616398f88864d94" Type="http://schemas.openxmlformats.org/officeDocument/2006/relationships/image" Target="media/imgrId33616398f88864d94.jpg"/><Relationship Id="rId38636398f888713bb" Type="http://schemas.openxmlformats.org/officeDocument/2006/relationships/image" Target="media/imgrId38636398f888713bb.jpg"/><Relationship Id="rId71086398f8887d01f" Type="http://schemas.openxmlformats.org/officeDocument/2006/relationships/image" Target="media/imgrId71086398f8887d01f.jpg"/><Relationship Id="rId10776398f8888cd7f" Type="http://schemas.openxmlformats.org/officeDocument/2006/relationships/image" Target="media/imgrId10776398f8888cd7f.jpg"/><Relationship Id="rId86946398f88897591" Type="http://schemas.openxmlformats.org/officeDocument/2006/relationships/image" Target="media/imgrId86946398f88897591.jpg"/><Relationship Id="rId31256398f888a5060" Type="http://schemas.openxmlformats.org/officeDocument/2006/relationships/image" Target="media/imgrId31256398f888a5060.png"/><Relationship Id="rId52836398f888ae710" Type="http://schemas.openxmlformats.org/officeDocument/2006/relationships/image" Target="media/imgrId52836398f888ae710.jpg"/><Relationship Id="rId55886398f888b87a2" Type="http://schemas.openxmlformats.org/officeDocument/2006/relationships/image" Target="media/imgrId55886398f888b87a2.jpg"/><Relationship Id="rId26656398f888c34d8" Type="http://schemas.openxmlformats.org/officeDocument/2006/relationships/image" Target="media/imgrId26656398f888c34d8.jpg"/><Relationship Id="rId40916398f888cc59c" Type="http://schemas.openxmlformats.org/officeDocument/2006/relationships/image" Target="media/imgrId40916398f888cc59c.jpg"/><Relationship Id="rId72266398f888d37e7" Type="http://schemas.openxmlformats.org/officeDocument/2006/relationships/image" Target="media/imgrId72266398f888d37e7.jpg"/><Relationship Id="rId98196398f888dd040" Type="http://schemas.openxmlformats.org/officeDocument/2006/relationships/image" Target="media/imgrId98196398f888dd040.jpg"/><Relationship Id="rId88096398f888e6110" Type="http://schemas.openxmlformats.org/officeDocument/2006/relationships/image" Target="media/imgrId88096398f888e6110.jpg"/><Relationship Id="rId45196398f888f21f6" Type="http://schemas.openxmlformats.org/officeDocument/2006/relationships/image" Target="media/imgrId45196398f888f21f6.jpg"/><Relationship Id="rId18576398f8890fb04" Type="http://schemas.openxmlformats.org/officeDocument/2006/relationships/image" Target="media/imgrId18576398f8890fb04.jpg"/><Relationship Id="rId21046398f8891d5a8" Type="http://schemas.openxmlformats.org/officeDocument/2006/relationships/image" Target="media/imgrId21046398f8891d5a8.jpg"/><Relationship Id="rId45626398f88926c6b" Type="http://schemas.openxmlformats.org/officeDocument/2006/relationships/image" Target="media/imgrId45626398f88926c6b.jpg"/><Relationship Id="rId85296398f8893250d" Type="http://schemas.openxmlformats.org/officeDocument/2006/relationships/image" Target="media/imgrId85296398f8893250d.jpg"/><Relationship Id="rId50376398f889382dc" Type="http://schemas.openxmlformats.org/officeDocument/2006/relationships/image" Target="media/imgrId50376398f889382dc.jpg"/><Relationship Id="rId73236398f88946493" Type="http://schemas.openxmlformats.org/officeDocument/2006/relationships/image" Target="media/imgrId73236398f88946493.jpg"/><Relationship Id="rId20066398f8895568f" Type="http://schemas.openxmlformats.org/officeDocument/2006/relationships/image" Target="media/imgrId20066398f8895568f.jpg"/><Relationship Id="rId58686398f8896378a" Type="http://schemas.openxmlformats.org/officeDocument/2006/relationships/image" Target="media/imgrId58686398f8896378a.jpg"/><Relationship Id="rId31906398f88969f33" Type="http://schemas.openxmlformats.org/officeDocument/2006/relationships/image" Target="media/imgrId31906398f88969f33.jpg"/><Relationship Id="rId52416398f88978022" Type="http://schemas.openxmlformats.org/officeDocument/2006/relationships/image" Target="media/imgrId52416398f88978022.jpg"/><Relationship Id="rId69796398f889881c5" Type="http://schemas.openxmlformats.org/officeDocument/2006/relationships/image" Target="media/imgrId69796398f889881c5.jpg"/><Relationship Id="rId40526398f88991eb3" Type="http://schemas.openxmlformats.org/officeDocument/2006/relationships/image" Target="media/imgrId40526398f88991eb3.jpg"/><Relationship Id="rId27016398f8899f1fe" Type="http://schemas.openxmlformats.org/officeDocument/2006/relationships/image" Target="media/imgrId27016398f8899f1fe.jpg"/><Relationship Id="rId95276398f889ad8bd" Type="http://schemas.openxmlformats.org/officeDocument/2006/relationships/image" Target="media/imgrId95276398f889ad8bd.jpg"/><Relationship Id="rId72716398f889b8428" Type="http://schemas.openxmlformats.org/officeDocument/2006/relationships/image" Target="media/imgrId72716398f889b8428.jpg"/><Relationship Id="rId11116398f889c6b84" Type="http://schemas.openxmlformats.org/officeDocument/2006/relationships/image" Target="media/imgrId11116398f889c6b84.jpg"/><Relationship Id="rId64136398f889d2c68" Type="http://schemas.openxmlformats.org/officeDocument/2006/relationships/image" Target="media/imgrId64136398f889d2c68.jpg"/><Relationship Id="rId21266398f889dd406" Type="http://schemas.openxmlformats.org/officeDocument/2006/relationships/image" Target="media/imgrId21266398f889dd406.jpg"/><Relationship Id="rId51386398f889eaf08" Type="http://schemas.openxmlformats.org/officeDocument/2006/relationships/image" Target="media/imgrId51386398f889eaf08.jpg"/><Relationship Id="rId88986398f889f288b" Type="http://schemas.openxmlformats.org/officeDocument/2006/relationships/image" Target="media/imgrId88986398f889f288b.jpg"/><Relationship Id="rId27466398f88a0b90c" Type="http://schemas.openxmlformats.org/officeDocument/2006/relationships/image" Target="media/imgrId27466398f88a0b90c.jpg"/><Relationship Id="rId73346398f88a11dfc" Type="http://schemas.openxmlformats.org/officeDocument/2006/relationships/image" Target="media/imgrId73346398f88a11dfc.jpg"/><Relationship Id="rId87126398f88a233af" Type="http://schemas.openxmlformats.org/officeDocument/2006/relationships/image" Target="media/imgrId87126398f88a233af.jpg"/><Relationship Id="rId51876398f88a2b368" Type="http://schemas.openxmlformats.org/officeDocument/2006/relationships/image" Target="media/imgrId51876398f88a2b368.jpg"/><Relationship Id="rId54136398f88a381ca" Type="http://schemas.openxmlformats.org/officeDocument/2006/relationships/image" Target="media/imgrId54136398f88a381ca.jpg"/><Relationship Id="rId92876398f88a3c6df" Type="http://schemas.openxmlformats.org/officeDocument/2006/relationships/image" Target="media/imgrId92876398f88a3c6df.jpg"/><Relationship Id="rId88506398f88a49c8b" Type="http://schemas.openxmlformats.org/officeDocument/2006/relationships/image" Target="media/imgrId88506398f88a49c8b.jpg"/><Relationship Id="rId68246398f88a5b03b" Type="http://schemas.openxmlformats.org/officeDocument/2006/relationships/image" Target="media/imgrId68246398f88a5b03b.jpg"/><Relationship Id="rId49996398f88a627c6" Type="http://schemas.openxmlformats.org/officeDocument/2006/relationships/image" Target="media/imgrId49996398f88a627c6.jpg"/><Relationship Id="rId56736398f88a6f4ba" Type="http://schemas.openxmlformats.org/officeDocument/2006/relationships/image" Target="media/imgrId56736398f88a6f4ba.jpg"/><Relationship Id="rId80096398f88a74792" Type="http://schemas.openxmlformats.org/officeDocument/2006/relationships/image" Target="media/imgrId80096398f88a74792.jpg"/><Relationship Id="rId41506398f88a7cccb" Type="http://schemas.openxmlformats.org/officeDocument/2006/relationships/image" Target="media/imgrId41506398f88a7cccb.jpg"/><Relationship Id="rId68496398f88a8660b" Type="http://schemas.openxmlformats.org/officeDocument/2006/relationships/image" Target="media/imgrId68496398f88a8660b.jpg"/><Relationship Id="rId52756398f88a90dd9" Type="http://schemas.openxmlformats.org/officeDocument/2006/relationships/image" Target="media/imgrId52756398f88a90dd9.jpg"/><Relationship Id="rId80226398f88a99609" Type="http://schemas.openxmlformats.org/officeDocument/2006/relationships/image" Target="media/imgrId80226398f88a99609.jpg"/><Relationship Id="rId30986398f88aa5b5d" Type="http://schemas.openxmlformats.org/officeDocument/2006/relationships/image" Target="media/imgrId30986398f88aa5b5d.jpg"/><Relationship Id="rId63656398f88ab045d" Type="http://schemas.openxmlformats.org/officeDocument/2006/relationships/image" Target="media/imgrId63656398f88ab045d.jpg"/><Relationship Id="rId74286398f88ac134c" Type="http://schemas.openxmlformats.org/officeDocument/2006/relationships/image" Target="media/imgrId74286398f88ac134c.jpg"/><Relationship Id="rId73916398f88ac9f75" Type="http://schemas.openxmlformats.org/officeDocument/2006/relationships/image" Target="media/imgrId73916398f88ac9f75.jpg"/><Relationship Id="rId16696398f88ad866d" Type="http://schemas.openxmlformats.org/officeDocument/2006/relationships/image" Target="media/imgrId16696398f88ad866d.jpg"/><Relationship Id="rId63496398f88ae8d1d" Type="http://schemas.openxmlformats.org/officeDocument/2006/relationships/image" Target="media/imgrId63496398f88ae8d1d.jpg"/><Relationship Id="rId61966398f88b0541e" Type="http://schemas.openxmlformats.org/officeDocument/2006/relationships/image" Target="media/imgrId61966398f88b0541e.jpg"/><Relationship Id="rId79606398f88b11a55" Type="http://schemas.openxmlformats.org/officeDocument/2006/relationships/image" Target="media/imgrId79606398f88b11a55.jpg"/><Relationship Id="rId65556398f88b23431" Type="http://schemas.openxmlformats.org/officeDocument/2006/relationships/image" Target="media/imgrId65556398f88b23431.jpg"/><Relationship Id="rId76826398f88b2e3e4" Type="http://schemas.openxmlformats.org/officeDocument/2006/relationships/image" Target="media/imgrId76826398f88b2e3e4.jpg"/><Relationship Id="rId93526398f88b40132" Type="http://schemas.openxmlformats.org/officeDocument/2006/relationships/image" Target="media/imgrId93526398f88b40132.png"/><Relationship Id="rId10586398f88b4cf18" Type="http://schemas.openxmlformats.org/officeDocument/2006/relationships/image" Target="media/imgrId10586398f88b4cf18.jpg"/><Relationship Id="rId79016398f88b5c868" Type="http://schemas.openxmlformats.org/officeDocument/2006/relationships/image" Target="media/imgrId79016398f88b5c868.jpg"/><Relationship Id="rId94066398f88b7526a" Type="http://schemas.openxmlformats.org/officeDocument/2006/relationships/image" Target="media/imgrId94066398f88b7526a.jpg"/><Relationship Id="rId61976398f88b87ba8" Type="http://schemas.openxmlformats.org/officeDocument/2006/relationships/image" Target="media/imgrId61976398f88b87ba8.jpg"/><Relationship Id="rId59656398f88b9801b" Type="http://schemas.openxmlformats.org/officeDocument/2006/relationships/image" Target="media/imgrId59656398f88b9801b.jpg"/><Relationship Id="rId46186398f88ba7ae8" Type="http://schemas.openxmlformats.org/officeDocument/2006/relationships/image" Target="media/imgrId46186398f88ba7ae8.jpg"/><Relationship Id="rId24036398f88bbe69c" Type="http://schemas.openxmlformats.org/officeDocument/2006/relationships/image" Target="media/imgrId24036398f88bbe69c.jpg"/><Relationship Id="rId27236398f88bd013d" Type="http://schemas.openxmlformats.org/officeDocument/2006/relationships/image" Target="media/imgrId27236398f88bd013d.jpg"/><Relationship Id="rId42886398f88bdc6b3" Type="http://schemas.openxmlformats.org/officeDocument/2006/relationships/image" Target="media/imgrId42886398f88bdc6b3.jpg"/><Relationship Id="rId42906398f88bed5a8" Type="http://schemas.openxmlformats.org/officeDocument/2006/relationships/image" Target="media/imgrId42906398f88bed5a8.jpg"/><Relationship Id="rId79696398f88c09f78" Type="http://schemas.openxmlformats.org/officeDocument/2006/relationships/image" Target="media/imgrId79696398f88c09f78.jpg"/><Relationship Id="rId35946398f88c1af73" Type="http://schemas.openxmlformats.org/officeDocument/2006/relationships/image" Target="media/imgrId35946398f88c1af73.jpg"/><Relationship Id="rId29486398f88c2cf43" Type="http://schemas.openxmlformats.org/officeDocument/2006/relationships/image" Target="media/imgrId29486398f88c2cf43.jpg"/><Relationship Id="rId56686398f88c45a0f" Type="http://schemas.openxmlformats.org/officeDocument/2006/relationships/image" Target="media/imgrId56686398f88c45a0f.png"/><Relationship Id="rId40236398f88c561c0" Type="http://schemas.openxmlformats.org/officeDocument/2006/relationships/image" Target="media/imgrId40236398f88c561c0.png"/><Relationship Id="rId71036398f88c692ec" Type="http://schemas.openxmlformats.org/officeDocument/2006/relationships/image" Target="media/imgrId71036398f88c692ec.png"/><Relationship Id="rId16026398f88c77421" Type="http://schemas.openxmlformats.org/officeDocument/2006/relationships/image" Target="media/imgrId16026398f88c77421.png"/><Relationship Id="rId93356398f88c8ace3" Type="http://schemas.openxmlformats.org/officeDocument/2006/relationships/image" Target="media/imgrId93356398f88c8ace3.png"/><Relationship Id="rId89246398f88c9d463" Type="http://schemas.openxmlformats.org/officeDocument/2006/relationships/image" Target="media/imgrId89246398f88c9d463.png"/><Relationship Id="rId29006398f88cabfe8" Type="http://schemas.openxmlformats.org/officeDocument/2006/relationships/image" Target="media/imgrId29006398f88cabfe8.jpg"/><Relationship Id="rId22956398f88cc14c3" Type="http://schemas.openxmlformats.org/officeDocument/2006/relationships/image" Target="media/imgrId22956398f88cc14c3.png"/><Relationship Id="rId58386398f88cd5850" Type="http://schemas.openxmlformats.org/officeDocument/2006/relationships/image" Target="media/imgrId58386398f88cd5850.png"/><Relationship Id="rId51726398f88cec1ef" Type="http://schemas.openxmlformats.org/officeDocument/2006/relationships/image" Target="media/imgrId51726398f88cec1ef.png"/><Relationship Id="rId52716398f88d0fb01" Type="http://schemas.openxmlformats.org/officeDocument/2006/relationships/image" Target="media/imgrId52716398f88d0fb01.png"/><Relationship Id="rId11116398f88d1f9fc" Type="http://schemas.openxmlformats.org/officeDocument/2006/relationships/image" Target="media/imgrId11116398f88d1f9fc.png"/><Relationship Id="rId81926398f88d3262a" Type="http://schemas.openxmlformats.org/officeDocument/2006/relationships/image" Target="media/imgrId81926398f88d3262a.png"/><Relationship Id="rId28386398f88d44d3b" Type="http://schemas.openxmlformats.org/officeDocument/2006/relationships/image" Target="media/imgrId28386398f88d44d3b.png"/><Relationship Id="rId29856398f88d5d3c8" Type="http://schemas.openxmlformats.org/officeDocument/2006/relationships/image" Target="media/imgrId29856398f88d5d3c8.jpg"/><Relationship Id="rId62206398f88d70576" Type="http://schemas.openxmlformats.org/officeDocument/2006/relationships/image" Target="media/imgrId62206398f88d70576.jpg"/><Relationship Id="rId83426398f88d91df7" Type="http://schemas.openxmlformats.org/officeDocument/2006/relationships/image" Target="media/imgrId83426398f88d91df7.jpg"/><Relationship Id="rId58836398f88dae124" Type="http://schemas.openxmlformats.org/officeDocument/2006/relationships/image" Target="media/imgrId58836398f88dae124.jpg"/><Relationship Id="rId79226398f88dc6d1a" Type="http://schemas.openxmlformats.org/officeDocument/2006/relationships/image" Target="media/imgrId79226398f88dc6d1a.jpg"/><Relationship Id="rId76696398f88de3b0c" Type="http://schemas.openxmlformats.org/officeDocument/2006/relationships/image" Target="media/imgrId76696398f88de3b0c.jpg"/><Relationship Id="rId90686398f88e09f04" Type="http://schemas.openxmlformats.org/officeDocument/2006/relationships/image" Target="media/imgrId90686398f88e09f04.png"/><Relationship Id="rId22946398f88e222e2" Type="http://schemas.openxmlformats.org/officeDocument/2006/relationships/image" Target="media/imgrId22946398f88e222e2.jpg"/><Relationship Id="rId76936398f88e452b2" Type="http://schemas.openxmlformats.org/officeDocument/2006/relationships/image" Target="media/imgrId76936398f88e452b2.jpg"/><Relationship Id="rId29186398f88e61af8" Type="http://schemas.openxmlformats.org/officeDocument/2006/relationships/image" Target="media/imgrId29186398f88e61af8.jpg"/><Relationship Id="rId29516398f88e75675" Type="http://schemas.openxmlformats.org/officeDocument/2006/relationships/image" Target="media/imgrId29516398f88e75675.jpg"/><Relationship Id="rId19406398f88e8d1d9" Type="http://schemas.openxmlformats.org/officeDocument/2006/relationships/image" Target="media/imgrId19406398f88e8d1d9.png"/><Relationship Id="rId63066398f88ea799a" Type="http://schemas.openxmlformats.org/officeDocument/2006/relationships/image" Target="media/imgrId63066398f88ea799a.png"/><Relationship Id="rId13236398f88eb9b13" Type="http://schemas.openxmlformats.org/officeDocument/2006/relationships/image" Target="media/imgrId13236398f88eb9b13.jpg"/><Relationship Id="rId84016398f88edd8ce" Type="http://schemas.openxmlformats.org/officeDocument/2006/relationships/image" Target="media/imgrId84016398f88edd8ce.png"/><Relationship Id="rId29296398f88f0022f" Type="http://schemas.openxmlformats.org/officeDocument/2006/relationships/image" Target="media/imgrId29296398f88f0022f.png"/><Relationship Id="rId64436398f88f14059" Type="http://schemas.openxmlformats.org/officeDocument/2006/relationships/image" Target="media/imgrId64436398f88f14059.jpg"/><Relationship Id="rId54216398f88f2fa0f" Type="http://schemas.openxmlformats.org/officeDocument/2006/relationships/image" Target="media/imgrId54216398f88f2fa0f.png"/><Relationship Id="rId15086398f88f52bd5" Type="http://schemas.openxmlformats.org/officeDocument/2006/relationships/image" Target="media/imgrId15086398f88f52bd5.png"/><Relationship Id="rId46926398f88f6db30" Type="http://schemas.openxmlformats.org/officeDocument/2006/relationships/image" Target="media/imgrId46926398f88f6db30.png"/><Relationship Id="rId82476398f88f8598d" Type="http://schemas.openxmlformats.org/officeDocument/2006/relationships/image" Target="media/imgrId82476398f88f8598d.jpg"/><Relationship Id="rId13616398f88fae94a" Type="http://schemas.openxmlformats.org/officeDocument/2006/relationships/image" Target="media/imgrId13616398f88fae94a.png"/><Relationship Id="rId41206398f88fcbb75" Type="http://schemas.openxmlformats.org/officeDocument/2006/relationships/image" Target="media/imgrId41206398f88fcbb75.png"/><Relationship Id="rId10256398f88fe6d59" Type="http://schemas.openxmlformats.org/officeDocument/2006/relationships/image" Target="media/imgrId10256398f88fe6d59.png"/><Relationship Id="rId32326398f8900df79" Type="http://schemas.openxmlformats.org/officeDocument/2006/relationships/image" Target="media/imgrId32326398f8900df79.png"/><Relationship Id="rId65156398f89027683" Type="http://schemas.openxmlformats.org/officeDocument/2006/relationships/image" Target="media/imgrId65156398f89027683.png"/><Relationship Id="rId11106398f89039e53" Type="http://schemas.openxmlformats.org/officeDocument/2006/relationships/image" Target="media/imgrId11106398f89039e53.png"/><Relationship Id="rId62606398f8904d258" Type="http://schemas.openxmlformats.org/officeDocument/2006/relationships/image" Target="media/imgrId62606398f8904d258.png"/><Relationship Id="rId45196398f8905d5ca" Type="http://schemas.openxmlformats.org/officeDocument/2006/relationships/image" Target="media/imgrId45196398f8905d5ca.jpg"/><Relationship Id="rId66666398f89070ee4" Type="http://schemas.openxmlformats.org/officeDocument/2006/relationships/image" Target="media/imgrId66666398f89070ee4.png"/><Relationship Id="rId70816398f890889ae" Type="http://schemas.openxmlformats.org/officeDocument/2006/relationships/image" Target="media/imgrId70816398f890889ae.png"/><Relationship Id="rId53726398f8909677a" Type="http://schemas.openxmlformats.org/officeDocument/2006/relationships/image" Target="media/imgrId53726398f8909677a.jpg"/><Relationship Id="rId35876398f890b0b3b" Type="http://schemas.openxmlformats.org/officeDocument/2006/relationships/image" Target="media/imgrId35876398f890b0b3b.png"/><Relationship Id="rId69516398f890c11fb" Type="http://schemas.openxmlformats.org/officeDocument/2006/relationships/image" Target="media/imgrId69516398f890c11fb.jpg"/><Relationship Id="rId88416398f890d82d4" Type="http://schemas.openxmlformats.org/officeDocument/2006/relationships/image" Target="media/imgrId88416398f890d82d4.png"/><Relationship Id="rId71936398f890eefb7" Type="http://schemas.openxmlformats.org/officeDocument/2006/relationships/image" Target="media/imgrId71936398f890eefb7.png"/><Relationship Id="rId11556398f89119908" Type="http://schemas.openxmlformats.org/officeDocument/2006/relationships/image" Target="media/imgrId11556398f89119908.png"/><Relationship Id="rId69746398f8912f29a" Type="http://schemas.openxmlformats.org/officeDocument/2006/relationships/image" Target="media/imgrId69746398f8912f29a.png"/><Relationship Id="rId63756398f89143c54" Type="http://schemas.openxmlformats.org/officeDocument/2006/relationships/image" Target="media/imgrId63756398f89143c54.png"/><Relationship Id="rId93476398f8914cb15" Type="http://schemas.openxmlformats.org/officeDocument/2006/relationships/image" Target="media/imgrId93476398f8914cb15.jpg"/><Relationship Id="rId41356398f8915ccfa" Type="http://schemas.openxmlformats.org/officeDocument/2006/relationships/image" Target="media/imgrId41356398f8915ccfa.png"/><Relationship Id="rId18716398f891663c4" Type="http://schemas.openxmlformats.org/officeDocument/2006/relationships/image" Target="media/imgrId18716398f891663c4.png"/><Relationship Id="rId50686398f8917051e" Type="http://schemas.openxmlformats.org/officeDocument/2006/relationships/image" Target="media/imgrId50686398f8917051e.png"/><Relationship Id="rId89106398f8917f3c3" Type="http://schemas.openxmlformats.org/officeDocument/2006/relationships/image" Target="media/imgrId89106398f8917f3c3.png"/><Relationship Id="rId39346398f8918795f" Type="http://schemas.openxmlformats.org/officeDocument/2006/relationships/image" Target="media/imgrId39346398f8918795f.png"/><Relationship Id="rId38676398f8918dcb4" Type="http://schemas.openxmlformats.org/officeDocument/2006/relationships/image" Target="media/imgrId38676398f8918dcb4.jpg"/><Relationship Id="rId98386398f8919a681" Type="http://schemas.openxmlformats.org/officeDocument/2006/relationships/image" Target="media/imgrId98386398f8919a681.png"/><Relationship Id="rId64766398f891a9019" Type="http://schemas.openxmlformats.org/officeDocument/2006/relationships/image" Target="media/imgrId64766398f891a9019.png"/><Relationship Id="rId80796398f891b723a" Type="http://schemas.openxmlformats.org/officeDocument/2006/relationships/image" Target="media/imgrId80796398f891b723a.png"/><Relationship Id="rId72856398f891bf5e9" Type="http://schemas.openxmlformats.org/officeDocument/2006/relationships/image" Target="media/imgrId72856398f891bf5e9.png"/><Relationship Id="rId29906398f891cf68d" Type="http://schemas.openxmlformats.org/officeDocument/2006/relationships/image" Target="media/imgrId29906398f891cf68d.png"/><Relationship Id="rId40156398f891db8c9" Type="http://schemas.openxmlformats.org/officeDocument/2006/relationships/image" Target="media/imgrId40156398f891db8c9.png"/><Relationship Id="rId73836398f891ea9dd" Type="http://schemas.openxmlformats.org/officeDocument/2006/relationships/image" Target="media/imgrId73836398f891ea9dd.jpg"/><Relationship Id="rId60096398f892077cd" Type="http://schemas.openxmlformats.org/officeDocument/2006/relationships/image" Target="media/imgrId60096398f892077cd.png"/><Relationship Id="rId70196398f89216a6b" Type="http://schemas.openxmlformats.org/officeDocument/2006/relationships/image" Target="media/imgrId70196398f89216a6b.png"/><Relationship Id="rId73176398f89226323" Type="http://schemas.openxmlformats.org/officeDocument/2006/relationships/image" Target="media/imgrId73176398f89226323.png"/><Relationship Id="rId20356398f89230e94" Type="http://schemas.openxmlformats.org/officeDocument/2006/relationships/image" Target="media/imgrId20356398f89230e9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41671" Type="http://schemas.openxmlformats.org/officeDocument/2006/relationships/image" Target="media/imgrId188416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41671" Type="http://schemas.openxmlformats.org/officeDocument/2006/relationships/image" Target="media/imgrId188416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41671" Type="http://schemas.openxmlformats.org/officeDocument/2006/relationships/image" Target="media/imgrId188416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41671" Type="http://schemas.openxmlformats.org/officeDocument/2006/relationships/image" Target="media/imgrId188416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41671" Type="http://schemas.openxmlformats.org/officeDocument/2006/relationships/image" Target="media/imgrId188416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41671" Type="http://schemas.openxmlformats.org/officeDocument/2006/relationships/image" Target="media/imgrId188416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