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73864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128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4545588" w:name="ctxt"/>
    <w:bookmarkEnd w:id="945455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684262" name="name79076398f8c314a9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556398f8c314a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21016398f8c3154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80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8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80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5095154" name="name84166398f8c32b5f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0656398f8c32b5f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74883" name="name21216398f8c331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66398f8c331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086398f8c332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51080" name="name91586398f8c340497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93916398f8c340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63113" name="name62016398f8c348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66398f8c348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796398f8c34a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112067" name="name18456398f8c35b543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5846398f8c35b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03777" name="name26356398f8c365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398f8c365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556398f8c366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609216" name="name76996398f8c375817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55416398f8c375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897801" name="name91856398f8c382d2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37006398f8c382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83934" name="name30696398f8c389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76398f8c389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146398f8c38a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58802" name="name88266398f8c3964b6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4356398f8c396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955793" name="name59886398f8c3a1373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4256398f8c3a1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45234" name="name11266398f8c3a57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26398f8c3a5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776398f8c3a6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1656407" name="name88786398f8c3b028d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6566398f8c3b0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429362" name="name74156398f8c3bdde0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3546398f8c3bd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22332" name="name83646398f8c3c89dc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5996398f8c3c8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077">
    <w:multiLevelType w:val="hybridMultilevel"/>
    <w:lvl w:ilvl="0" w:tplc="64555188">
      <w:start w:val="1"/>
      <w:numFmt w:val="decimal"/>
      <w:lvlText w:val="%1."/>
      <w:lvlJc w:val="left"/>
      <w:pPr>
        <w:ind w:left="720" w:hanging="360"/>
      </w:pPr>
    </w:lvl>
    <w:lvl w:ilvl="1" w:tplc="64555188" w:tentative="1">
      <w:start w:val="1"/>
      <w:numFmt w:val="lowerLetter"/>
      <w:lvlText w:val="%2."/>
      <w:lvlJc w:val="left"/>
      <w:pPr>
        <w:ind w:left="1440" w:hanging="360"/>
      </w:pPr>
    </w:lvl>
    <w:lvl w:ilvl="2" w:tplc="64555188" w:tentative="1">
      <w:start w:val="1"/>
      <w:numFmt w:val="lowerRoman"/>
      <w:lvlText w:val="%3."/>
      <w:lvlJc w:val="right"/>
      <w:pPr>
        <w:ind w:left="2160" w:hanging="180"/>
      </w:pPr>
    </w:lvl>
    <w:lvl w:ilvl="3" w:tplc="64555188" w:tentative="1">
      <w:start w:val="1"/>
      <w:numFmt w:val="decimal"/>
      <w:lvlText w:val="%4."/>
      <w:lvlJc w:val="left"/>
      <w:pPr>
        <w:ind w:left="2880" w:hanging="360"/>
      </w:pPr>
    </w:lvl>
    <w:lvl w:ilvl="4" w:tplc="64555188" w:tentative="1">
      <w:start w:val="1"/>
      <w:numFmt w:val="lowerLetter"/>
      <w:lvlText w:val="%5."/>
      <w:lvlJc w:val="left"/>
      <w:pPr>
        <w:ind w:left="3600" w:hanging="360"/>
      </w:pPr>
    </w:lvl>
    <w:lvl w:ilvl="5" w:tplc="64555188" w:tentative="1">
      <w:start w:val="1"/>
      <w:numFmt w:val="lowerRoman"/>
      <w:lvlText w:val="%6."/>
      <w:lvlJc w:val="right"/>
      <w:pPr>
        <w:ind w:left="4320" w:hanging="180"/>
      </w:pPr>
    </w:lvl>
    <w:lvl w:ilvl="6" w:tplc="64555188" w:tentative="1">
      <w:start w:val="1"/>
      <w:numFmt w:val="decimal"/>
      <w:lvlText w:val="%7."/>
      <w:lvlJc w:val="left"/>
      <w:pPr>
        <w:ind w:left="5040" w:hanging="360"/>
      </w:pPr>
    </w:lvl>
    <w:lvl w:ilvl="7" w:tplc="64555188" w:tentative="1">
      <w:start w:val="1"/>
      <w:numFmt w:val="lowerLetter"/>
      <w:lvlText w:val="%8."/>
      <w:lvlJc w:val="left"/>
      <w:pPr>
        <w:ind w:left="5760" w:hanging="360"/>
      </w:pPr>
    </w:lvl>
    <w:lvl w:ilvl="8" w:tplc="6455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6">
    <w:multiLevelType w:val="hybridMultilevel"/>
    <w:lvl w:ilvl="0" w:tplc="75036779">
      <w:start w:val="1"/>
      <w:numFmt w:val="decimal"/>
      <w:lvlText w:val="%1."/>
      <w:lvlJc w:val="left"/>
      <w:pPr>
        <w:ind w:left="720" w:hanging="360"/>
      </w:pPr>
    </w:lvl>
    <w:lvl w:ilvl="1" w:tplc="75036779" w:tentative="1">
      <w:start w:val="1"/>
      <w:numFmt w:val="lowerLetter"/>
      <w:lvlText w:val="%2."/>
      <w:lvlJc w:val="left"/>
      <w:pPr>
        <w:ind w:left="1440" w:hanging="360"/>
      </w:pPr>
    </w:lvl>
    <w:lvl w:ilvl="2" w:tplc="75036779" w:tentative="1">
      <w:start w:val="1"/>
      <w:numFmt w:val="lowerRoman"/>
      <w:lvlText w:val="%3."/>
      <w:lvlJc w:val="right"/>
      <w:pPr>
        <w:ind w:left="2160" w:hanging="180"/>
      </w:pPr>
    </w:lvl>
    <w:lvl w:ilvl="3" w:tplc="75036779" w:tentative="1">
      <w:start w:val="1"/>
      <w:numFmt w:val="decimal"/>
      <w:lvlText w:val="%4."/>
      <w:lvlJc w:val="left"/>
      <w:pPr>
        <w:ind w:left="2880" w:hanging="360"/>
      </w:pPr>
    </w:lvl>
    <w:lvl w:ilvl="4" w:tplc="75036779" w:tentative="1">
      <w:start w:val="1"/>
      <w:numFmt w:val="lowerLetter"/>
      <w:lvlText w:val="%5."/>
      <w:lvlJc w:val="left"/>
      <w:pPr>
        <w:ind w:left="3600" w:hanging="360"/>
      </w:pPr>
    </w:lvl>
    <w:lvl w:ilvl="5" w:tplc="75036779" w:tentative="1">
      <w:start w:val="1"/>
      <w:numFmt w:val="lowerRoman"/>
      <w:lvlText w:val="%6."/>
      <w:lvlJc w:val="right"/>
      <w:pPr>
        <w:ind w:left="4320" w:hanging="180"/>
      </w:pPr>
    </w:lvl>
    <w:lvl w:ilvl="6" w:tplc="75036779" w:tentative="1">
      <w:start w:val="1"/>
      <w:numFmt w:val="decimal"/>
      <w:lvlText w:val="%7."/>
      <w:lvlJc w:val="left"/>
      <w:pPr>
        <w:ind w:left="5040" w:hanging="360"/>
      </w:pPr>
    </w:lvl>
    <w:lvl w:ilvl="7" w:tplc="75036779" w:tentative="1">
      <w:start w:val="1"/>
      <w:numFmt w:val="lowerLetter"/>
      <w:lvlText w:val="%8."/>
      <w:lvlJc w:val="left"/>
      <w:pPr>
        <w:ind w:left="5760" w:hanging="360"/>
      </w:pPr>
    </w:lvl>
    <w:lvl w:ilvl="8" w:tplc="7503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5">
    <w:multiLevelType w:val="hybridMultilevel"/>
    <w:lvl w:ilvl="0" w:tplc="78071962">
      <w:start w:val="1"/>
      <w:numFmt w:val="decimal"/>
      <w:lvlText w:val="%1."/>
      <w:lvlJc w:val="left"/>
      <w:pPr>
        <w:ind w:left="720" w:hanging="360"/>
      </w:pPr>
    </w:lvl>
    <w:lvl w:ilvl="1" w:tplc="78071962" w:tentative="1">
      <w:start w:val="1"/>
      <w:numFmt w:val="lowerLetter"/>
      <w:lvlText w:val="%2."/>
      <w:lvlJc w:val="left"/>
      <w:pPr>
        <w:ind w:left="1440" w:hanging="360"/>
      </w:pPr>
    </w:lvl>
    <w:lvl w:ilvl="2" w:tplc="78071962" w:tentative="1">
      <w:start w:val="1"/>
      <w:numFmt w:val="lowerRoman"/>
      <w:lvlText w:val="%3."/>
      <w:lvlJc w:val="right"/>
      <w:pPr>
        <w:ind w:left="2160" w:hanging="180"/>
      </w:pPr>
    </w:lvl>
    <w:lvl w:ilvl="3" w:tplc="78071962" w:tentative="1">
      <w:start w:val="1"/>
      <w:numFmt w:val="decimal"/>
      <w:lvlText w:val="%4."/>
      <w:lvlJc w:val="left"/>
      <w:pPr>
        <w:ind w:left="2880" w:hanging="360"/>
      </w:pPr>
    </w:lvl>
    <w:lvl w:ilvl="4" w:tplc="78071962" w:tentative="1">
      <w:start w:val="1"/>
      <w:numFmt w:val="lowerLetter"/>
      <w:lvlText w:val="%5."/>
      <w:lvlJc w:val="left"/>
      <w:pPr>
        <w:ind w:left="3600" w:hanging="360"/>
      </w:pPr>
    </w:lvl>
    <w:lvl w:ilvl="5" w:tplc="78071962" w:tentative="1">
      <w:start w:val="1"/>
      <w:numFmt w:val="lowerRoman"/>
      <w:lvlText w:val="%6."/>
      <w:lvlJc w:val="right"/>
      <w:pPr>
        <w:ind w:left="4320" w:hanging="180"/>
      </w:pPr>
    </w:lvl>
    <w:lvl w:ilvl="6" w:tplc="78071962" w:tentative="1">
      <w:start w:val="1"/>
      <w:numFmt w:val="decimal"/>
      <w:lvlText w:val="%7."/>
      <w:lvlJc w:val="left"/>
      <w:pPr>
        <w:ind w:left="5040" w:hanging="360"/>
      </w:pPr>
    </w:lvl>
    <w:lvl w:ilvl="7" w:tplc="78071962" w:tentative="1">
      <w:start w:val="1"/>
      <w:numFmt w:val="lowerLetter"/>
      <w:lvlText w:val="%8."/>
      <w:lvlJc w:val="left"/>
      <w:pPr>
        <w:ind w:left="5760" w:hanging="360"/>
      </w:pPr>
    </w:lvl>
    <w:lvl w:ilvl="8" w:tplc="7807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4">
    <w:multiLevelType w:val="hybridMultilevel"/>
    <w:lvl w:ilvl="0" w:tplc="41226696">
      <w:start w:val="1"/>
      <w:numFmt w:val="decimal"/>
      <w:lvlText w:val="%1."/>
      <w:lvlJc w:val="left"/>
      <w:pPr>
        <w:ind w:left="720" w:hanging="360"/>
      </w:pPr>
    </w:lvl>
    <w:lvl w:ilvl="1" w:tplc="41226696" w:tentative="1">
      <w:start w:val="1"/>
      <w:numFmt w:val="lowerLetter"/>
      <w:lvlText w:val="%2."/>
      <w:lvlJc w:val="left"/>
      <w:pPr>
        <w:ind w:left="1440" w:hanging="360"/>
      </w:pPr>
    </w:lvl>
    <w:lvl w:ilvl="2" w:tplc="41226696" w:tentative="1">
      <w:start w:val="1"/>
      <w:numFmt w:val="lowerRoman"/>
      <w:lvlText w:val="%3."/>
      <w:lvlJc w:val="right"/>
      <w:pPr>
        <w:ind w:left="2160" w:hanging="180"/>
      </w:pPr>
    </w:lvl>
    <w:lvl w:ilvl="3" w:tplc="41226696" w:tentative="1">
      <w:start w:val="1"/>
      <w:numFmt w:val="decimal"/>
      <w:lvlText w:val="%4."/>
      <w:lvlJc w:val="left"/>
      <w:pPr>
        <w:ind w:left="2880" w:hanging="360"/>
      </w:pPr>
    </w:lvl>
    <w:lvl w:ilvl="4" w:tplc="41226696" w:tentative="1">
      <w:start w:val="1"/>
      <w:numFmt w:val="lowerLetter"/>
      <w:lvlText w:val="%5."/>
      <w:lvlJc w:val="left"/>
      <w:pPr>
        <w:ind w:left="3600" w:hanging="360"/>
      </w:pPr>
    </w:lvl>
    <w:lvl w:ilvl="5" w:tplc="41226696" w:tentative="1">
      <w:start w:val="1"/>
      <w:numFmt w:val="lowerRoman"/>
      <w:lvlText w:val="%6."/>
      <w:lvlJc w:val="right"/>
      <w:pPr>
        <w:ind w:left="4320" w:hanging="180"/>
      </w:pPr>
    </w:lvl>
    <w:lvl w:ilvl="6" w:tplc="41226696" w:tentative="1">
      <w:start w:val="1"/>
      <w:numFmt w:val="decimal"/>
      <w:lvlText w:val="%7."/>
      <w:lvlJc w:val="left"/>
      <w:pPr>
        <w:ind w:left="5040" w:hanging="360"/>
      </w:pPr>
    </w:lvl>
    <w:lvl w:ilvl="7" w:tplc="41226696" w:tentative="1">
      <w:start w:val="1"/>
      <w:numFmt w:val="lowerLetter"/>
      <w:lvlText w:val="%8."/>
      <w:lvlJc w:val="left"/>
      <w:pPr>
        <w:ind w:left="5760" w:hanging="360"/>
      </w:pPr>
    </w:lvl>
    <w:lvl w:ilvl="8" w:tplc="41226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3">
    <w:multiLevelType w:val="hybridMultilevel"/>
    <w:lvl w:ilvl="0" w:tplc="46837097">
      <w:start w:val="1"/>
      <w:numFmt w:val="decimal"/>
      <w:lvlText w:val="%1."/>
      <w:lvlJc w:val="left"/>
      <w:pPr>
        <w:ind w:left="720" w:hanging="360"/>
      </w:pPr>
    </w:lvl>
    <w:lvl w:ilvl="1" w:tplc="46837097" w:tentative="1">
      <w:start w:val="1"/>
      <w:numFmt w:val="lowerLetter"/>
      <w:lvlText w:val="%2."/>
      <w:lvlJc w:val="left"/>
      <w:pPr>
        <w:ind w:left="1440" w:hanging="360"/>
      </w:pPr>
    </w:lvl>
    <w:lvl w:ilvl="2" w:tplc="46837097" w:tentative="1">
      <w:start w:val="1"/>
      <w:numFmt w:val="lowerRoman"/>
      <w:lvlText w:val="%3."/>
      <w:lvlJc w:val="right"/>
      <w:pPr>
        <w:ind w:left="2160" w:hanging="180"/>
      </w:pPr>
    </w:lvl>
    <w:lvl w:ilvl="3" w:tplc="46837097" w:tentative="1">
      <w:start w:val="1"/>
      <w:numFmt w:val="decimal"/>
      <w:lvlText w:val="%4."/>
      <w:lvlJc w:val="left"/>
      <w:pPr>
        <w:ind w:left="2880" w:hanging="360"/>
      </w:pPr>
    </w:lvl>
    <w:lvl w:ilvl="4" w:tplc="46837097" w:tentative="1">
      <w:start w:val="1"/>
      <w:numFmt w:val="lowerLetter"/>
      <w:lvlText w:val="%5."/>
      <w:lvlJc w:val="left"/>
      <w:pPr>
        <w:ind w:left="3600" w:hanging="360"/>
      </w:pPr>
    </w:lvl>
    <w:lvl w:ilvl="5" w:tplc="46837097" w:tentative="1">
      <w:start w:val="1"/>
      <w:numFmt w:val="lowerRoman"/>
      <w:lvlText w:val="%6."/>
      <w:lvlJc w:val="right"/>
      <w:pPr>
        <w:ind w:left="4320" w:hanging="180"/>
      </w:pPr>
    </w:lvl>
    <w:lvl w:ilvl="6" w:tplc="46837097" w:tentative="1">
      <w:start w:val="1"/>
      <w:numFmt w:val="decimal"/>
      <w:lvlText w:val="%7."/>
      <w:lvlJc w:val="left"/>
      <w:pPr>
        <w:ind w:left="5040" w:hanging="360"/>
      </w:pPr>
    </w:lvl>
    <w:lvl w:ilvl="7" w:tplc="46837097" w:tentative="1">
      <w:start w:val="1"/>
      <w:numFmt w:val="lowerLetter"/>
      <w:lvlText w:val="%8."/>
      <w:lvlJc w:val="left"/>
      <w:pPr>
        <w:ind w:left="5760" w:hanging="360"/>
      </w:pPr>
    </w:lvl>
    <w:lvl w:ilvl="8" w:tplc="4683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2">
    <w:multiLevelType w:val="hybridMultilevel"/>
    <w:lvl w:ilvl="0" w:tplc="28060953">
      <w:start w:val="1"/>
      <w:numFmt w:val="decimal"/>
      <w:lvlText w:val="%1."/>
      <w:lvlJc w:val="left"/>
      <w:pPr>
        <w:ind w:left="720" w:hanging="360"/>
      </w:pPr>
    </w:lvl>
    <w:lvl w:ilvl="1" w:tplc="28060953" w:tentative="1">
      <w:start w:val="1"/>
      <w:numFmt w:val="lowerLetter"/>
      <w:lvlText w:val="%2."/>
      <w:lvlJc w:val="left"/>
      <w:pPr>
        <w:ind w:left="1440" w:hanging="360"/>
      </w:pPr>
    </w:lvl>
    <w:lvl w:ilvl="2" w:tplc="28060953" w:tentative="1">
      <w:start w:val="1"/>
      <w:numFmt w:val="lowerRoman"/>
      <w:lvlText w:val="%3."/>
      <w:lvlJc w:val="right"/>
      <w:pPr>
        <w:ind w:left="2160" w:hanging="180"/>
      </w:pPr>
    </w:lvl>
    <w:lvl w:ilvl="3" w:tplc="28060953" w:tentative="1">
      <w:start w:val="1"/>
      <w:numFmt w:val="decimal"/>
      <w:lvlText w:val="%4."/>
      <w:lvlJc w:val="left"/>
      <w:pPr>
        <w:ind w:left="2880" w:hanging="360"/>
      </w:pPr>
    </w:lvl>
    <w:lvl w:ilvl="4" w:tplc="28060953" w:tentative="1">
      <w:start w:val="1"/>
      <w:numFmt w:val="lowerLetter"/>
      <w:lvlText w:val="%5."/>
      <w:lvlJc w:val="left"/>
      <w:pPr>
        <w:ind w:left="3600" w:hanging="360"/>
      </w:pPr>
    </w:lvl>
    <w:lvl w:ilvl="5" w:tplc="28060953" w:tentative="1">
      <w:start w:val="1"/>
      <w:numFmt w:val="lowerRoman"/>
      <w:lvlText w:val="%6."/>
      <w:lvlJc w:val="right"/>
      <w:pPr>
        <w:ind w:left="4320" w:hanging="180"/>
      </w:pPr>
    </w:lvl>
    <w:lvl w:ilvl="6" w:tplc="28060953" w:tentative="1">
      <w:start w:val="1"/>
      <w:numFmt w:val="decimal"/>
      <w:lvlText w:val="%7."/>
      <w:lvlJc w:val="left"/>
      <w:pPr>
        <w:ind w:left="5040" w:hanging="360"/>
      </w:pPr>
    </w:lvl>
    <w:lvl w:ilvl="7" w:tplc="28060953" w:tentative="1">
      <w:start w:val="1"/>
      <w:numFmt w:val="lowerLetter"/>
      <w:lvlText w:val="%8."/>
      <w:lvlJc w:val="left"/>
      <w:pPr>
        <w:ind w:left="5760" w:hanging="360"/>
      </w:pPr>
    </w:lvl>
    <w:lvl w:ilvl="8" w:tplc="2806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1">
    <w:multiLevelType w:val="hybridMultilevel"/>
    <w:lvl w:ilvl="0" w:tplc="88813834">
      <w:start w:val="1"/>
      <w:numFmt w:val="decimal"/>
      <w:lvlText w:val="%1."/>
      <w:lvlJc w:val="left"/>
      <w:pPr>
        <w:ind w:left="720" w:hanging="360"/>
      </w:pPr>
    </w:lvl>
    <w:lvl w:ilvl="1" w:tplc="88813834" w:tentative="1">
      <w:start w:val="1"/>
      <w:numFmt w:val="lowerLetter"/>
      <w:lvlText w:val="%2."/>
      <w:lvlJc w:val="left"/>
      <w:pPr>
        <w:ind w:left="1440" w:hanging="360"/>
      </w:pPr>
    </w:lvl>
    <w:lvl w:ilvl="2" w:tplc="88813834" w:tentative="1">
      <w:start w:val="1"/>
      <w:numFmt w:val="lowerRoman"/>
      <w:lvlText w:val="%3."/>
      <w:lvlJc w:val="right"/>
      <w:pPr>
        <w:ind w:left="2160" w:hanging="180"/>
      </w:pPr>
    </w:lvl>
    <w:lvl w:ilvl="3" w:tplc="88813834" w:tentative="1">
      <w:start w:val="1"/>
      <w:numFmt w:val="decimal"/>
      <w:lvlText w:val="%4."/>
      <w:lvlJc w:val="left"/>
      <w:pPr>
        <w:ind w:left="2880" w:hanging="360"/>
      </w:pPr>
    </w:lvl>
    <w:lvl w:ilvl="4" w:tplc="88813834" w:tentative="1">
      <w:start w:val="1"/>
      <w:numFmt w:val="lowerLetter"/>
      <w:lvlText w:val="%5."/>
      <w:lvlJc w:val="left"/>
      <w:pPr>
        <w:ind w:left="3600" w:hanging="360"/>
      </w:pPr>
    </w:lvl>
    <w:lvl w:ilvl="5" w:tplc="88813834" w:tentative="1">
      <w:start w:val="1"/>
      <w:numFmt w:val="lowerRoman"/>
      <w:lvlText w:val="%6."/>
      <w:lvlJc w:val="right"/>
      <w:pPr>
        <w:ind w:left="4320" w:hanging="180"/>
      </w:pPr>
    </w:lvl>
    <w:lvl w:ilvl="6" w:tplc="88813834" w:tentative="1">
      <w:start w:val="1"/>
      <w:numFmt w:val="decimal"/>
      <w:lvlText w:val="%7."/>
      <w:lvlJc w:val="left"/>
      <w:pPr>
        <w:ind w:left="5040" w:hanging="360"/>
      </w:pPr>
    </w:lvl>
    <w:lvl w:ilvl="7" w:tplc="88813834" w:tentative="1">
      <w:start w:val="1"/>
      <w:numFmt w:val="lowerLetter"/>
      <w:lvlText w:val="%8."/>
      <w:lvlJc w:val="left"/>
      <w:pPr>
        <w:ind w:left="5760" w:hanging="360"/>
      </w:pPr>
    </w:lvl>
    <w:lvl w:ilvl="8" w:tplc="8881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0">
    <w:multiLevelType w:val="hybridMultilevel"/>
    <w:lvl w:ilvl="0" w:tplc="32770736">
      <w:start w:val="1"/>
      <w:numFmt w:val="decimal"/>
      <w:lvlText w:val="%1."/>
      <w:lvlJc w:val="left"/>
      <w:pPr>
        <w:ind w:left="720" w:hanging="360"/>
      </w:pPr>
    </w:lvl>
    <w:lvl w:ilvl="1" w:tplc="32770736" w:tentative="1">
      <w:start w:val="1"/>
      <w:numFmt w:val="lowerLetter"/>
      <w:lvlText w:val="%2."/>
      <w:lvlJc w:val="left"/>
      <w:pPr>
        <w:ind w:left="1440" w:hanging="360"/>
      </w:pPr>
    </w:lvl>
    <w:lvl w:ilvl="2" w:tplc="32770736" w:tentative="1">
      <w:start w:val="1"/>
      <w:numFmt w:val="lowerRoman"/>
      <w:lvlText w:val="%3."/>
      <w:lvlJc w:val="right"/>
      <w:pPr>
        <w:ind w:left="2160" w:hanging="180"/>
      </w:pPr>
    </w:lvl>
    <w:lvl w:ilvl="3" w:tplc="32770736" w:tentative="1">
      <w:start w:val="1"/>
      <w:numFmt w:val="decimal"/>
      <w:lvlText w:val="%4."/>
      <w:lvlJc w:val="left"/>
      <w:pPr>
        <w:ind w:left="2880" w:hanging="360"/>
      </w:pPr>
    </w:lvl>
    <w:lvl w:ilvl="4" w:tplc="32770736" w:tentative="1">
      <w:start w:val="1"/>
      <w:numFmt w:val="lowerLetter"/>
      <w:lvlText w:val="%5."/>
      <w:lvlJc w:val="left"/>
      <w:pPr>
        <w:ind w:left="3600" w:hanging="360"/>
      </w:pPr>
    </w:lvl>
    <w:lvl w:ilvl="5" w:tplc="32770736" w:tentative="1">
      <w:start w:val="1"/>
      <w:numFmt w:val="lowerRoman"/>
      <w:lvlText w:val="%6."/>
      <w:lvlJc w:val="right"/>
      <w:pPr>
        <w:ind w:left="4320" w:hanging="180"/>
      </w:pPr>
    </w:lvl>
    <w:lvl w:ilvl="6" w:tplc="32770736" w:tentative="1">
      <w:start w:val="1"/>
      <w:numFmt w:val="decimal"/>
      <w:lvlText w:val="%7."/>
      <w:lvlJc w:val="left"/>
      <w:pPr>
        <w:ind w:left="5040" w:hanging="360"/>
      </w:pPr>
    </w:lvl>
    <w:lvl w:ilvl="7" w:tplc="32770736" w:tentative="1">
      <w:start w:val="1"/>
      <w:numFmt w:val="lowerLetter"/>
      <w:lvlText w:val="%8."/>
      <w:lvlJc w:val="left"/>
      <w:pPr>
        <w:ind w:left="5760" w:hanging="360"/>
      </w:pPr>
    </w:lvl>
    <w:lvl w:ilvl="8" w:tplc="3277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9">
    <w:multiLevelType w:val="hybridMultilevel"/>
    <w:lvl w:ilvl="0" w:tplc="929729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069">
    <w:abstractNumId w:val="28069"/>
  </w:num>
  <w:num w:numId="28070">
    <w:abstractNumId w:val="28070"/>
  </w:num>
  <w:num w:numId="28071">
    <w:abstractNumId w:val="28071"/>
  </w:num>
  <w:num w:numId="28072">
    <w:abstractNumId w:val="28072"/>
  </w:num>
  <w:num w:numId="28073">
    <w:abstractNumId w:val="28073"/>
  </w:num>
  <w:num w:numId="28074">
    <w:abstractNumId w:val="28074"/>
  </w:num>
  <w:num w:numId="28075">
    <w:abstractNumId w:val="28075"/>
  </w:num>
  <w:num w:numId="28076">
    <w:abstractNumId w:val="28076"/>
  </w:num>
  <w:num w:numId="28077">
    <w:abstractNumId w:val="280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3580400" Type="http://schemas.openxmlformats.org/officeDocument/2006/relationships/comments" Target="comments.xml"/><Relationship Id="rId752142197" Type="http://schemas.microsoft.com/office/2011/relationships/commentsExtended" Target="commentsExtended.xml"/><Relationship Id="rId51128259" Type="http://schemas.openxmlformats.org/officeDocument/2006/relationships/image" Target="media/imgrId51128259.jpg"/><Relationship Id="rId21016398f8c3154b2" Type="http://schemas.openxmlformats.org/officeDocument/2006/relationships/hyperlink" Target="https://iservice.lombardini.it/jsp/Template2/manuale.jsp?id=814&amp;parent=1545" TargetMode="External"/><Relationship Id="rId54086398f8c332e72" Type="http://schemas.openxmlformats.org/officeDocument/2006/relationships/hyperlink" Target="https://iservice.lombardini.it/jsp/Template2/manuale.jsp?id=283&amp;parent=1136" TargetMode="External"/><Relationship Id="rId64796398f8c34a57d" Type="http://schemas.openxmlformats.org/officeDocument/2006/relationships/hyperlink" Target="https://iservice.lombardini.it/jsp/Template2/man/jsp/Template2/manuale.jsp?id=198&amp;parent=1000uale.jsp?id=283&amp;parent=1136" TargetMode="External"/><Relationship Id="rId97556398f8c3661b7" Type="http://schemas.openxmlformats.org/officeDocument/2006/relationships/hyperlink" Target="https://iservice.lombardini.it/jsp/Template2/manuale.jsp?id=198&amp;parent=1000" TargetMode="External"/><Relationship Id="rId66146398f8c38a239" Type="http://schemas.openxmlformats.org/officeDocument/2006/relationships/hyperlink" Target="https://iservice.lombardini.it/jsp/Template2/manuale.jsp?id=198&amp;parent=1000" TargetMode="External"/><Relationship Id="rId58776398f8c3a60a1" Type="http://schemas.openxmlformats.org/officeDocument/2006/relationships/hyperlink" Target="https://iservice.lombardini.it/jsp/Template2/manuale.jsp?id=198&amp;parent=1000" TargetMode="External"/><Relationship Id="rId20556398f8c314a90" Type="http://schemas.openxmlformats.org/officeDocument/2006/relationships/image" Target="media/imgrId20556398f8c314a90.jpg"/><Relationship Id="rId90656398f8c32b5f0" Type="http://schemas.openxmlformats.org/officeDocument/2006/relationships/image" Target="media/imgrId90656398f8c32b5f0.jpg"/><Relationship Id="rId79866398f8c33134f" Type="http://schemas.openxmlformats.org/officeDocument/2006/relationships/image" Target="media/imgrId79866398f8c33134f.jpg"/><Relationship Id="rId93916398f8c340490" Type="http://schemas.openxmlformats.org/officeDocument/2006/relationships/image" Target="media/imgrId93916398f8c340490.png"/><Relationship Id="rId53366398f8c348eb4" Type="http://schemas.openxmlformats.org/officeDocument/2006/relationships/image" Target="media/imgrId53366398f8c348eb4.jpg"/><Relationship Id="rId25846398f8c35b539" Type="http://schemas.openxmlformats.org/officeDocument/2006/relationships/image" Target="media/imgrId25846398f8c35b539.png"/><Relationship Id="rId76206398f8c36547d" Type="http://schemas.openxmlformats.org/officeDocument/2006/relationships/image" Target="media/imgrId76206398f8c36547d.jpg"/><Relationship Id="rId55416398f8c37580e" Type="http://schemas.openxmlformats.org/officeDocument/2006/relationships/image" Target="media/imgrId55416398f8c37580e.png"/><Relationship Id="rId37006398f8c382d1a" Type="http://schemas.openxmlformats.org/officeDocument/2006/relationships/image" Target="media/imgrId37006398f8c382d1a.png"/><Relationship Id="rId41776398f8c3894a7" Type="http://schemas.openxmlformats.org/officeDocument/2006/relationships/image" Target="media/imgrId41776398f8c3894a7.jpg"/><Relationship Id="rId34356398f8c3964af" Type="http://schemas.openxmlformats.org/officeDocument/2006/relationships/image" Target="media/imgrId34356398f8c3964af.png"/><Relationship Id="rId34256398f8c3a136e" Type="http://schemas.openxmlformats.org/officeDocument/2006/relationships/image" Target="media/imgrId34256398f8c3a136e.png"/><Relationship Id="rId92626398f8c3a578f" Type="http://schemas.openxmlformats.org/officeDocument/2006/relationships/image" Target="media/imgrId92626398f8c3a578f.jpg"/><Relationship Id="rId96566398f8c3b0288" Type="http://schemas.openxmlformats.org/officeDocument/2006/relationships/image" Target="media/imgrId96566398f8c3b0288.png"/><Relationship Id="rId83546398f8c3bdddc" Type="http://schemas.openxmlformats.org/officeDocument/2006/relationships/image" Target="media/imgrId83546398f8c3bdddc.png"/><Relationship Id="rId95996398f8c3c89d8" Type="http://schemas.openxmlformats.org/officeDocument/2006/relationships/image" Target="media/imgrId95996398f8c3c89d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8259" Type="http://schemas.openxmlformats.org/officeDocument/2006/relationships/image" Target="media/imgrId511282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8259" Type="http://schemas.openxmlformats.org/officeDocument/2006/relationships/image" Target="media/imgrId511282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8259" Type="http://schemas.openxmlformats.org/officeDocument/2006/relationships/image" Target="media/imgrId511282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8259" Type="http://schemas.openxmlformats.org/officeDocument/2006/relationships/image" Target="media/imgrId511282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8259" Type="http://schemas.openxmlformats.org/officeDocument/2006/relationships/image" Target="media/imgrId511282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8259" Type="http://schemas.openxmlformats.org/officeDocument/2006/relationships/image" Target="media/imgrId511282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