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723136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454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460200" w:name="ctxt"/>
    <w:bookmarkEnd w:id="454602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2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05056" name="name73786398f8ac5001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8126398f8ac50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2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3840545" name="name42506398f8ac77dc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6376398f8ac77db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219">
    <w:multiLevelType w:val="hybridMultilevel"/>
    <w:lvl w:ilvl="0" w:tplc="10796045">
      <w:start w:val="1"/>
      <w:numFmt w:val="decimal"/>
      <w:lvlText w:val="%1."/>
      <w:lvlJc w:val="left"/>
      <w:pPr>
        <w:ind w:left="720" w:hanging="360"/>
      </w:pPr>
    </w:lvl>
    <w:lvl w:ilvl="1" w:tplc="10796045" w:tentative="1">
      <w:start w:val="1"/>
      <w:numFmt w:val="lowerLetter"/>
      <w:lvlText w:val="%2."/>
      <w:lvlJc w:val="left"/>
      <w:pPr>
        <w:ind w:left="1440" w:hanging="360"/>
      </w:pPr>
    </w:lvl>
    <w:lvl w:ilvl="2" w:tplc="10796045" w:tentative="1">
      <w:start w:val="1"/>
      <w:numFmt w:val="lowerRoman"/>
      <w:lvlText w:val="%3."/>
      <w:lvlJc w:val="right"/>
      <w:pPr>
        <w:ind w:left="2160" w:hanging="180"/>
      </w:pPr>
    </w:lvl>
    <w:lvl w:ilvl="3" w:tplc="10796045" w:tentative="1">
      <w:start w:val="1"/>
      <w:numFmt w:val="decimal"/>
      <w:lvlText w:val="%4."/>
      <w:lvlJc w:val="left"/>
      <w:pPr>
        <w:ind w:left="2880" w:hanging="360"/>
      </w:pPr>
    </w:lvl>
    <w:lvl w:ilvl="4" w:tplc="10796045" w:tentative="1">
      <w:start w:val="1"/>
      <w:numFmt w:val="lowerLetter"/>
      <w:lvlText w:val="%5."/>
      <w:lvlJc w:val="left"/>
      <w:pPr>
        <w:ind w:left="3600" w:hanging="360"/>
      </w:pPr>
    </w:lvl>
    <w:lvl w:ilvl="5" w:tplc="10796045" w:tentative="1">
      <w:start w:val="1"/>
      <w:numFmt w:val="lowerRoman"/>
      <w:lvlText w:val="%6."/>
      <w:lvlJc w:val="right"/>
      <w:pPr>
        <w:ind w:left="4320" w:hanging="180"/>
      </w:pPr>
    </w:lvl>
    <w:lvl w:ilvl="6" w:tplc="10796045" w:tentative="1">
      <w:start w:val="1"/>
      <w:numFmt w:val="decimal"/>
      <w:lvlText w:val="%7."/>
      <w:lvlJc w:val="left"/>
      <w:pPr>
        <w:ind w:left="5040" w:hanging="360"/>
      </w:pPr>
    </w:lvl>
    <w:lvl w:ilvl="7" w:tplc="10796045" w:tentative="1">
      <w:start w:val="1"/>
      <w:numFmt w:val="lowerLetter"/>
      <w:lvlText w:val="%8."/>
      <w:lvlJc w:val="left"/>
      <w:pPr>
        <w:ind w:left="5760" w:hanging="360"/>
      </w:pPr>
    </w:lvl>
    <w:lvl w:ilvl="8" w:tplc="10796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8">
    <w:multiLevelType w:val="hybridMultilevel"/>
    <w:lvl w:ilvl="0" w:tplc="59387192">
      <w:start w:val="1"/>
      <w:numFmt w:val="decimal"/>
      <w:lvlText w:val="%1."/>
      <w:lvlJc w:val="left"/>
      <w:pPr>
        <w:ind w:left="720" w:hanging="360"/>
      </w:pPr>
    </w:lvl>
    <w:lvl w:ilvl="1" w:tplc="59387192" w:tentative="1">
      <w:start w:val="1"/>
      <w:numFmt w:val="lowerLetter"/>
      <w:lvlText w:val="%2."/>
      <w:lvlJc w:val="left"/>
      <w:pPr>
        <w:ind w:left="1440" w:hanging="360"/>
      </w:pPr>
    </w:lvl>
    <w:lvl w:ilvl="2" w:tplc="59387192" w:tentative="1">
      <w:start w:val="1"/>
      <w:numFmt w:val="lowerRoman"/>
      <w:lvlText w:val="%3."/>
      <w:lvlJc w:val="right"/>
      <w:pPr>
        <w:ind w:left="2160" w:hanging="180"/>
      </w:pPr>
    </w:lvl>
    <w:lvl w:ilvl="3" w:tplc="59387192" w:tentative="1">
      <w:start w:val="1"/>
      <w:numFmt w:val="decimal"/>
      <w:lvlText w:val="%4."/>
      <w:lvlJc w:val="left"/>
      <w:pPr>
        <w:ind w:left="2880" w:hanging="360"/>
      </w:pPr>
    </w:lvl>
    <w:lvl w:ilvl="4" w:tplc="59387192" w:tentative="1">
      <w:start w:val="1"/>
      <w:numFmt w:val="lowerLetter"/>
      <w:lvlText w:val="%5."/>
      <w:lvlJc w:val="left"/>
      <w:pPr>
        <w:ind w:left="3600" w:hanging="360"/>
      </w:pPr>
    </w:lvl>
    <w:lvl w:ilvl="5" w:tplc="59387192" w:tentative="1">
      <w:start w:val="1"/>
      <w:numFmt w:val="lowerRoman"/>
      <w:lvlText w:val="%6."/>
      <w:lvlJc w:val="right"/>
      <w:pPr>
        <w:ind w:left="4320" w:hanging="180"/>
      </w:pPr>
    </w:lvl>
    <w:lvl w:ilvl="6" w:tplc="59387192" w:tentative="1">
      <w:start w:val="1"/>
      <w:numFmt w:val="decimal"/>
      <w:lvlText w:val="%7."/>
      <w:lvlJc w:val="left"/>
      <w:pPr>
        <w:ind w:left="5040" w:hanging="360"/>
      </w:pPr>
    </w:lvl>
    <w:lvl w:ilvl="7" w:tplc="59387192" w:tentative="1">
      <w:start w:val="1"/>
      <w:numFmt w:val="lowerLetter"/>
      <w:lvlText w:val="%8."/>
      <w:lvlJc w:val="left"/>
      <w:pPr>
        <w:ind w:left="5760" w:hanging="360"/>
      </w:pPr>
    </w:lvl>
    <w:lvl w:ilvl="8" w:tplc="59387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17">
    <w:multiLevelType w:val="hybridMultilevel"/>
    <w:lvl w:ilvl="0" w:tplc="620688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217">
    <w:abstractNumId w:val="7217"/>
  </w:num>
  <w:num w:numId="7218">
    <w:abstractNumId w:val="7218"/>
  </w:num>
  <w:num w:numId="7219">
    <w:abstractNumId w:val="72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6334454" Type="http://schemas.openxmlformats.org/officeDocument/2006/relationships/comments" Target="comments.xml"/><Relationship Id="rId562042550" Type="http://schemas.microsoft.com/office/2011/relationships/commentsExtended" Target="commentsExtended.xml"/><Relationship Id="rId75454953" Type="http://schemas.openxmlformats.org/officeDocument/2006/relationships/image" Target="media/imgrId75454953.jpg"/><Relationship Id="rId78126398f8ac50018" Type="http://schemas.openxmlformats.org/officeDocument/2006/relationships/image" Target="media/imgrId78126398f8ac50018.jpg"/><Relationship Id="rId26376398f8ac77db8" Type="http://schemas.openxmlformats.org/officeDocument/2006/relationships/image" Target="media/imgrId26376398f8ac77db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454953" Type="http://schemas.openxmlformats.org/officeDocument/2006/relationships/image" Target="media/imgrId754549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