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Workshop manual (Rev. 07.6)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218743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201414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5691591" w:name="ctxt"/>
    <w:bookmarkEnd w:id="5569159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744639a7bd8ced14"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6914742" w:name="result_box"/>
          <w:bookmarkEnd w:id="66914742"/>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7283639a7bd8d18b9"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750400"/>
            <wp:effectExtent b="0" l="0" r="0" t="0"/>
            <wp:docPr id="16425762" name="name6124639a7bd907d0f"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215639a7bd907d09"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50 Hz @ 1500 rpm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TM-30</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 EU</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31,0 / 41,5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41,0 / 54,9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28,2 / 37,8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 / 49,9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CONSUMPTION (g/kWh)</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100% load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75% load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50% load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25% load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 load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420,9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376,0</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60 Hz @ 1800 rpm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CONSUMPTION (g/kWh)</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100% load</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75% load</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236,5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50% load</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256,8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25% load</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299,8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 load</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470,7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66099" name="name1571639a7bd9175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04639a7bd91755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42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842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842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842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842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66754" name="name4315639a7bd92461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81639a7bd92461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42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842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842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842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842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8422"/>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2842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0651" name="name6078639a7bd9306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65639a7bd9306b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422"/>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8422"/>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48644" name="name8368639a7bd93c08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30639a7bd93c08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422"/>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8422"/>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2842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2842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8422"/>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8422"/>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8422"/>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8422"/>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8422"/>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1993337" name="name5019639a7bd950e2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74639a7bd950e2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Mechanical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66464" name="name7184639a7bd9713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46639a7bd9713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68662478" name="name9178639a7bd987c72"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1294639a7bd987c6a"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50513924" name="name1247639a7bd99a021"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7313639a7bd99a019"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17949306" name="name3961639a7bd9ae7da"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2339639a7bd9ae7ce"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43375852" name="name4486639a7bd9b99b3"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6306639a7bd9b99a7"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037941" name="name6089639a7bd9c3b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23639a7bd9c3b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19654828" name="name2338639a7bd9d1c50"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6349639a7bd9d1c4b"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17770756" name="name5183639a7bd9e66bb"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3115639a7bd9e66b3"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28424"/>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28424"/>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8424"/>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28424"/>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8424"/>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19510228" name="name2594639a7bda01c5b"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7028639a7bda01c51"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1213639a7bda03c7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2465639a7bda04447"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00012" name="name2260639a7bda09d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61639a7bda09d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82636117" name="name9582639a7bda14d27"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3721639a7bda14d21"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32709639" name="name2434639a7bda24085"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3919639a7bda24080"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64622414" name="name1051639a7bda3313d"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990639a7bda33138"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2.13</w:t>
            </w:r>
            <w:r>
              <w:rPr>
                <w:position w:val="-352"/>
              </w:rPr>
              <w:drawing>
                <wp:inline distT="0" distB="0" distL="0" distR="0">
                  <wp:extent cx="2109600" cy="2260800"/>
                  <wp:effectExtent b="0" l="0" r="0" t="0"/>
                  <wp:docPr id="49992101" name="name6228639a7bda3dcb3"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2699639a7bda3dcad"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439639a7bda3e4ca"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30566091" name="name7427639a7bda4d98e"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633639a7bda4d989"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92337949" name="name8133639a7bda5a48f"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381639a7bda5a489"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r>
              <w:rPr>
                <w:color w:val="00274C"/>
                <w:position w:val="-2"/>
                <w:sz w:val="20"/>
                <w:szCs w:val="20"/>
                <w:u w:val="none"/>
              </w:rPr>
              <w:t xml:space="preserve"> </w:t>
            </w:r>
            <w:r>
              <w:rPr>
                <w:b/>
                <w:bCs/>
                <w:i/>
                <w:iCs/>
                <w:color w:val="00274C"/>
                <w:position w:val="-2"/>
                <w:sz w:val="20"/>
                <w:szCs w:val="20"/>
                <w:u w:val="none"/>
              </w:rPr>
              <w:t xml:space="preserve"> 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6157484" name="name4905639a7bda6ac38"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129639a7bda6ac2f"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2.17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63207632" name="name9818639a7bda7f615"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1145639a7bda7f60f"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28545376" name="name6237639a7bda918e8"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6419639a7bda918b5"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56946743" name="name1660639a7bdaa368d"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6427639a7bdaa3685"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2.20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7691953" name="name9706639a7bdab266a" descr="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jpg"/>
                          <pic:cNvPicPr/>
                        </pic:nvPicPr>
                        <pic:blipFill>
                          <a:blip r:embed="rId9331639a7bdab266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2.21</w:t>
            </w:r>
          </w:p>
          <w:p/>
          <w:p/>
          <w:p>
            <w:pPr>
              <w:widowControl w:val="on"/>
              <w:pBdr/>
              <w:spacing w:before="0" w:after="0" w:line="262" w:lineRule="auto"/>
              <w:ind w:left="0" w:right="0"/>
              <w:jc w:val="left"/>
              <w:textAlignment w:val="top"/>
            </w:pPr>
            <w:r>
              <w:rPr>
                <w:position w:val="-232"/>
              </w:rPr>
              <w:drawing>
                <wp:inline distT="0" distB="0" distL="0" distR="0">
                  <wp:extent cx="2232000" cy="1526400"/>
                  <wp:effectExtent b="0" l="0" r="0" t="0"/>
                  <wp:docPr id="31444331" name="name8569639a7bdabf1ce"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750639a7bdabf1c5" cstate="print"/>
                          <a:stretch>
                            <a:fillRect/>
                          </a:stretch>
                        </pic:blipFill>
                        <pic:spPr>
                          <a:xfrm>
                            <a:off x="0" y="0"/>
                            <a:ext cx="2232000" cy="152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72422142" name="name9658639a7bdad0317"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5723639a7bdad0311" cstate="print"/>
                          <a:stretch>
                            <a:fillRect/>
                          </a:stretch>
                        </pic:blipFill>
                        <pic:spPr>
                          <a:xfrm>
                            <a:off x="0" y="0"/>
                            <a:ext cx="5544000" cy="4622400"/>
                          </a:xfrm>
                          <a:prstGeom prst="rect">
                            <a:avLst/>
                          </a:prstGeom>
                          <a:ln w="0">
                            <a:noFill/>
                          </a:ln>
                        </pic:spPr>
                      </pic:pic>
                    </a:graphicData>
                  </a:graphic>
                </wp:inline>
              </w:drawing>
            </w:r>
            <w:r>
              <w:rPr>
                <w:position w:val="-406"/>
              </w:rPr>
              <w:drawing>
                <wp:inline distT="0" distB="0" distL="0" distR="0">
                  <wp:extent cx="5544000" cy="5126400"/>
                  <wp:effectExtent b="0" l="0" r="0" t="0"/>
                  <wp:docPr id="24524845" name="name5533639a7bdae21a0"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9535639a7bdae2197" cstate="print"/>
                          <a:stretch>
                            <a:fillRect/>
                          </a:stretch>
                        </pic:blipFill>
                        <pic:spPr>
                          <a:xfrm>
                            <a:off x="0" y="0"/>
                            <a:ext cx="5544000" cy="5126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111608" name="name5532639a7bdae8e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30639a7bdae8e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the turbocharger, which compresses it in the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the turbocharger's body (the expelled gases activate the turbine), the gases then proceed towards the exhaust line to be definitely expelled.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 in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from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729384" name="name7818639a7bdb017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02639a7bdb017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85309237" name="name8923639a7bdb0d877"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9153639a7bdb0d86f" cstate="print"/>
                          <a:stretch>
                            <a:fillRect/>
                          </a:stretch>
                        </pic:blipFill>
                        <pic:spPr>
                          <a:xfrm>
                            <a:off x="0" y="0"/>
                            <a:ext cx="3412800" cy="140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r>
        <w:trPr>
          <w:trHeight w:val="0" w:hRule="atLeast"/>
        </w:trPr>
        <w:tc>
          <w:tcPr>
            <w:tcW w:w="0" w:type="auto"/>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2.12.2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866283" name="name2844639a7bdb171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57639a7bdb171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See </w:t>
            </w:r>
            <w:hyperlink r:id="rId7750639a7bdb1801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2.29b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Compressed air delivery hose to the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54"/>
              </w:rPr>
              <w:drawing>
                <wp:inline distT="0" distB="0" distL="0" distR="0">
                  <wp:extent cx="2232000" cy="2901600"/>
                  <wp:effectExtent b="0" l="0" r="0" t="0"/>
                  <wp:docPr id="84509374" name="name8951639a7bdb27406"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1421639a7bdb27400" cstate="print"/>
                          <a:stretch>
                            <a:fillRect/>
                          </a:stretch>
                        </pic:blipFill>
                        <pic:spPr>
                          <a:xfrm>
                            <a:off x="0" y="0"/>
                            <a:ext cx="2232000" cy="290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41570495" name="name1421639a7bdb34e85"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3073639a7bdb34e7e"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45101188" name="name6113639a7bdb4a9ea"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5073639a7bdb4a9df"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15115330" name="name1458639a7bdb5c9ab"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5458639a7bdb5c9a1"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1240959" name="name4626639a7bdb71265"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9576639a7bdb7125b"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27555628" name="name1581639a7bdb83be9"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4373639a7bdb83be2"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5307893" name="name9285639a7bdb95ead"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9409639a7bdb95ea3"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39998822" name="name3629639a7bdba7b2e"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8531639a7bdba7b25"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14530592" name="name1891639a7bdbb9a8c"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3136639a7bdbb9a85"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91771229" name="name5009639a7bdbca7df"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6711639a7bdbca7da"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60563287" name="name8884639a7bdbdb6e8"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4653639a7bdbdb6df"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5043906" name="name1776639a7bdc01337"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3043639a7bdc0133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28422"/>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80541453" name="name3220639a7bdc129bb"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1769639a7bdc129b6"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Features: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Ampere 55A (80 A optional)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(100A with Poly-V belt optional).</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4"/>
              </w:rPr>
              <w:drawing>
                <wp:inline distT="0" distB="0" distL="0" distR="0">
                  <wp:extent cx="2880000" cy="1281600"/>
                  <wp:effectExtent b="0" l="0" r="0" t="0"/>
                  <wp:docPr id="3298723" name="name2705639a7bdc1fa3f" descr="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jpg"/>
                          <pic:cNvPicPr/>
                        </pic:nvPicPr>
                        <pic:blipFill>
                          <a:blip r:embed="rId1973639a7bdc1fa39" cstate="print"/>
                          <a:stretch>
                            <a:fillRect/>
                          </a:stretch>
                        </pic:blipFill>
                        <pic:spPr>
                          <a:xfrm>
                            <a:off x="0" y="0"/>
                            <a:ext cx="2880000" cy="128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2801809" name="name3269639a7bdc2d2df"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6117639a7bdc2d2d9"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-20°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Power 550 W</w:t>
            </w:r>
          </w:p>
          <w:p/>
          <w:p/>
          <w:p>
            <w:pPr>
              <w:widowControl w:val="on"/>
              <w:pBdr/>
              <w:spacing w:before="0" w:after="0" w:line="262" w:lineRule="auto"/>
              <w:ind w:left="0" w:right="0"/>
              <w:jc w:val="left"/>
              <w:textAlignment w:val="center"/>
            </w:pPr>
            <w:r>
              <w:rPr>
                <w:color w:val="00274C"/>
                <w:position w:val="-2"/>
                <w:sz w:val="20"/>
                <w:szCs w:val="20"/>
                <w:u w:val="none"/>
              </w:rPr>
              <w:t xml:space="preserve">Characteristics pre-heater timer: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Tipo Hidria GH + CSA 12 V</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8692578" name="name2778639a7bdc3aa32"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3883639a7bdc3aa2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 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40" w:lineRule="auto"/>
              <w:ind w:left="0" w:right="0"/>
              <w:jc w:val="left"/>
            </w:pPr>
            <w:r>
              <w:rPr>
                <w:b/>
                <w:bCs/>
                <w:color w:val="00274C"/>
                <w:position w:val="-2"/>
                <w:sz w:val="20"/>
                <w:szCs w:val="20"/>
                <w:u w:val="none"/>
              </w:rPr>
              <w:t xml:space="preserve">Tab 2.34 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 Tab 2.34 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 Tab 2.34 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51890974" name="name8279639a7bdc52e5e"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4410639a7bdc52e54"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99349351" name="name9838639a7bdc60735"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6577639a7bdc60730"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60899282" name="name1476639a7bdc6d9b6"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5379639a7bdc6d9ad"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79296549" name="name8803639a7bdc771f3"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5070639a7bdc771ee"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13742726" name="name4156639a7bdc83e3f"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3540639a7bdc83e37"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4199319" name="name1359639a7bdc92b27" descr="Fig._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9.jpg"/>
                          <pic:cNvPicPr/>
                        </pic:nvPicPr>
                        <pic:blipFill>
                          <a:blip r:embed="rId5526639a7bdc92b1f"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32000" cy="1504800"/>
                  <wp:effectExtent b="0" l="0" r="0" t="0"/>
                  <wp:docPr id="77225338" name="name4015639a7bdca1d44" descr="Fig._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0.jpg"/>
                          <pic:cNvPicPr/>
                        </pic:nvPicPr>
                        <pic:blipFill>
                          <a:blip r:embed="rId6839639a7bdca1d3c"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8877896" name="name9581639a7bdcb4dc7"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8451639a7bdcb4dc0"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67784681" name="name3930639a7bdcc81ff"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1862639a7bdcc81f6"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Control panel (optional)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33825084" name="name7680639a7bdcd7a0c"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996639a7bdcd7a06"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90682901" name="name5509639a7bdce461d"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2436639a7bdce4613"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79238070" name="name8367639a7bdd01014"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6902639a7bdd0100a"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71569495" name="name4445639a7bdd0dedc"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6722639a7bdd0ded3"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88268049" name="name2866639a7bdd1c729"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2602639a7bdd1c720"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6802650" name="name8756639a7bdd2a4b0"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8366639a7bdd2a4a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20828412" name="name1879639a7bdd3a555"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9676639a7bdd3a54d"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8425"/>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6312639a7bdd3d04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8425"/>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36683304" name="name3020639a7bdd4a617"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8278639a7bdd4a610"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4546331" name="name5293639a7bdd54842"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4112639a7bdd5483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Turbochargerector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0723687" name="name5058639a7bdd609d9"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7846639a7bdd609d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4361639a7bdd648d5"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7263639a7bdd650bc"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8422"/>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8422"/>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8422"/>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8422"/>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8422"/>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8422"/>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2.52)</w:t>
            </w:r>
            <w:r>
              <w:rPr>
                <w:color w:val="00274C"/>
                <w:position w:val="0"/>
                <w:sz w:val="20"/>
                <w:szCs w:val="20"/>
                <w:u w:val="none"/>
              </w:rPr>
              <w:t xml:space="preserve"> .</w:t>
            </w:r>
          </w:p>
          <w:p>
            <w:pPr>
              <w:numPr>
                <w:ilvl w:val="0"/>
                <w:numId w:val="28422"/>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8426"/>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8426"/>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8426"/>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8426"/>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8426"/>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7816420" name="name8094639a7bdd6fb06"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7510639a7bdd6fb0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2.52</w:t>
            </w:r>
            <w:r>
              <w:rPr>
                <w:position w:val="-210"/>
              </w:rPr>
              <w:drawing>
                <wp:inline distT="0" distB="0" distL="0" distR="0">
                  <wp:extent cx="2232000" cy="1389600"/>
                  <wp:effectExtent b="0" l="0" r="0" t="0"/>
                  <wp:docPr id="50213032" name="name5126639a7bdd7c0c0"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3487639a7bdd7c0b7"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77938" name="name6877639a7bdd85e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10639a7bdd85e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Make sure to use clean gloves.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3068065" name="name5534639a7bdd91104"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079639a7bdd910f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numPr>
                <w:ilvl w:val="0"/>
                <w:numId w:val="28427"/>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8427"/>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8826206" name="name6216639a7bdd9c2bb"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563639a7bdd9c2b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2.55</w:t>
            </w:r>
          </w:p>
        </w:tc>
      </w:tr>
      <w:tr>
        <w:trPr>
          <w:trHeight w:val="0" w:hRule="atLeast"/>
        </w:trPr>
        <w:tc>
          <w:tcPr>
            <w:tcW w:w="0" w:type="auto"/>
            <w:tcMar>
              <w:top w:w="150" w:type="dxa"/>
              <w:left w:w="150" w:type="dxa"/>
              <w:bottom w:w="150" w:type="dxa"/>
              <w:right w:w="150" w:type="dxa"/>
            </w:tcMar>
            <w:vAlign w:val="center"/>
          </w:tcPr>
          <w:p>
            <w:pPr>
              <w:numPr>
                <w:ilvl w:val="0"/>
                <w:numId w:val="28428"/>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8428"/>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8428"/>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311818" name="name7404639a7bdda4fc0"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639639a7bdda4f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numPr>
                <w:ilvl w:val="0"/>
                <w:numId w:val="28429"/>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2305320" name="name5886639a7bddaea6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117639a7bddaea5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8430"/>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0157179" name="name6628639a7bddb6bb1"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602639a7bddb6ba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90748" name="name8990639a7bddbfc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96639a7bddbfc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8422"/>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r>
              <w:rPr>
                <w:color w:val="00274C"/>
                <w:position w:val="-2"/>
                <w:sz w:val="20"/>
                <w:szCs w:val="20"/>
                <w:u w:val="none"/>
              </w:rPr>
              <w:br/>
              <w:t xml:space="preserve">The device is developed under the crankshaft, fixed on the crankcase, closed by the oil sump.</w:t>
            </w:r>
          </w:p>
          <w:p>
            <w:pPr>
              <w:widowControl w:val="on"/>
              <w:pBdr/>
              <w:spacing w:before="0" w:after="0" w:line="262" w:lineRule="auto"/>
              <w:ind w:left="0" w:right="0"/>
              <w:jc w:val="left"/>
              <w:textAlignment w:val="center"/>
            </w:pPr>
            <w:r>
              <w:rPr>
                <w:b/>
                <w:bCs/>
                <w:color w:val="00274C"/>
                <w:position w:val="-2"/>
                <w:sz w:val="20"/>
                <w:szCs w:val="20"/>
                <w:u w:val="none"/>
              </w:rPr>
              <w:br/>
              <w:t xml:space="preserve">Tab 2.42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47519507" name="name9183639a7bddd2be5"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954639a7bddd2bda"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2.59</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430">
    <w:multiLevelType w:val="hybridMultilevel"/>
    <w:lvl w:ilvl="0" w:tplc="87038153">
      <w:start w:val="1"/>
      <w:numFmt w:val="decimal"/>
      <w:lvlText w:val="%1."/>
      <w:lvlJc w:val="left"/>
      <w:pPr>
        <w:ind w:left="720" w:hanging="360"/>
      </w:pPr>
    </w:lvl>
    <w:lvl w:ilvl="1" w:tplc="87038153" w:tentative="1">
      <w:start w:val="1"/>
      <w:numFmt w:val="lowerLetter"/>
      <w:lvlText w:val="%2."/>
      <w:lvlJc w:val="left"/>
      <w:pPr>
        <w:ind w:left="1440" w:hanging="360"/>
      </w:pPr>
    </w:lvl>
    <w:lvl w:ilvl="2" w:tplc="87038153" w:tentative="1">
      <w:start w:val="1"/>
      <w:numFmt w:val="lowerRoman"/>
      <w:lvlText w:val="%3."/>
      <w:lvlJc w:val="right"/>
      <w:pPr>
        <w:ind w:left="2160" w:hanging="180"/>
      </w:pPr>
    </w:lvl>
    <w:lvl w:ilvl="3" w:tplc="87038153" w:tentative="1">
      <w:start w:val="1"/>
      <w:numFmt w:val="decimal"/>
      <w:lvlText w:val="%4."/>
      <w:lvlJc w:val="left"/>
      <w:pPr>
        <w:ind w:left="2880" w:hanging="360"/>
      </w:pPr>
    </w:lvl>
    <w:lvl w:ilvl="4" w:tplc="87038153" w:tentative="1">
      <w:start w:val="1"/>
      <w:numFmt w:val="lowerLetter"/>
      <w:lvlText w:val="%5."/>
      <w:lvlJc w:val="left"/>
      <w:pPr>
        <w:ind w:left="3600" w:hanging="360"/>
      </w:pPr>
    </w:lvl>
    <w:lvl w:ilvl="5" w:tplc="87038153" w:tentative="1">
      <w:start w:val="1"/>
      <w:numFmt w:val="lowerRoman"/>
      <w:lvlText w:val="%6."/>
      <w:lvlJc w:val="right"/>
      <w:pPr>
        <w:ind w:left="4320" w:hanging="180"/>
      </w:pPr>
    </w:lvl>
    <w:lvl w:ilvl="6" w:tplc="87038153" w:tentative="1">
      <w:start w:val="1"/>
      <w:numFmt w:val="decimal"/>
      <w:lvlText w:val="%7."/>
      <w:lvlJc w:val="left"/>
      <w:pPr>
        <w:ind w:left="5040" w:hanging="360"/>
      </w:pPr>
    </w:lvl>
    <w:lvl w:ilvl="7" w:tplc="87038153" w:tentative="1">
      <w:start w:val="1"/>
      <w:numFmt w:val="lowerLetter"/>
      <w:lvlText w:val="%8."/>
      <w:lvlJc w:val="left"/>
      <w:pPr>
        <w:ind w:left="5760" w:hanging="360"/>
      </w:pPr>
    </w:lvl>
    <w:lvl w:ilvl="8" w:tplc="87038153" w:tentative="1">
      <w:start w:val="1"/>
      <w:numFmt w:val="lowerRoman"/>
      <w:lvlText w:val="%9."/>
      <w:lvlJc w:val="right"/>
      <w:pPr>
        <w:ind w:left="6480" w:hanging="180"/>
      </w:pPr>
    </w:lvl>
  </w:abstractNum>
  <w:abstractNum w:abstractNumId="28429">
    <w:multiLevelType w:val="hybridMultilevel"/>
    <w:lvl w:ilvl="0" w:tplc="14426549">
      <w:start w:val="1"/>
      <w:numFmt w:val="decimal"/>
      <w:lvlText w:val="%1."/>
      <w:lvlJc w:val="left"/>
      <w:pPr>
        <w:ind w:left="720" w:hanging="360"/>
      </w:pPr>
    </w:lvl>
    <w:lvl w:ilvl="1" w:tplc="14426549" w:tentative="1">
      <w:start w:val="1"/>
      <w:numFmt w:val="lowerLetter"/>
      <w:lvlText w:val="%2."/>
      <w:lvlJc w:val="left"/>
      <w:pPr>
        <w:ind w:left="1440" w:hanging="360"/>
      </w:pPr>
    </w:lvl>
    <w:lvl w:ilvl="2" w:tplc="14426549" w:tentative="1">
      <w:start w:val="1"/>
      <w:numFmt w:val="lowerRoman"/>
      <w:lvlText w:val="%3."/>
      <w:lvlJc w:val="right"/>
      <w:pPr>
        <w:ind w:left="2160" w:hanging="180"/>
      </w:pPr>
    </w:lvl>
    <w:lvl w:ilvl="3" w:tplc="14426549" w:tentative="1">
      <w:start w:val="1"/>
      <w:numFmt w:val="decimal"/>
      <w:lvlText w:val="%4."/>
      <w:lvlJc w:val="left"/>
      <w:pPr>
        <w:ind w:left="2880" w:hanging="360"/>
      </w:pPr>
    </w:lvl>
    <w:lvl w:ilvl="4" w:tplc="14426549" w:tentative="1">
      <w:start w:val="1"/>
      <w:numFmt w:val="lowerLetter"/>
      <w:lvlText w:val="%5."/>
      <w:lvlJc w:val="left"/>
      <w:pPr>
        <w:ind w:left="3600" w:hanging="360"/>
      </w:pPr>
    </w:lvl>
    <w:lvl w:ilvl="5" w:tplc="14426549" w:tentative="1">
      <w:start w:val="1"/>
      <w:numFmt w:val="lowerRoman"/>
      <w:lvlText w:val="%6."/>
      <w:lvlJc w:val="right"/>
      <w:pPr>
        <w:ind w:left="4320" w:hanging="180"/>
      </w:pPr>
    </w:lvl>
    <w:lvl w:ilvl="6" w:tplc="14426549" w:tentative="1">
      <w:start w:val="1"/>
      <w:numFmt w:val="decimal"/>
      <w:lvlText w:val="%7."/>
      <w:lvlJc w:val="left"/>
      <w:pPr>
        <w:ind w:left="5040" w:hanging="360"/>
      </w:pPr>
    </w:lvl>
    <w:lvl w:ilvl="7" w:tplc="14426549" w:tentative="1">
      <w:start w:val="1"/>
      <w:numFmt w:val="lowerLetter"/>
      <w:lvlText w:val="%8."/>
      <w:lvlJc w:val="left"/>
      <w:pPr>
        <w:ind w:left="5760" w:hanging="360"/>
      </w:pPr>
    </w:lvl>
    <w:lvl w:ilvl="8" w:tplc="14426549" w:tentative="1">
      <w:start w:val="1"/>
      <w:numFmt w:val="lowerRoman"/>
      <w:lvlText w:val="%9."/>
      <w:lvlJc w:val="right"/>
      <w:pPr>
        <w:ind w:left="6480" w:hanging="180"/>
      </w:pPr>
    </w:lvl>
  </w:abstractNum>
  <w:abstractNum w:abstractNumId="28428">
    <w:multiLevelType w:val="hybridMultilevel"/>
    <w:lvl w:ilvl="0" w:tplc="91491951">
      <w:start w:val="1"/>
      <w:numFmt w:val="decimal"/>
      <w:lvlText w:val="%1."/>
      <w:lvlJc w:val="left"/>
      <w:pPr>
        <w:ind w:left="720" w:hanging="360"/>
      </w:pPr>
    </w:lvl>
    <w:lvl w:ilvl="1" w:tplc="91491951" w:tentative="1">
      <w:start w:val="1"/>
      <w:numFmt w:val="lowerLetter"/>
      <w:lvlText w:val="%2."/>
      <w:lvlJc w:val="left"/>
      <w:pPr>
        <w:ind w:left="1440" w:hanging="360"/>
      </w:pPr>
    </w:lvl>
    <w:lvl w:ilvl="2" w:tplc="91491951" w:tentative="1">
      <w:start w:val="1"/>
      <w:numFmt w:val="lowerRoman"/>
      <w:lvlText w:val="%3."/>
      <w:lvlJc w:val="right"/>
      <w:pPr>
        <w:ind w:left="2160" w:hanging="180"/>
      </w:pPr>
    </w:lvl>
    <w:lvl w:ilvl="3" w:tplc="91491951" w:tentative="1">
      <w:start w:val="1"/>
      <w:numFmt w:val="decimal"/>
      <w:lvlText w:val="%4."/>
      <w:lvlJc w:val="left"/>
      <w:pPr>
        <w:ind w:left="2880" w:hanging="360"/>
      </w:pPr>
    </w:lvl>
    <w:lvl w:ilvl="4" w:tplc="91491951" w:tentative="1">
      <w:start w:val="1"/>
      <w:numFmt w:val="lowerLetter"/>
      <w:lvlText w:val="%5."/>
      <w:lvlJc w:val="left"/>
      <w:pPr>
        <w:ind w:left="3600" w:hanging="360"/>
      </w:pPr>
    </w:lvl>
    <w:lvl w:ilvl="5" w:tplc="91491951" w:tentative="1">
      <w:start w:val="1"/>
      <w:numFmt w:val="lowerRoman"/>
      <w:lvlText w:val="%6."/>
      <w:lvlJc w:val="right"/>
      <w:pPr>
        <w:ind w:left="4320" w:hanging="180"/>
      </w:pPr>
    </w:lvl>
    <w:lvl w:ilvl="6" w:tplc="91491951" w:tentative="1">
      <w:start w:val="1"/>
      <w:numFmt w:val="decimal"/>
      <w:lvlText w:val="%7."/>
      <w:lvlJc w:val="left"/>
      <w:pPr>
        <w:ind w:left="5040" w:hanging="360"/>
      </w:pPr>
    </w:lvl>
    <w:lvl w:ilvl="7" w:tplc="91491951" w:tentative="1">
      <w:start w:val="1"/>
      <w:numFmt w:val="lowerLetter"/>
      <w:lvlText w:val="%8."/>
      <w:lvlJc w:val="left"/>
      <w:pPr>
        <w:ind w:left="5760" w:hanging="360"/>
      </w:pPr>
    </w:lvl>
    <w:lvl w:ilvl="8" w:tplc="91491951" w:tentative="1">
      <w:start w:val="1"/>
      <w:numFmt w:val="lowerRoman"/>
      <w:lvlText w:val="%9."/>
      <w:lvlJc w:val="right"/>
      <w:pPr>
        <w:ind w:left="6480" w:hanging="180"/>
      </w:pPr>
    </w:lvl>
  </w:abstractNum>
  <w:abstractNum w:abstractNumId="28427">
    <w:multiLevelType w:val="hybridMultilevel"/>
    <w:lvl w:ilvl="0" w:tplc="33378361">
      <w:start w:val="1"/>
      <w:numFmt w:val="decimal"/>
      <w:lvlText w:val="%1."/>
      <w:lvlJc w:val="left"/>
      <w:pPr>
        <w:ind w:left="720" w:hanging="360"/>
      </w:pPr>
    </w:lvl>
    <w:lvl w:ilvl="1" w:tplc="33378361" w:tentative="1">
      <w:start w:val="1"/>
      <w:numFmt w:val="lowerLetter"/>
      <w:lvlText w:val="%2."/>
      <w:lvlJc w:val="left"/>
      <w:pPr>
        <w:ind w:left="1440" w:hanging="360"/>
      </w:pPr>
    </w:lvl>
    <w:lvl w:ilvl="2" w:tplc="33378361" w:tentative="1">
      <w:start w:val="1"/>
      <w:numFmt w:val="lowerRoman"/>
      <w:lvlText w:val="%3."/>
      <w:lvlJc w:val="right"/>
      <w:pPr>
        <w:ind w:left="2160" w:hanging="180"/>
      </w:pPr>
    </w:lvl>
    <w:lvl w:ilvl="3" w:tplc="33378361" w:tentative="1">
      <w:start w:val="1"/>
      <w:numFmt w:val="decimal"/>
      <w:lvlText w:val="%4."/>
      <w:lvlJc w:val="left"/>
      <w:pPr>
        <w:ind w:left="2880" w:hanging="360"/>
      </w:pPr>
    </w:lvl>
    <w:lvl w:ilvl="4" w:tplc="33378361" w:tentative="1">
      <w:start w:val="1"/>
      <w:numFmt w:val="lowerLetter"/>
      <w:lvlText w:val="%5."/>
      <w:lvlJc w:val="left"/>
      <w:pPr>
        <w:ind w:left="3600" w:hanging="360"/>
      </w:pPr>
    </w:lvl>
    <w:lvl w:ilvl="5" w:tplc="33378361" w:tentative="1">
      <w:start w:val="1"/>
      <w:numFmt w:val="lowerRoman"/>
      <w:lvlText w:val="%6."/>
      <w:lvlJc w:val="right"/>
      <w:pPr>
        <w:ind w:left="4320" w:hanging="180"/>
      </w:pPr>
    </w:lvl>
    <w:lvl w:ilvl="6" w:tplc="33378361" w:tentative="1">
      <w:start w:val="1"/>
      <w:numFmt w:val="decimal"/>
      <w:lvlText w:val="%7."/>
      <w:lvlJc w:val="left"/>
      <w:pPr>
        <w:ind w:left="5040" w:hanging="360"/>
      </w:pPr>
    </w:lvl>
    <w:lvl w:ilvl="7" w:tplc="33378361" w:tentative="1">
      <w:start w:val="1"/>
      <w:numFmt w:val="lowerLetter"/>
      <w:lvlText w:val="%8."/>
      <w:lvlJc w:val="left"/>
      <w:pPr>
        <w:ind w:left="5760" w:hanging="360"/>
      </w:pPr>
    </w:lvl>
    <w:lvl w:ilvl="8" w:tplc="33378361" w:tentative="1">
      <w:start w:val="1"/>
      <w:numFmt w:val="lowerRoman"/>
      <w:lvlText w:val="%9."/>
      <w:lvlJc w:val="right"/>
      <w:pPr>
        <w:ind w:left="6480" w:hanging="180"/>
      </w:pPr>
    </w:lvl>
  </w:abstractNum>
  <w:abstractNum w:abstractNumId="28426">
    <w:multiLevelType w:val="hybridMultilevel"/>
    <w:lvl w:ilvl="0" w:tplc="62244450">
      <w:start w:val="1"/>
      <w:numFmt w:val="decimal"/>
      <w:lvlText w:val="%1."/>
      <w:lvlJc w:val="left"/>
      <w:pPr>
        <w:ind w:left="720" w:hanging="360"/>
      </w:pPr>
    </w:lvl>
    <w:lvl w:ilvl="1" w:tplc="62244450" w:tentative="1">
      <w:start w:val="1"/>
      <w:numFmt w:val="lowerLetter"/>
      <w:lvlText w:val="%2."/>
      <w:lvlJc w:val="left"/>
      <w:pPr>
        <w:ind w:left="1440" w:hanging="360"/>
      </w:pPr>
    </w:lvl>
    <w:lvl w:ilvl="2" w:tplc="62244450" w:tentative="1">
      <w:start w:val="1"/>
      <w:numFmt w:val="lowerRoman"/>
      <w:lvlText w:val="%3."/>
      <w:lvlJc w:val="right"/>
      <w:pPr>
        <w:ind w:left="2160" w:hanging="180"/>
      </w:pPr>
    </w:lvl>
    <w:lvl w:ilvl="3" w:tplc="62244450" w:tentative="1">
      <w:start w:val="1"/>
      <w:numFmt w:val="decimal"/>
      <w:lvlText w:val="%4."/>
      <w:lvlJc w:val="left"/>
      <w:pPr>
        <w:ind w:left="2880" w:hanging="360"/>
      </w:pPr>
    </w:lvl>
    <w:lvl w:ilvl="4" w:tplc="62244450" w:tentative="1">
      <w:start w:val="1"/>
      <w:numFmt w:val="lowerLetter"/>
      <w:lvlText w:val="%5."/>
      <w:lvlJc w:val="left"/>
      <w:pPr>
        <w:ind w:left="3600" w:hanging="360"/>
      </w:pPr>
    </w:lvl>
    <w:lvl w:ilvl="5" w:tplc="62244450" w:tentative="1">
      <w:start w:val="1"/>
      <w:numFmt w:val="lowerRoman"/>
      <w:lvlText w:val="%6."/>
      <w:lvlJc w:val="right"/>
      <w:pPr>
        <w:ind w:left="4320" w:hanging="180"/>
      </w:pPr>
    </w:lvl>
    <w:lvl w:ilvl="6" w:tplc="62244450" w:tentative="1">
      <w:start w:val="1"/>
      <w:numFmt w:val="decimal"/>
      <w:lvlText w:val="%7."/>
      <w:lvlJc w:val="left"/>
      <w:pPr>
        <w:ind w:left="5040" w:hanging="360"/>
      </w:pPr>
    </w:lvl>
    <w:lvl w:ilvl="7" w:tplc="62244450" w:tentative="1">
      <w:start w:val="1"/>
      <w:numFmt w:val="lowerLetter"/>
      <w:lvlText w:val="%8."/>
      <w:lvlJc w:val="left"/>
      <w:pPr>
        <w:ind w:left="5760" w:hanging="360"/>
      </w:pPr>
    </w:lvl>
    <w:lvl w:ilvl="8" w:tplc="62244450" w:tentative="1">
      <w:start w:val="1"/>
      <w:numFmt w:val="lowerRoman"/>
      <w:lvlText w:val="%9."/>
      <w:lvlJc w:val="right"/>
      <w:pPr>
        <w:ind w:left="6480" w:hanging="180"/>
      </w:pPr>
    </w:lvl>
  </w:abstractNum>
  <w:abstractNum w:abstractNumId="28425">
    <w:multiLevelType w:val="hybridMultilevel"/>
    <w:lvl w:ilvl="0" w:tplc="39938335">
      <w:start w:val="1"/>
      <w:numFmt w:val="decimal"/>
      <w:lvlText w:val="%1."/>
      <w:lvlJc w:val="left"/>
      <w:pPr>
        <w:ind w:left="720" w:hanging="360"/>
      </w:pPr>
    </w:lvl>
    <w:lvl w:ilvl="1" w:tplc="39938335" w:tentative="1">
      <w:start w:val="1"/>
      <w:numFmt w:val="lowerLetter"/>
      <w:lvlText w:val="%2."/>
      <w:lvlJc w:val="left"/>
      <w:pPr>
        <w:ind w:left="1440" w:hanging="360"/>
      </w:pPr>
    </w:lvl>
    <w:lvl w:ilvl="2" w:tplc="39938335" w:tentative="1">
      <w:start w:val="1"/>
      <w:numFmt w:val="lowerRoman"/>
      <w:lvlText w:val="%3."/>
      <w:lvlJc w:val="right"/>
      <w:pPr>
        <w:ind w:left="2160" w:hanging="180"/>
      </w:pPr>
    </w:lvl>
    <w:lvl w:ilvl="3" w:tplc="39938335" w:tentative="1">
      <w:start w:val="1"/>
      <w:numFmt w:val="decimal"/>
      <w:lvlText w:val="%4."/>
      <w:lvlJc w:val="left"/>
      <w:pPr>
        <w:ind w:left="2880" w:hanging="360"/>
      </w:pPr>
    </w:lvl>
    <w:lvl w:ilvl="4" w:tplc="39938335" w:tentative="1">
      <w:start w:val="1"/>
      <w:numFmt w:val="lowerLetter"/>
      <w:lvlText w:val="%5."/>
      <w:lvlJc w:val="left"/>
      <w:pPr>
        <w:ind w:left="3600" w:hanging="360"/>
      </w:pPr>
    </w:lvl>
    <w:lvl w:ilvl="5" w:tplc="39938335" w:tentative="1">
      <w:start w:val="1"/>
      <w:numFmt w:val="lowerRoman"/>
      <w:lvlText w:val="%6."/>
      <w:lvlJc w:val="right"/>
      <w:pPr>
        <w:ind w:left="4320" w:hanging="180"/>
      </w:pPr>
    </w:lvl>
    <w:lvl w:ilvl="6" w:tplc="39938335" w:tentative="1">
      <w:start w:val="1"/>
      <w:numFmt w:val="decimal"/>
      <w:lvlText w:val="%7."/>
      <w:lvlJc w:val="left"/>
      <w:pPr>
        <w:ind w:left="5040" w:hanging="360"/>
      </w:pPr>
    </w:lvl>
    <w:lvl w:ilvl="7" w:tplc="39938335" w:tentative="1">
      <w:start w:val="1"/>
      <w:numFmt w:val="lowerLetter"/>
      <w:lvlText w:val="%8."/>
      <w:lvlJc w:val="left"/>
      <w:pPr>
        <w:ind w:left="5760" w:hanging="360"/>
      </w:pPr>
    </w:lvl>
    <w:lvl w:ilvl="8" w:tplc="39938335" w:tentative="1">
      <w:start w:val="1"/>
      <w:numFmt w:val="lowerRoman"/>
      <w:lvlText w:val="%9."/>
      <w:lvlJc w:val="right"/>
      <w:pPr>
        <w:ind w:left="6480" w:hanging="180"/>
      </w:pPr>
    </w:lvl>
  </w:abstractNum>
  <w:abstractNum w:abstractNumId="28424">
    <w:multiLevelType w:val="hybridMultilevel"/>
    <w:lvl w:ilvl="0" w:tplc="23495417">
      <w:start w:val="1"/>
      <w:numFmt w:val="decimal"/>
      <w:lvlText w:val="%1."/>
      <w:lvlJc w:val="left"/>
      <w:pPr>
        <w:ind w:left="720" w:hanging="360"/>
      </w:pPr>
    </w:lvl>
    <w:lvl w:ilvl="1" w:tplc="23495417" w:tentative="1">
      <w:start w:val="1"/>
      <w:numFmt w:val="lowerLetter"/>
      <w:lvlText w:val="%2."/>
      <w:lvlJc w:val="left"/>
      <w:pPr>
        <w:ind w:left="1440" w:hanging="360"/>
      </w:pPr>
    </w:lvl>
    <w:lvl w:ilvl="2" w:tplc="23495417" w:tentative="1">
      <w:start w:val="1"/>
      <w:numFmt w:val="lowerRoman"/>
      <w:lvlText w:val="%3."/>
      <w:lvlJc w:val="right"/>
      <w:pPr>
        <w:ind w:left="2160" w:hanging="180"/>
      </w:pPr>
    </w:lvl>
    <w:lvl w:ilvl="3" w:tplc="23495417" w:tentative="1">
      <w:start w:val="1"/>
      <w:numFmt w:val="decimal"/>
      <w:lvlText w:val="%4."/>
      <w:lvlJc w:val="left"/>
      <w:pPr>
        <w:ind w:left="2880" w:hanging="360"/>
      </w:pPr>
    </w:lvl>
    <w:lvl w:ilvl="4" w:tplc="23495417" w:tentative="1">
      <w:start w:val="1"/>
      <w:numFmt w:val="lowerLetter"/>
      <w:lvlText w:val="%5."/>
      <w:lvlJc w:val="left"/>
      <w:pPr>
        <w:ind w:left="3600" w:hanging="360"/>
      </w:pPr>
    </w:lvl>
    <w:lvl w:ilvl="5" w:tplc="23495417" w:tentative="1">
      <w:start w:val="1"/>
      <w:numFmt w:val="lowerRoman"/>
      <w:lvlText w:val="%6."/>
      <w:lvlJc w:val="right"/>
      <w:pPr>
        <w:ind w:left="4320" w:hanging="180"/>
      </w:pPr>
    </w:lvl>
    <w:lvl w:ilvl="6" w:tplc="23495417" w:tentative="1">
      <w:start w:val="1"/>
      <w:numFmt w:val="decimal"/>
      <w:lvlText w:val="%7."/>
      <w:lvlJc w:val="left"/>
      <w:pPr>
        <w:ind w:left="5040" w:hanging="360"/>
      </w:pPr>
    </w:lvl>
    <w:lvl w:ilvl="7" w:tplc="23495417" w:tentative="1">
      <w:start w:val="1"/>
      <w:numFmt w:val="lowerLetter"/>
      <w:lvlText w:val="%8."/>
      <w:lvlJc w:val="left"/>
      <w:pPr>
        <w:ind w:left="5760" w:hanging="360"/>
      </w:pPr>
    </w:lvl>
    <w:lvl w:ilvl="8" w:tplc="23495417" w:tentative="1">
      <w:start w:val="1"/>
      <w:numFmt w:val="lowerRoman"/>
      <w:lvlText w:val="%9."/>
      <w:lvlJc w:val="right"/>
      <w:pPr>
        <w:ind w:left="6480" w:hanging="180"/>
      </w:pPr>
    </w:lvl>
  </w:abstractNum>
  <w:abstractNum w:abstractNumId="28423">
    <w:multiLevelType w:val="hybridMultilevel"/>
    <w:lvl w:ilvl="0" w:tplc="67920145">
      <w:start w:val="1"/>
      <w:numFmt w:val="decimal"/>
      <w:lvlText w:val="%1."/>
      <w:lvlJc w:val="left"/>
      <w:pPr>
        <w:ind w:left="720" w:hanging="360"/>
      </w:pPr>
    </w:lvl>
    <w:lvl w:ilvl="1" w:tplc="67920145" w:tentative="1">
      <w:start w:val="1"/>
      <w:numFmt w:val="lowerLetter"/>
      <w:lvlText w:val="%2."/>
      <w:lvlJc w:val="left"/>
      <w:pPr>
        <w:ind w:left="1440" w:hanging="360"/>
      </w:pPr>
    </w:lvl>
    <w:lvl w:ilvl="2" w:tplc="67920145" w:tentative="1">
      <w:start w:val="1"/>
      <w:numFmt w:val="lowerRoman"/>
      <w:lvlText w:val="%3."/>
      <w:lvlJc w:val="right"/>
      <w:pPr>
        <w:ind w:left="2160" w:hanging="180"/>
      </w:pPr>
    </w:lvl>
    <w:lvl w:ilvl="3" w:tplc="67920145" w:tentative="1">
      <w:start w:val="1"/>
      <w:numFmt w:val="decimal"/>
      <w:lvlText w:val="%4."/>
      <w:lvlJc w:val="left"/>
      <w:pPr>
        <w:ind w:left="2880" w:hanging="360"/>
      </w:pPr>
    </w:lvl>
    <w:lvl w:ilvl="4" w:tplc="67920145" w:tentative="1">
      <w:start w:val="1"/>
      <w:numFmt w:val="lowerLetter"/>
      <w:lvlText w:val="%5."/>
      <w:lvlJc w:val="left"/>
      <w:pPr>
        <w:ind w:left="3600" w:hanging="360"/>
      </w:pPr>
    </w:lvl>
    <w:lvl w:ilvl="5" w:tplc="67920145" w:tentative="1">
      <w:start w:val="1"/>
      <w:numFmt w:val="lowerRoman"/>
      <w:lvlText w:val="%6."/>
      <w:lvlJc w:val="right"/>
      <w:pPr>
        <w:ind w:left="4320" w:hanging="180"/>
      </w:pPr>
    </w:lvl>
    <w:lvl w:ilvl="6" w:tplc="67920145" w:tentative="1">
      <w:start w:val="1"/>
      <w:numFmt w:val="decimal"/>
      <w:lvlText w:val="%7."/>
      <w:lvlJc w:val="left"/>
      <w:pPr>
        <w:ind w:left="5040" w:hanging="360"/>
      </w:pPr>
    </w:lvl>
    <w:lvl w:ilvl="7" w:tplc="67920145" w:tentative="1">
      <w:start w:val="1"/>
      <w:numFmt w:val="lowerLetter"/>
      <w:lvlText w:val="%8."/>
      <w:lvlJc w:val="left"/>
      <w:pPr>
        <w:ind w:left="5760" w:hanging="360"/>
      </w:pPr>
    </w:lvl>
    <w:lvl w:ilvl="8" w:tplc="67920145" w:tentative="1">
      <w:start w:val="1"/>
      <w:numFmt w:val="lowerRoman"/>
      <w:lvlText w:val="%9."/>
      <w:lvlJc w:val="right"/>
      <w:pPr>
        <w:ind w:left="6480" w:hanging="180"/>
      </w:pPr>
    </w:lvl>
  </w:abstractNum>
  <w:abstractNum w:abstractNumId="28422">
    <w:multiLevelType w:val="hybridMultilevel"/>
    <w:lvl w:ilvl="0" w:tplc="8433710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8422">
    <w:abstractNumId w:val="28422"/>
  </w:num>
  <w:num w:numId="28423">
    <w:abstractNumId w:val="28423"/>
  </w:num>
  <w:num w:numId="28424">
    <w:abstractNumId w:val="28424"/>
  </w:num>
  <w:num w:numId="28425">
    <w:abstractNumId w:val="28425"/>
  </w:num>
  <w:num w:numId="28426">
    <w:abstractNumId w:val="28426"/>
  </w:num>
  <w:num w:numId="28427">
    <w:abstractNumId w:val="28427"/>
  </w:num>
  <w:num w:numId="28428">
    <w:abstractNumId w:val="28428"/>
  </w:num>
  <w:num w:numId="28429">
    <w:abstractNumId w:val="28429"/>
  </w:num>
  <w:num w:numId="28430">
    <w:abstractNumId w:val="284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73392334" Type="http://schemas.openxmlformats.org/officeDocument/2006/relationships/comments" Target="comments.xml"/><Relationship Id="rId979409782" Type="http://schemas.microsoft.com/office/2011/relationships/commentsExtended" Target="commentsExtended.xml"/><Relationship Id="rId92014149" Type="http://schemas.openxmlformats.org/officeDocument/2006/relationships/image" Target="media/imgrId92014149.jpg"/><Relationship Id="rId6744639a7bd8ced14" Type="http://schemas.openxmlformats.org/officeDocument/2006/relationships/hyperlink" Target="https://iservice.lombardini.it/jsp/Template2/manuale.jsp?id=268&amp;parent=1527" TargetMode="External"/><Relationship Id="rId7283639a7bd8d18b9" Type="http://schemas.openxmlformats.org/officeDocument/2006/relationships/hyperlink" Target="https://iservice.lombardini.it/jsp/Template2/manuale.jsp?id=281&amp;parent=1527" TargetMode="External"/><Relationship Id="rId1213639a7bda03c70" Type="http://schemas.openxmlformats.org/officeDocument/2006/relationships/hyperlink" Target="https://iservice.lombardini.it/jsp/Template2/manuale.jsp?id=191&amp;parent=1088" TargetMode="External"/><Relationship Id="rId2465639a7bda04447" Type="http://schemas.openxmlformats.org/officeDocument/2006/relationships/hyperlink" Target="https://iservice.lombardini.it/jsp/Template2/manuale.jsp?id=191&amp;parent=1088" TargetMode="External"/><Relationship Id="rId4439639a7bda3e4ca" Type="http://schemas.openxmlformats.org/officeDocument/2006/relationships/hyperlink" Target="https://www.youtube.com/embed/Ig3XosQ8h0s?rel=0" TargetMode="External"/><Relationship Id="rId7750639a7bdb18019" Type="http://schemas.openxmlformats.org/officeDocument/2006/relationships/hyperlink" Target="https://iservice.lombardini.it/jsp/Template2/manuale.jsp?id=113&amp;parent=1527" TargetMode="External"/><Relationship Id="rId6312639a7bdd3d046" Type="http://schemas.openxmlformats.org/officeDocument/2006/relationships/hyperlink" Target="https://iservice.lombardini.it/jsp/Template2/manuale.jsp?id=101&amp;parent=1000" TargetMode="External"/><Relationship Id="rId4361639a7bdd648d5" Type="http://schemas.openxmlformats.org/officeDocument/2006/relationships/hyperlink" Target="https://iservice.lombardini.it/jsp/Template2/manuale.jsp?id=268&amp;parent=1527" TargetMode="External"/><Relationship Id="rId7263639a7bdd650bc" Type="http://schemas.openxmlformats.org/officeDocument/2006/relationships/hyperlink" Target="https://iservice.lombardini.it/jsp/Template2/manuale.jsp?id=816&amp;parent=1527" TargetMode="External"/><Relationship Id="rId9215639a7bd907d09" Type="http://schemas.openxmlformats.org/officeDocument/2006/relationships/image" Target="media/imgrId9215639a7bd907d09.jpg"/><Relationship Id="rId7504639a7bd917556" Type="http://schemas.openxmlformats.org/officeDocument/2006/relationships/image" Target="media/imgrId7504639a7bd917556.jpg"/><Relationship Id="rId1981639a7bd924617" Type="http://schemas.openxmlformats.org/officeDocument/2006/relationships/image" Target="media/imgrId1981639a7bd924617.jpg"/><Relationship Id="rId7065639a7bd9306b8" Type="http://schemas.openxmlformats.org/officeDocument/2006/relationships/image" Target="media/imgrId7065639a7bd9306b8.jpg"/><Relationship Id="rId6130639a7bd93c083" Type="http://schemas.openxmlformats.org/officeDocument/2006/relationships/image" Target="media/imgrId6130639a7bd93c083.jpg"/><Relationship Id="rId9174639a7bd950e23" Type="http://schemas.openxmlformats.org/officeDocument/2006/relationships/image" Target="media/imgrId9174639a7bd950e23.png"/><Relationship Id="rId8546639a7bd9713e3" Type="http://schemas.openxmlformats.org/officeDocument/2006/relationships/image" Target="media/imgrId8546639a7bd9713e3.jpg"/><Relationship Id="rId1294639a7bd987c6a" Type="http://schemas.openxmlformats.org/officeDocument/2006/relationships/image" Target="media/imgrId1294639a7bd987c6a.jpg"/><Relationship Id="rId7313639a7bd99a019" Type="http://schemas.openxmlformats.org/officeDocument/2006/relationships/image" Target="media/imgrId7313639a7bd99a019.jpg"/><Relationship Id="rId2339639a7bd9ae7ce" Type="http://schemas.openxmlformats.org/officeDocument/2006/relationships/image" Target="media/imgrId2339639a7bd9ae7ce.jpg"/><Relationship Id="rId6306639a7bd9b99a7" Type="http://schemas.openxmlformats.org/officeDocument/2006/relationships/image" Target="media/imgrId6306639a7bd9b99a7.jpg"/><Relationship Id="rId5623639a7bd9c3bd1" Type="http://schemas.openxmlformats.org/officeDocument/2006/relationships/image" Target="media/imgrId5623639a7bd9c3bd1.jpg"/><Relationship Id="rId6349639a7bd9d1c4b" Type="http://schemas.openxmlformats.org/officeDocument/2006/relationships/image" Target="media/imgrId6349639a7bd9d1c4b.jpg"/><Relationship Id="rId3115639a7bd9e66b3" Type="http://schemas.openxmlformats.org/officeDocument/2006/relationships/image" Target="media/imgrId3115639a7bd9e66b3.jpg"/><Relationship Id="rId7028639a7bda01c51" Type="http://schemas.openxmlformats.org/officeDocument/2006/relationships/image" Target="media/imgrId7028639a7bda01c51.jpg"/><Relationship Id="rId7661639a7bda09daa" Type="http://schemas.openxmlformats.org/officeDocument/2006/relationships/image" Target="media/imgrId7661639a7bda09daa.jpg"/><Relationship Id="rId3721639a7bda14d21" Type="http://schemas.openxmlformats.org/officeDocument/2006/relationships/image" Target="media/imgrId3721639a7bda14d21.jpg"/><Relationship Id="rId3919639a7bda24080" Type="http://schemas.openxmlformats.org/officeDocument/2006/relationships/image" Target="media/imgrId3919639a7bda24080.jpg"/><Relationship Id="rId1990639a7bda33138" Type="http://schemas.openxmlformats.org/officeDocument/2006/relationships/image" Target="media/imgrId1990639a7bda33138.jpg"/><Relationship Id="rId2699639a7bda3dcad" Type="http://schemas.openxmlformats.org/officeDocument/2006/relationships/image" Target="media/imgrId2699639a7bda3dcad.jpg"/><Relationship Id="rId6633639a7bda4d989" Type="http://schemas.openxmlformats.org/officeDocument/2006/relationships/image" Target="media/imgrId6633639a7bda4d989.jpg"/><Relationship Id="rId9381639a7bda5a489" Type="http://schemas.openxmlformats.org/officeDocument/2006/relationships/image" Target="media/imgrId9381639a7bda5a489.jpg"/><Relationship Id="rId2129639a7bda6ac2f" Type="http://schemas.openxmlformats.org/officeDocument/2006/relationships/image" Target="media/imgrId2129639a7bda6ac2f.jpg"/><Relationship Id="rId1145639a7bda7f60f" Type="http://schemas.openxmlformats.org/officeDocument/2006/relationships/image" Target="media/imgrId1145639a7bda7f60f.jpg"/><Relationship Id="rId6419639a7bda918b5" Type="http://schemas.openxmlformats.org/officeDocument/2006/relationships/image" Target="media/imgrId6419639a7bda918b5.jpg"/><Relationship Id="rId6427639a7bdaa3685" Type="http://schemas.openxmlformats.org/officeDocument/2006/relationships/image" Target="media/imgrId6427639a7bdaa3685.jpg"/><Relationship Id="rId9331639a7bdab2664" Type="http://schemas.openxmlformats.org/officeDocument/2006/relationships/image" Target="media/imgrId9331639a7bdab2664.jpg"/><Relationship Id="rId1750639a7bdabf1c5" Type="http://schemas.openxmlformats.org/officeDocument/2006/relationships/image" Target="media/imgrId1750639a7bdabf1c5.jpg"/><Relationship Id="rId5723639a7bdad0311" Type="http://schemas.openxmlformats.org/officeDocument/2006/relationships/image" Target="media/imgrId5723639a7bdad0311.jpg"/><Relationship Id="rId9535639a7bdae2197" Type="http://schemas.openxmlformats.org/officeDocument/2006/relationships/image" Target="media/imgrId9535639a7bdae2197.jpg"/><Relationship Id="rId4030639a7bdae8e59" Type="http://schemas.openxmlformats.org/officeDocument/2006/relationships/image" Target="media/imgrId4030639a7bdae8e59.jpg"/><Relationship Id="rId1302639a7bdb0174a" Type="http://schemas.openxmlformats.org/officeDocument/2006/relationships/image" Target="media/imgrId1302639a7bdb0174a.jpg"/><Relationship Id="rId9153639a7bdb0d86f" Type="http://schemas.openxmlformats.org/officeDocument/2006/relationships/image" Target="media/imgrId9153639a7bdb0d86f.jpg"/><Relationship Id="rId2957639a7bdb171f3" Type="http://schemas.openxmlformats.org/officeDocument/2006/relationships/image" Target="media/imgrId2957639a7bdb171f3.jpg"/><Relationship Id="rId1421639a7bdb27400" Type="http://schemas.openxmlformats.org/officeDocument/2006/relationships/image" Target="media/imgrId1421639a7bdb27400.jpg"/><Relationship Id="rId3073639a7bdb34e7e" Type="http://schemas.openxmlformats.org/officeDocument/2006/relationships/image" Target="media/imgrId3073639a7bdb34e7e.jpg"/><Relationship Id="rId5073639a7bdb4a9df" Type="http://schemas.openxmlformats.org/officeDocument/2006/relationships/image" Target="media/imgrId5073639a7bdb4a9df.jpg"/><Relationship Id="rId5458639a7bdb5c9a1" Type="http://schemas.openxmlformats.org/officeDocument/2006/relationships/image" Target="media/imgrId5458639a7bdb5c9a1.jpg"/><Relationship Id="rId9576639a7bdb7125b" Type="http://schemas.openxmlformats.org/officeDocument/2006/relationships/image" Target="media/imgrId9576639a7bdb7125b.jpg"/><Relationship Id="rId4373639a7bdb83be2" Type="http://schemas.openxmlformats.org/officeDocument/2006/relationships/image" Target="media/imgrId4373639a7bdb83be2.jpg"/><Relationship Id="rId9409639a7bdb95ea3" Type="http://schemas.openxmlformats.org/officeDocument/2006/relationships/image" Target="media/imgrId9409639a7bdb95ea3.jpg"/><Relationship Id="rId8531639a7bdba7b25" Type="http://schemas.openxmlformats.org/officeDocument/2006/relationships/image" Target="media/imgrId8531639a7bdba7b25.jpg"/><Relationship Id="rId3136639a7bdbb9a85" Type="http://schemas.openxmlformats.org/officeDocument/2006/relationships/image" Target="media/imgrId3136639a7bdbb9a85.jpg"/><Relationship Id="rId6711639a7bdbca7da" Type="http://schemas.openxmlformats.org/officeDocument/2006/relationships/image" Target="media/imgrId6711639a7bdbca7da.jpg"/><Relationship Id="rId4653639a7bdbdb6df" Type="http://schemas.openxmlformats.org/officeDocument/2006/relationships/image" Target="media/imgrId4653639a7bdbdb6df.jpg"/><Relationship Id="rId3043639a7bdc01331" Type="http://schemas.openxmlformats.org/officeDocument/2006/relationships/image" Target="media/imgrId3043639a7bdc01331.png"/><Relationship Id="rId1769639a7bdc129b6" Type="http://schemas.openxmlformats.org/officeDocument/2006/relationships/image" Target="media/imgrId1769639a7bdc129b6.jpg"/><Relationship Id="rId1973639a7bdc1fa39" Type="http://schemas.openxmlformats.org/officeDocument/2006/relationships/image" Target="media/imgrId1973639a7bdc1fa39.jpg"/><Relationship Id="rId6117639a7bdc2d2d9" Type="http://schemas.openxmlformats.org/officeDocument/2006/relationships/image" Target="media/imgrId6117639a7bdc2d2d9.jpg"/><Relationship Id="rId3883639a7bdc3aa2a" Type="http://schemas.openxmlformats.org/officeDocument/2006/relationships/image" Target="media/imgrId3883639a7bdc3aa2a.jpg"/><Relationship Id="rId4410639a7bdc52e54" Type="http://schemas.openxmlformats.org/officeDocument/2006/relationships/image" Target="media/imgrId4410639a7bdc52e54.jpg"/><Relationship Id="rId6577639a7bdc60730" Type="http://schemas.openxmlformats.org/officeDocument/2006/relationships/image" Target="media/imgrId6577639a7bdc60730.jpg"/><Relationship Id="rId5379639a7bdc6d9ad" Type="http://schemas.openxmlformats.org/officeDocument/2006/relationships/image" Target="media/imgrId5379639a7bdc6d9ad.jpg"/><Relationship Id="rId5070639a7bdc771ee" Type="http://schemas.openxmlformats.org/officeDocument/2006/relationships/image" Target="media/imgrId5070639a7bdc771ee.jpg"/><Relationship Id="rId3540639a7bdc83e37" Type="http://schemas.openxmlformats.org/officeDocument/2006/relationships/image" Target="media/imgrId3540639a7bdc83e37.jpg"/><Relationship Id="rId5526639a7bdc92b1f" Type="http://schemas.openxmlformats.org/officeDocument/2006/relationships/image" Target="media/imgrId5526639a7bdc92b1f.jpg"/><Relationship Id="rId6839639a7bdca1d3c" Type="http://schemas.openxmlformats.org/officeDocument/2006/relationships/image" Target="media/imgrId6839639a7bdca1d3c.jpg"/><Relationship Id="rId8451639a7bdcb4dc0" Type="http://schemas.openxmlformats.org/officeDocument/2006/relationships/image" Target="media/imgrId8451639a7bdcb4dc0.jpg"/><Relationship Id="rId1862639a7bdcc81f6" Type="http://schemas.openxmlformats.org/officeDocument/2006/relationships/image" Target="media/imgrId1862639a7bdcc81f6.jpg"/><Relationship Id="rId8996639a7bdcd7a06" Type="http://schemas.openxmlformats.org/officeDocument/2006/relationships/image" Target="media/imgrId8996639a7bdcd7a06.jpg"/><Relationship Id="rId2436639a7bdce4613" Type="http://schemas.openxmlformats.org/officeDocument/2006/relationships/image" Target="media/imgrId2436639a7bdce4613.jpg"/><Relationship Id="rId6902639a7bdd0100a" Type="http://schemas.openxmlformats.org/officeDocument/2006/relationships/image" Target="media/imgrId6902639a7bdd0100a.jpg"/><Relationship Id="rId6722639a7bdd0ded3" Type="http://schemas.openxmlformats.org/officeDocument/2006/relationships/image" Target="media/imgrId6722639a7bdd0ded3.jpg"/><Relationship Id="rId2602639a7bdd1c720" Type="http://schemas.openxmlformats.org/officeDocument/2006/relationships/image" Target="media/imgrId2602639a7bdd1c720.jpg"/><Relationship Id="rId8366639a7bdd2a4ab" Type="http://schemas.openxmlformats.org/officeDocument/2006/relationships/image" Target="media/imgrId8366639a7bdd2a4ab.jpg"/><Relationship Id="rId9676639a7bdd3a54d" Type="http://schemas.openxmlformats.org/officeDocument/2006/relationships/image" Target="media/imgrId9676639a7bdd3a54d.jpg"/><Relationship Id="rId8278639a7bdd4a610" Type="http://schemas.openxmlformats.org/officeDocument/2006/relationships/image" Target="media/imgrId8278639a7bdd4a610.jpg"/><Relationship Id="rId4112639a7bdd5483b" Type="http://schemas.openxmlformats.org/officeDocument/2006/relationships/image" Target="media/imgrId4112639a7bdd5483b.jpg"/><Relationship Id="rId7846639a7bdd609d3" Type="http://schemas.openxmlformats.org/officeDocument/2006/relationships/image" Target="media/imgrId7846639a7bdd609d3.jpg"/><Relationship Id="rId7510639a7bdd6fb01" Type="http://schemas.openxmlformats.org/officeDocument/2006/relationships/image" Target="media/imgrId7510639a7bdd6fb01.jpg"/><Relationship Id="rId3487639a7bdd7c0b7" Type="http://schemas.openxmlformats.org/officeDocument/2006/relationships/image" Target="media/imgrId3487639a7bdd7c0b7.jpg"/><Relationship Id="rId2810639a7bdd85e0e" Type="http://schemas.openxmlformats.org/officeDocument/2006/relationships/image" Target="media/imgrId2810639a7bdd85e0e.jpg"/><Relationship Id="rId7079639a7bdd910fd" Type="http://schemas.openxmlformats.org/officeDocument/2006/relationships/image" Target="media/imgrId7079639a7bdd910fd.jpg"/><Relationship Id="rId1563639a7bdd9c2b3" Type="http://schemas.openxmlformats.org/officeDocument/2006/relationships/image" Target="media/imgrId1563639a7bdd9c2b3.jpg"/><Relationship Id="rId9639639a7bdda4fbb" Type="http://schemas.openxmlformats.org/officeDocument/2006/relationships/image" Target="media/imgrId9639639a7bdda4fbb.jpg"/><Relationship Id="rId6117639a7bddaea5a" Type="http://schemas.openxmlformats.org/officeDocument/2006/relationships/image" Target="media/imgrId6117639a7bddaea5a.jpg"/><Relationship Id="rId2602639a7bddb6bac" Type="http://schemas.openxmlformats.org/officeDocument/2006/relationships/image" Target="media/imgrId2602639a7bddb6bac.jpg"/><Relationship Id="rId1996639a7bddbfca1" Type="http://schemas.openxmlformats.org/officeDocument/2006/relationships/image" Target="media/imgrId1996639a7bddbfca1.jpg"/><Relationship Id="rId4954639a7bddd2bda" Type="http://schemas.openxmlformats.org/officeDocument/2006/relationships/image" Target="media/imgrId4954639a7bddd2bd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2014149" Type="http://schemas.openxmlformats.org/officeDocument/2006/relationships/image" Target="media/imgrId9201414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2014149" Type="http://schemas.openxmlformats.org/officeDocument/2006/relationships/image" Target="media/imgrId9201414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2014149" Type="http://schemas.openxmlformats.org/officeDocument/2006/relationships/image" Target="media/imgrId9201414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2014149" Type="http://schemas.openxmlformats.org/officeDocument/2006/relationships/image" Target="media/imgrId9201414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2014149" Type="http://schemas.openxmlformats.org/officeDocument/2006/relationships/image" Target="media/imgrId9201414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2014149" Type="http://schemas.openxmlformats.org/officeDocument/2006/relationships/image" Target="media/imgrId920141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