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64413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545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680371" w:name="ctxt"/>
    <w:bookmarkEnd w:id="966803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20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20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20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20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20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236770" name="name413663a0324a1279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7763a0324a12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5302392" name="name353263a0324a33ed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93463a0324a33e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045">
    <w:multiLevelType w:val="hybridMultilevel"/>
    <w:lvl w:ilvl="0" w:tplc="83009214">
      <w:start w:val="1"/>
      <w:numFmt w:val="decimal"/>
      <w:lvlText w:val="%1."/>
      <w:lvlJc w:val="left"/>
      <w:pPr>
        <w:ind w:left="720" w:hanging="360"/>
      </w:pPr>
    </w:lvl>
    <w:lvl w:ilvl="1" w:tplc="83009214" w:tentative="1">
      <w:start w:val="1"/>
      <w:numFmt w:val="lowerLetter"/>
      <w:lvlText w:val="%2."/>
      <w:lvlJc w:val="left"/>
      <w:pPr>
        <w:ind w:left="1440" w:hanging="360"/>
      </w:pPr>
    </w:lvl>
    <w:lvl w:ilvl="2" w:tplc="83009214" w:tentative="1">
      <w:start w:val="1"/>
      <w:numFmt w:val="lowerRoman"/>
      <w:lvlText w:val="%3."/>
      <w:lvlJc w:val="right"/>
      <w:pPr>
        <w:ind w:left="2160" w:hanging="180"/>
      </w:pPr>
    </w:lvl>
    <w:lvl w:ilvl="3" w:tplc="83009214" w:tentative="1">
      <w:start w:val="1"/>
      <w:numFmt w:val="decimal"/>
      <w:lvlText w:val="%4."/>
      <w:lvlJc w:val="left"/>
      <w:pPr>
        <w:ind w:left="2880" w:hanging="360"/>
      </w:pPr>
    </w:lvl>
    <w:lvl w:ilvl="4" w:tplc="83009214" w:tentative="1">
      <w:start w:val="1"/>
      <w:numFmt w:val="lowerLetter"/>
      <w:lvlText w:val="%5."/>
      <w:lvlJc w:val="left"/>
      <w:pPr>
        <w:ind w:left="3600" w:hanging="360"/>
      </w:pPr>
    </w:lvl>
    <w:lvl w:ilvl="5" w:tplc="83009214" w:tentative="1">
      <w:start w:val="1"/>
      <w:numFmt w:val="lowerRoman"/>
      <w:lvlText w:val="%6."/>
      <w:lvlJc w:val="right"/>
      <w:pPr>
        <w:ind w:left="4320" w:hanging="180"/>
      </w:pPr>
    </w:lvl>
    <w:lvl w:ilvl="6" w:tplc="83009214" w:tentative="1">
      <w:start w:val="1"/>
      <w:numFmt w:val="decimal"/>
      <w:lvlText w:val="%7."/>
      <w:lvlJc w:val="left"/>
      <w:pPr>
        <w:ind w:left="5040" w:hanging="360"/>
      </w:pPr>
    </w:lvl>
    <w:lvl w:ilvl="7" w:tplc="83009214" w:tentative="1">
      <w:start w:val="1"/>
      <w:numFmt w:val="lowerLetter"/>
      <w:lvlText w:val="%8."/>
      <w:lvlJc w:val="left"/>
      <w:pPr>
        <w:ind w:left="5760" w:hanging="360"/>
      </w:pPr>
    </w:lvl>
    <w:lvl w:ilvl="8" w:tplc="8300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4">
    <w:multiLevelType w:val="hybridMultilevel"/>
    <w:lvl w:ilvl="0" w:tplc="81730628">
      <w:start w:val="1"/>
      <w:numFmt w:val="decimal"/>
      <w:lvlText w:val="%1."/>
      <w:lvlJc w:val="left"/>
      <w:pPr>
        <w:ind w:left="720" w:hanging="360"/>
      </w:pPr>
    </w:lvl>
    <w:lvl w:ilvl="1" w:tplc="81730628" w:tentative="1">
      <w:start w:val="1"/>
      <w:numFmt w:val="lowerLetter"/>
      <w:lvlText w:val="%2."/>
      <w:lvlJc w:val="left"/>
      <w:pPr>
        <w:ind w:left="1440" w:hanging="360"/>
      </w:pPr>
    </w:lvl>
    <w:lvl w:ilvl="2" w:tplc="81730628" w:tentative="1">
      <w:start w:val="1"/>
      <w:numFmt w:val="lowerRoman"/>
      <w:lvlText w:val="%3."/>
      <w:lvlJc w:val="right"/>
      <w:pPr>
        <w:ind w:left="2160" w:hanging="180"/>
      </w:pPr>
    </w:lvl>
    <w:lvl w:ilvl="3" w:tplc="81730628" w:tentative="1">
      <w:start w:val="1"/>
      <w:numFmt w:val="decimal"/>
      <w:lvlText w:val="%4."/>
      <w:lvlJc w:val="left"/>
      <w:pPr>
        <w:ind w:left="2880" w:hanging="360"/>
      </w:pPr>
    </w:lvl>
    <w:lvl w:ilvl="4" w:tplc="81730628" w:tentative="1">
      <w:start w:val="1"/>
      <w:numFmt w:val="lowerLetter"/>
      <w:lvlText w:val="%5."/>
      <w:lvlJc w:val="left"/>
      <w:pPr>
        <w:ind w:left="3600" w:hanging="360"/>
      </w:pPr>
    </w:lvl>
    <w:lvl w:ilvl="5" w:tplc="81730628" w:tentative="1">
      <w:start w:val="1"/>
      <w:numFmt w:val="lowerRoman"/>
      <w:lvlText w:val="%6."/>
      <w:lvlJc w:val="right"/>
      <w:pPr>
        <w:ind w:left="4320" w:hanging="180"/>
      </w:pPr>
    </w:lvl>
    <w:lvl w:ilvl="6" w:tplc="81730628" w:tentative="1">
      <w:start w:val="1"/>
      <w:numFmt w:val="decimal"/>
      <w:lvlText w:val="%7."/>
      <w:lvlJc w:val="left"/>
      <w:pPr>
        <w:ind w:left="5040" w:hanging="360"/>
      </w:pPr>
    </w:lvl>
    <w:lvl w:ilvl="7" w:tplc="81730628" w:tentative="1">
      <w:start w:val="1"/>
      <w:numFmt w:val="lowerLetter"/>
      <w:lvlText w:val="%8."/>
      <w:lvlJc w:val="left"/>
      <w:pPr>
        <w:ind w:left="5760" w:hanging="360"/>
      </w:pPr>
    </w:lvl>
    <w:lvl w:ilvl="8" w:tplc="8173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3">
    <w:multiLevelType w:val="hybridMultilevel"/>
    <w:lvl w:ilvl="0" w:tplc="46906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043">
    <w:abstractNumId w:val="22043"/>
  </w:num>
  <w:num w:numId="22044">
    <w:abstractNumId w:val="22044"/>
  </w:num>
  <w:num w:numId="22045">
    <w:abstractNumId w:val="220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8116373" Type="http://schemas.openxmlformats.org/officeDocument/2006/relationships/comments" Target="comments.xml"/><Relationship Id="rId149290851" Type="http://schemas.microsoft.com/office/2011/relationships/commentsExtended" Target="commentsExtended.xml"/><Relationship Id="rId50545146" Type="http://schemas.openxmlformats.org/officeDocument/2006/relationships/image" Target="media/imgrId50545146.jpg"/><Relationship Id="rId787763a0324a12796" Type="http://schemas.openxmlformats.org/officeDocument/2006/relationships/image" Target="media/imgrId787763a0324a12796.jpg"/><Relationship Id="rId893463a0324a33ecc" Type="http://schemas.openxmlformats.org/officeDocument/2006/relationships/image" Target="media/imgrId893463a0324a33ec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5146" Type="http://schemas.openxmlformats.org/officeDocument/2006/relationships/image" Target="media/imgrId505451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5146" Type="http://schemas.openxmlformats.org/officeDocument/2006/relationships/image" Target="media/imgrId505451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5146" Type="http://schemas.openxmlformats.org/officeDocument/2006/relationships/image" Target="media/imgrId505451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5146" Type="http://schemas.openxmlformats.org/officeDocument/2006/relationships/image" Target="media/imgrId505451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5146" Type="http://schemas.openxmlformats.org/officeDocument/2006/relationships/image" Target="media/imgrId505451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5146" Type="http://schemas.openxmlformats.org/officeDocument/2006/relationships/image" Target="media/imgrId505451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