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119089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84238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512718" w:name="ctxt"/>
    <w:bookmarkEnd w:id="751271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68563a032759de4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64063a03275a0e4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72364054" name="name140663a03275be17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58963a03275be17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67018679" w:name="__mcenew"/>
            <w:bookmarkEnd w:id="67018679"/>
            <w:r>
              <w:rPr>
                <w:position w:val="-379"/>
              </w:rPr>
              <w:drawing>
                <wp:inline distT="0" distB="0" distL="0" distR="0">
                  <wp:extent cx="4168800" cy="4780800"/>
                  <wp:effectExtent b="0" l="0" r="0" t="0"/>
                  <wp:docPr id="86279815" name="name432063a03275cffa9"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05363a03275cffa2"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45349" name="name456663a03275dcc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04763a03275dcc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84626" name="name982263a03275eaf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863a03275eaf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34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834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834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834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834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42458" name="name592663a03275f2ee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9563a03275f2ed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34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834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834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834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834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834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834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834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320548" name="name715963a0327613d6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1663a0327613d6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314247" name="name486363a032761ffb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43463a032761ffb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834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834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834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811214" name="name128763a0327633e7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4563a0327633e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076226" name="name974663a032765aa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463a032765aa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9900146" name="name343663a0327669b5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36663a0327669b4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2974687" name="name356863a0327678ce0"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31663a0327678cdc"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09127" name="name743363a0327681a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463a0327681a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56063a0327682734" w:history="1">
              <w:r>
                <w:rPr>
                  <w:rStyle w:val="DefaultParagraphFontPHPDOCX"/>
                  <w:b/>
                  <w:bCs/>
                  <w:color w:val="0000FF"/>
                  <w:position w:val="-2"/>
                  <w:sz w:val="20"/>
                  <w:szCs w:val="20"/>
                  <w:u w:val="none"/>
                </w:rPr>
                <w:t xml:space="preserve">Par. 2.17.1.</w:t>
              </w:r>
            </w:hyperlink>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834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834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952131" name="name628063a0327692fd9"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07463a0327692f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72698" name="name775163a032769d0f2"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22363a032769d0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918485" name="name719663a03276a49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6863a03276a49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08363a03276a72e6" w:history="1">
              <w:r>
                <w:rPr>
                  <w:rStyle w:val="DefaultParagraphFontPHPDOCX"/>
                  <w:b/>
                  <w:bCs/>
                  <w:color w:val="0000FF"/>
                  <w:position w:val="-2"/>
                  <w:sz w:val="20"/>
                  <w:szCs w:val="20"/>
                  <w:u w:val="none"/>
                </w:rPr>
                <w:t xml:space="preserve">(ST_01).</w:t>
              </w:r>
            </w:hyperlink>
          </w:p>
          <w:p>
            <w:pPr>
              <w:numPr>
                <w:ilvl w:val="0"/>
                <w:numId w:val="2834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0518567" name="name251163a03276b2aa7"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50263a03276b2aa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43283" name="name575363a03276c1f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163a03276c1f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2593626" name="name113763a03276ced0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70863a03276cecf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1871232" name="name523363a03276de3ed"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20863a03276de3e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8344"/>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834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8344"/>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834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8344"/>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592599" name="name338863a03276ea43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55863a03276ea4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99163a03276ebef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01363a03276edd6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79407" name="name606863a0327703c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763a0327703c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3902544" name="name845863a032770b24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90663a032770b23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50095865" name="name102463a032771609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289463a03277160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61618462" name="name735763a032772044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46263a032772044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7027667" name="name602663a032773313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60263a032773313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69116252" name="name528963a032773e5c8"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27963a032773e5c4"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16963a032773ed0c"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3036333" name="name615163a0327752d55"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46063a0327752d5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7665005" name="name413263a0327761be1"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81263a0327761bdc"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289256" name="name947563a03277799f4"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81263a03277799ef"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564842" name="name564663a0327802432"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13063a032780242a"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4960634" name="name762863a0327868d4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20263a0327868d3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6786102" name="name335563a032787557f"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288663a032787557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53997408" name="name344763a0327885d3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39763a0327885d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53092665" name="name721863a032789521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55563a032789521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11282071" name="name232063a03278a25a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14563a03278a25a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35326" name="name565163a03278ae0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263a03278ae0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See </w:t>
            </w:r>
            <w:hyperlink r:id="rId157463a03278af00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7173401" name="name312863a03278c4b2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84663a03278c4b1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27721" name="name630763a03278d3a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5963a03278d3a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8034214" name="name222163a032794730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06363a03279472f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6295865" name="name473063a0327952c7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26363a0327952c6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8148188" name="name905363a03279d3e2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25463a03279d3e1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936668" name="name856963a03279dec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163a03279dec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8342"/>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8292518" name="name381663a0327a05dd7"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01063a0327a05dc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0485337" name="name649463a0327a17b2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29163a0327a17b2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0321265" name="name907063a0327a22c4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66863a0327a22c40"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83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9442355" name="name988263a0327a302a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280763a0327a3029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2158" name="name774363a0327a38ae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2263a0327a38a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5136738" name="name761063a0327a5686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08263a0327a56864"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708887" name="name226863a0327a653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363a0327a653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78020002" name="name841963a0327a6d9a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85563a0327a6d99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9538" name="name317363a0327a80f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7663a0327a80f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8342"/>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8342"/>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73563059" name="name926863a0327a8b9f4"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71563a0327a8b9ee"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5821209" w:name="result_box"/>
            <w:bookmarkEnd w:id="7582120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8342"/>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0125416" name="name425963a0327a9ca4b"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94963a0327a9ca4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8876826" name="name397663a0327aa46fa"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05463a0327aa46f6"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043436" name="name110763a0327ab8d7f"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79463a0327ab8d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4022037" name="name133363a0327ac1fa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27963a0327ac1f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19563a0327ac34a6"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55062992" name="name291063a0327acfc4c"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20363a0327acfc45"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0529317" name="name363063a0327ad7517"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48863a0327ad751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11981" name="name350463a0327adf0c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168663a0327adf0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8806457" name="name485563a0327ae5f0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81463a0327ae5f0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27187" name="name608963a0327af1109"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62463a0327af11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1716656" name="name449763a0327b068de"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45463a0327b068d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760950" name="name875263a0327b0f9b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101763a0327b0f9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9286524" name="name157263a0327b1898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22763a0327b1898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068439" name="name593363a0327b1fae4"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39763a0327b1fa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8385389" name="name358563a0327b2b4e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80363a0327b2b4e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8054975" name="name574563a0327b32a4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02563a0327b32a3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0769731" name="name286463a0327b39b6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53263a0327b39b5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481770" name="name778463a0327b42eb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402563a0327b42ea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7979912" name="name728163a0327b4b11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99963a0327b4b11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88363a0327b4d07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79501" name="name215663a0327b56ac5"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09863a0327b56a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10963a0327b58bf2"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304266" name="name370563a0327b61e54"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01963a0327b61e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84336624" name="name733763a0327b723b0"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35763a0327b723aa"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2893145" name="name112163a0327b7962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59863a0327b7962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580977" name="name762363a0327b87b9f"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716863a0327b87b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233237" name="name994763a0327b9e9c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16863a0327b9e9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83628" name="name978963a0327ba465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663a0327ba46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364822" name="name285763a0327bb21d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22963a0327bb21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858062" name="name899963a0327bbea49"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22063a0327bbea4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13273" name="name915463a0327bc93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563a0327bc93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Refer to </w:t>
            </w:r>
            <w:hyperlink r:id="rId197363a0327bc9e8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20807086" name="name438363a0327bd22d3"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81863a0327bd22c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802128" name="name506763a0327bdc0fb"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70163a0327bdc0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61134" name="name688363a0327be57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7163a0327be57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Refer to </w:t>
            </w:r>
            <w:hyperlink r:id="rId181663a0327be687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689283" name="name976463a0327bf0f35"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08563a0327bf0f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089464" name="name243163a0327c08fd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763463a0327c08f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5760197" name="name701963a0327c19b3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34963a0327c19b2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7468873" name="name888363a0327c291d0"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65963a0327c291c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2597547" name="name412263a0327c37cdd"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52063a0327c37cd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3620828" name="name696063a0327c44f0f"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234963a0327c44f0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130140" name="name390363a0327c4fa8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60463a0327c4fa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467353" name="name634263a0327c59cec"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18363a0327c59c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8126281" name="name626863a0327c639d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31863a0327c639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227433" name="name953663a0327c6e4f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88063a0327c6e4e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064616" name="name518263a0327c7a83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15763a0327c7a8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515617" name="name639463a0327c8756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400963a0327c875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76984" name="name136463a0327c8de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663a0327c8de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Refer to </w:t>
            </w:r>
            <w:hyperlink r:id="rId119863a0327c8eba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510472" name="name306563a0327c97c9a"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08363a0327c97c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968654" name="name490363a0327cb0df4"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47163a0327cb0d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4904286" name="name796263a0327cbb17f"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75563a0327cbb177"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1197232" name="name395363a0327cc6971"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07363a0327cc6966"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0342987" name="name856463a0327cd207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649863a0327cd206f"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6989866" name="name334463a0327cdc42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50963a0327cdc41f"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510811" name="name759963a0327ce614c"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31163a0327ce614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852647" name="name717563a0327cf227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75763a0327cf226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8051970" name="name166063a0327d0e3b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84163a0327d0e3ae"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3964260" name="name636663a0327d17dfd"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29263a0327d17df8"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4355601" name="name813663a0327d248b4"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10563a0327d248ab"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2428613" name="name853463a0327d309f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77663a0327d309e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1134024" name="name594663a0327d473e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56963a0327d473d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834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540863a0327d48a8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34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519583" name="name863563a0327d51127"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40763a0327d511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693912" name="name849163a0327d5a77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130763a0327d5a7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900824" name="name471363a0327d65237"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27963a0327d6523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044094" name="name179563a0327d6e4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8363a0327d6e4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Refer to </w:t>
            </w:r>
            <w:hyperlink r:id="rId237863a0327d6f16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4524543" name="name536463a0327d7a4f2"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263563a0327d7a4e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388327" name="name203063a0327d871dd"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17463a0327d871d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8863081" name="name941863a0327d943ec"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74463a0327d943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708681" name="name402463a0327d9fef0"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16263a0327d9fee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47863a0327da432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39863a0327da4a2e"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834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834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834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834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834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834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834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834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834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834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834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834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778466" name="name104263a0327db1568"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91363a0327db15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49392118" name="name305063a0327dbb59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263763a0327dbb58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14079" name="name409863a0327dc6d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163a0327dc6d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41963a0327dc92d8"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4427824" name="name729863a0327dd464e"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12363a0327dd464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834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834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759842" name="name333463a0327de1d0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73763a0327de1cf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834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834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834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556725" name="name797163a0327dec90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41963a0327dec9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834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0634407" name="name200363a0327e0303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44163a0327e0303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835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81403" name="name282063a0327e0eaa5"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17663a0327e0ea9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4082" name="name597363a0327e19e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0563a0327e19e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834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4563276" name="name982863a0327e2de3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00963a0327e2de34"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8350">
    <w:multiLevelType w:val="hybridMultilevel"/>
    <w:lvl w:ilvl="0" w:tplc="99563876">
      <w:start w:val="1"/>
      <w:numFmt w:val="decimal"/>
      <w:lvlText w:val="%1."/>
      <w:lvlJc w:val="left"/>
      <w:pPr>
        <w:ind w:left="720" w:hanging="360"/>
      </w:pPr>
    </w:lvl>
    <w:lvl w:ilvl="1" w:tplc="99563876" w:tentative="1">
      <w:start w:val="1"/>
      <w:numFmt w:val="lowerLetter"/>
      <w:lvlText w:val="%2."/>
      <w:lvlJc w:val="left"/>
      <w:pPr>
        <w:ind w:left="1440" w:hanging="360"/>
      </w:pPr>
    </w:lvl>
    <w:lvl w:ilvl="2" w:tplc="99563876" w:tentative="1">
      <w:start w:val="1"/>
      <w:numFmt w:val="lowerRoman"/>
      <w:lvlText w:val="%3."/>
      <w:lvlJc w:val="right"/>
      <w:pPr>
        <w:ind w:left="2160" w:hanging="180"/>
      </w:pPr>
    </w:lvl>
    <w:lvl w:ilvl="3" w:tplc="99563876" w:tentative="1">
      <w:start w:val="1"/>
      <w:numFmt w:val="decimal"/>
      <w:lvlText w:val="%4."/>
      <w:lvlJc w:val="left"/>
      <w:pPr>
        <w:ind w:left="2880" w:hanging="360"/>
      </w:pPr>
    </w:lvl>
    <w:lvl w:ilvl="4" w:tplc="99563876" w:tentative="1">
      <w:start w:val="1"/>
      <w:numFmt w:val="lowerLetter"/>
      <w:lvlText w:val="%5."/>
      <w:lvlJc w:val="left"/>
      <w:pPr>
        <w:ind w:left="3600" w:hanging="360"/>
      </w:pPr>
    </w:lvl>
    <w:lvl w:ilvl="5" w:tplc="99563876" w:tentative="1">
      <w:start w:val="1"/>
      <w:numFmt w:val="lowerRoman"/>
      <w:lvlText w:val="%6."/>
      <w:lvlJc w:val="right"/>
      <w:pPr>
        <w:ind w:left="4320" w:hanging="180"/>
      </w:pPr>
    </w:lvl>
    <w:lvl w:ilvl="6" w:tplc="99563876" w:tentative="1">
      <w:start w:val="1"/>
      <w:numFmt w:val="decimal"/>
      <w:lvlText w:val="%7."/>
      <w:lvlJc w:val="left"/>
      <w:pPr>
        <w:ind w:left="5040" w:hanging="360"/>
      </w:pPr>
    </w:lvl>
    <w:lvl w:ilvl="7" w:tplc="99563876" w:tentative="1">
      <w:start w:val="1"/>
      <w:numFmt w:val="lowerLetter"/>
      <w:lvlText w:val="%8."/>
      <w:lvlJc w:val="left"/>
      <w:pPr>
        <w:ind w:left="5760" w:hanging="360"/>
      </w:pPr>
    </w:lvl>
    <w:lvl w:ilvl="8" w:tplc="99563876" w:tentative="1">
      <w:start w:val="1"/>
      <w:numFmt w:val="lowerRoman"/>
      <w:lvlText w:val="%9."/>
      <w:lvlJc w:val="right"/>
      <w:pPr>
        <w:ind w:left="6480" w:hanging="180"/>
      </w:pPr>
    </w:lvl>
  </w:abstractNum>
  <w:abstractNum w:abstractNumId="28349">
    <w:multiLevelType w:val="hybridMultilevel"/>
    <w:lvl w:ilvl="0" w:tplc="96643887">
      <w:start w:val="1"/>
      <w:numFmt w:val="decimal"/>
      <w:lvlText w:val="%1."/>
      <w:lvlJc w:val="left"/>
      <w:pPr>
        <w:ind w:left="720" w:hanging="360"/>
      </w:pPr>
    </w:lvl>
    <w:lvl w:ilvl="1" w:tplc="96643887" w:tentative="1">
      <w:start w:val="1"/>
      <w:numFmt w:val="lowerLetter"/>
      <w:lvlText w:val="%2."/>
      <w:lvlJc w:val="left"/>
      <w:pPr>
        <w:ind w:left="1440" w:hanging="360"/>
      </w:pPr>
    </w:lvl>
    <w:lvl w:ilvl="2" w:tplc="96643887" w:tentative="1">
      <w:start w:val="1"/>
      <w:numFmt w:val="lowerRoman"/>
      <w:lvlText w:val="%3."/>
      <w:lvlJc w:val="right"/>
      <w:pPr>
        <w:ind w:left="2160" w:hanging="180"/>
      </w:pPr>
    </w:lvl>
    <w:lvl w:ilvl="3" w:tplc="96643887" w:tentative="1">
      <w:start w:val="1"/>
      <w:numFmt w:val="decimal"/>
      <w:lvlText w:val="%4."/>
      <w:lvlJc w:val="left"/>
      <w:pPr>
        <w:ind w:left="2880" w:hanging="360"/>
      </w:pPr>
    </w:lvl>
    <w:lvl w:ilvl="4" w:tplc="96643887" w:tentative="1">
      <w:start w:val="1"/>
      <w:numFmt w:val="lowerLetter"/>
      <w:lvlText w:val="%5."/>
      <w:lvlJc w:val="left"/>
      <w:pPr>
        <w:ind w:left="3600" w:hanging="360"/>
      </w:pPr>
    </w:lvl>
    <w:lvl w:ilvl="5" w:tplc="96643887" w:tentative="1">
      <w:start w:val="1"/>
      <w:numFmt w:val="lowerRoman"/>
      <w:lvlText w:val="%6."/>
      <w:lvlJc w:val="right"/>
      <w:pPr>
        <w:ind w:left="4320" w:hanging="180"/>
      </w:pPr>
    </w:lvl>
    <w:lvl w:ilvl="6" w:tplc="96643887" w:tentative="1">
      <w:start w:val="1"/>
      <w:numFmt w:val="decimal"/>
      <w:lvlText w:val="%7."/>
      <w:lvlJc w:val="left"/>
      <w:pPr>
        <w:ind w:left="5040" w:hanging="360"/>
      </w:pPr>
    </w:lvl>
    <w:lvl w:ilvl="7" w:tplc="96643887" w:tentative="1">
      <w:start w:val="1"/>
      <w:numFmt w:val="lowerLetter"/>
      <w:lvlText w:val="%8."/>
      <w:lvlJc w:val="left"/>
      <w:pPr>
        <w:ind w:left="5760" w:hanging="360"/>
      </w:pPr>
    </w:lvl>
    <w:lvl w:ilvl="8" w:tplc="96643887" w:tentative="1">
      <w:start w:val="1"/>
      <w:numFmt w:val="lowerRoman"/>
      <w:lvlText w:val="%9."/>
      <w:lvlJc w:val="right"/>
      <w:pPr>
        <w:ind w:left="6480" w:hanging="180"/>
      </w:pPr>
    </w:lvl>
  </w:abstractNum>
  <w:abstractNum w:abstractNumId="28348">
    <w:multiLevelType w:val="hybridMultilevel"/>
    <w:lvl w:ilvl="0" w:tplc="91541045">
      <w:start w:val="1"/>
      <w:numFmt w:val="decimal"/>
      <w:lvlText w:val="%1."/>
      <w:lvlJc w:val="left"/>
      <w:pPr>
        <w:ind w:left="720" w:hanging="360"/>
      </w:pPr>
    </w:lvl>
    <w:lvl w:ilvl="1" w:tplc="91541045" w:tentative="1">
      <w:start w:val="1"/>
      <w:numFmt w:val="lowerLetter"/>
      <w:lvlText w:val="%2."/>
      <w:lvlJc w:val="left"/>
      <w:pPr>
        <w:ind w:left="1440" w:hanging="360"/>
      </w:pPr>
    </w:lvl>
    <w:lvl w:ilvl="2" w:tplc="91541045" w:tentative="1">
      <w:start w:val="1"/>
      <w:numFmt w:val="lowerRoman"/>
      <w:lvlText w:val="%3."/>
      <w:lvlJc w:val="right"/>
      <w:pPr>
        <w:ind w:left="2160" w:hanging="180"/>
      </w:pPr>
    </w:lvl>
    <w:lvl w:ilvl="3" w:tplc="91541045" w:tentative="1">
      <w:start w:val="1"/>
      <w:numFmt w:val="decimal"/>
      <w:lvlText w:val="%4."/>
      <w:lvlJc w:val="left"/>
      <w:pPr>
        <w:ind w:left="2880" w:hanging="360"/>
      </w:pPr>
    </w:lvl>
    <w:lvl w:ilvl="4" w:tplc="91541045" w:tentative="1">
      <w:start w:val="1"/>
      <w:numFmt w:val="lowerLetter"/>
      <w:lvlText w:val="%5."/>
      <w:lvlJc w:val="left"/>
      <w:pPr>
        <w:ind w:left="3600" w:hanging="360"/>
      </w:pPr>
    </w:lvl>
    <w:lvl w:ilvl="5" w:tplc="91541045" w:tentative="1">
      <w:start w:val="1"/>
      <w:numFmt w:val="lowerRoman"/>
      <w:lvlText w:val="%6."/>
      <w:lvlJc w:val="right"/>
      <w:pPr>
        <w:ind w:left="4320" w:hanging="180"/>
      </w:pPr>
    </w:lvl>
    <w:lvl w:ilvl="6" w:tplc="91541045" w:tentative="1">
      <w:start w:val="1"/>
      <w:numFmt w:val="decimal"/>
      <w:lvlText w:val="%7."/>
      <w:lvlJc w:val="left"/>
      <w:pPr>
        <w:ind w:left="5040" w:hanging="360"/>
      </w:pPr>
    </w:lvl>
    <w:lvl w:ilvl="7" w:tplc="91541045" w:tentative="1">
      <w:start w:val="1"/>
      <w:numFmt w:val="lowerLetter"/>
      <w:lvlText w:val="%8."/>
      <w:lvlJc w:val="left"/>
      <w:pPr>
        <w:ind w:left="5760" w:hanging="360"/>
      </w:pPr>
    </w:lvl>
    <w:lvl w:ilvl="8" w:tplc="91541045" w:tentative="1">
      <w:start w:val="1"/>
      <w:numFmt w:val="lowerRoman"/>
      <w:lvlText w:val="%9."/>
      <w:lvlJc w:val="right"/>
      <w:pPr>
        <w:ind w:left="6480" w:hanging="180"/>
      </w:pPr>
    </w:lvl>
  </w:abstractNum>
  <w:abstractNum w:abstractNumId="28347">
    <w:multiLevelType w:val="hybridMultilevel"/>
    <w:lvl w:ilvl="0" w:tplc="49588049">
      <w:start w:val="1"/>
      <w:numFmt w:val="decimal"/>
      <w:lvlText w:val="%1."/>
      <w:lvlJc w:val="left"/>
      <w:pPr>
        <w:ind w:left="720" w:hanging="360"/>
      </w:pPr>
    </w:lvl>
    <w:lvl w:ilvl="1" w:tplc="49588049" w:tentative="1">
      <w:start w:val="1"/>
      <w:numFmt w:val="lowerLetter"/>
      <w:lvlText w:val="%2."/>
      <w:lvlJc w:val="left"/>
      <w:pPr>
        <w:ind w:left="1440" w:hanging="360"/>
      </w:pPr>
    </w:lvl>
    <w:lvl w:ilvl="2" w:tplc="49588049" w:tentative="1">
      <w:start w:val="1"/>
      <w:numFmt w:val="lowerRoman"/>
      <w:lvlText w:val="%3."/>
      <w:lvlJc w:val="right"/>
      <w:pPr>
        <w:ind w:left="2160" w:hanging="180"/>
      </w:pPr>
    </w:lvl>
    <w:lvl w:ilvl="3" w:tplc="49588049" w:tentative="1">
      <w:start w:val="1"/>
      <w:numFmt w:val="decimal"/>
      <w:lvlText w:val="%4."/>
      <w:lvlJc w:val="left"/>
      <w:pPr>
        <w:ind w:left="2880" w:hanging="360"/>
      </w:pPr>
    </w:lvl>
    <w:lvl w:ilvl="4" w:tplc="49588049" w:tentative="1">
      <w:start w:val="1"/>
      <w:numFmt w:val="lowerLetter"/>
      <w:lvlText w:val="%5."/>
      <w:lvlJc w:val="left"/>
      <w:pPr>
        <w:ind w:left="3600" w:hanging="360"/>
      </w:pPr>
    </w:lvl>
    <w:lvl w:ilvl="5" w:tplc="49588049" w:tentative="1">
      <w:start w:val="1"/>
      <w:numFmt w:val="lowerRoman"/>
      <w:lvlText w:val="%6."/>
      <w:lvlJc w:val="right"/>
      <w:pPr>
        <w:ind w:left="4320" w:hanging="180"/>
      </w:pPr>
    </w:lvl>
    <w:lvl w:ilvl="6" w:tplc="49588049" w:tentative="1">
      <w:start w:val="1"/>
      <w:numFmt w:val="decimal"/>
      <w:lvlText w:val="%7."/>
      <w:lvlJc w:val="left"/>
      <w:pPr>
        <w:ind w:left="5040" w:hanging="360"/>
      </w:pPr>
    </w:lvl>
    <w:lvl w:ilvl="7" w:tplc="49588049" w:tentative="1">
      <w:start w:val="1"/>
      <w:numFmt w:val="lowerLetter"/>
      <w:lvlText w:val="%8."/>
      <w:lvlJc w:val="left"/>
      <w:pPr>
        <w:ind w:left="5760" w:hanging="360"/>
      </w:pPr>
    </w:lvl>
    <w:lvl w:ilvl="8" w:tplc="49588049" w:tentative="1">
      <w:start w:val="1"/>
      <w:numFmt w:val="lowerRoman"/>
      <w:lvlText w:val="%9."/>
      <w:lvlJc w:val="right"/>
      <w:pPr>
        <w:ind w:left="6480" w:hanging="180"/>
      </w:pPr>
    </w:lvl>
  </w:abstractNum>
  <w:abstractNum w:abstractNumId="28346">
    <w:multiLevelType w:val="hybridMultilevel"/>
    <w:lvl w:ilvl="0" w:tplc="71034699">
      <w:start w:val="1"/>
      <w:numFmt w:val="decimal"/>
      <w:lvlText w:val="%1."/>
      <w:lvlJc w:val="left"/>
      <w:pPr>
        <w:ind w:left="720" w:hanging="360"/>
      </w:pPr>
    </w:lvl>
    <w:lvl w:ilvl="1" w:tplc="71034699" w:tentative="1">
      <w:start w:val="1"/>
      <w:numFmt w:val="lowerLetter"/>
      <w:lvlText w:val="%2."/>
      <w:lvlJc w:val="left"/>
      <w:pPr>
        <w:ind w:left="1440" w:hanging="360"/>
      </w:pPr>
    </w:lvl>
    <w:lvl w:ilvl="2" w:tplc="71034699" w:tentative="1">
      <w:start w:val="1"/>
      <w:numFmt w:val="lowerRoman"/>
      <w:lvlText w:val="%3."/>
      <w:lvlJc w:val="right"/>
      <w:pPr>
        <w:ind w:left="2160" w:hanging="180"/>
      </w:pPr>
    </w:lvl>
    <w:lvl w:ilvl="3" w:tplc="71034699" w:tentative="1">
      <w:start w:val="1"/>
      <w:numFmt w:val="decimal"/>
      <w:lvlText w:val="%4."/>
      <w:lvlJc w:val="left"/>
      <w:pPr>
        <w:ind w:left="2880" w:hanging="360"/>
      </w:pPr>
    </w:lvl>
    <w:lvl w:ilvl="4" w:tplc="71034699" w:tentative="1">
      <w:start w:val="1"/>
      <w:numFmt w:val="lowerLetter"/>
      <w:lvlText w:val="%5."/>
      <w:lvlJc w:val="left"/>
      <w:pPr>
        <w:ind w:left="3600" w:hanging="360"/>
      </w:pPr>
    </w:lvl>
    <w:lvl w:ilvl="5" w:tplc="71034699" w:tentative="1">
      <w:start w:val="1"/>
      <w:numFmt w:val="lowerRoman"/>
      <w:lvlText w:val="%6."/>
      <w:lvlJc w:val="right"/>
      <w:pPr>
        <w:ind w:left="4320" w:hanging="180"/>
      </w:pPr>
    </w:lvl>
    <w:lvl w:ilvl="6" w:tplc="71034699" w:tentative="1">
      <w:start w:val="1"/>
      <w:numFmt w:val="decimal"/>
      <w:lvlText w:val="%7."/>
      <w:lvlJc w:val="left"/>
      <w:pPr>
        <w:ind w:left="5040" w:hanging="360"/>
      </w:pPr>
    </w:lvl>
    <w:lvl w:ilvl="7" w:tplc="71034699" w:tentative="1">
      <w:start w:val="1"/>
      <w:numFmt w:val="lowerLetter"/>
      <w:lvlText w:val="%8."/>
      <w:lvlJc w:val="left"/>
      <w:pPr>
        <w:ind w:left="5760" w:hanging="360"/>
      </w:pPr>
    </w:lvl>
    <w:lvl w:ilvl="8" w:tplc="71034699" w:tentative="1">
      <w:start w:val="1"/>
      <w:numFmt w:val="lowerRoman"/>
      <w:lvlText w:val="%9."/>
      <w:lvlJc w:val="right"/>
      <w:pPr>
        <w:ind w:left="6480" w:hanging="180"/>
      </w:pPr>
    </w:lvl>
  </w:abstractNum>
  <w:abstractNum w:abstractNumId="28345">
    <w:multiLevelType w:val="hybridMultilevel"/>
    <w:lvl w:ilvl="0" w:tplc="20516448">
      <w:start w:val="1"/>
      <w:numFmt w:val="decimal"/>
      <w:lvlText w:val="%1."/>
      <w:lvlJc w:val="left"/>
      <w:pPr>
        <w:ind w:left="720" w:hanging="360"/>
      </w:pPr>
    </w:lvl>
    <w:lvl w:ilvl="1" w:tplc="20516448" w:tentative="1">
      <w:start w:val="1"/>
      <w:numFmt w:val="lowerLetter"/>
      <w:lvlText w:val="%2."/>
      <w:lvlJc w:val="left"/>
      <w:pPr>
        <w:ind w:left="1440" w:hanging="360"/>
      </w:pPr>
    </w:lvl>
    <w:lvl w:ilvl="2" w:tplc="20516448" w:tentative="1">
      <w:start w:val="1"/>
      <w:numFmt w:val="lowerRoman"/>
      <w:lvlText w:val="%3."/>
      <w:lvlJc w:val="right"/>
      <w:pPr>
        <w:ind w:left="2160" w:hanging="180"/>
      </w:pPr>
    </w:lvl>
    <w:lvl w:ilvl="3" w:tplc="20516448" w:tentative="1">
      <w:start w:val="1"/>
      <w:numFmt w:val="decimal"/>
      <w:lvlText w:val="%4."/>
      <w:lvlJc w:val="left"/>
      <w:pPr>
        <w:ind w:left="2880" w:hanging="360"/>
      </w:pPr>
    </w:lvl>
    <w:lvl w:ilvl="4" w:tplc="20516448" w:tentative="1">
      <w:start w:val="1"/>
      <w:numFmt w:val="lowerLetter"/>
      <w:lvlText w:val="%5."/>
      <w:lvlJc w:val="left"/>
      <w:pPr>
        <w:ind w:left="3600" w:hanging="360"/>
      </w:pPr>
    </w:lvl>
    <w:lvl w:ilvl="5" w:tplc="20516448" w:tentative="1">
      <w:start w:val="1"/>
      <w:numFmt w:val="lowerRoman"/>
      <w:lvlText w:val="%6."/>
      <w:lvlJc w:val="right"/>
      <w:pPr>
        <w:ind w:left="4320" w:hanging="180"/>
      </w:pPr>
    </w:lvl>
    <w:lvl w:ilvl="6" w:tplc="20516448" w:tentative="1">
      <w:start w:val="1"/>
      <w:numFmt w:val="decimal"/>
      <w:lvlText w:val="%7."/>
      <w:lvlJc w:val="left"/>
      <w:pPr>
        <w:ind w:left="5040" w:hanging="360"/>
      </w:pPr>
    </w:lvl>
    <w:lvl w:ilvl="7" w:tplc="20516448" w:tentative="1">
      <w:start w:val="1"/>
      <w:numFmt w:val="lowerLetter"/>
      <w:lvlText w:val="%8."/>
      <w:lvlJc w:val="left"/>
      <w:pPr>
        <w:ind w:left="5760" w:hanging="360"/>
      </w:pPr>
    </w:lvl>
    <w:lvl w:ilvl="8" w:tplc="20516448" w:tentative="1">
      <w:start w:val="1"/>
      <w:numFmt w:val="lowerRoman"/>
      <w:lvlText w:val="%9."/>
      <w:lvlJc w:val="right"/>
      <w:pPr>
        <w:ind w:left="6480" w:hanging="180"/>
      </w:pPr>
    </w:lvl>
  </w:abstractNum>
  <w:abstractNum w:abstractNumId="28344">
    <w:multiLevelType w:val="hybridMultilevel"/>
    <w:lvl w:ilvl="0" w:tplc="36451752">
      <w:start w:val="1"/>
      <w:numFmt w:val="decimal"/>
      <w:lvlText w:val="%1."/>
      <w:lvlJc w:val="left"/>
      <w:pPr>
        <w:ind w:left="720" w:hanging="360"/>
      </w:pPr>
    </w:lvl>
    <w:lvl w:ilvl="1" w:tplc="36451752" w:tentative="1">
      <w:start w:val="1"/>
      <w:numFmt w:val="lowerLetter"/>
      <w:lvlText w:val="%2."/>
      <w:lvlJc w:val="left"/>
      <w:pPr>
        <w:ind w:left="1440" w:hanging="360"/>
      </w:pPr>
    </w:lvl>
    <w:lvl w:ilvl="2" w:tplc="36451752" w:tentative="1">
      <w:start w:val="1"/>
      <w:numFmt w:val="lowerRoman"/>
      <w:lvlText w:val="%3."/>
      <w:lvlJc w:val="right"/>
      <w:pPr>
        <w:ind w:left="2160" w:hanging="180"/>
      </w:pPr>
    </w:lvl>
    <w:lvl w:ilvl="3" w:tplc="36451752" w:tentative="1">
      <w:start w:val="1"/>
      <w:numFmt w:val="decimal"/>
      <w:lvlText w:val="%4."/>
      <w:lvlJc w:val="left"/>
      <w:pPr>
        <w:ind w:left="2880" w:hanging="360"/>
      </w:pPr>
    </w:lvl>
    <w:lvl w:ilvl="4" w:tplc="36451752" w:tentative="1">
      <w:start w:val="1"/>
      <w:numFmt w:val="lowerLetter"/>
      <w:lvlText w:val="%5."/>
      <w:lvlJc w:val="left"/>
      <w:pPr>
        <w:ind w:left="3600" w:hanging="360"/>
      </w:pPr>
    </w:lvl>
    <w:lvl w:ilvl="5" w:tplc="36451752" w:tentative="1">
      <w:start w:val="1"/>
      <w:numFmt w:val="lowerRoman"/>
      <w:lvlText w:val="%6."/>
      <w:lvlJc w:val="right"/>
      <w:pPr>
        <w:ind w:left="4320" w:hanging="180"/>
      </w:pPr>
    </w:lvl>
    <w:lvl w:ilvl="6" w:tplc="36451752" w:tentative="1">
      <w:start w:val="1"/>
      <w:numFmt w:val="decimal"/>
      <w:lvlText w:val="%7."/>
      <w:lvlJc w:val="left"/>
      <w:pPr>
        <w:ind w:left="5040" w:hanging="360"/>
      </w:pPr>
    </w:lvl>
    <w:lvl w:ilvl="7" w:tplc="36451752" w:tentative="1">
      <w:start w:val="1"/>
      <w:numFmt w:val="lowerLetter"/>
      <w:lvlText w:val="%8."/>
      <w:lvlJc w:val="left"/>
      <w:pPr>
        <w:ind w:left="5760" w:hanging="360"/>
      </w:pPr>
    </w:lvl>
    <w:lvl w:ilvl="8" w:tplc="36451752" w:tentative="1">
      <w:start w:val="1"/>
      <w:numFmt w:val="lowerRoman"/>
      <w:lvlText w:val="%9."/>
      <w:lvlJc w:val="right"/>
      <w:pPr>
        <w:ind w:left="6480" w:hanging="180"/>
      </w:pPr>
    </w:lvl>
  </w:abstractNum>
  <w:abstractNum w:abstractNumId="28343">
    <w:multiLevelType w:val="hybridMultilevel"/>
    <w:lvl w:ilvl="0" w:tplc="83772593">
      <w:start w:val="1"/>
      <w:numFmt w:val="decimal"/>
      <w:lvlText w:val="%1."/>
      <w:lvlJc w:val="left"/>
      <w:pPr>
        <w:ind w:left="720" w:hanging="360"/>
      </w:pPr>
    </w:lvl>
    <w:lvl w:ilvl="1" w:tplc="83772593" w:tentative="1">
      <w:start w:val="1"/>
      <w:numFmt w:val="lowerLetter"/>
      <w:lvlText w:val="%2."/>
      <w:lvlJc w:val="left"/>
      <w:pPr>
        <w:ind w:left="1440" w:hanging="360"/>
      </w:pPr>
    </w:lvl>
    <w:lvl w:ilvl="2" w:tplc="83772593" w:tentative="1">
      <w:start w:val="1"/>
      <w:numFmt w:val="lowerRoman"/>
      <w:lvlText w:val="%3."/>
      <w:lvlJc w:val="right"/>
      <w:pPr>
        <w:ind w:left="2160" w:hanging="180"/>
      </w:pPr>
    </w:lvl>
    <w:lvl w:ilvl="3" w:tplc="83772593" w:tentative="1">
      <w:start w:val="1"/>
      <w:numFmt w:val="decimal"/>
      <w:lvlText w:val="%4."/>
      <w:lvlJc w:val="left"/>
      <w:pPr>
        <w:ind w:left="2880" w:hanging="360"/>
      </w:pPr>
    </w:lvl>
    <w:lvl w:ilvl="4" w:tplc="83772593" w:tentative="1">
      <w:start w:val="1"/>
      <w:numFmt w:val="lowerLetter"/>
      <w:lvlText w:val="%5."/>
      <w:lvlJc w:val="left"/>
      <w:pPr>
        <w:ind w:left="3600" w:hanging="360"/>
      </w:pPr>
    </w:lvl>
    <w:lvl w:ilvl="5" w:tplc="83772593" w:tentative="1">
      <w:start w:val="1"/>
      <w:numFmt w:val="lowerRoman"/>
      <w:lvlText w:val="%6."/>
      <w:lvlJc w:val="right"/>
      <w:pPr>
        <w:ind w:left="4320" w:hanging="180"/>
      </w:pPr>
    </w:lvl>
    <w:lvl w:ilvl="6" w:tplc="83772593" w:tentative="1">
      <w:start w:val="1"/>
      <w:numFmt w:val="decimal"/>
      <w:lvlText w:val="%7."/>
      <w:lvlJc w:val="left"/>
      <w:pPr>
        <w:ind w:left="5040" w:hanging="360"/>
      </w:pPr>
    </w:lvl>
    <w:lvl w:ilvl="7" w:tplc="83772593" w:tentative="1">
      <w:start w:val="1"/>
      <w:numFmt w:val="lowerLetter"/>
      <w:lvlText w:val="%8."/>
      <w:lvlJc w:val="left"/>
      <w:pPr>
        <w:ind w:left="5760" w:hanging="360"/>
      </w:pPr>
    </w:lvl>
    <w:lvl w:ilvl="8" w:tplc="83772593" w:tentative="1">
      <w:start w:val="1"/>
      <w:numFmt w:val="lowerRoman"/>
      <w:lvlText w:val="%9."/>
      <w:lvlJc w:val="right"/>
      <w:pPr>
        <w:ind w:left="6480" w:hanging="180"/>
      </w:pPr>
    </w:lvl>
  </w:abstractNum>
  <w:abstractNum w:abstractNumId="28342">
    <w:multiLevelType w:val="hybridMultilevel"/>
    <w:lvl w:ilvl="0" w:tplc="405469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8342">
    <w:abstractNumId w:val="28342"/>
  </w:num>
  <w:num w:numId="28343">
    <w:abstractNumId w:val="28343"/>
  </w:num>
  <w:num w:numId="28344">
    <w:abstractNumId w:val="28344"/>
  </w:num>
  <w:num w:numId="28345">
    <w:abstractNumId w:val="28345"/>
  </w:num>
  <w:num w:numId="28346">
    <w:abstractNumId w:val="28346"/>
  </w:num>
  <w:num w:numId="28347">
    <w:abstractNumId w:val="28347"/>
  </w:num>
  <w:num w:numId="28348">
    <w:abstractNumId w:val="28348"/>
  </w:num>
  <w:num w:numId="28349">
    <w:abstractNumId w:val="28349"/>
  </w:num>
  <w:num w:numId="28350">
    <w:abstractNumId w:val="283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9922907" Type="http://schemas.openxmlformats.org/officeDocument/2006/relationships/comments" Target="comments.xml"/><Relationship Id="rId928571013" Type="http://schemas.microsoft.com/office/2011/relationships/commentsExtended" Target="commentsExtended.xml"/><Relationship Id="rId54842387" Type="http://schemas.openxmlformats.org/officeDocument/2006/relationships/image" Target="media/imgrId54842387.jpg"/><Relationship Id="rId768563a032759de48" Type="http://schemas.openxmlformats.org/officeDocument/2006/relationships/hyperlink" Target="https://iservice.lombardini.it/jsp/Template2/manuale.jsp?id=55&amp;parent=1000" TargetMode="External"/><Relationship Id="rId164063a03275a0e42" Type="http://schemas.openxmlformats.org/officeDocument/2006/relationships/hyperlink" Target="https://iservice.lombardini.it/jsp/Template2/manuale.jsp?id=195&amp;parent=1000" TargetMode="External"/><Relationship Id="rId156063a0327682734" Type="http://schemas.openxmlformats.org/officeDocument/2006/relationships/hyperlink" Target="https://iservice.lombardini.it/jsp/Template2/manuale.jsp?id=112&amp;parent=1000" TargetMode="External"/><Relationship Id="rId908363a03276a72e6" Type="http://schemas.openxmlformats.org/officeDocument/2006/relationships/hyperlink" Target="https://iservice.lombardini.it/jsp/Template2/manuale.jsp?id=822&amp;parent=1000" TargetMode="External"/><Relationship Id="rId599163a03276ebef9" Type="http://schemas.openxmlformats.org/officeDocument/2006/relationships/hyperlink" Target="https://iservice.lombardini.it/jsp/Template2/manuale.jsp?id=822&amp;parent=1000" TargetMode="External"/><Relationship Id="rId101363a03276edd69" Type="http://schemas.openxmlformats.org/officeDocument/2006/relationships/hyperlink" Target="https://iservice.lombardini.it/jsp/Template2/manuale.jsp?id=822&amp;parent=1000" TargetMode="External"/><Relationship Id="rId816963a032773ed0c" Type="http://schemas.openxmlformats.org/officeDocument/2006/relationships/hyperlink" Target="https://www.youtube.com/embed/Ig3XosQ8h0s?rel=0" TargetMode="External"/><Relationship Id="rId157463a03278af00c" Type="http://schemas.openxmlformats.org/officeDocument/2006/relationships/hyperlink" Target="https://iservice.lombardini.it/jsp/Template2/manuale.jsp?id=113&amp;parent=1000" TargetMode="External"/><Relationship Id="rId619563a0327ac34a6" Type="http://schemas.openxmlformats.org/officeDocument/2006/relationships/hyperlink" Target="https://www.youtube.com/embed/6-0TbYG2EkY?rel=0" TargetMode="External"/><Relationship Id="rId188363a0327b4d07c" Type="http://schemas.openxmlformats.org/officeDocument/2006/relationships/hyperlink" Target="https://iservice.lombardini.it/jsp/Template2/manuale.jsp?id=171&amp;parent=1000" TargetMode="External"/><Relationship Id="rId310963a0327b58bf2" Type="http://schemas.openxmlformats.org/officeDocument/2006/relationships/hyperlink" Target="https://iservice.lombardini.it/jsp/Template2/manuale.jsp?id=171&amp;parent=1000" TargetMode="External"/><Relationship Id="rId197363a0327bc9e86" Type="http://schemas.openxmlformats.org/officeDocument/2006/relationships/hyperlink" Target="https://iservice.lombardini.it/jsp/Template2/manuale.jsp?id=103&amp;parent=1000" TargetMode="External"/><Relationship Id="rId181663a0327be6878" Type="http://schemas.openxmlformats.org/officeDocument/2006/relationships/hyperlink" Target="https://iservice.lombardini.it/jsp/Template2/manuale.jsp?id=103&amp;parent=1000" TargetMode="External"/><Relationship Id="rId119863a0327c8eba3" Type="http://schemas.openxmlformats.org/officeDocument/2006/relationships/hyperlink" Target="https://iservice.lombardini.it/jsp/Template2/manuale.jsp?id=103&amp;parent=1000" TargetMode="External"/><Relationship Id="rId540863a0327d48a83" Type="http://schemas.openxmlformats.org/officeDocument/2006/relationships/hyperlink" Target="https://iservice.lombardini.it/jsp/Template2/manuale.jsp?id=55&amp;parent=1000" TargetMode="External"/><Relationship Id="rId237863a0327d6f165" Type="http://schemas.openxmlformats.org/officeDocument/2006/relationships/hyperlink" Target="https://iservice.lombardini.it/jsp/Template2/manuale.jsp?id=113&amp;parent=1000" TargetMode="External"/><Relationship Id="rId247863a0327da432d" Type="http://schemas.openxmlformats.org/officeDocument/2006/relationships/hyperlink" Target="https://iservice.lombardini.it/jsp/Template2/manuale.jsp?id=55&amp;parent=1000" TargetMode="External"/><Relationship Id="rId339863a0327da4a2e" Type="http://schemas.openxmlformats.org/officeDocument/2006/relationships/hyperlink" Target="https://iservice.lombardini.it/jsp/Template2/manuale.jsp?id=102&amp;parent=1000" TargetMode="External"/><Relationship Id="rId241963a0327dc92d8" Type="http://schemas.openxmlformats.org/officeDocument/2006/relationships/hyperlink" Target="https://iservice.lombardini.it/jsp/Template2/manuale.jsp?id=112&amp;parent=1000" TargetMode="External"/><Relationship Id="rId558963a03275be176" Type="http://schemas.openxmlformats.org/officeDocument/2006/relationships/image" Target="media/imgrId558963a03275be176.jpg"/><Relationship Id="rId705363a03275cffa2" Type="http://schemas.openxmlformats.org/officeDocument/2006/relationships/image" Target="media/imgrId705363a03275cffa2.jpg"/><Relationship Id="rId704763a03275dcc95" Type="http://schemas.openxmlformats.org/officeDocument/2006/relationships/image" Target="media/imgrId704763a03275dcc95.jpg"/><Relationship Id="rId281863a03275eafdc" Type="http://schemas.openxmlformats.org/officeDocument/2006/relationships/image" Target="media/imgrId281863a03275eafdc.jpg"/><Relationship Id="rId559563a03275f2edb" Type="http://schemas.openxmlformats.org/officeDocument/2006/relationships/image" Target="media/imgrId559563a03275f2edb.jpg"/><Relationship Id="rId701663a0327613d66" Type="http://schemas.openxmlformats.org/officeDocument/2006/relationships/image" Target="media/imgrId701663a0327613d66.png"/><Relationship Id="rId943463a032761ffb8" Type="http://schemas.openxmlformats.org/officeDocument/2006/relationships/image" Target="media/imgrId943463a032761ffb8.png"/><Relationship Id="rId934563a0327633e73" Type="http://schemas.openxmlformats.org/officeDocument/2006/relationships/image" Target="media/imgrId934563a0327633e73.png"/><Relationship Id="rId445463a032765aad9" Type="http://schemas.openxmlformats.org/officeDocument/2006/relationships/image" Target="media/imgrId445463a032765aad9.jpg"/><Relationship Id="rId936663a0327669b4d" Type="http://schemas.openxmlformats.org/officeDocument/2006/relationships/image" Target="media/imgrId936663a0327669b4d.jpg"/><Relationship Id="rId431663a0327678cdc" Type="http://schemas.openxmlformats.org/officeDocument/2006/relationships/image" Target="media/imgrId431663a0327678cdc.jpg"/><Relationship Id="rId159463a0327681a3d" Type="http://schemas.openxmlformats.org/officeDocument/2006/relationships/image" Target="media/imgrId159463a0327681a3d.jpg"/><Relationship Id="rId407463a0327692fd3" Type="http://schemas.openxmlformats.org/officeDocument/2006/relationships/image" Target="media/imgrId407463a0327692fd3.jpg"/><Relationship Id="rId922363a032769d0ed" Type="http://schemas.openxmlformats.org/officeDocument/2006/relationships/image" Target="media/imgrId922363a032769d0ed.jpg"/><Relationship Id="rId746863a03276a49f4" Type="http://schemas.openxmlformats.org/officeDocument/2006/relationships/image" Target="media/imgrId746863a03276a49f4.jpg"/><Relationship Id="rId450263a03276b2aa1" Type="http://schemas.openxmlformats.org/officeDocument/2006/relationships/image" Target="media/imgrId450263a03276b2aa1.jpg"/><Relationship Id="rId938163a03276c1fb2" Type="http://schemas.openxmlformats.org/officeDocument/2006/relationships/image" Target="media/imgrId938163a03276c1fb2.jpg"/><Relationship Id="rId170863a03276cecfe" Type="http://schemas.openxmlformats.org/officeDocument/2006/relationships/image" Target="media/imgrId170863a03276cecfe.jpg"/><Relationship Id="rId520863a03276de3e8" Type="http://schemas.openxmlformats.org/officeDocument/2006/relationships/image" Target="media/imgrId520863a03276de3e8.jpg"/><Relationship Id="rId555863a03276ea433" Type="http://schemas.openxmlformats.org/officeDocument/2006/relationships/image" Target="media/imgrId555863a03276ea433.jpg"/><Relationship Id="rId383763a0327703c60" Type="http://schemas.openxmlformats.org/officeDocument/2006/relationships/image" Target="media/imgrId383763a0327703c60.jpg"/><Relationship Id="rId890663a032770b23e" Type="http://schemas.openxmlformats.org/officeDocument/2006/relationships/image" Target="media/imgrId890663a032770b23e.jpg"/><Relationship Id="rId289463a032771608e" Type="http://schemas.openxmlformats.org/officeDocument/2006/relationships/image" Target="media/imgrId289463a032771608e.jpg"/><Relationship Id="rId546263a0327720446" Type="http://schemas.openxmlformats.org/officeDocument/2006/relationships/image" Target="media/imgrId546263a0327720446.jpg"/><Relationship Id="rId360263a0327733130" Type="http://schemas.openxmlformats.org/officeDocument/2006/relationships/image" Target="media/imgrId360263a0327733130.jpg"/><Relationship Id="rId627963a032773e5c4" Type="http://schemas.openxmlformats.org/officeDocument/2006/relationships/image" Target="media/imgrId627963a032773e5c4.jpg"/><Relationship Id="rId546063a0327752d50" Type="http://schemas.openxmlformats.org/officeDocument/2006/relationships/image" Target="media/imgrId546063a0327752d50.jpg"/><Relationship Id="rId481263a0327761bdc" Type="http://schemas.openxmlformats.org/officeDocument/2006/relationships/image" Target="media/imgrId481263a0327761bdc.jpg"/><Relationship Id="rId281263a03277799ef" Type="http://schemas.openxmlformats.org/officeDocument/2006/relationships/image" Target="media/imgrId281263a03277799ef.jpg"/><Relationship Id="rId413063a032780242a" Type="http://schemas.openxmlformats.org/officeDocument/2006/relationships/image" Target="media/imgrId413063a032780242a.jpg"/><Relationship Id="rId920263a0327868d3f" Type="http://schemas.openxmlformats.org/officeDocument/2006/relationships/image" Target="media/imgrId920263a0327868d3f.jpg"/><Relationship Id="rId288663a032787557a" Type="http://schemas.openxmlformats.org/officeDocument/2006/relationships/image" Target="media/imgrId288663a032787557a.jpg"/><Relationship Id="rId639763a0327885d32" Type="http://schemas.openxmlformats.org/officeDocument/2006/relationships/image" Target="media/imgrId639763a0327885d32.png"/><Relationship Id="rId855563a0327895213" Type="http://schemas.openxmlformats.org/officeDocument/2006/relationships/image" Target="media/imgrId855563a0327895213.jpg"/><Relationship Id="rId114563a03278a25a4" Type="http://schemas.openxmlformats.org/officeDocument/2006/relationships/image" Target="media/imgrId114563a03278a25a4.jpg"/><Relationship Id="rId587263a03278ae077" Type="http://schemas.openxmlformats.org/officeDocument/2006/relationships/image" Target="media/imgrId587263a03278ae077.jpg"/><Relationship Id="rId784663a03278c4b16" Type="http://schemas.openxmlformats.org/officeDocument/2006/relationships/image" Target="media/imgrId784663a03278c4b16.png"/><Relationship Id="rId735963a03278d3a26" Type="http://schemas.openxmlformats.org/officeDocument/2006/relationships/image" Target="media/imgrId735963a03278d3a26.jpg"/><Relationship Id="rId406363a03279472f8" Type="http://schemas.openxmlformats.org/officeDocument/2006/relationships/image" Target="media/imgrId406363a03279472f8.png"/><Relationship Id="rId426363a0327952c69" Type="http://schemas.openxmlformats.org/officeDocument/2006/relationships/image" Target="media/imgrId426363a0327952c69.jpg"/><Relationship Id="rId325463a03279d3e1d" Type="http://schemas.openxmlformats.org/officeDocument/2006/relationships/image" Target="media/imgrId325463a03279d3e1d.jpg"/><Relationship Id="rId869163a03279decc6" Type="http://schemas.openxmlformats.org/officeDocument/2006/relationships/image" Target="media/imgrId869163a03279decc6.jpg"/><Relationship Id="rId501063a0327a05dce" Type="http://schemas.openxmlformats.org/officeDocument/2006/relationships/image" Target="media/imgrId501063a0327a05dce.png"/><Relationship Id="rId529163a0327a17b28" Type="http://schemas.openxmlformats.org/officeDocument/2006/relationships/image" Target="media/imgrId529163a0327a17b28.png"/><Relationship Id="rId766863a0327a22c40" Type="http://schemas.openxmlformats.org/officeDocument/2006/relationships/image" Target="media/imgrId766863a0327a22c40.png"/><Relationship Id="rId280763a0327a30295" Type="http://schemas.openxmlformats.org/officeDocument/2006/relationships/image" Target="media/imgrId280763a0327a30295.png"/><Relationship Id="rId392263a0327a38adc" Type="http://schemas.openxmlformats.org/officeDocument/2006/relationships/image" Target="media/imgrId392263a0327a38adc.jpg"/><Relationship Id="rId108263a0327a56864" Type="http://schemas.openxmlformats.org/officeDocument/2006/relationships/image" Target="media/imgrId108263a0327a56864.png"/><Relationship Id="rId258363a0327a65345" Type="http://schemas.openxmlformats.org/officeDocument/2006/relationships/image" Target="media/imgrId258363a0327a65345.jpg"/><Relationship Id="rId685563a0327a6d998" Type="http://schemas.openxmlformats.org/officeDocument/2006/relationships/image" Target="media/imgrId685563a0327a6d998.png"/><Relationship Id="rId697663a0327a80f89" Type="http://schemas.openxmlformats.org/officeDocument/2006/relationships/image" Target="media/imgrId697663a0327a80f89.jpg"/><Relationship Id="rId371563a0327a8b9ee" Type="http://schemas.openxmlformats.org/officeDocument/2006/relationships/image" Target="media/imgrId371563a0327a8b9ee.jpg"/><Relationship Id="rId894963a0327a9ca45" Type="http://schemas.openxmlformats.org/officeDocument/2006/relationships/image" Target="media/imgrId894963a0327a9ca45.png"/><Relationship Id="rId905463a0327aa46f6" Type="http://schemas.openxmlformats.org/officeDocument/2006/relationships/image" Target="media/imgrId905463a0327aa46f6.png"/><Relationship Id="rId479463a0327ab8d74" Type="http://schemas.openxmlformats.org/officeDocument/2006/relationships/image" Target="media/imgrId479463a0327ab8d74.jpg"/><Relationship Id="rId527963a0327ac1fa7" Type="http://schemas.openxmlformats.org/officeDocument/2006/relationships/image" Target="media/imgrId527963a0327ac1fa7.jpg"/><Relationship Id="rId620363a0327acfc45" Type="http://schemas.openxmlformats.org/officeDocument/2006/relationships/image" Target="media/imgrId620363a0327acfc45.jpg"/><Relationship Id="rId148863a0327ad7511" Type="http://schemas.openxmlformats.org/officeDocument/2006/relationships/image" Target="media/imgrId148863a0327ad7511.jpg"/><Relationship Id="rId168663a0327adf0c4" Type="http://schemas.openxmlformats.org/officeDocument/2006/relationships/image" Target="media/imgrId168663a0327adf0c4.jpg"/><Relationship Id="rId981463a0327ae5f08" Type="http://schemas.openxmlformats.org/officeDocument/2006/relationships/image" Target="media/imgrId981463a0327ae5f08.jpg"/><Relationship Id="rId862463a0327af1105" Type="http://schemas.openxmlformats.org/officeDocument/2006/relationships/image" Target="media/imgrId862463a0327af1105.jpg"/><Relationship Id="rId545463a0327b068d9" Type="http://schemas.openxmlformats.org/officeDocument/2006/relationships/image" Target="media/imgrId545463a0327b068d9.jpg"/><Relationship Id="rId101763a0327b0f9b0" Type="http://schemas.openxmlformats.org/officeDocument/2006/relationships/image" Target="media/imgrId101763a0327b0f9b0.jpg"/><Relationship Id="rId922763a0327b18986" Type="http://schemas.openxmlformats.org/officeDocument/2006/relationships/image" Target="media/imgrId922763a0327b18986.jpg"/><Relationship Id="rId339763a0327b1fadd" Type="http://schemas.openxmlformats.org/officeDocument/2006/relationships/image" Target="media/imgrId339763a0327b1fadd.jpg"/><Relationship Id="rId680363a0327b2b4e7" Type="http://schemas.openxmlformats.org/officeDocument/2006/relationships/image" Target="media/imgrId680363a0327b2b4e7.jpg"/><Relationship Id="rId402563a0327b32a3d" Type="http://schemas.openxmlformats.org/officeDocument/2006/relationships/image" Target="media/imgrId402563a0327b32a3d.jpg"/><Relationship Id="rId153263a0327b39b5e" Type="http://schemas.openxmlformats.org/officeDocument/2006/relationships/image" Target="media/imgrId153263a0327b39b5e.jpg"/><Relationship Id="rId402563a0327b42ead" Type="http://schemas.openxmlformats.org/officeDocument/2006/relationships/image" Target="media/imgrId402563a0327b42ead.jpg"/><Relationship Id="rId499963a0327b4b115" Type="http://schemas.openxmlformats.org/officeDocument/2006/relationships/image" Target="media/imgrId499963a0327b4b115.jpg"/><Relationship Id="rId109863a0327b56ac1" Type="http://schemas.openxmlformats.org/officeDocument/2006/relationships/image" Target="media/imgrId109863a0327b56ac1.jpg"/><Relationship Id="rId301963a0327b61e50" Type="http://schemas.openxmlformats.org/officeDocument/2006/relationships/image" Target="media/imgrId301963a0327b61e50.jpg"/><Relationship Id="rId735763a0327b723aa" Type="http://schemas.openxmlformats.org/officeDocument/2006/relationships/image" Target="media/imgrId735763a0327b723aa.png"/><Relationship Id="rId359863a0327b79620" Type="http://schemas.openxmlformats.org/officeDocument/2006/relationships/image" Target="media/imgrId359863a0327b79620.png"/><Relationship Id="rId716863a0327b87b97" Type="http://schemas.openxmlformats.org/officeDocument/2006/relationships/image" Target="media/imgrId716863a0327b87b97.png"/><Relationship Id="rId616863a0327b9e9c1" Type="http://schemas.openxmlformats.org/officeDocument/2006/relationships/image" Target="media/imgrId616863a0327b9e9c1.png"/><Relationship Id="rId759663a0327ba4657" Type="http://schemas.openxmlformats.org/officeDocument/2006/relationships/image" Target="media/imgrId759663a0327ba4657.jpg"/><Relationship Id="rId722963a0327bb21d4" Type="http://schemas.openxmlformats.org/officeDocument/2006/relationships/image" Target="media/imgrId722963a0327bb21d4.png"/><Relationship Id="rId222063a0327bbea45" Type="http://schemas.openxmlformats.org/officeDocument/2006/relationships/image" Target="media/imgrId222063a0327bbea45.png"/><Relationship Id="rId939563a0327bc9390" Type="http://schemas.openxmlformats.org/officeDocument/2006/relationships/image" Target="media/imgrId939563a0327bc9390.jpg"/><Relationship Id="rId381863a0327bd22cd" Type="http://schemas.openxmlformats.org/officeDocument/2006/relationships/image" Target="media/imgrId381863a0327bd22cd.jpg"/><Relationship Id="rId770163a0327bdc0f6" Type="http://schemas.openxmlformats.org/officeDocument/2006/relationships/image" Target="media/imgrId770163a0327bdc0f6.jpg"/><Relationship Id="rId207163a0327be5762" Type="http://schemas.openxmlformats.org/officeDocument/2006/relationships/image" Target="media/imgrId207163a0327be5762.jpg"/><Relationship Id="rId108563a0327bf0f2b" Type="http://schemas.openxmlformats.org/officeDocument/2006/relationships/image" Target="media/imgrId108563a0327bf0f2b.jpg"/><Relationship Id="rId763463a0327c08fca" Type="http://schemas.openxmlformats.org/officeDocument/2006/relationships/image" Target="media/imgrId763463a0327c08fca.jpg"/><Relationship Id="rId734963a0327c19b2c" Type="http://schemas.openxmlformats.org/officeDocument/2006/relationships/image" Target="media/imgrId734963a0327c19b2c.jpg"/><Relationship Id="rId265963a0327c291c7" Type="http://schemas.openxmlformats.org/officeDocument/2006/relationships/image" Target="media/imgrId265963a0327c291c7.png"/><Relationship Id="rId652063a0327c37cd9" Type="http://schemas.openxmlformats.org/officeDocument/2006/relationships/image" Target="media/imgrId652063a0327c37cd9.png"/><Relationship Id="rId234963a0327c44f04" Type="http://schemas.openxmlformats.org/officeDocument/2006/relationships/image" Target="media/imgrId234963a0327c44f04.png"/><Relationship Id="rId660463a0327c4fa82" Type="http://schemas.openxmlformats.org/officeDocument/2006/relationships/image" Target="media/imgrId660463a0327c4fa82.jpg"/><Relationship Id="rId318363a0327c59ce6" Type="http://schemas.openxmlformats.org/officeDocument/2006/relationships/image" Target="media/imgrId318363a0327c59ce6.jpg"/><Relationship Id="rId231863a0327c639ce" Type="http://schemas.openxmlformats.org/officeDocument/2006/relationships/image" Target="media/imgrId231863a0327c639ce.jpg"/><Relationship Id="rId888063a0327c6e4e9" Type="http://schemas.openxmlformats.org/officeDocument/2006/relationships/image" Target="media/imgrId888063a0327c6e4e9.png"/><Relationship Id="rId515763a0327c7a830" Type="http://schemas.openxmlformats.org/officeDocument/2006/relationships/image" Target="media/imgrId515763a0327c7a830.jpg"/><Relationship Id="rId400963a0327c87565" Type="http://schemas.openxmlformats.org/officeDocument/2006/relationships/image" Target="media/imgrId400963a0327c87565.jpg"/><Relationship Id="rId200663a0327c8de5d" Type="http://schemas.openxmlformats.org/officeDocument/2006/relationships/image" Target="media/imgrId200663a0327c8de5d.jpg"/><Relationship Id="rId308363a0327c97c93" Type="http://schemas.openxmlformats.org/officeDocument/2006/relationships/image" Target="media/imgrId308363a0327c97c93.jpg"/><Relationship Id="rId647163a0327cb0dee" Type="http://schemas.openxmlformats.org/officeDocument/2006/relationships/image" Target="media/imgrId647163a0327cb0dee.png"/><Relationship Id="rId375563a0327cbb177" Type="http://schemas.openxmlformats.org/officeDocument/2006/relationships/image" Target="media/imgrId375563a0327cbb177.png"/><Relationship Id="rId807363a0327cc6966" Type="http://schemas.openxmlformats.org/officeDocument/2006/relationships/image" Target="media/imgrId807363a0327cc6966.png"/><Relationship Id="rId649863a0327cd206f" Type="http://schemas.openxmlformats.org/officeDocument/2006/relationships/image" Target="media/imgrId649863a0327cd206f.png"/><Relationship Id="rId850963a0327cdc41f" Type="http://schemas.openxmlformats.org/officeDocument/2006/relationships/image" Target="media/imgrId850963a0327cdc41f.png"/><Relationship Id="rId131163a0327ce6146" Type="http://schemas.openxmlformats.org/officeDocument/2006/relationships/image" Target="media/imgrId131163a0327ce6146.png"/><Relationship Id="rId975763a0327cf2269" Type="http://schemas.openxmlformats.org/officeDocument/2006/relationships/image" Target="media/imgrId975763a0327cf2269.jpg"/><Relationship Id="rId784163a0327d0e3ae" Type="http://schemas.openxmlformats.org/officeDocument/2006/relationships/image" Target="media/imgrId784163a0327d0e3ae.jpg"/><Relationship Id="rId829263a0327d17df8" Type="http://schemas.openxmlformats.org/officeDocument/2006/relationships/image" Target="media/imgrId829263a0327d17df8.jpg"/><Relationship Id="rId510563a0327d248ab" Type="http://schemas.openxmlformats.org/officeDocument/2006/relationships/image" Target="media/imgrId510563a0327d248ab.jpg"/><Relationship Id="rId277663a0327d309eb" Type="http://schemas.openxmlformats.org/officeDocument/2006/relationships/image" Target="media/imgrId277663a0327d309eb.jpg"/><Relationship Id="rId356963a0327d473db" Type="http://schemas.openxmlformats.org/officeDocument/2006/relationships/image" Target="media/imgrId356963a0327d473db.jpg"/><Relationship Id="rId140763a0327d51122" Type="http://schemas.openxmlformats.org/officeDocument/2006/relationships/image" Target="media/imgrId140763a0327d51122.jpg"/><Relationship Id="rId130763a0327d5a779" Type="http://schemas.openxmlformats.org/officeDocument/2006/relationships/image" Target="media/imgrId130763a0327d5a779.jpg"/><Relationship Id="rId927963a0327d65232" Type="http://schemas.openxmlformats.org/officeDocument/2006/relationships/image" Target="media/imgrId927963a0327d65232.jpg"/><Relationship Id="rId688363a0327d6e4f9" Type="http://schemas.openxmlformats.org/officeDocument/2006/relationships/image" Target="media/imgrId688363a0327d6e4f9.jpg"/><Relationship Id="rId263563a0327d7a4ec" Type="http://schemas.openxmlformats.org/officeDocument/2006/relationships/image" Target="media/imgrId263563a0327d7a4ec.jpg"/><Relationship Id="rId817463a0327d871d8" Type="http://schemas.openxmlformats.org/officeDocument/2006/relationships/image" Target="media/imgrId817463a0327d871d8.png"/><Relationship Id="rId974463a0327d943e4" Type="http://schemas.openxmlformats.org/officeDocument/2006/relationships/image" Target="media/imgrId974463a0327d943e4.png"/><Relationship Id="rId316263a0327d9fee8" Type="http://schemas.openxmlformats.org/officeDocument/2006/relationships/image" Target="media/imgrId316263a0327d9fee8.png"/><Relationship Id="rId691363a0327db1563" Type="http://schemas.openxmlformats.org/officeDocument/2006/relationships/image" Target="media/imgrId691363a0327db1563.jpg"/><Relationship Id="rId263763a0327dbb58c" Type="http://schemas.openxmlformats.org/officeDocument/2006/relationships/image" Target="media/imgrId263763a0327dbb58c.jpg"/><Relationship Id="rId131163a0327dc6d4b" Type="http://schemas.openxmlformats.org/officeDocument/2006/relationships/image" Target="media/imgrId131163a0327dc6d4b.jpg"/><Relationship Id="rId512363a0327dd4648" Type="http://schemas.openxmlformats.org/officeDocument/2006/relationships/image" Target="media/imgrId512363a0327dd4648.jpg"/><Relationship Id="rId473763a0327de1cfc" Type="http://schemas.openxmlformats.org/officeDocument/2006/relationships/image" Target="media/imgrId473763a0327de1cfc.jpg"/><Relationship Id="rId641963a0327dec900" Type="http://schemas.openxmlformats.org/officeDocument/2006/relationships/image" Target="media/imgrId641963a0327dec900.jpg"/><Relationship Id="rId644163a0327e03031" Type="http://schemas.openxmlformats.org/officeDocument/2006/relationships/image" Target="media/imgrId644163a0327e03031.jpg"/><Relationship Id="rId217663a0327e0ea9f" Type="http://schemas.openxmlformats.org/officeDocument/2006/relationships/image" Target="media/imgrId217663a0327e0ea9f.jpg"/><Relationship Id="rId750563a0327e19eec" Type="http://schemas.openxmlformats.org/officeDocument/2006/relationships/image" Target="media/imgrId750563a0327e19eec.jpg"/><Relationship Id="rId600963a0327e2de34" Type="http://schemas.openxmlformats.org/officeDocument/2006/relationships/image" Target="media/imgrId600963a0327e2de3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4842387" Type="http://schemas.openxmlformats.org/officeDocument/2006/relationships/image" Target="media/imgrId548423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4842387" Type="http://schemas.openxmlformats.org/officeDocument/2006/relationships/image" Target="media/imgrId548423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4842387" Type="http://schemas.openxmlformats.org/officeDocument/2006/relationships/image" Target="media/imgrId548423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4842387" Type="http://schemas.openxmlformats.org/officeDocument/2006/relationships/image" Target="media/imgrId548423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4842387" Type="http://schemas.openxmlformats.org/officeDocument/2006/relationships/image" Target="media/imgrId548423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4842387" Type="http://schemas.openxmlformats.org/officeDocument/2006/relationships/image" Target="media/imgrId548423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