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91345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198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2291783" w:name="ctxt"/>
    <w:bookmarkEnd w:id="122917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03580" name="name858863a04e2cd0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463a04e2cd0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4863a04e2cd0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308098" name="name320363a04e2cde9f8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340963a04e2cde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01905" name="name763563a04e2cecb4f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969563a04e2cec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60241" name="name597163a04e2cf36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663a04e2cf3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09726" name="name348063a04e2d0e514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854763a04e2d0e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88691" name="name886463a04e2d22092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508463a04e2d22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47331" name="name328763a04e2d2cc7c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503063a04e2d2c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93004" name="name939363a04e2d36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363a04e2d36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73463a04e2d37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98780" name="name250463a04e2d46765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72063a04e2d46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4804" name="name231363a04e2d50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763a04e2d50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91825593" name="name502563a04e2d63204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51563a04e2d63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77256" name="name404063a04e2d6c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863a04e2d6c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46163a04e2d6d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378682" name="name280163a04e2d7e1e4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22963a04e2d7e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553675" name="name123363a04e2d8bc37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195863a04e2d8b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95873" name="name449963a04e2d97189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188463a04e2d97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5462207" name="name534463a04e2da806d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699063a04e2da8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 Bei der Kontrolle mit Vibration liegt der Wert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15-minütigem Motorbetrieb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379877" name="name743663a04e2db51f7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20863a04e2db5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19115" name="name715963a04e2dbe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963a04e2dbe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7863a04e2dbf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769263a04e2dc0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06063a04e2dc0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852121" name="name779563a04e2dcda58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326963a04e2dcd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15348" name="name808763a04e2ddbc17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436563a04e2ddb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664327" name="name443763a04e2de7679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43963a04e2de7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02951" name="name305063a04e2e0083a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78863a04e2e00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042881" name="name277863a04e2e10739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210263a04e2e10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72124" name="name741763a04e2e1da64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03963a04e2e1d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454" name="name391063a04e2e298a0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20863a04e2e29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18463a04e2e2d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423363a04e2e2e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2376197" name="name164363a04e2e396be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15663a04e2e39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68592" name="name545963a04e2e42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663a04e2e42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7763a04e2e43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56330" name="name837163a04e2e4f3d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45063a04e2e4f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47233" name="name619063a04e2e5e3c3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49263a04e2e5e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89622" name="name202163a04e2e6a7d2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88063a04e2e6a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93504" name="name920863a04e2e70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563a04e2e70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987149" name="name393263a04e2e7d746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70163a04e2e7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10000057" name="name852963a04e2e8c81c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691063a04e2e8c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214" name="name259763a04e2e945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763a04e2e94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54263a04e2e95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10596" name="name442563a04e2ea2af7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796363a04e2ea2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80972" name="name983163a04e2eb5701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969263a04e2eb5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64081" name="name459163a04e2ec2494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613563a04e2ec2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16824" name="name892763a04e2ed0833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83263a04e2ed0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3414" name="name801463a04e2edcc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163a04e2edc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9144" name="name500563a04e2eeb5a4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22663a04e2eeb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86979" name="name825363a04e2f03620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514563a04e2f03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79848" name="name469963a04e2f121d2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338863a04e2f12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13950" name="name537363a04e2f18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863a04e2f18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900479" name="name322363a04e2f2619e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625663a04e2f26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51252575" name="name868263a04e2f3800b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36063a04e2f38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4212" name="name699763a04e2f3e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663a04e2f3e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35963a04e2f3f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454390" name="name391963a04e2f4a902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40163a04e2f4a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87708" name="name887063a04e2f55d6e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675363a04e2f55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93926" name="name229163a04e2f61d0b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956963a04e2f61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29837" name="name929463a04e2f6e567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455863a04e2f6e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6193" name="name136263a04e2f79723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48663a04e2f79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14157" name="name291563a04e2f82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563a04e2f82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232215" name="name957663a04e2f8ec0b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15163a04e2f8e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55998" name="name245463a04e2f99f0a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731663a04e2f99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05506" name="name339263a04e2fa7b4a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954263a04e2fa7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74007" name="name628463a04e2fb4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563a04e2fb4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5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63881" name="name814263a04e2fc1e49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141863a04e2fc1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18129" name="name243763a04e2fcc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063a04e2fcc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5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75263a04e2fcf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53785" name="name765463a04e2fdeabd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130063a04e2fde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42651" name="name292363a04e2fed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863a04e2fed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5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67384" name="name949963a04e30082f6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183263a04e3008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5457045" name="name850563a04e302109b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707563a04e302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12271" name="name482063a04e302d8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3a04e302d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356863a04e302e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38463a04e302e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84363a04e302f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5994543" name="name771063a04e303e018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73063a04e303e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4085" name="name820563a04e3046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063a04e3046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4563a04e3047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08663a04e3048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5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15041" name="name524563a04e3055d5b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67563a04e3055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025826" name="name741163a04e305c5e9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14663a04e305c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22787" name="name848763a04e306cca2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306363a04e306c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27874" name="name415963a04e3077053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484163a04e3077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28282" name="name878463a04e308124d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65263a04e308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5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46395" name="name454263a04e308c5a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780663a04e308c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3992" name="name724263a04e309717a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65463a04e3097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51095" name="name850263a04e30a05f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85363a04e30a0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963763a04e30a1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125763a04e30a1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26845" name="name420563a04e30aab3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02163a04e30aa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566263a04e30ab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95855" name="name435863a04e30b69f7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193263a04e30b6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446563a04e30b9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60407" name="name408463a04e30c475f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28363a04e30c4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4726" name="name575363a04e30d19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563a04e30d1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570263a04e30d3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5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927863a04e30d5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14678" name="name650063a04e30e5fe0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305063a04e30e5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72999" name="name758963a04e30f1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163a04e30f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95863a04e30f2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5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74030" name="name451063a04e310e04b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45963a04e310e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52490" name="name175963a04e3117c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563a04e3117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5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68763a04e3118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71419" name="name659963a04e31226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863a04e3122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6963a04e3123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04417" name="name660263a04e3133716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79663a04e3133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79944" name="name657363a04e31456b1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32663a04e3145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5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952812" name="name226363a04e3156291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15963a04e3156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74388" name="name347463a04e3160c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063a04e3160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5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18421" name="name634363a04e316fe84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307663a04e316f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87616" name="name338363a04e3179443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715563a04e3179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26084" name="name165663a04e317f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463a04e317f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470265" name="name950263a04e31878a9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552563a04e3187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90603" name="name219863a04e3190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463a04e3190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47622" name="name301263a04e319e901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92963a04e319e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4463a04e31a1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5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393463a04e31a1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75511" name="name256363a04e31ad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063a04e31ad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44363a04e31ae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54669" name="name648763a04e31bccf6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458163a04e31bc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804713" name="name146863a04e31c86e4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02463a04e31c8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342867" name="name689763a04e31d5d61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85963a04e31d5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998923" name="name976463a04e31e1f2a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123663a04e31e1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939260" name="name998963a04e31f10c0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27863a04e31f1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141308" name="name531463a04e3207250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02663a04e3207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8473" name="name982263a04e3210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663a04e3210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5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794786" name="name326263a04e321cd61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91463a04e321c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930986" name="name950063a04e322c573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00763a04e322c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466188" name="name493463a04e32341cd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61363a04e3234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407935" name="name735663a04e323fea5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722463a04e323f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577793" name="name837363a04e32489df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27163a04e3248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204763a04e324a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153463a04e324a4a6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638791" name="name296863a04e3250bb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54863a04e3250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381411" name="name734663a04e325c56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44763a04e325c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5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94263a04e325d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60763a04e325e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5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28972" name="name499563a04e3269013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82463a04e3269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25263a04e326a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5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269771" name="name802963a04e3273014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524163a04e3273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326563a04e3274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820335" name="name399263a04e327d122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33063a04e327d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1001818" name="name757563a04e328da44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538263a04e328d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0080804" name="name360963a04e3298e6a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24963a04e3298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59049666" name="name851563a04e32aced1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435663a04e32ac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8280394" name="name481363a04e32bdf19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124563a04e32bd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1161094" name="name991763a04e32cc5b9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601063a04e32cc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19866" name="name627363a04e32db0bd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04763a04e32db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5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75963a04e32de5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55072272" name="name613663a04e32ed76a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08963a04e32e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4672" name="name138863a04e3303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363a04e3303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701979" name="name308263a04e33125a9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582163a04e3312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414307" name="name120563a04e33201f4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99763a04e3320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91702" name="name303563a04e332a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563a04e332a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207422" name="name835763a04e33384b8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473063a04e3338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1778" name="name536063a04e3342d7d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748263a04e3342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51460" name="name809063a04e334e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263a04e334e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598949" name="name876363a04e335fe56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25863a04e335f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650971" name="name385263a04e336937c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56563a04e3369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6010220" name="name107663a04e3371f7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78863a04e3371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61773" name="name730963a04e337c4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663a04e337c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5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40579" name="name497163a04e338adef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59063a04e338a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656475" name="name808963a04e33970a9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07663a04e3397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5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5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86666" name="name965163a04e33a2d57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242663a04e33a2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314719" name="name885263a04e33ac06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31163a04e33ac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852801" name="name432063a04e33b5bff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16663a04e33b5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164081" name="name511863a04e33bdb30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358663a04e33bd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074329" name="name817163a04e33c577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162763a04e33c5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27700" name="name444363a04e33ce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063a04e33ce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978891" name="name211363a04e33d8d1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33763a04e33d8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79382" name="name421263a04e33e3d7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232863a04e33e3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77773" name="name788363a04e33ea3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3a04e33ea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5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70595" name="name992963a04e340573d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283263a04e3405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32781" name="name105163a04e340e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263a04e340e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5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63923" name="name774363a04e341b8e9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24863a04e341b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942189" name="name998363a04e3427152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73563a04e3427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568387" name="name175663a04e3433677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676563a04e3433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684253" name="name565663a04e343fc2c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90363a04e343f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5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5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597051" name="name305563a04e344c13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21563a04e344c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96701" name="name845463a04e3457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763a04e3457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64163a04e34592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5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273161" name="name348363a04e3467672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132363a04e3467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64971" name="name306763a04e3472f37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207563a04e3472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406417" name="name523563a04e347ddf8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193663a04e347d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25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982133" name="name325063a04e348be45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102563a04e348b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210062" name="name462663a04e3496b33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388263a04e3496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56171" name="name846763a04e34a1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963a04e34a1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25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25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25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738581" name="name721063a04e34ad06d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278563a04e34ad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634473" name="name720463a04e34b7eab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938163a04e34b7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282230" name="name705863a04e34c4e8c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417863a04e34c4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298774" name="name780863a04e34cd31c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631063a04e34c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25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531601" name="name432663a04e34dbfb4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317863a04e34db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815878" name="name806663a04e34e98af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260663a04e34e9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2547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89463a04e34eb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076446" name="name476463a04e350479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91263a04e3504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213022" name="name774263a04e3514522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94863a04e3514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352778" name="name684563a04e3521fa4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908263a04e3521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5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980763a04e3524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633029" name="name200263a04e352ffa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361263a04e352f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980361" name="name232163a04e353cdbe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64463a04e353c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472">
    <w:multiLevelType w:val="hybridMultilevel"/>
    <w:lvl w:ilvl="0" w:tplc="94845735">
      <w:start w:val="1"/>
      <w:numFmt w:val="decimal"/>
      <w:lvlText w:val="%1."/>
      <w:lvlJc w:val="left"/>
      <w:pPr>
        <w:ind w:left="720" w:hanging="360"/>
      </w:pPr>
    </w:lvl>
    <w:lvl w:ilvl="1" w:tplc="94845735" w:tentative="1">
      <w:start w:val="1"/>
      <w:numFmt w:val="decimal"/>
      <w:lvlText w:val="%2."/>
      <w:lvlJc w:val="left"/>
      <w:pPr>
        <w:ind w:left="1440" w:hanging="360"/>
      </w:pPr>
    </w:lvl>
    <w:lvl w:ilvl="2" w:tplc="94845735" w:tentative="1">
      <w:start w:val="1"/>
      <w:numFmt w:val="lowerRoman"/>
      <w:lvlText w:val="%3."/>
      <w:lvlJc w:val="right"/>
      <w:pPr>
        <w:ind w:left="2160" w:hanging="180"/>
      </w:pPr>
    </w:lvl>
    <w:lvl w:ilvl="3" w:tplc="94845735" w:tentative="1">
      <w:start w:val="1"/>
      <w:numFmt w:val="decimal"/>
      <w:lvlText w:val="%4."/>
      <w:lvlJc w:val="left"/>
      <w:pPr>
        <w:ind w:left="2880" w:hanging="360"/>
      </w:pPr>
    </w:lvl>
    <w:lvl w:ilvl="4" w:tplc="94845735" w:tentative="1">
      <w:start w:val="1"/>
      <w:numFmt w:val="lowerLetter"/>
      <w:lvlText w:val="%5."/>
      <w:lvlJc w:val="left"/>
      <w:pPr>
        <w:ind w:left="3600" w:hanging="360"/>
      </w:pPr>
    </w:lvl>
    <w:lvl w:ilvl="5" w:tplc="94845735" w:tentative="1">
      <w:start w:val="1"/>
      <w:numFmt w:val="lowerRoman"/>
      <w:lvlText w:val="%6."/>
      <w:lvlJc w:val="right"/>
      <w:pPr>
        <w:ind w:left="4320" w:hanging="180"/>
      </w:pPr>
    </w:lvl>
    <w:lvl w:ilvl="6" w:tplc="94845735" w:tentative="1">
      <w:start w:val="1"/>
      <w:numFmt w:val="decimal"/>
      <w:lvlText w:val="%7."/>
      <w:lvlJc w:val="left"/>
      <w:pPr>
        <w:ind w:left="5040" w:hanging="360"/>
      </w:pPr>
    </w:lvl>
    <w:lvl w:ilvl="7" w:tplc="94845735" w:tentative="1">
      <w:start w:val="1"/>
      <w:numFmt w:val="lowerLetter"/>
      <w:lvlText w:val="%8."/>
      <w:lvlJc w:val="left"/>
      <w:pPr>
        <w:ind w:left="5760" w:hanging="360"/>
      </w:pPr>
    </w:lvl>
    <w:lvl w:ilvl="8" w:tplc="94845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1">
    <w:multiLevelType w:val="hybridMultilevel"/>
    <w:lvl w:ilvl="0" w:tplc="33778811">
      <w:start w:val="1"/>
      <w:numFmt w:val="decimal"/>
      <w:lvlText w:val="%1."/>
      <w:lvlJc w:val="left"/>
      <w:pPr>
        <w:ind w:left="720" w:hanging="360"/>
      </w:pPr>
    </w:lvl>
    <w:lvl w:ilvl="1" w:tplc="33778811" w:tentative="1">
      <w:start w:val="1"/>
      <w:numFmt w:val="lowerLetter"/>
      <w:lvlText w:val="%2."/>
      <w:lvlJc w:val="left"/>
      <w:pPr>
        <w:ind w:left="1440" w:hanging="360"/>
      </w:pPr>
    </w:lvl>
    <w:lvl w:ilvl="2" w:tplc="33778811" w:tentative="1">
      <w:start w:val="1"/>
      <w:numFmt w:val="lowerRoman"/>
      <w:lvlText w:val="%3."/>
      <w:lvlJc w:val="right"/>
      <w:pPr>
        <w:ind w:left="2160" w:hanging="180"/>
      </w:pPr>
    </w:lvl>
    <w:lvl w:ilvl="3" w:tplc="33778811" w:tentative="1">
      <w:start w:val="1"/>
      <w:numFmt w:val="decimal"/>
      <w:lvlText w:val="%4."/>
      <w:lvlJc w:val="left"/>
      <w:pPr>
        <w:ind w:left="2880" w:hanging="360"/>
      </w:pPr>
    </w:lvl>
    <w:lvl w:ilvl="4" w:tplc="33778811" w:tentative="1">
      <w:start w:val="1"/>
      <w:numFmt w:val="lowerLetter"/>
      <w:lvlText w:val="%5."/>
      <w:lvlJc w:val="left"/>
      <w:pPr>
        <w:ind w:left="3600" w:hanging="360"/>
      </w:pPr>
    </w:lvl>
    <w:lvl w:ilvl="5" w:tplc="33778811" w:tentative="1">
      <w:start w:val="1"/>
      <w:numFmt w:val="lowerRoman"/>
      <w:lvlText w:val="%6."/>
      <w:lvlJc w:val="right"/>
      <w:pPr>
        <w:ind w:left="4320" w:hanging="180"/>
      </w:pPr>
    </w:lvl>
    <w:lvl w:ilvl="6" w:tplc="33778811" w:tentative="1">
      <w:start w:val="1"/>
      <w:numFmt w:val="decimal"/>
      <w:lvlText w:val="%7."/>
      <w:lvlJc w:val="left"/>
      <w:pPr>
        <w:ind w:left="5040" w:hanging="360"/>
      </w:pPr>
    </w:lvl>
    <w:lvl w:ilvl="7" w:tplc="33778811" w:tentative="1">
      <w:start w:val="1"/>
      <w:numFmt w:val="lowerLetter"/>
      <w:lvlText w:val="%8."/>
      <w:lvlJc w:val="left"/>
      <w:pPr>
        <w:ind w:left="5760" w:hanging="360"/>
      </w:pPr>
    </w:lvl>
    <w:lvl w:ilvl="8" w:tplc="3377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0">
    <w:multiLevelType w:val="hybridMultilevel"/>
    <w:lvl w:ilvl="0" w:tplc="85238274">
      <w:start w:val="1"/>
      <w:numFmt w:val="decimal"/>
      <w:lvlText w:val="%1."/>
      <w:lvlJc w:val="left"/>
      <w:pPr>
        <w:ind w:left="720" w:hanging="360"/>
      </w:pPr>
    </w:lvl>
    <w:lvl w:ilvl="1" w:tplc="85238274" w:tentative="1">
      <w:start w:val="1"/>
      <w:numFmt w:val="lowerLetter"/>
      <w:lvlText w:val="%2."/>
      <w:lvlJc w:val="left"/>
      <w:pPr>
        <w:ind w:left="1440" w:hanging="360"/>
      </w:pPr>
    </w:lvl>
    <w:lvl w:ilvl="2" w:tplc="85238274" w:tentative="1">
      <w:start w:val="1"/>
      <w:numFmt w:val="lowerRoman"/>
      <w:lvlText w:val="%3."/>
      <w:lvlJc w:val="right"/>
      <w:pPr>
        <w:ind w:left="2160" w:hanging="180"/>
      </w:pPr>
    </w:lvl>
    <w:lvl w:ilvl="3" w:tplc="85238274" w:tentative="1">
      <w:start w:val="1"/>
      <w:numFmt w:val="decimal"/>
      <w:lvlText w:val="%4."/>
      <w:lvlJc w:val="left"/>
      <w:pPr>
        <w:ind w:left="2880" w:hanging="360"/>
      </w:pPr>
    </w:lvl>
    <w:lvl w:ilvl="4" w:tplc="85238274" w:tentative="1">
      <w:start w:val="1"/>
      <w:numFmt w:val="lowerLetter"/>
      <w:lvlText w:val="%5."/>
      <w:lvlJc w:val="left"/>
      <w:pPr>
        <w:ind w:left="3600" w:hanging="360"/>
      </w:pPr>
    </w:lvl>
    <w:lvl w:ilvl="5" w:tplc="85238274" w:tentative="1">
      <w:start w:val="1"/>
      <w:numFmt w:val="lowerRoman"/>
      <w:lvlText w:val="%6."/>
      <w:lvlJc w:val="right"/>
      <w:pPr>
        <w:ind w:left="4320" w:hanging="180"/>
      </w:pPr>
    </w:lvl>
    <w:lvl w:ilvl="6" w:tplc="85238274" w:tentative="1">
      <w:start w:val="1"/>
      <w:numFmt w:val="decimal"/>
      <w:lvlText w:val="%7."/>
      <w:lvlJc w:val="left"/>
      <w:pPr>
        <w:ind w:left="5040" w:hanging="360"/>
      </w:pPr>
    </w:lvl>
    <w:lvl w:ilvl="7" w:tplc="85238274" w:tentative="1">
      <w:start w:val="1"/>
      <w:numFmt w:val="lowerLetter"/>
      <w:lvlText w:val="%8."/>
      <w:lvlJc w:val="left"/>
      <w:pPr>
        <w:ind w:left="5760" w:hanging="360"/>
      </w:pPr>
    </w:lvl>
    <w:lvl w:ilvl="8" w:tplc="85238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9">
    <w:multiLevelType w:val="hybridMultilevel"/>
    <w:lvl w:ilvl="0" w:tplc="97672167">
      <w:start w:val="1"/>
      <w:numFmt w:val="decimal"/>
      <w:lvlText w:val="%1."/>
      <w:lvlJc w:val="left"/>
      <w:pPr>
        <w:ind w:left="720" w:hanging="360"/>
      </w:pPr>
    </w:lvl>
    <w:lvl w:ilvl="1" w:tplc="97672167" w:tentative="1">
      <w:start w:val="1"/>
      <w:numFmt w:val="lowerLetter"/>
      <w:lvlText w:val="%2."/>
      <w:lvlJc w:val="left"/>
      <w:pPr>
        <w:ind w:left="1440" w:hanging="360"/>
      </w:pPr>
    </w:lvl>
    <w:lvl w:ilvl="2" w:tplc="97672167" w:tentative="1">
      <w:start w:val="1"/>
      <w:numFmt w:val="lowerRoman"/>
      <w:lvlText w:val="%3."/>
      <w:lvlJc w:val="right"/>
      <w:pPr>
        <w:ind w:left="2160" w:hanging="180"/>
      </w:pPr>
    </w:lvl>
    <w:lvl w:ilvl="3" w:tplc="97672167" w:tentative="1">
      <w:start w:val="1"/>
      <w:numFmt w:val="decimal"/>
      <w:lvlText w:val="%4."/>
      <w:lvlJc w:val="left"/>
      <w:pPr>
        <w:ind w:left="2880" w:hanging="360"/>
      </w:pPr>
    </w:lvl>
    <w:lvl w:ilvl="4" w:tplc="97672167" w:tentative="1">
      <w:start w:val="1"/>
      <w:numFmt w:val="lowerLetter"/>
      <w:lvlText w:val="%5."/>
      <w:lvlJc w:val="left"/>
      <w:pPr>
        <w:ind w:left="3600" w:hanging="360"/>
      </w:pPr>
    </w:lvl>
    <w:lvl w:ilvl="5" w:tplc="97672167" w:tentative="1">
      <w:start w:val="1"/>
      <w:numFmt w:val="lowerRoman"/>
      <w:lvlText w:val="%6."/>
      <w:lvlJc w:val="right"/>
      <w:pPr>
        <w:ind w:left="4320" w:hanging="180"/>
      </w:pPr>
    </w:lvl>
    <w:lvl w:ilvl="6" w:tplc="97672167" w:tentative="1">
      <w:start w:val="1"/>
      <w:numFmt w:val="decimal"/>
      <w:lvlText w:val="%7."/>
      <w:lvlJc w:val="left"/>
      <w:pPr>
        <w:ind w:left="5040" w:hanging="360"/>
      </w:pPr>
    </w:lvl>
    <w:lvl w:ilvl="7" w:tplc="97672167" w:tentative="1">
      <w:start w:val="1"/>
      <w:numFmt w:val="lowerLetter"/>
      <w:lvlText w:val="%8."/>
      <w:lvlJc w:val="left"/>
      <w:pPr>
        <w:ind w:left="5760" w:hanging="360"/>
      </w:pPr>
    </w:lvl>
    <w:lvl w:ilvl="8" w:tplc="97672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8">
    <w:multiLevelType w:val="hybridMultilevel"/>
    <w:lvl w:ilvl="0" w:tplc="28649057">
      <w:start w:val="1"/>
      <w:numFmt w:val="decimal"/>
      <w:lvlText w:val="%1."/>
      <w:lvlJc w:val="left"/>
      <w:pPr>
        <w:ind w:left="720" w:hanging="360"/>
      </w:pPr>
    </w:lvl>
    <w:lvl w:ilvl="1" w:tplc="28649057" w:tentative="1">
      <w:start w:val="1"/>
      <w:numFmt w:val="lowerLetter"/>
      <w:lvlText w:val="%2."/>
      <w:lvlJc w:val="left"/>
      <w:pPr>
        <w:ind w:left="1440" w:hanging="360"/>
      </w:pPr>
    </w:lvl>
    <w:lvl w:ilvl="2" w:tplc="28649057" w:tentative="1">
      <w:start w:val="1"/>
      <w:numFmt w:val="lowerRoman"/>
      <w:lvlText w:val="%3."/>
      <w:lvlJc w:val="right"/>
      <w:pPr>
        <w:ind w:left="2160" w:hanging="180"/>
      </w:pPr>
    </w:lvl>
    <w:lvl w:ilvl="3" w:tplc="28649057" w:tentative="1">
      <w:start w:val="1"/>
      <w:numFmt w:val="decimal"/>
      <w:lvlText w:val="%4."/>
      <w:lvlJc w:val="left"/>
      <w:pPr>
        <w:ind w:left="2880" w:hanging="360"/>
      </w:pPr>
    </w:lvl>
    <w:lvl w:ilvl="4" w:tplc="28649057" w:tentative="1">
      <w:start w:val="1"/>
      <w:numFmt w:val="lowerLetter"/>
      <w:lvlText w:val="%5."/>
      <w:lvlJc w:val="left"/>
      <w:pPr>
        <w:ind w:left="3600" w:hanging="360"/>
      </w:pPr>
    </w:lvl>
    <w:lvl w:ilvl="5" w:tplc="28649057" w:tentative="1">
      <w:start w:val="1"/>
      <w:numFmt w:val="lowerRoman"/>
      <w:lvlText w:val="%6."/>
      <w:lvlJc w:val="right"/>
      <w:pPr>
        <w:ind w:left="4320" w:hanging="180"/>
      </w:pPr>
    </w:lvl>
    <w:lvl w:ilvl="6" w:tplc="28649057" w:tentative="1">
      <w:start w:val="1"/>
      <w:numFmt w:val="decimal"/>
      <w:lvlText w:val="%7."/>
      <w:lvlJc w:val="left"/>
      <w:pPr>
        <w:ind w:left="5040" w:hanging="360"/>
      </w:pPr>
    </w:lvl>
    <w:lvl w:ilvl="7" w:tplc="28649057" w:tentative="1">
      <w:start w:val="1"/>
      <w:numFmt w:val="lowerLetter"/>
      <w:lvlText w:val="%8."/>
      <w:lvlJc w:val="left"/>
      <w:pPr>
        <w:ind w:left="5760" w:hanging="360"/>
      </w:pPr>
    </w:lvl>
    <w:lvl w:ilvl="8" w:tplc="2864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7">
    <w:multiLevelType w:val="hybridMultilevel"/>
    <w:lvl w:ilvl="0" w:tplc="34719031">
      <w:start w:val="1"/>
      <w:numFmt w:val="decimal"/>
      <w:lvlText w:val="%1."/>
      <w:lvlJc w:val="left"/>
      <w:pPr>
        <w:ind w:left="720" w:hanging="360"/>
      </w:pPr>
    </w:lvl>
    <w:lvl w:ilvl="1" w:tplc="34719031" w:tentative="1">
      <w:start w:val="1"/>
      <w:numFmt w:val="lowerLetter"/>
      <w:lvlText w:val="%2."/>
      <w:lvlJc w:val="left"/>
      <w:pPr>
        <w:ind w:left="1440" w:hanging="360"/>
      </w:pPr>
    </w:lvl>
    <w:lvl w:ilvl="2" w:tplc="34719031" w:tentative="1">
      <w:start w:val="1"/>
      <w:numFmt w:val="lowerRoman"/>
      <w:lvlText w:val="%3."/>
      <w:lvlJc w:val="right"/>
      <w:pPr>
        <w:ind w:left="2160" w:hanging="180"/>
      </w:pPr>
    </w:lvl>
    <w:lvl w:ilvl="3" w:tplc="34719031" w:tentative="1">
      <w:start w:val="1"/>
      <w:numFmt w:val="decimal"/>
      <w:lvlText w:val="%4."/>
      <w:lvlJc w:val="left"/>
      <w:pPr>
        <w:ind w:left="2880" w:hanging="360"/>
      </w:pPr>
    </w:lvl>
    <w:lvl w:ilvl="4" w:tplc="34719031" w:tentative="1">
      <w:start w:val="1"/>
      <w:numFmt w:val="lowerLetter"/>
      <w:lvlText w:val="%5."/>
      <w:lvlJc w:val="left"/>
      <w:pPr>
        <w:ind w:left="3600" w:hanging="360"/>
      </w:pPr>
    </w:lvl>
    <w:lvl w:ilvl="5" w:tplc="34719031" w:tentative="1">
      <w:start w:val="1"/>
      <w:numFmt w:val="lowerRoman"/>
      <w:lvlText w:val="%6."/>
      <w:lvlJc w:val="right"/>
      <w:pPr>
        <w:ind w:left="4320" w:hanging="180"/>
      </w:pPr>
    </w:lvl>
    <w:lvl w:ilvl="6" w:tplc="34719031" w:tentative="1">
      <w:start w:val="1"/>
      <w:numFmt w:val="decimal"/>
      <w:lvlText w:val="%7."/>
      <w:lvlJc w:val="left"/>
      <w:pPr>
        <w:ind w:left="5040" w:hanging="360"/>
      </w:pPr>
    </w:lvl>
    <w:lvl w:ilvl="7" w:tplc="34719031" w:tentative="1">
      <w:start w:val="1"/>
      <w:numFmt w:val="lowerLetter"/>
      <w:lvlText w:val="%8."/>
      <w:lvlJc w:val="left"/>
      <w:pPr>
        <w:ind w:left="5760" w:hanging="360"/>
      </w:pPr>
    </w:lvl>
    <w:lvl w:ilvl="8" w:tplc="34719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6">
    <w:multiLevelType w:val="hybridMultilevel"/>
    <w:lvl w:ilvl="0" w:tplc="56483520">
      <w:start w:val="1"/>
      <w:numFmt w:val="decimal"/>
      <w:lvlText w:val="%1."/>
      <w:lvlJc w:val="left"/>
      <w:pPr>
        <w:ind w:left="720" w:hanging="360"/>
      </w:pPr>
    </w:lvl>
    <w:lvl w:ilvl="1" w:tplc="56483520" w:tentative="1">
      <w:start w:val="1"/>
      <w:numFmt w:val="lowerLetter"/>
      <w:lvlText w:val="%2."/>
      <w:lvlJc w:val="left"/>
      <w:pPr>
        <w:ind w:left="1440" w:hanging="360"/>
      </w:pPr>
    </w:lvl>
    <w:lvl w:ilvl="2" w:tplc="56483520" w:tentative="1">
      <w:start w:val="1"/>
      <w:numFmt w:val="lowerRoman"/>
      <w:lvlText w:val="%3."/>
      <w:lvlJc w:val="right"/>
      <w:pPr>
        <w:ind w:left="2160" w:hanging="180"/>
      </w:pPr>
    </w:lvl>
    <w:lvl w:ilvl="3" w:tplc="56483520" w:tentative="1">
      <w:start w:val="1"/>
      <w:numFmt w:val="decimal"/>
      <w:lvlText w:val="%4."/>
      <w:lvlJc w:val="left"/>
      <w:pPr>
        <w:ind w:left="2880" w:hanging="360"/>
      </w:pPr>
    </w:lvl>
    <w:lvl w:ilvl="4" w:tplc="56483520" w:tentative="1">
      <w:start w:val="1"/>
      <w:numFmt w:val="lowerLetter"/>
      <w:lvlText w:val="%5."/>
      <w:lvlJc w:val="left"/>
      <w:pPr>
        <w:ind w:left="3600" w:hanging="360"/>
      </w:pPr>
    </w:lvl>
    <w:lvl w:ilvl="5" w:tplc="56483520" w:tentative="1">
      <w:start w:val="1"/>
      <w:numFmt w:val="lowerRoman"/>
      <w:lvlText w:val="%6."/>
      <w:lvlJc w:val="right"/>
      <w:pPr>
        <w:ind w:left="4320" w:hanging="180"/>
      </w:pPr>
    </w:lvl>
    <w:lvl w:ilvl="6" w:tplc="56483520" w:tentative="1">
      <w:start w:val="1"/>
      <w:numFmt w:val="decimal"/>
      <w:lvlText w:val="%7."/>
      <w:lvlJc w:val="left"/>
      <w:pPr>
        <w:ind w:left="5040" w:hanging="360"/>
      </w:pPr>
    </w:lvl>
    <w:lvl w:ilvl="7" w:tplc="56483520" w:tentative="1">
      <w:start w:val="1"/>
      <w:numFmt w:val="lowerLetter"/>
      <w:lvlText w:val="%8."/>
      <w:lvlJc w:val="left"/>
      <w:pPr>
        <w:ind w:left="5760" w:hanging="360"/>
      </w:pPr>
    </w:lvl>
    <w:lvl w:ilvl="8" w:tplc="5648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5">
    <w:multiLevelType w:val="hybridMultilevel"/>
    <w:lvl w:ilvl="0" w:tplc="92560415">
      <w:start w:val="1"/>
      <w:numFmt w:val="decimal"/>
      <w:lvlText w:val="%1."/>
      <w:lvlJc w:val="left"/>
      <w:pPr>
        <w:ind w:left="720" w:hanging="360"/>
      </w:pPr>
    </w:lvl>
    <w:lvl w:ilvl="1" w:tplc="92560415" w:tentative="1">
      <w:start w:val="1"/>
      <w:numFmt w:val="lowerLetter"/>
      <w:lvlText w:val="%2."/>
      <w:lvlJc w:val="left"/>
      <w:pPr>
        <w:ind w:left="1440" w:hanging="360"/>
      </w:pPr>
    </w:lvl>
    <w:lvl w:ilvl="2" w:tplc="92560415" w:tentative="1">
      <w:start w:val="1"/>
      <w:numFmt w:val="lowerRoman"/>
      <w:lvlText w:val="%3."/>
      <w:lvlJc w:val="right"/>
      <w:pPr>
        <w:ind w:left="2160" w:hanging="180"/>
      </w:pPr>
    </w:lvl>
    <w:lvl w:ilvl="3" w:tplc="92560415" w:tentative="1">
      <w:start w:val="1"/>
      <w:numFmt w:val="decimal"/>
      <w:lvlText w:val="%4."/>
      <w:lvlJc w:val="left"/>
      <w:pPr>
        <w:ind w:left="2880" w:hanging="360"/>
      </w:pPr>
    </w:lvl>
    <w:lvl w:ilvl="4" w:tplc="92560415" w:tentative="1">
      <w:start w:val="1"/>
      <w:numFmt w:val="lowerLetter"/>
      <w:lvlText w:val="%5."/>
      <w:lvlJc w:val="left"/>
      <w:pPr>
        <w:ind w:left="3600" w:hanging="360"/>
      </w:pPr>
    </w:lvl>
    <w:lvl w:ilvl="5" w:tplc="92560415" w:tentative="1">
      <w:start w:val="1"/>
      <w:numFmt w:val="lowerRoman"/>
      <w:lvlText w:val="%6."/>
      <w:lvlJc w:val="right"/>
      <w:pPr>
        <w:ind w:left="4320" w:hanging="180"/>
      </w:pPr>
    </w:lvl>
    <w:lvl w:ilvl="6" w:tplc="92560415" w:tentative="1">
      <w:start w:val="1"/>
      <w:numFmt w:val="decimal"/>
      <w:lvlText w:val="%7."/>
      <w:lvlJc w:val="left"/>
      <w:pPr>
        <w:ind w:left="5040" w:hanging="360"/>
      </w:pPr>
    </w:lvl>
    <w:lvl w:ilvl="7" w:tplc="92560415" w:tentative="1">
      <w:start w:val="1"/>
      <w:numFmt w:val="lowerLetter"/>
      <w:lvlText w:val="%8."/>
      <w:lvlJc w:val="left"/>
      <w:pPr>
        <w:ind w:left="5760" w:hanging="360"/>
      </w:pPr>
    </w:lvl>
    <w:lvl w:ilvl="8" w:tplc="9256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4">
    <w:multiLevelType w:val="hybridMultilevel"/>
    <w:lvl w:ilvl="0" w:tplc="43791675">
      <w:start w:val="1"/>
      <w:numFmt w:val="decimal"/>
      <w:lvlText w:val="%1."/>
      <w:lvlJc w:val="left"/>
      <w:pPr>
        <w:ind w:left="720" w:hanging="360"/>
      </w:pPr>
    </w:lvl>
    <w:lvl w:ilvl="1" w:tplc="43791675" w:tentative="1">
      <w:start w:val="1"/>
      <w:numFmt w:val="lowerLetter"/>
      <w:lvlText w:val="%2."/>
      <w:lvlJc w:val="left"/>
      <w:pPr>
        <w:ind w:left="1440" w:hanging="360"/>
      </w:pPr>
    </w:lvl>
    <w:lvl w:ilvl="2" w:tplc="43791675" w:tentative="1">
      <w:start w:val="1"/>
      <w:numFmt w:val="lowerRoman"/>
      <w:lvlText w:val="%3."/>
      <w:lvlJc w:val="right"/>
      <w:pPr>
        <w:ind w:left="2160" w:hanging="180"/>
      </w:pPr>
    </w:lvl>
    <w:lvl w:ilvl="3" w:tplc="43791675" w:tentative="1">
      <w:start w:val="1"/>
      <w:numFmt w:val="decimal"/>
      <w:lvlText w:val="%4."/>
      <w:lvlJc w:val="left"/>
      <w:pPr>
        <w:ind w:left="2880" w:hanging="360"/>
      </w:pPr>
    </w:lvl>
    <w:lvl w:ilvl="4" w:tplc="43791675" w:tentative="1">
      <w:start w:val="1"/>
      <w:numFmt w:val="lowerLetter"/>
      <w:lvlText w:val="%5."/>
      <w:lvlJc w:val="left"/>
      <w:pPr>
        <w:ind w:left="3600" w:hanging="360"/>
      </w:pPr>
    </w:lvl>
    <w:lvl w:ilvl="5" w:tplc="43791675" w:tentative="1">
      <w:start w:val="1"/>
      <w:numFmt w:val="lowerRoman"/>
      <w:lvlText w:val="%6."/>
      <w:lvlJc w:val="right"/>
      <w:pPr>
        <w:ind w:left="4320" w:hanging="180"/>
      </w:pPr>
    </w:lvl>
    <w:lvl w:ilvl="6" w:tplc="43791675" w:tentative="1">
      <w:start w:val="1"/>
      <w:numFmt w:val="decimal"/>
      <w:lvlText w:val="%7."/>
      <w:lvlJc w:val="left"/>
      <w:pPr>
        <w:ind w:left="5040" w:hanging="360"/>
      </w:pPr>
    </w:lvl>
    <w:lvl w:ilvl="7" w:tplc="43791675" w:tentative="1">
      <w:start w:val="1"/>
      <w:numFmt w:val="lowerLetter"/>
      <w:lvlText w:val="%8."/>
      <w:lvlJc w:val="left"/>
      <w:pPr>
        <w:ind w:left="5760" w:hanging="360"/>
      </w:pPr>
    </w:lvl>
    <w:lvl w:ilvl="8" w:tplc="43791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3">
    <w:multiLevelType w:val="hybridMultilevel"/>
    <w:lvl w:ilvl="0" w:tplc="63289556">
      <w:start w:val="1"/>
      <w:numFmt w:val="decimal"/>
      <w:lvlText w:val="%1."/>
      <w:lvlJc w:val="left"/>
      <w:pPr>
        <w:ind w:left="720" w:hanging="360"/>
      </w:pPr>
    </w:lvl>
    <w:lvl w:ilvl="1" w:tplc="63289556" w:tentative="1">
      <w:start w:val="1"/>
      <w:numFmt w:val="lowerLetter"/>
      <w:lvlText w:val="%2."/>
      <w:lvlJc w:val="left"/>
      <w:pPr>
        <w:ind w:left="1440" w:hanging="360"/>
      </w:pPr>
    </w:lvl>
    <w:lvl w:ilvl="2" w:tplc="63289556" w:tentative="1">
      <w:start w:val="1"/>
      <w:numFmt w:val="lowerRoman"/>
      <w:lvlText w:val="%3."/>
      <w:lvlJc w:val="right"/>
      <w:pPr>
        <w:ind w:left="2160" w:hanging="180"/>
      </w:pPr>
    </w:lvl>
    <w:lvl w:ilvl="3" w:tplc="63289556" w:tentative="1">
      <w:start w:val="1"/>
      <w:numFmt w:val="decimal"/>
      <w:lvlText w:val="%4."/>
      <w:lvlJc w:val="left"/>
      <w:pPr>
        <w:ind w:left="2880" w:hanging="360"/>
      </w:pPr>
    </w:lvl>
    <w:lvl w:ilvl="4" w:tplc="63289556" w:tentative="1">
      <w:start w:val="1"/>
      <w:numFmt w:val="lowerLetter"/>
      <w:lvlText w:val="%5."/>
      <w:lvlJc w:val="left"/>
      <w:pPr>
        <w:ind w:left="3600" w:hanging="360"/>
      </w:pPr>
    </w:lvl>
    <w:lvl w:ilvl="5" w:tplc="63289556" w:tentative="1">
      <w:start w:val="1"/>
      <w:numFmt w:val="lowerRoman"/>
      <w:lvlText w:val="%6."/>
      <w:lvlJc w:val="right"/>
      <w:pPr>
        <w:ind w:left="4320" w:hanging="180"/>
      </w:pPr>
    </w:lvl>
    <w:lvl w:ilvl="6" w:tplc="63289556" w:tentative="1">
      <w:start w:val="1"/>
      <w:numFmt w:val="decimal"/>
      <w:lvlText w:val="%7."/>
      <w:lvlJc w:val="left"/>
      <w:pPr>
        <w:ind w:left="5040" w:hanging="360"/>
      </w:pPr>
    </w:lvl>
    <w:lvl w:ilvl="7" w:tplc="63289556" w:tentative="1">
      <w:start w:val="1"/>
      <w:numFmt w:val="lowerLetter"/>
      <w:lvlText w:val="%8."/>
      <w:lvlJc w:val="left"/>
      <w:pPr>
        <w:ind w:left="5760" w:hanging="360"/>
      </w:pPr>
    </w:lvl>
    <w:lvl w:ilvl="8" w:tplc="6328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2">
    <w:multiLevelType w:val="hybridMultilevel"/>
    <w:lvl w:ilvl="0" w:tplc="29868037">
      <w:start w:val="1"/>
      <w:numFmt w:val="decimal"/>
      <w:lvlText w:val="%1."/>
      <w:lvlJc w:val="left"/>
      <w:pPr>
        <w:ind w:left="720" w:hanging="360"/>
      </w:pPr>
    </w:lvl>
    <w:lvl w:ilvl="1" w:tplc="29868037" w:tentative="1">
      <w:start w:val="1"/>
      <w:numFmt w:val="lowerLetter"/>
      <w:lvlText w:val="%2."/>
      <w:lvlJc w:val="left"/>
      <w:pPr>
        <w:ind w:left="1440" w:hanging="360"/>
      </w:pPr>
    </w:lvl>
    <w:lvl w:ilvl="2" w:tplc="29868037" w:tentative="1">
      <w:start w:val="1"/>
      <w:numFmt w:val="lowerRoman"/>
      <w:lvlText w:val="%3."/>
      <w:lvlJc w:val="right"/>
      <w:pPr>
        <w:ind w:left="2160" w:hanging="180"/>
      </w:pPr>
    </w:lvl>
    <w:lvl w:ilvl="3" w:tplc="29868037" w:tentative="1">
      <w:start w:val="1"/>
      <w:numFmt w:val="decimal"/>
      <w:lvlText w:val="%4."/>
      <w:lvlJc w:val="left"/>
      <w:pPr>
        <w:ind w:left="2880" w:hanging="360"/>
      </w:pPr>
    </w:lvl>
    <w:lvl w:ilvl="4" w:tplc="29868037" w:tentative="1">
      <w:start w:val="1"/>
      <w:numFmt w:val="lowerLetter"/>
      <w:lvlText w:val="%5."/>
      <w:lvlJc w:val="left"/>
      <w:pPr>
        <w:ind w:left="3600" w:hanging="360"/>
      </w:pPr>
    </w:lvl>
    <w:lvl w:ilvl="5" w:tplc="29868037" w:tentative="1">
      <w:start w:val="1"/>
      <w:numFmt w:val="lowerRoman"/>
      <w:lvlText w:val="%6."/>
      <w:lvlJc w:val="right"/>
      <w:pPr>
        <w:ind w:left="4320" w:hanging="180"/>
      </w:pPr>
    </w:lvl>
    <w:lvl w:ilvl="6" w:tplc="29868037" w:tentative="1">
      <w:start w:val="1"/>
      <w:numFmt w:val="decimal"/>
      <w:lvlText w:val="%7."/>
      <w:lvlJc w:val="left"/>
      <w:pPr>
        <w:ind w:left="5040" w:hanging="360"/>
      </w:pPr>
    </w:lvl>
    <w:lvl w:ilvl="7" w:tplc="29868037" w:tentative="1">
      <w:start w:val="1"/>
      <w:numFmt w:val="lowerLetter"/>
      <w:lvlText w:val="%8."/>
      <w:lvlJc w:val="left"/>
      <w:pPr>
        <w:ind w:left="5760" w:hanging="360"/>
      </w:pPr>
    </w:lvl>
    <w:lvl w:ilvl="8" w:tplc="2986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1">
    <w:multiLevelType w:val="hybridMultilevel"/>
    <w:lvl w:ilvl="0" w:tplc="44887018">
      <w:start w:val="1"/>
      <w:numFmt w:val="decimal"/>
      <w:lvlText w:val="%1."/>
      <w:lvlJc w:val="left"/>
      <w:pPr>
        <w:ind w:left="720" w:hanging="360"/>
      </w:pPr>
    </w:lvl>
    <w:lvl w:ilvl="1" w:tplc="44887018" w:tentative="1">
      <w:start w:val="1"/>
      <w:numFmt w:val="lowerLetter"/>
      <w:lvlText w:val="%2."/>
      <w:lvlJc w:val="left"/>
      <w:pPr>
        <w:ind w:left="1440" w:hanging="360"/>
      </w:pPr>
    </w:lvl>
    <w:lvl w:ilvl="2" w:tplc="44887018" w:tentative="1">
      <w:start w:val="1"/>
      <w:numFmt w:val="lowerRoman"/>
      <w:lvlText w:val="%3."/>
      <w:lvlJc w:val="right"/>
      <w:pPr>
        <w:ind w:left="2160" w:hanging="180"/>
      </w:pPr>
    </w:lvl>
    <w:lvl w:ilvl="3" w:tplc="44887018" w:tentative="1">
      <w:start w:val="1"/>
      <w:numFmt w:val="decimal"/>
      <w:lvlText w:val="%4."/>
      <w:lvlJc w:val="left"/>
      <w:pPr>
        <w:ind w:left="2880" w:hanging="360"/>
      </w:pPr>
    </w:lvl>
    <w:lvl w:ilvl="4" w:tplc="44887018" w:tentative="1">
      <w:start w:val="1"/>
      <w:numFmt w:val="lowerLetter"/>
      <w:lvlText w:val="%5."/>
      <w:lvlJc w:val="left"/>
      <w:pPr>
        <w:ind w:left="3600" w:hanging="360"/>
      </w:pPr>
    </w:lvl>
    <w:lvl w:ilvl="5" w:tplc="44887018" w:tentative="1">
      <w:start w:val="1"/>
      <w:numFmt w:val="lowerRoman"/>
      <w:lvlText w:val="%6."/>
      <w:lvlJc w:val="right"/>
      <w:pPr>
        <w:ind w:left="4320" w:hanging="180"/>
      </w:pPr>
    </w:lvl>
    <w:lvl w:ilvl="6" w:tplc="44887018" w:tentative="1">
      <w:start w:val="1"/>
      <w:numFmt w:val="decimal"/>
      <w:lvlText w:val="%7."/>
      <w:lvlJc w:val="left"/>
      <w:pPr>
        <w:ind w:left="5040" w:hanging="360"/>
      </w:pPr>
    </w:lvl>
    <w:lvl w:ilvl="7" w:tplc="44887018" w:tentative="1">
      <w:start w:val="1"/>
      <w:numFmt w:val="lowerLetter"/>
      <w:lvlText w:val="%8."/>
      <w:lvlJc w:val="left"/>
      <w:pPr>
        <w:ind w:left="5760" w:hanging="360"/>
      </w:pPr>
    </w:lvl>
    <w:lvl w:ilvl="8" w:tplc="4488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0">
    <w:multiLevelType w:val="hybridMultilevel"/>
    <w:lvl w:ilvl="0" w:tplc="29181132">
      <w:start w:val="1"/>
      <w:numFmt w:val="decimal"/>
      <w:lvlText w:val="%1."/>
      <w:lvlJc w:val="left"/>
      <w:pPr>
        <w:ind w:left="720" w:hanging="360"/>
      </w:pPr>
    </w:lvl>
    <w:lvl w:ilvl="1" w:tplc="29181132" w:tentative="1">
      <w:start w:val="1"/>
      <w:numFmt w:val="lowerLetter"/>
      <w:lvlText w:val="%2."/>
      <w:lvlJc w:val="left"/>
      <w:pPr>
        <w:ind w:left="1440" w:hanging="360"/>
      </w:pPr>
    </w:lvl>
    <w:lvl w:ilvl="2" w:tplc="29181132" w:tentative="1">
      <w:start w:val="1"/>
      <w:numFmt w:val="lowerRoman"/>
      <w:lvlText w:val="%3."/>
      <w:lvlJc w:val="right"/>
      <w:pPr>
        <w:ind w:left="2160" w:hanging="180"/>
      </w:pPr>
    </w:lvl>
    <w:lvl w:ilvl="3" w:tplc="29181132" w:tentative="1">
      <w:start w:val="1"/>
      <w:numFmt w:val="decimal"/>
      <w:lvlText w:val="%4."/>
      <w:lvlJc w:val="left"/>
      <w:pPr>
        <w:ind w:left="2880" w:hanging="360"/>
      </w:pPr>
    </w:lvl>
    <w:lvl w:ilvl="4" w:tplc="29181132" w:tentative="1">
      <w:start w:val="1"/>
      <w:numFmt w:val="lowerLetter"/>
      <w:lvlText w:val="%5."/>
      <w:lvlJc w:val="left"/>
      <w:pPr>
        <w:ind w:left="3600" w:hanging="360"/>
      </w:pPr>
    </w:lvl>
    <w:lvl w:ilvl="5" w:tplc="29181132" w:tentative="1">
      <w:start w:val="1"/>
      <w:numFmt w:val="lowerRoman"/>
      <w:lvlText w:val="%6."/>
      <w:lvlJc w:val="right"/>
      <w:pPr>
        <w:ind w:left="4320" w:hanging="180"/>
      </w:pPr>
    </w:lvl>
    <w:lvl w:ilvl="6" w:tplc="29181132" w:tentative="1">
      <w:start w:val="1"/>
      <w:numFmt w:val="decimal"/>
      <w:lvlText w:val="%7."/>
      <w:lvlJc w:val="left"/>
      <w:pPr>
        <w:ind w:left="5040" w:hanging="360"/>
      </w:pPr>
    </w:lvl>
    <w:lvl w:ilvl="7" w:tplc="29181132" w:tentative="1">
      <w:start w:val="1"/>
      <w:numFmt w:val="lowerLetter"/>
      <w:lvlText w:val="%8."/>
      <w:lvlJc w:val="left"/>
      <w:pPr>
        <w:ind w:left="5760" w:hanging="360"/>
      </w:pPr>
    </w:lvl>
    <w:lvl w:ilvl="8" w:tplc="2918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9">
    <w:multiLevelType w:val="hybridMultilevel"/>
    <w:lvl w:ilvl="0" w:tplc="65067861">
      <w:start w:val="1"/>
      <w:numFmt w:val="decimal"/>
      <w:lvlText w:val="%1."/>
      <w:lvlJc w:val="left"/>
      <w:pPr>
        <w:ind w:left="720" w:hanging="360"/>
      </w:pPr>
    </w:lvl>
    <w:lvl w:ilvl="1" w:tplc="65067861" w:tentative="1">
      <w:start w:val="1"/>
      <w:numFmt w:val="lowerLetter"/>
      <w:lvlText w:val="%2."/>
      <w:lvlJc w:val="left"/>
      <w:pPr>
        <w:ind w:left="1440" w:hanging="360"/>
      </w:pPr>
    </w:lvl>
    <w:lvl w:ilvl="2" w:tplc="65067861" w:tentative="1">
      <w:start w:val="1"/>
      <w:numFmt w:val="lowerRoman"/>
      <w:lvlText w:val="%3."/>
      <w:lvlJc w:val="right"/>
      <w:pPr>
        <w:ind w:left="2160" w:hanging="180"/>
      </w:pPr>
    </w:lvl>
    <w:lvl w:ilvl="3" w:tplc="65067861" w:tentative="1">
      <w:start w:val="1"/>
      <w:numFmt w:val="decimal"/>
      <w:lvlText w:val="%4."/>
      <w:lvlJc w:val="left"/>
      <w:pPr>
        <w:ind w:left="2880" w:hanging="360"/>
      </w:pPr>
    </w:lvl>
    <w:lvl w:ilvl="4" w:tplc="65067861" w:tentative="1">
      <w:start w:val="1"/>
      <w:numFmt w:val="lowerLetter"/>
      <w:lvlText w:val="%5."/>
      <w:lvlJc w:val="left"/>
      <w:pPr>
        <w:ind w:left="3600" w:hanging="360"/>
      </w:pPr>
    </w:lvl>
    <w:lvl w:ilvl="5" w:tplc="65067861" w:tentative="1">
      <w:start w:val="1"/>
      <w:numFmt w:val="lowerRoman"/>
      <w:lvlText w:val="%6."/>
      <w:lvlJc w:val="right"/>
      <w:pPr>
        <w:ind w:left="4320" w:hanging="180"/>
      </w:pPr>
    </w:lvl>
    <w:lvl w:ilvl="6" w:tplc="65067861" w:tentative="1">
      <w:start w:val="1"/>
      <w:numFmt w:val="decimal"/>
      <w:lvlText w:val="%7."/>
      <w:lvlJc w:val="left"/>
      <w:pPr>
        <w:ind w:left="5040" w:hanging="360"/>
      </w:pPr>
    </w:lvl>
    <w:lvl w:ilvl="7" w:tplc="65067861" w:tentative="1">
      <w:start w:val="1"/>
      <w:numFmt w:val="lowerLetter"/>
      <w:lvlText w:val="%8."/>
      <w:lvlJc w:val="left"/>
      <w:pPr>
        <w:ind w:left="5760" w:hanging="360"/>
      </w:pPr>
    </w:lvl>
    <w:lvl w:ilvl="8" w:tplc="6506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8">
    <w:multiLevelType w:val="hybridMultilevel"/>
    <w:lvl w:ilvl="0" w:tplc="48047543">
      <w:start w:val="1"/>
      <w:numFmt w:val="decimal"/>
      <w:lvlText w:val="%1."/>
      <w:lvlJc w:val="left"/>
      <w:pPr>
        <w:ind w:left="720" w:hanging="360"/>
      </w:pPr>
    </w:lvl>
    <w:lvl w:ilvl="1" w:tplc="48047543" w:tentative="1">
      <w:start w:val="1"/>
      <w:numFmt w:val="lowerLetter"/>
      <w:lvlText w:val="%2."/>
      <w:lvlJc w:val="left"/>
      <w:pPr>
        <w:ind w:left="1440" w:hanging="360"/>
      </w:pPr>
    </w:lvl>
    <w:lvl w:ilvl="2" w:tplc="48047543" w:tentative="1">
      <w:start w:val="1"/>
      <w:numFmt w:val="lowerRoman"/>
      <w:lvlText w:val="%3."/>
      <w:lvlJc w:val="right"/>
      <w:pPr>
        <w:ind w:left="2160" w:hanging="180"/>
      </w:pPr>
    </w:lvl>
    <w:lvl w:ilvl="3" w:tplc="48047543" w:tentative="1">
      <w:start w:val="1"/>
      <w:numFmt w:val="decimal"/>
      <w:lvlText w:val="%4."/>
      <w:lvlJc w:val="left"/>
      <w:pPr>
        <w:ind w:left="2880" w:hanging="360"/>
      </w:pPr>
    </w:lvl>
    <w:lvl w:ilvl="4" w:tplc="48047543" w:tentative="1">
      <w:start w:val="1"/>
      <w:numFmt w:val="lowerLetter"/>
      <w:lvlText w:val="%5."/>
      <w:lvlJc w:val="left"/>
      <w:pPr>
        <w:ind w:left="3600" w:hanging="360"/>
      </w:pPr>
    </w:lvl>
    <w:lvl w:ilvl="5" w:tplc="48047543" w:tentative="1">
      <w:start w:val="1"/>
      <w:numFmt w:val="lowerRoman"/>
      <w:lvlText w:val="%6."/>
      <w:lvlJc w:val="right"/>
      <w:pPr>
        <w:ind w:left="4320" w:hanging="180"/>
      </w:pPr>
    </w:lvl>
    <w:lvl w:ilvl="6" w:tplc="48047543" w:tentative="1">
      <w:start w:val="1"/>
      <w:numFmt w:val="decimal"/>
      <w:lvlText w:val="%7."/>
      <w:lvlJc w:val="left"/>
      <w:pPr>
        <w:ind w:left="5040" w:hanging="360"/>
      </w:pPr>
    </w:lvl>
    <w:lvl w:ilvl="7" w:tplc="48047543" w:tentative="1">
      <w:start w:val="1"/>
      <w:numFmt w:val="lowerLetter"/>
      <w:lvlText w:val="%8."/>
      <w:lvlJc w:val="left"/>
      <w:pPr>
        <w:ind w:left="5760" w:hanging="360"/>
      </w:pPr>
    </w:lvl>
    <w:lvl w:ilvl="8" w:tplc="4804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7">
    <w:multiLevelType w:val="hybridMultilevel"/>
    <w:lvl w:ilvl="0" w:tplc="91351599">
      <w:start w:val="1"/>
      <w:numFmt w:val="decimal"/>
      <w:lvlText w:val="%1."/>
      <w:lvlJc w:val="left"/>
      <w:pPr>
        <w:ind w:left="720" w:hanging="360"/>
      </w:pPr>
    </w:lvl>
    <w:lvl w:ilvl="1" w:tplc="91351599" w:tentative="1">
      <w:start w:val="1"/>
      <w:numFmt w:val="lowerLetter"/>
      <w:lvlText w:val="%2."/>
      <w:lvlJc w:val="left"/>
      <w:pPr>
        <w:ind w:left="1440" w:hanging="360"/>
      </w:pPr>
    </w:lvl>
    <w:lvl w:ilvl="2" w:tplc="91351599" w:tentative="1">
      <w:start w:val="1"/>
      <w:numFmt w:val="lowerRoman"/>
      <w:lvlText w:val="%3."/>
      <w:lvlJc w:val="right"/>
      <w:pPr>
        <w:ind w:left="2160" w:hanging="180"/>
      </w:pPr>
    </w:lvl>
    <w:lvl w:ilvl="3" w:tplc="91351599" w:tentative="1">
      <w:start w:val="1"/>
      <w:numFmt w:val="decimal"/>
      <w:lvlText w:val="%4."/>
      <w:lvlJc w:val="left"/>
      <w:pPr>
        <w:ind w:left="2880" w:hanging="360"/>
      </w:pPr>
    </w:lvl>
    <w:lvl w:ilvl="4" w:tplc="91351599" w:tentative="1">
      <w:start w:val="1"/>
      <w:numFmt w:val="lowerLetter"/>
      <w:lvlText w:val="%5."/>
      <w:lvlJc w:val="left"/>
      <w:pPr>
        <w:ind w:left="3600" w:hanging="360"/>
      </w:pPr>
    </w:lvl>
    <w:lvl w:ilvl="5" w:tplc="91351599" w:tentative="1">
      <w:start w:val="1"/>
      <w:numFmt w:val="lowerRoman"/>
      <w:lvlText w:val="%6."/>
      <w:lvlJc w:val="right"/>
      <w:pPr>
        <w:ind w:left="4320" w:hanging="180"/>
      </w:pPr>
    </w:lvl>
    <w:lvl w:ilvl="6" w:tplc="91351599" w:tentative="1">
      <w:start w:val="1"/>
      <w:numFmt w:val="decimal"/>
      <w:lvlText w:val="%7."/>
      <w:lvlJc w:val="left"/>
      <w:pPr>
        <w:ind w:left="5040" w:hanging="360"/>
      </w:pPr>
    </w:lvl>
    <w:lvl w:ilvl="7" w:tplc="91351599" w:tentative="1">
      <w:start w:val="1"/>
      <w:numFmt w:val="lowerLetter"/>
      <w:lvlText w:val="%8."/>
      <w:lvlJc w:val="left"/>
      <w:pPr>
        <w:ind w:left="5760" w:hanging="360"/>
      </w:pPr>
    </w:lvl>
    <w:lvl w:ilvl="8" w:tplc="9135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6">
    <w:multiLevelType w:val="hybridMultilevel"/>
    <w:lvl w:ilvl="0" w:tplc="37172386">
      <w:start w:val="1"/>
      <w:numFmt w:val="decimal"/>
      <w:lvlText w:val="%1."/>
      <w:lvlJc w:val="left"/>
      <w:pPr>
        <w:ind w:left="720" w:hanging="360"/>
      </w:pPr>
    </w:lvl>
    <w:lvl w:ilvl="1" w:tplc="37172386" w:tentative="1">
      <w:start w:val="1"/>
      <w:numFmt w:val="lowerLetter"/>
      <w:lvlText w:val="%2."/>
      <w:lvlJc w:val="left"/>
      <w:pPr>
        <w:ind w:left="1440" w:hanging="360"/>
      </w:pPr>
    </w:lvl>
    <w:lvl w:ilvl="2" w:tplc="37172386" w:tentative="1">
      <w:start w:val="1"/>
      <w:numFmt w:val="lowerRoman"/>
      <w:lvlText w:val="%3."/>
      <w:lvlJc w:val="right"/>
      <w:pPr>
        <w:ind w:left="2160" w:hanging="180"/>
      </w:pPr>
    </w:lvl>
    <w:lvl w:ilvl="3" w:tplc="37172386" w:tentative="1">
      <w:start w:val="1"/>
      <w:numFmt w:val="decimal"/>
      <w:lvlText w:val="%4."/>
      <w:lvlJc w:val="left"/>
      <w:pPr>
        <w:ind w:left="2880" w:hanging="360"/>
      </w:pPr>
    </w:lvl>
    <w:lvl w:ilvl="4" w:tplc="37172386" w:tentative="1">
      <w:start w:val="1"/>
      <w:numFmt w:val="lowerLetter"/>
      <w:lvlText w:val="%5."/>
      <w:lvlJc w:val="left"/>
      <w:pPr>
        <w:ind w:left="3600" w:hanging="360"/>
      </w:pPr>
    </w:lvl>
    <w:lvl w:ilvl="5" w:tplc="37172386" w:tentative="1">
      <w:start w:val="1"/>
      <w:numFmt w:val="lowerRoman"/>
      <w:lvlText w:val="%6."/>
      <w:lvlJc w:val="right"/>
      <w:pPr>
        <w:ind w:left="4320" w:hanging="180"/>
      </w:pPr>
    </w:lvl>
    <w:lvl w:ilvl="6" w:tplc="37172386" w:tentative="1">
      <w:start w:val="1"/>
      <w:numFmt w:val="decimal"/>
      <w:lvlText w:val="%7."/>
      <w:lvlJc w:val="left"/>
      <w:pPr>
        <w:ind w:left="5040" w:hanging="360"/>
      </w:pPr>
    </w:lvl>
    <w:lvl w:ilvl="7" w:tplc="37172386" w:tentative="1">
      <w:start w:val="1"/>
      <w:numFmt w:val="lowerLetter"/>
      <w:lvlText w:val="%8."/>
      <w:lvlJc w:val="left"/>
      <w:pPr>
        <w:ind w:left="5760" w:hanging="360"/>
      </w:pPr>
    </w:lvl>
    <w:lvl w:ilvl="8" w:tplc="3717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5">
    <w:multiLevelType w:val="hybridMultilevel"/>
    <w:lvl w:ilvl="0" w:tplc="55394550">
      <w:start w:val="1"/>
      <w:numFmt w:val="decimal"/>
      <w:lvlText w:val="%1."/>
      <w:lvlJc w:val="left"/>
      <w:pPr>
        <w:ind w:left="720" w:hanging="360"/>
      </w:pPr>
    </w:lvl>
    <w:lvl w:ilvl="1" w:tplc="55394550" w:tentative="1">
      <w:start w:val="1"/>
      <w:numFmt w:val="lowerLetter"/>
      <w:lvlText w:val="%2."/>
      <w:lvlJc w:val="left"/>
      <w:pPr>
        <w:ind w:left="1440" w:hanging="360"/>
      </w:pPr>
    </w:lvl>
    <w:lvl w:ilvl="2" w:tplc="55394550" w:tentative="1">
      <w:start w:val="1"/>
      <w:numFmt w:val="lowerRoman"/>
      <w:lvlText w:val="%3."/>
      <w:lvlJc w:val="right"/>
      <w:pPr>
        <w:ind w:left="2160" w:hanging="180"/>
      </w:pPr>
    </w:lvl>
    <w:lvl w:ilvl="3" w:tplc="55394550" w:tentative="1">
      <w:start w:val="1"/>
      <w:numFmt w:val="decimal"/>
      <w:lvlText w:val="%4."/>
      <w:lvlJc w:val="left"/>
      <w:pPr>
        <w:ind w:left="2880" w:hanging="360"/>
      </w:pPr>
    </w:lvl>
    <w:lvl w:ilvl="4" w:tplc="55394550" w:tentative="1">
      <w:start w:val="1"/>
      <w:numFmt w:val="lowerLetter"/>
      <w:lvlText w:val="%5."/>
      <w:lvlJc w:val="left"/>
      <w:pPr>
        <w:ind w:left="3600" w:hanging="360"/>
      </w:pPr>
    </w:lvl>
    <w:lvl w:ilvl="5" w:tplc="55394550" w:tentative="1">
      <w:start w:val="1"/>
      <w:numFmt w:val="lowerRoman"/>
      <w:lvlText w:val="%6."/>
      <w:lvlJc w:val="right"/>
      <w:pPr>
        <w:ind w:left="4320" w:hanging="180"/>
      </w:pPr>
    </w:lvl>
    <w:lvl w:ilvl="6" w:tplc="55394550" w:tentative="1">
      <w:start w:val="1"/>
      <w:numFmt w:val="decimal"/>
      <w:lvlText w:val="%7."/>
      <w:lvlJc w:val="left"/>
      <w:pPr>
        <w:ind w:left="5040" w:hanging="360"/>
      </w:pPr>
    </w:lvl>
    <w:lvl w:ilvl="7" w:tplc="55394550" w:tentative="1">
      <w:start w:val="1"/>
      <w:numFmt w:val="lowerLetter"/>
      <w:lvlText w:val="%8."/>
      <w:lvlJc w:val="left"/>
      <w:pPr>
        <w:ind w:left="5760" w:hanging="360"/>
      </w:pPr>
    </w:lvl>
    <w:lvl w:ilvl="8" w:tplc="55394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4">
    <w:multiLevelType w:val="hybridMultilevel"/>
    <w:lvl w:ilvl="0" w:tplc="33353060">
      <w:start w:val="1"/>
      <w:numFmt w:val="decimal"/>
      <w:lvlText w:val="%1."/>
      <w:lvlJc w:val="left"/>
      <w:pPr>
        <w:ind w:left="720" w:hanging="360"/>
      </w:pPr>
    </w:lvl>
    <w:lvl w:ilvl="1" w:tplc="33353060" w:tentative="1">
      <w:start w:val="1"/>
      <w:numFmt w:val="lowerLetter"/>
      <w:lvlText w:val="%2."/>
      <w:lvlJc w:val="left"/>
      <w:pPr>
        <w:ind w:left="1440" w:hanging="360"/>
      </w:pPr>
    </w:lvl>
    <w:lvl w:ilvl="2" w:tplc="33353060" w:tentative="1">
      <w:start w:val="1"/>
      <w:numFmt w:val="lowerRoman"/>
      <w:lvlText w:val="%3."/>
      <w:lvlJc w:val="right"/>
      <w:pPr>
        <w:ind w:left="2160" w:hanging="180"/>
      </w:pPr>
    </w:lvl>
    <w:lvl w:ilvl="3" w:tplc="33353060" w:tentative="1">
      <w:start w:val="1"/>
      <w:numFmt w:val="decimal"/>
      <w:lvlText w:val="%4."/>
      <w:lvlJc w:val="left"/>
      <w:pPr>
        <w:ind w:left="2880" w:hanging="360"/>
      </w:pPr>
    </w:lvl>
    <w:lvl w:ilvl="4" w:tplc="33353060" w:tentative="1">
      <w:start w:val="1"/>
      <w:numFmt w:val="lowerLetter"/>
      <w:lvlText w:val="%5."/>
      <w:lvlJc w:val="left"/>
      <w:pPr>
        <w:ind w:left="3600" w:hanging="360"/>
      </w:pPr>
    </w:lvl>
    <w:lvl w:ilvl="5" w:tplc="33353060" w:tentative="1">
      <w:start w:val="1"/>
      <w:numFmt w:val="lowerRoman"/>
      <w:lvlText w:val="%6."/>
      <w:lvlJc w:val="right"/>
      <w:pPr>
        <w:ind w:left="4320" w:hanging="180"/>
      </w:pPr>
    </w:lvl>
    <w:lvl w:ilvl="6" w:tplc="33353060" w:tentative="1">
      <w:start w:val="1"/>
      <w:numFmt w:val="decimal"/>
      <w:lvlText w:val="%7."/>
      <w:lvlJc w:val="left"/>
      <w:pPr>
        <w:ind w:left="5040" w:hanging="360"/>
      </w:pPr>
    </w:lvl>
    <w:lvl w:ilvl="7" w:tplc="33353060" w:tentative="1">
      <w:start w:val="1"/>
      <w:numFmt w:val="lowerLetter"/>
      <w:lvlText w:val="%8."/>
      <w:lvlJc w:val="left"/>
      <w:pPr>
        <w:ind w:left="5760" w:hanging="360"/>
      </w:pPr>
    </w:lvl>
    <w:lvl w:ilvl="8" w:tplc="3335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3">
    <w:multiLevelType w:val="hybridMultilevel"/>
    <w:lvl w:ilvl="0" w:tplc="62723627">
      <w:start w:val="1"/>
      <w:numFmt w:val="decimal"/>
      <w:lvlText w:val="%1."/>
      <w:lvlJc w:val="left"/>
      <w:pPr>
        <w:ind w:left="720" w:hanging="360"/>
      </w:pPr>
    </w:lvl>
    <w:lvl w:ilvl="1" w:tplc="62723627" w:tentative="1">
      <w:start w:val="1"/>
      <w:numFmt w:val="lowerLetter"/>
      <w:lvlText w:val="%2."/>
      <w:lvlJc w:val="left"/>
      <w:pPr>
        <w:ind w:left="1440" w:hanging="360"/>
      </w:pPr>
    </w:lvl>
    <w:lvl w:ilvl="2" w:tplc="62723627" w:tentative="1">
      <w:start w:val="1"/>
      <w:numFmt w:val="lowerRoman"/>
      <w:lvlText w:val="%3."/>
      <w:lvlJc w:val="right"/>
      <w:pPr>
        <w:ind w:left="2160" w:hanging="180"/>
      </w:pPr>
    </w:lvl>
    <w:lvl w:ilvl="3" w:tplc="62723627" w:tentative="1">
      <w:start w:val="1"/>
      <w:numFmt w:val="decimal"/>
      <w:lvlText w:val="%4."/>
      <w:lvlJc w:val="left"/>
      <w:pPr>
        <w:ind w:left="2880" w:hanging="360"/>
      </w:pPr>
    </w:lvl>
    <w:lvl w:ilvl="4" w:tplc="62723627" w:tentative="1">
      <w:start w:val="1"/>
      <w:numFmt w:val="lowerLetter"/>
      <w:lvlText w:val="%5."/>
      <w:lvlJc w:val="left"/>
      <w:pPr>
        <w:ind w:left="3600" w:hanging="360"/>
      </w:pPr>
    </w:lvl>
    <w:lvl w:ilvl="5" w:tplc="62723627" w:tentative="1">
      <w:start w:val="1"/>
      <w:numFmt w:val="lowerRoman"/>
      <w:lvlText w:val="%6."/>
      <w:lvlJc w:val="right"/>
      <w:pPr>
        <w:ind w:left="4320" w:hanging="180"/>
      </w:pPr>
    </w:lvl>
    <w:lvl w:ilvl="6" w:tplc="62723627" w:tentative="1">
      <w:start w:val="1"/>
      <w:numFmt w:val="decimal"/>
      <w:lvlText w:val="%7."/>
      <w:lvlJc w:val="left"/>
      <w:pPr>
        <w:ind w:left="5040" w:hanging="360"/>
      </w:pPr>
    </w:lvl>
    <w:lvl w:ilvl="7" w:tplc="62723627" w:tentative="1">
      <w:start w:val="1"/>
      <w:numFmt w:val="lowerLetter"/>
      <w:lvlText w:val="%8."/>
      <w:lvlJc w:val="left"/>
      <w:pPr>
        <w:ind w:left="5760" w:hanging="360"/>
      </w:pPr>
    </w:lvl>
    <w:lvl w:ilvl="8" w:tplc="62723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2">
    <w:multiLevelType w:val="hybridMultilevel"/>
    <w:lvl w:ilvl="0" w:tplc="12622252">
      <w:start w:val="1"/>
      <w:numFmt w:val="decimal"/>
      <w:lvlText w:val="%1."/>
      <w:lvlJc w:val="left"/>
      <w:pPr>
        <w:ind w:left="720" w:hanging="360"/>
      </w:pPr>
    </w:lvl>
    <w:lvl w:ilvl="1" w:tplc="12622252" w:tentative="1">
      <w:start w:val="1"/>
      <w:numFmt w:val="lowerLetter"/>
      <w:lvlText w:val="%2."/>
      <w:lvlJc w:val="left"/>
      <w:pPr>
        <w:ind w:left="1440" w:hanging="360"/>
      </w:pPr>
    </w:lvl>
    <w:lvl w:ilvl="2" w:tplc="12622252" w:tentative="1">
      <w:start w:val="1"/>
      <w:numFmt w:val="lowerRoman"/>
      <w:lvlText w:val="%3."/>
      <w:lvlJc w:val="right"/>
      <w:pPr>
        <w:ind w:left="2160" w:hanging="180"/>
      </w:pPr>
    </w:lvl>
    <w:lvl w:ilvl="3" w:tplc="12622252" w:tentative="1">
      <w:start w:val="1"/>
      <w:numFmt w:val="decimal"/>
      <w:lvlText w:val="%4."/>
      <w:lvlJc w:val="left"/>
      <w:pPr>
        <w:ind w:left="2880" w:hanging="360"/>
      </w:pPr>
    </w:lvl>
    <w:lvl w:ilvl="4" w:tplc="12622252" w:tentative="1">
      <w:start w:val="1"/>
      <w:numFmt w:val="lowerLetter"/>
      <w:lvlText w:val="%5."/>
      <w:lvlJc w:val="left"/>
      <w:pPr>
        <w:ind w:left="3600" w:hanging="360"/>
      </w:pPr>
    </w:lvl>
    <w:lvl w:ilvl="5" w:tplc="12622252" w:tentative="1">
      <w:start w:val="1"/>
      <w:numFmt w:val="lowerRoman"/>
      <w:lvlText w:val="%6."/>
      <w:lvlJc w:val="right"/>
      <w:pPr>
        <w:ind w:left="4320" w:hanging="180"/>
      </w:pPr>
    </w:lvl>
    <w:lvl w:ilvl="6" w:tplc="12622252" w:tentative="1">
      <w:start w:val="1"/>
      <w:numFmt w:val="decimal"/>
      <w:lvlText w:val="%7."/>
      <w:lvlJc w:val="left"/>
      <w:pPr>
        <w:ind w:left="5040" w:hanging="360"/>
      </w:pPr>
    </w:lvl>
    <w:lvl w:ilvl="7" w:tplc="12622252" w:tentative="1">
      <w:start w:val="1"/>
      <w:numFmt w:val="lowerLetter"/>
      <w:lvlText w:val="%8."/>
      <w:lvlJc w:val="left"/>
      <w:pPr>
        <w:ind w:left="5760" w:hanging="360"/>
      </w:pPr>
    </w:lvl>
    <w:lvl w:ilvl="8" w:tplc="1262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1">
    <w:multiLevelType w:val="hybridMultilevel"/>
    <w:lvl w:ilvl="0" w:tplc="11975408">
      <w:start w:val="1"/>
      <w:numFmt w:val="decimal"/>
      <w:lvlText w:val="%1."/>
      <w:lvlJc w:val="left"/>
      <w:pPr>
        <w:ind w:left="720" w:hanging="360"/>
      </w:pPr>
    </w:lvl>
    <w:lvl w:ilvl="1" w:tplc="11975408" w:tentative="1">
      <w:start w:val="1"/>
      <w:numFmt w:val="lowerLetter"/>
      <w:lvlText w:val="%2."/>
      <w:lvlJc w:val="left"/>
      <w:pPr>
        <w:ind w:left="1440" w:hanging="360"/>
      </w:pPr>
    </w:lvl>
    <w:lvl w:ilvl="2" w:tplc="11975408" w:tentative="1">
      <w:start w:val="1"/>
      <w:numFmt w:val="lowerRoman"/>
      <w:lvlText w:val="%3."/>
      <w:lvlJc w:val="right"/>
      <w:pPr>
        <w:ind w:left="2160" w:hanging="180"/>
      </w:pPr>
    </w:lvl>
    <w:lvl w:ilvl="3" w:tplc="11975408" w:tentative="1">
      <w:start w:val="1"/>
      <w:numFmt w:val="decimal"/>
      <w:lvlText w:val="%4."/>
      <w:lvlJc w:val="left"/>
      <w:pPr>
        <w:ind w:left="2880" w:hanging="360"/>
      </w:pPr>
    </w:lvl>
    <w:lvl w:ilvl="4" w:tplc="11975408" w:tentative="1">
      <w:start w:val="1"/>
      <w:numFmt w:val="lowerLetter"/>
      <w:lvlText w:val="%5."/>
      <w:lvlJc w:val="left"/>
      <w:pPr>
        <w:ind w:left="3600" w:hanging="360"/>
      </w:pPr>
    </w:lvl>
    <w:lvl w:ilvl="5" w:tplc="11975408" w:tentative="1">
      <w:start w:val="1"/>
      <w:numFmt w:val="lowerRoman"/>
      <w:lvlText w:val="%6."/>
      <w:lvlJc w:val="right"/>
      <w:pPr>
        <w:ind w:left="4320" w:hanging="180"/>
      </w:pPr>
    </w:lvl>
    <w:lvl w:ilvl="6" w:tplc="11975408" w:tentative="1">
      <w:start w:val="1"/>
      <w:numFmt w:val="decimal"/>
      <w:lvlText w:val="%7."/>
      <w:lvlJc w:val="left"/>
      <w:pPr>
        <w:ind w:left="5040" w:hanging="360"/>
      </w:pPr>
    </w:lvl>
    <w:lvl w:ilvl="7" w:tplc="11975408" w:tentative="1">
      <w:start w:val="1"/>
      <w:numFmt w:val="lowerLetter"/>
      <w:lvlText w:val="%8."/>
      <w:lvlJc w:val="left"/>
      <w:pPr>
        <w:ind w:left="5760" w:hanging="360"/>
      </w:pPr>
    </w:lvl>
    <w:lvl w:ilvl="8" w:tplc="1197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0">
    <w:multiLevelType w:val="hybridMultilevel"/>
    <w:lvl w:ilvl="0" w:tplc="24368673">
      <w:start w:val="1"/>
      <w:numFmt w:val="decimal"/>
      <w:lvlText w:val="%1."/>
      <w:lvlJc w:val="left"/>
      <w:pPr>
        <w:ind w:left="720" w:hanging="360"/>
      </w:pPr>
    </w:lvl>
    <w:lvl w:ilvl="1" w:tplc="24368673" w:tentative="1">
      <w:start w:val="1"/>
      <w:numFmt w:val="lowerLetter"/>
      <w:lvlText w:val="%2."/>
      <w:lvlJc w:val="left"/>
      <w:pPr>
        <w:ind w:left="1440" w:hanging="360"/>
      </w:pPr>
    </w:lvl>
    <w:lvl w:ilvl="2" w:tplc="24368673" w:tentative="1">
      <w:start w:val="1"/>
      <w:numFmt w:val="lowerRoman"/>
      <w:lvlText w:val="%3."/>
      <w:lvlJc w:val="right"/>
      <w:pPr>
        <w:ind w:left="2160" w:hanging="180"/>
      </w:pPr>
    </w:lvl>
    <w:lvl w:ilvl="3" w:tplc="24368673" w:tentative="1">
      <w:start w:val="1"/>
      <w:numFmt w:val="decimal"/>
      <w:lvlText w:val="%4."/>
      <w:lvlJc w:val="left"/>
      <w:pPr>
        <w:ind w:left="2880" w:hanging="360"/>
      </w:pPr>
    </w:lvl>
    <w:lvl w:ilvl="4" w:tplc="24368673" w:tentative="1">
      <w:start w:val="1"/>
      <w:numFmt w:val="lowerLetter"/>
      <w:lvlText w:val="%5."/>
      <w:lvlJc w:val="left"/>
      <w:pPr>
        <w:ind w:left="3600" w:hanging="360"/>
      </w:pPr>
    </w:lvl>
    <w:lvl w:ilvl="5" w:tplc="24368673" w:tentative="1">
      <w:start w:val="1"/>
      <w:numFmt w:val="lowerRoman"/>
      <w:lvlText w:val="%6."/>
      <w:lvlJc w:val="right"/>
      <w:pPr>
        <w:ind w:left="4320" w:hanging="180"/>
      </w:pPr>
    </w:lvl>
    <w:lvl w:ilvl="6" w:tplc="24368673" w:tentative="1">
      <w:start w:val="1"/>
      <w:numFmt w:val="decimal"/>
      <w:lvlText w:val="%7."/>
      <w:lvlJc w:val="left"/>
      <w:pPr>
        <w:ind w:left="5040" w:hanging="360"/>
      </w:pPr>
    </w:lvl>
    <w:lvl w:ilvl="7" w:tplc="24368673" w:tentative="1">
      <w:start w:val="1"/>
      <w:numFmt w:val="lowerLetter"/>
      <w:lvlText w:val="%8."/>
      <w:lvlJc w:val="left"/>
      <w:pPr>
        <w:ind w:left="5760" w:hanging="360"/>
      </w:pPr>
    </w:lvl>
    <w:lvl w:ilvl="8" w:tplc="2436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9">
    <w:multiLevelType w:val="hybridMultilevel"/>
    <w:lvl w:ilvl="0" w:tplc="51229095">
      <w:start w:val="1"/>
      <w:numFmt w:val="decimal"/>
      <w:lvlText w:val="%1."/>
      <w:lvlJc w:val="left"/>
      <w:pPr>
        <w:ind w:left="720" w:hanging="360"/>
      </w:pPr>
    </w:lvl>
    <w:lvl w:ilvl="1" w:tplc="51229095" w:tentative="1">
      <w:start w:val="1"/>
      <w:numFmt w:val="lowerLetter"/>
      <w:lvlText w:val="%2."/>
      <w:lvlJc w:val="left"/>
      <w:pPr>
        <w:ind w:left="1440" w:hanging="360"/>
      </w:pPr>
    </w:lvl>
    <w:lvl w:ilvl="2" w:tplc="51229095" w:tentative="1">
      <w:start w:val="1"/>
      <w:numFmt w:val="lowerRoman"/>
      <w:lvlText w:val="%3."/>
      <w:lvlJc w:val="right"/>
      <w:pPr>
        <w:ind w:left="2160" w:hanging="180"/>
      </w:pPr>
    </w:lvl>
    <w:lvl w:ilvl="3" w:tplc="51229095" w:tentative="1">
      <w:start w:val="1"/>
      <w:numFmt w:val="decimal"/>
      <w:lvlText w:val="%4."/>
      <w:lvlJc w:val="left"/>
      <w:pPr>
        <w:ind w:left="2880" w:hanging="360"/>
      </w:pPr>
    </w:lvl>
    <w:lvl w:ilvl="4" w:tplc="51229095" w:tentative="1">
      <w:start w:val="1"/>
      <w:numFmt w:val="lowerLetter"/>
      <w:lvlText w:val="%5."/>
      <w:lvlJc w:val="left"/>
      <w:pPr>
        <w:ind w:left="3600" w:hanging="360"/>
      </w:pPr>
    </w:lvl>
    <w:lvl w:ilvl="5" w:tplc="51229095" w:tentative="1">
      <w:start w:val="1"/>
      <w:numFmt w:val="lowerRoman"/>
      <w:lvlText w:val="%6."/>
      <w:lvlJc w:val="right"/>
      <w:pPr>
        <w:ind w:left="4320" w:hanging="180"/>
      </w:pPr>
    </w:lvl>
    <w:lvl w:ilvl="6" w:tplc="51229095" w:tentative="1">
      <w:start w:val="1"/>
      <w:numFmt w:val="decimal"/>
      <w:lvlText w:val="%7."/>
      <w:lvlJc w:val="left"/>
      <w:pPr>
        <w:ind w:left="5040" w:hanging="360"/>
      </w:pPr>
    </w:lvl>
    <w:lvl w:ilvl="7" w:tplc="51229095" w:tentative="1">
      <w:start w:val="1"/>
      <w:numFmt w:val="lowerLetter"/>
      <w:lvlText w:val="%8."/>
      <w:lvlJc w:val="left"/>
      <w:pPr>
        <w:ind w:left="5760" w:hanging="360"/>
      </w:pPr>
    </w:lvl>
    <w:lvl w:ilvl="8" w:tplc="5122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8">
    <w:multiLevelType w:val="hybridMultilevel"/>
    <w:lvl w:ilvl="0" w:tplc="24070221">
      <w:start w:val="1"/>
      <w:numFmt w:val="decimal"/>
      <w:lvlText w:val="%1."/>
      <w:lvlJc w:val="left"/>
      <w:pPr>
        <w:ind w:left="720" w:hanging="360"/>
      </w:pPr>
    </w:lvl>
    <w:lvl w:ilvl="1" w:tplc="24070221" w:tentative="1">
      <w:start w:val="1"/>
      <w:numFmt w:val="lowerLetter"/>
      <w:lvlText w:val="%2."/>
      <w:lvlJc w:val="left"/>
      <w:pPr>
        <w:ind w:left="1440" w:hanging="360"/>
      </w:pPr>
    </w:lvl>
    <w:lvl w:ilvl="2" w:tplc="24070221" w:tentative="1">
      <w:start w:val="1"/>
      <w:numFmt w:val="lowerRoman"/>
      <w:lvlText w:val="%3."/>
      <w:lvlJc w:val="right"/>
      <w:pPr>
        <w:ind w:left="2160" w:hanging="180"/>
      </w:pPr>
    </w:lvl>
    <w:lvl w:ilvl="3" w:tplc="24070221" w:tentative="1">
      <w:start w:val="1"/>
      <w:numFmt w:val="decimal"/>
      <w:lvlText w:val="%4."/>
      <w:lvlJc w:val="left"/>
      <w:pPr>
        <w:ind w:left="2880" w:hanging="360"/>
      </w:pPr>
    </w:lvl>
    <w:lvl w:ilvl="4" w:tplc="24070221" w:tentative="1">
      <w:start w:val="1"/>
      <w:numFmt w:val="lowerLetter"/>
      <w:lvlText w:val="%5."/>
      <w:lvlJc w:val="left"/>
      <w:pPr>
        <w:ind w:left="3600" w:hanging="360"/>
      </w:pPr>
    </w:lvl>
    <w:lvl w:ilvl="5" w:tplc="24070221" w:tentative="1">
      <w:start w:val="1"/>
      <w:numFmt w:val="lowerRoman"/>
      <w:lvlText w:val="%6."/>
      <w:lvlJc w:val="right"/>
      <w:pPr>
        <w:ind w:left="4320" w:hanging="180"/>
      </w:pPr>
    </w:lvl>
    <w:lvl w:ilvl="6" w:tplc="24070221" w:tentative="1">
      <w:start w:val="1"/>
      <w:numFmt w:val="decimal"/>
      <w:lvlText w:val="%7."/>
      <w:lvlJc w:val="left"/>
      <w:pPr>
        <w:ind w:left="5040" w:hanging="360"/>
      </w:pPr>
    </w:lvl>
    <w:lvl w:ilvl="7" w:tplc="24070221" w:tentative="1">
      <w:start w:val="1"/>
      <w:numFmt w:val="lowerLetter"/>
      <w:lvlText w:val="%8."/>
      <w:lvlJc w:val="left"/>
      <w:pPr>
        <w:ind w:left="5760" w:hanging="360"/>
      </w:pPr>
    </w:lvl>
    <w:lvl w:ilvl="8" w:tplc="2407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7">
    <w:multiLevelType w:val="hybridMultilevel"/>
    <w:lvl w:ilvl="0" w:tplc="50087741">
      <w:start w:val="1"/>
      <w:numFmt w:val="decimal"/>
      <w:lvlText w:val="%1."/>
      <w:lvlJc w:val="left"/>
      <w:pPr>
        <w:ind w:left="720" w:hanging="360"/>
      </w:pPr>
    </w:lvl>
    <w:lvl w:ilvl="1" w:tplc="50087741" w:tentative="1">
      <w:start w:val="1"/>
      <w:numFmt w:val="lowerLetter"/>
      <w:lvlText w:val="%2."/>
      <w:lvlJc w:val="left"/>
      <w:pPr>
        <w:ind w:left="1440" w:hanging="360"/>
      </w:pPr>
    </w:lvl>
    <w:lvl w:ilvl="2" w:tplc="50087741" w:tentative="1">
      <w:start w:val="1"/>
      <w:numFmt w:val="lowerRoman"/>
      <w:lvlText w:val="%3."/>
      <w:lvlJc w:val="right"/>
      <w:pPr>
        <w:ind w:left="2160" w:hanging="180"/>
      </w:pPr>
    </w:lvl>
    <w:lvl w:ilvl="3" w:tplc="50087741" w:tentative="1">
      <w:start w:val="1"/>
      <w:numFmt w:val="decimal"/>
      <w:lvlText w:val="%4."/>
      <w:lvlJc w:val="left"/>
      <w:pPr>
        <w:ind w:left="2880" w:hanging="360"/>
      </w:pPr>
    </w:lvl>
    <w:lvl w:ilvl="4" w:tplc="50087741" w:tentative="1">
      <w:start w:val="1"/>
      <w:numFmt w:val="lowerLetter"/>
      <w:lvlText w:val="%5."/>
      <w:lvlJc w:val="left"/>
      <w:pPr>
        <w:ind w:left="3600" w:hanging="360"/>
      </w:pPr>
    </w:lvl>
    <w:lvl w:ilvl="5" w:tplc="50087741" w:tentative="1">
      <w:start w:val="1"/>
      <w:numFmt w:val="lowerRoman"/>
      <w:lvlText w:val="%6."/>
      <w:lvlJc w:val="right"/>
      <w:pPr>
        <w:ind w:left="4320" w:hanging="180"/>
      </w:pPr>
    </w:lvl>
    <w:lvl w:ilvl="6" w:tplc="50087741" w:tentative="1">
      <w:start w:val="1"/>
      <w:numFmt w:val="decimal"/>
      <w:lvlText w:val="%7."/>
      <w:lvlJc w:val="left"/>
      <w:pPr>
        <w:ind w:left="5040" w:hanging="360"/>
      </w:pPr>
    </w:lvl>
    <w:lvl w:ilvl="7" w:tplc="50087741" w:tentative="1">
      <w:start w:val="1"/>
      <w:numFmt w:val="lowerLetter"/>
      <w:lvlText w:val="%8."/>
      <w:lvlJc w:val="left"/>
      <w:pPr>
        <w:ind w:left="5760" w:hanging="360"/>
      </w:pPr>
    </w:lvl>
    <w:lvl w:ilvl="8" w:tplc="5008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6">
    <w:multiLevelType w:val="hybridMultilevel"/>
    <w:lvl w:ilvl="0" w:tplc="12946423">
      <w:start w:val="1"/>
      <w:numFmt w:val="decimal"/>
      <w:lvlText w:val="%1."/>
      <w:lvlJc w:val="left"/>
      <w:pPr>
        <w:ind w:left="720" w:hanging="360"/>
      </w:pPr>
    </w:lvl>
    <w:lvl w:ilvl="1" w:tplc="12946423" w:tentative="1">
      <w:start w:val="1"/>
      <w:numFmt w:val="lowerLetter"/>
      <w:lvlText w:val="%2."/>
      <w:lvlJc w:val="left"/>
      <w:pPr>
        <w:ind w:left="1440" w:hanging="360"/>
      </w:pPr>
    </w:lvl>
    <w:lvl w:ilvl="2" w:tplc="12946423" w:tentative="1">
      <w:start w:val="1"/>
      <w:numFmt w:val="lowerRoman"/>
      <w:lvlText w:val="%3."/>
      <w:lvlJc w:val="right"/>
      <w:pPr>
        <w:ind w:left="2160" w:hanging="180"/>
      </w:pPr>
    </w:lvl>
    <w:lvl w:ilvl="3" w:tplc="12946423" w:tentative="1">
      <w:start w:val="1"/>
      <w:numFmt w:val="decimal"/>
      <w:lvlText w:val="%4."/>
      <w:lvlJc w:val="left"/>
      <w:pPr>
        <w:ind w:left="2880" w:hanging="360"/>
      </w:pPr>
    </w:lvl>
    <w:lvl w:ilvl="4" w:tplc="12946423" w:tentative="1">
      <w:start w:val="1"/>
      <w:numFmt w:val="lowerLetter"/>
      <w:lvlText w:val="%5."/>
      <w:lvlJc w:val="left"/>
      <w:pPr>
        <w:ind w:left="3600" w:hanging="360"/>
      </w:pPr>
    </w:lvl>
    <w:lvl w:ilvl="5" w:tplc="12946423" w:tentative="1">
      <w:start w:val="1"/>
      <w:numFmt w:val="lowerRoman"/>
      <w:lvlText w:val="%6."/>
      <w:lvlJc w:val="right"/>
      <w:pPr>
        <w:ind w:left="4320" w:hanging="180"/>
      </w:pPr>
    </w:lvl>
    <w:lvl w:ilvl="6" w:tplc="12946423" w:tentative="1">
      <w:start w:val="1"/>
      <w:numFmt w:val="decimal"/>
      <w:lvlText w:val="%7."/>
      <w:lvlJc w:val="left"/>
      <w:pPr>
        <w:ind w:left="5040" w:hanging="360"/>
      </w:pPr>
    </w:lvl>
    <w:lvl w:ilvl="7" w:tplc="12946423" w:tentative="1">
      <w:start w:val="1"/>
      <w:numFmt w:val="lowerLetter"/>
      <w:lvlText w:val="%8."/>
      <w:lvlJc w:val="left"/>
      <w:pPr>
        <w:ind w:left="5760" w:hanging="360"/>
      </w:pPr>
    </w:lvl>
    <w:lvl w:ilvl="8" w:tplc="1294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5">
    <w:multiLevelType w:val="hybridMultilevel"/>
    <w:lvl w:ilvl="0" w:tplc="58725767">
      <w:start w:val="1"/>
      <w:numFmt w:val="decimal"/>
      <w:lvlText w:val="%1."/>
      <w:lvlJc w:val="left"/>
      <w:pPr>
        <w:ind w:left="720" w:hanging="360"/>
      </w:pPr>
    </w:lvl>
    <w:lvl w:ilvl="1" w:tplc="58725767" w:tentative="1">
      <w:start w:val="1"/>
      <w:numFmt w:val="lowerLetter"/>
      <w:lvlText w:val="%2."/>
      <w:lvlJc w:val="left"/>
      <w:pPr>
        <w:ind w:left="1440" w:hanging="360"/>
      </w:pPr>
    </w:lvl>
    <w:lvl w:ilvl="2" w:tplc="58725767" w:tentative="1">
      <w:start w:val="1"/>
      <w:numFmt w:val="lowerRoman"/>
      <w:lvlText w:val="%3."/>
      <w:lvlJc w:val="right"/>
      <w:pPr>
        <w:ind w:left="2160" w:hanging="180"/>
      </w:pPr>
    </w:lvl>
    <w:lvl w:ilvl="3" w:tplc="58725767" w:tentative="1">
      <w:start w:val="1"/>
      <w:numFmt w:val="decimal"/>
      <w:lvlText w:val="%4."/>
      <w:lvlJc w:val="left"/>
      <w:pPr>
        <w:ind w:left="2880" w:hanging="360"/>
      </w:pPr>
    </w:lvl>
    <w:lvl w:ilvl="4" w:tplc="58725767" w:tentative="1">
      <w:start w:val="1"/>
      <w:numFmt w:val="lowerLetter"/>
      <w:lvlText w:val="%5."/>
      <w:lvlJc w:val="left"/>
      <w:pPr>
        <w:ind w:left="3600" w:hanging="360"/>
      </w:pPr>
    </w:lvl>
    <w:lvl w:ilvl="5" w:tplc="58725767" w:tentative="1">
      <w:start w:val="1"/>
      <w:numFmt w:val="lowerRoman"/>
      <w:lvlText w:val="%6."/>
      <w:lvlJc w:val="right"/>
      <w:pPr>
        <w:ind w:left="4320" w:hanging="180"/>
      </w:pPr>
    </w:lvl>
    <w:lvl w:ilvl="6" w:tplc="58725767" w:tentative="1">
      <w:start w:val="1"/>
      <w:numFmt w:val="decimal"/>
      <w:lvlText w:val="%7."/>
      <w:lvlJc w:val="left"/>
      <w:pPr>
        <w:ind w:left="5040" w:hanging="360"/>
      </w:pPr>
    </w:lvl>
    <w:lvl w:ilvl="7" w:tplc="58725767" w:tentative="1">
      <w:start w:val="1"/>
      <w:numFmt w:val="lowerLetter"/>
      <w:lvlText w:val="%8."/>
      <w:lvlJc w:val="left"/>
      <w:pPr>
        <w:ind w:left="5760" w:hanging="360"/>
      </w:pPr>
    </w:lvl>
    <w:lvl w:ilvl="8" w:tplc="5872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4">
    <w:multiLevelType w:val="hybridMultilevel"/>
    <w:lvl w:ilvl="0" w:tplc="96783986">
      <w:start w:val="1"/>
      <w:numFmt w:val="decimal"/>
      <w:lvlText w:val="%1."/>
      <w:lvlJc w:val="left"/>
      <w:pPr>
        <w:ind w:left="720" w:hanging="360"/>
      </w:pPr>
    </w:lvl>
    <w:lvl w:ilvl="1" w:tplc="96783986" w:tentative="1">
      <w:start w:val="1"/>
      <w:numFmt w:val="lowerLetter"/>
      <w:lvlText w:val="%2."/>
      <w:lvlJc w:val="left"/>
      <w:pPr>
        <w:ind w:left="1440" w:hanging="360"/>
      </w:pPr>
    </w:lvl>
    <w:lvl w:ilvl="2" w:tplc="96783986" w:tentative="1">
      <w:start w:val="1"/>
      <w:numFmt w:val="lowerRoman"/>
      <w:lvlText w:val="%3."/>
      <w:lvlJc w:val="right"/>
      <w:pPr>
        <w:ind w:left="2160" w:hanging="180"/>
      </w:pPr>
    </w:lvl>
    <w:lvl w:ilvl="3" w:tplc="96783986" w:tentative="1">
      <w:start w:val="1"/>
      <w:numFmt w:val="decimal"/>
      <w:lvlText w:val="%4."/>
      <w:lvlJc w:val="left"/>
      <w:pPr>
        <w:ind w:left="2880" w:hanging="360"/>
      </w:pPr>
    </w:lvl>
    <w:lvl w:ilvl="4" w:tplc="96783986" w:tentative="1">
      <w:start w:val="1"/>
      <w:numFmt w:val="lowerLetter"/>
      <w:lvlText w:val="%5."/>
      <w:lvlJc w:val="left"/>
      <w:pPr>
        <w:ind w:left="3600" w:hanging="360"/>
      </w:pPr>
    </w:lvl>
    <w:lvl w:ilvl="5" w:tplc="96783986" w:tentative="1">
      <w:start w:val="1"/>
      <w:numFmt w:val="lowerRoman"/>
      <w:lvlText w:val="%6."/>
      <w:lvlJc w:val="right"/>
      <w:pPr>
        <w:ind w:left="4320" w:hanging="180"/>
      </w:pPr>
    </w:lvl>
    <w:lvl w:ilvl="6" w:tplc="96783986" w:tentative="1">
      <w:start w:val="1"/>
      <w:numFmt w:val="decimal"/>
      <w:lvlText w:val="%7."/>
      <w:lvlJc w:val="left"/>
      <w:pPr>
        <w:ind w:left="5040" w:hanging="360"/>
      </w:pPr>
    </w:lvl>
    <w:lvl w:ilvl="7" w:tplc="96783986" w:tentative="1">
      <w:start w:val="1"/>
      <w:numFmt w:val="lowerLetter"/>
      <w:lvlText w:val="%8."/>
      <w:lvlJc w:val="left"/>
      <w:pPr>
        <w:ind w:left="5760" w:hanging="360"/>
      </w:pPr>
    </w:lvl>
    <w:lvl w:ilvl="8" w:tplc="96783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3">
    <w:multiLevelType w:val="hybridMultilevel"/>
    <w:lvl w:ilvl="0" w:tplc="61634936">
      <w:start w:val="1"/>
      <w:numFmt w:val="decimal"/>
      <w:lvlText w:val="%1."/>
      <w:lvlJc w:val="left"/>
      <w:pPr>
        <w:ind w:left="720" w:hanging="360"/>
      </w:pPr>
    </w:lvl>
    <w:lvl w:ilvl="1" w:tplc="61634936" w:tentative="1">
      <w:start w:val="1"/>
      <w:numFmt w:val="lowerLetter"/>
      <w:lvlText w:val="%2."/>
      <w:lvlJc w:val="left"/>
      <w:pPr>
        <w:ind w:left="1440" w:hanging="360"/>
      </w:pPr>
    </w:lvl>
    <w:lvl w:ilvl="2" w:tplc="61634936" w:tentative="1">
      <w:start w:val="1"/>
      <w:numFmt w:val="lowerRoman"/>
      <w:lvlText w:val="%3."/>
      <w:lvlJc w:val="right"/>
      <w:pPr>
        <w:ind w:left="2160" w:hanging="180"/>
      </w:pPr>
    </w:lvl>
    <w:lvl w:ilvl="3" w:tplc="61634936" w:tentative="1">
      <w:start w:val="1"/>
      <w:numFmt w:val="decimal"/>
      <w:lvlText w:val="%4."/>
      <w:lvlJc w:val="left"/>
      <w:pPr>
        <w:ind w:left="2880" w:hanging="360"/>
      </w:pPr>
    </w:lvl>
    <w:lvl w:ilvl="4" w:tplc="61634936" w:tentative="1">
      <w:start w:val="1"/>
      <w:numFmt w:val="lowerLetter"/>
      <w:lvlText w:val="%5."/>
      <w:lvlJc w:val="left"/>
      <w:pPr>
        <w:ind w:left="3600" w:hanging="360"/>
      </w:pPr>
    </w:lvl>
    <w:lvl w:ilvl="5" w:tplc="61634936" w:tentative="1">
      <w:start w:val="1"/>
      <w:numFmt w:val="lowerRoman"/>
      <w:lvlText w:val="%6."/>
      <w:lvlJc w:val="right"/>
      <w:pPr>
        <w:ind w:left="4320" w:hanging="180"/>
      </w:pPr>
    </w:lvl>
    <w:lvl w:ilvl="6" w:tplc="61634936" w:tentative="1">
      <w:start w:val="1"/>
      <w:numFmt w:val="decimal"/>
      <w:lvlText w:val="%7."/>
      <w:lvlJc w:val="left"/>
      <w:pPr>
        <w:ind w:left="5040" w:hanging="360"/>
      </w:pPr>
    </w:lvl>
    <w:lvl w:ilvl="7" w:tplc="61634936" w:tentative="1">
      <w:start w:val="1"/>
      <w:numFmt w:val="lowerLetter"/>
      <w:lvlText w:val="%8."/>
      <w:lvlJc w:val="left"/>
      <w:pPr>
        <w:ind w:left="5760" w:hanging="360"/>
      </w:pPr>
    </w:lvl>
    <w:lvl w:ilvl="8" w:tplc="61634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2">
    <w:multiLevelType w:val="hybridMultilevel"/>
    <w:lvl w:ilvl="0" w:tplc="48576934">
      <w:start w:val="1"/>
      <w:numFmt w:val="decimal"/>
      <w:lvlText w:val="%1."/>
      <w:lvlJc w:val="left"/>
      <w:pPr>
        <w:ind w:left="720" w:hanging="360"/>
      </w:pPr>
    </w:lvl>
    <w:lvl w:ilvl="1" w:tplc="48576934" w:tentative="1">
      <w:start w:val="1"/>
      <w:numFmt w:val="lowerLetter"/>
      <w:lvlText w:val="%2."/>
      <w:lvlJc w:val="left"/>
      <w:pPr>
        <w:ind w:left="1440" w:hanging="360"/>
      </w:pPr>
    </w:lvl>
    <w:lvl w:ilvl="2" w:tplc="48576934" w:tentative="1">
      <w:start w:val="1"/>
      <w:numFmt w:val="lowerRoman"/>
      <w:lvlText w:val="%3."/>
      <w:lvlJc w:val="right"/>
      <w:pPr>
        <w:ind w:left="2160" w:hanging="180"/>
      </w:pPr>
    </w:lvl>
    <w:lvl w:ilvl="3" w:tplc="48576934" w:tentative="1">
      <w:start w:val="1"/>
      <w:numFmt w:val="decimal"/>
      <w:lvlText w:val="%4."/>
      <w:lvlJc w:val="left"/>
      <w:pPr>
        <w:ind w:left="2880" w:hanging="360"/>
      </w:pPr>
    </w:lvl>
    <w:lvl w:ilvl="4" w:tplc="48576934" w:tentative="1">
      <w:start w:val="1"/>
      <w:numFmt w:val="lowerLetter"/>
      <w:lvlText w:val="%5."/>
      <w:lvlJc w:val="left"/>
      <w:pPr>
        <w:ind w:left="3600" w:hanging="360"/>
      </w:pPr>
    </w:lvl>
    <w:lvl w:ilvl="5" w:tplc="48576934" w:tentative="1">
      <w:start w:val="1"/>
      <w:numFmt w:val="lowerRoman"/>
      <w:lvlText w:val="%6."/>
      <w:lvlJc w:val="right"/>
      <w:pPr>
        <w:ind w:left="4320" w:hanging="180"/>
      </w:pPr>
    </w:lvl>
    <w:lvl w:ilvl="6" w:tplc="48576934" w:tentative="1">
      <w:start w:val="1"/>
      <w:numFmt w:val="decimal"/>
      <w:lvlText w:val="%7."/>
      <w:lvlJc w:val="left"/>
      <w:pPr>
        <w:ind w:left="5040" w:hanging="360"/>
      </w:pPr>
    </w:lvl>
    <w:lvl w:ilvl="7" w:tplc="48576934" w:tentative="1">
      <w:start w:val="1"/>
      <w:numFmt w:val="lowerLetter"/>
      <w:lvlText w:val="%8."/>
      <w:lvlJc w:val="left"/>
      <w:pPr>
        <w:ind w:left="5760" w:hanging="360"/>
      </w:pPr>
    </w:lvl>
    <w:lvl w:ilvl="8" w:tplc="4857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1">
    <w:multiLevelType w:val="hybridMultilevel"/>
    <w:lvl w:ilvl="0" w:tplc="67984732">
      <w:start w:val="1"/>
      <w:numFmt w:val="decimal"/>
      <w:lvlText w:val="%1."/>
      <w:lvlJc w:val="left"/>
      <w:pPr>
        <w:ind w:left="720" w:hanging="360"/>
      </w:pPr>
    </w:lvl>
    <w:lvl w:ilvl="1" w:tplc="67984732" w:tentative="1">
      <w:start w:val="1"/>
      <w:numFmt w:val="lowerLetter"/>
      <w:lvlText w:val="%2."/>
      <w:lvlJc w:val="left"/>
      <w:pPr>
        <w:ind w:left="1440" w:hanging="360"/>
      </w:pPr>
    </w:lvl>
    <w:lvl w:ilvl="2" w:tplc="67984732" w:tentative="1">
      <w:start w:val="1"/>
      <w:numFmt w:val="lowerRoman"/>
      <w:lvlText w:val="%3."/>
      <w:lvlJc w:val="right"/>
      <w:pPr>
        <w:ind w:left="2160" w:hanging="180"/>
      </w:pPr>
    </w:lvl>
    <w:lvl w:ilvl="3" w:tplc="67984732" w:tentative="1">
      <w:start w:val="1"/>
      <w:numFmt w:val="decimal"/>
      <w:lvlText w:val="%4."/>
      <w:lvlJc w:val="left"/>
      <w:pPr>
        <w:ind w:left="2880" w:hanging="360"/>
      </w:pPr>
    </w:lvl>
    <w:lvl w:ilvl="4" w:tplc="67984732" w:tentative="1">
      <w:start w:val="1"/>
      <w:numFmt w:val="lowerLetter"/>
      <w:lvlText w:val="%5."/>
      <w:lvlJc w:val="left"/>
      <w:pPr>
        <w:ind w:left="3600" w:hanging="360"/>
      </w:pPr>
    </w:lvl>
    <w:lvl w:ilvl="5" w:tplc="67984732" w:tentative="1">
      <w:start w:val="1"/>
      <w:numFmt w:val="lowerRoman"/>
      <w:lvlText w:val="%6."/>
      <w:lvlJc w:val="right"/>
      <w:pPr>
        <w:ind w:left="4320" w:hanging="180"/>
      </w:pPr>
    </w:lvl>
    <w:lvl w:ilvl="6" w:tplc="67984732" w:tentative="1">
      <w:start w:val="1"/>
      <w:numFmt w:val="decimal"/>
      <w:lvlText w:val="%7."/>
      <w:lvlJc w:val="left"/>
      <w:pPr>
        <w:ind w:left="5040" w:hanging="360"/>
      </w:pPr>
    </w:lvl>
    <w:lvl w:ilvl="7" w:tplc="67984732" w:tentative="1">
      <w:start w:val="1"/>
      <w:numFmt w:val="lowerLetter"/>
      <w:lvlText w:val="%8."/>
      <w:lvlJc w:val="left"/>
      <w:pPr>
        <w:ind w:left="5760" w:hanging="360"/>
      </w:pPr>
    </w:lvl>
    <w:lvl w:ilvl="8" w:tplc="6798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0">
    <w:multiLevelType w:val="hybridMultilevel"/>
    <w:lvl w:ilvl="0" w:tplc="22202234">
      <w:start w:val="1"/>
      <w:numFmt w:val="decimal"/>
      <w:lvlText w:val="%1."/>
      <w:lvlJc w:val="left"/>
      <w:pPr>
        <w:ind w:left="720" w:hanging="360"/>
      </w:pPr>
    </w:lvl>
    <w:lvl w:ilvl="1" w:tplc="22202234" w:tentative="1">
      <w:start w:val="1"/>
      <w:numFmt w:val="lowerLetter"/>
      <w:lvlText w:val="%2."/>
      <w:lvlJc w:val="left"/>
      <w:pPr>
        <w:ind w:left="1440" w:hanging="360"/>
      </w:pPr>
    </w:lvl>
    <w:lvl w:ilvl="2" w:tplc="22202234" w:tentative="1">
      <w:start w:val="1"/>
      <w:numFmt w:val="lowerRoman"/>
      <w:lvlText w:val="%3."/>
      <w:lvlJc w:val="right"/>
      <w:pPr>
        <w:ind w:left="2160" w:hanging="180"/>
      </w:pPr>
    </w:lvl>
    <w:lvl w:ilvl="3" w:tplc="22202234" w:tentative="1">
      <w:start w:val="1"/>
      <w:numFmt w:val="decimal"/>
      <w:lvlText w:val="%4."/>
      <w:lvlJc w:val="left"/>
      <w:pPr>
        <w:ind w:left="2880" w:hanging="360"/>
      </w:pPr>
    </w:lvl>
    <w:lvl w:ilvl="4" w:tplc="22202234" w:tentative="1">
      <w:start w:val="1"/>
      <w:numFmt w:val="lowerLetter"/>
      <w:lvlText w:val="%5."/>
      <w:lvlJc w:val="left"/>
      <w:pPr>
        <w:ind w:left="3600" w:hanging="360"/>
      </w:pPr>
    </w:lvl>
    <w:lvl w:ilvl="5" w:tplc="22202234" w:tentative="1">
      <w:start w:val="1"/>
      <w:numFmt w:val="lowerRoman"/>
      <w:lvlText w:val="%6."/>
      <w:lvlJc w:val="right"/>
      <w:pPr>
        <w:ind w:left="4320" w:hanging="180"/>
      </w:pPr>
    </w:lvl>
    <w:lvl w:ilvl="6" w:tplc="22202234" w:tentative="1">
      <w:start w:val="1"/>
      <w:numFmt w:val="decimal"/>
      <w:lvlText w:val="%7."/>
      <w:lvlJc w:val="left"/>
      <w:pPr>
        <w:ind w:left="5040" w:hanging="360"/>
      </w:pPr>
    </w:lvl>
    <w:lvl w:ilvl="7" w:tplc="22202234" w:tentative="1">
      <w:start w:val="1"/>
      <w:numFmt w:val="lowerLetter"/>
      <w:lvlText w:val="%8."/>
      <w:lvlJc w:val="left"/>
      <w:pPr>
        <w:ind w:left="5760" w:hanging="360"/>
      </w:pPr>
    </w:lvl>
    <w:lvl w:ilvl="8" w:tplc="2220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9">
    <w:multiLevelType w:val="hybridMultilevel"/>
    <w:lvl w:ilvl="0" w:tplc="79535250">
      <w:start w:val="1"/>
      <w:numFmt w:val="decimal"/>
      <w:lvlText w:val="%1."/>
      <w:lvlJc w:val="left"/>
      <w:pPr>
        <w:ind w:left="720" w:hanging="360"/>
      </w:pPr>
    </w:lvl>
    <w:lvl w:ilvl="1" w:tplc="79535250" w:tentative="1">
      <w:start w:val="1"/>
      <w:numFmt w:val="lowerLetter"/>
      <w:lvlText w:val="%2."/>
      <w:lvlJc w:val="left"/>
      <w:pPr>
        <w:ind w:left="1440" w:hanging="360"/>
      </w:pPr>
    </w:lvl>
    <w:lvl w:ilvl="2" w:tplc="79535250" w:tentative="1">
      <w:start w:val="1"/>
      <w:numFmt w:val="lowerRoman"/>
      <w:lvlText w:val="%3."/>
      <w:lvlJc w:val="right"/>
      <w:pPr>
        <w:ind w:left="2160" w:hanging="180"/>
      </w:pPr>
    </w:lvl>
    <w:lvl w:ilvl="3" w:tplc="79535250" w:tentative="1">
      <w:start w:val="1"/>
      <w:numFmt w:val="decimal"/>
      <w:lvlText w:val="%4."/>
      <w:lvlJc w:val="left"/>
      <w:pPr>
        <w:ind w:left="2880" w:hanging="360"/>
      </w:pPr>
    </w:lvl>
    <w:lvl w:ilvl="4" w:tplc="79535250" w:tentative="1">
      <w:start w:val="1"/>
      <w:numFmt w:val="lowerLetter"/>
      <w:lvlText w:val="%5."/>
      <w:lvlJc w:val="left"/>
      <w:pPr>
        <w:ind w:left="3600" w:hanging="360"/>
      </w:pPr>
    </w:lvl>
    <w:lvl w:ilvl="5" w:tplc="79535250" w:tentative="1">
      <w:start w:val="1"/>
      <w:numFmt w:val="lowerRoman"/>
      <w:lvlText w:val="%6."/>
      <w:lvlJc w:val="right"/>
      <w:pPr>
        <w:ind w:left="4320" w:hanging="180"/>
      </w:pPr>
    </w:lvl>
    <w:lvl w:ilvl="6" w:tplc="79535250" w:tentative="1">
      <w:start w:val="1"/>
      <w:numFmt w:val="decimal"/>
      <w:lvlText w:val="%7."/>
      <w:lvlJc w:val="left"/>
      <w:pPr>
        <w:ind w:left="5040" w:hanging="360"/>
      </w:pPr>
    </w:lvl>
    <w:lvl w:ilvl="7" w:tplc="79535250" w:tentative="1">
      <w:start w:val="1"/>
      <w:numFmt w:val="lowerLetter"/>
      <w:lvlText w:val="%8."/>
      <w:lvlJc w:val="left"/>
      <w:pPr>
        <w:ind w:left="5760" w:hanging="360"/>
      </w:pPr>
    </w:lvl>
    <w:lvl w:ilvl="8" w:tplc="7953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8">
    <w:multiLevelType w:val="hybridMultilevel"/>
    <w:lvl w:ilvl="0" w:tplc="61194117">
      <w:start w:val="1"/>
      <w:numFmt w:val="decimal"/>
      <w:lvlText w:val="%1."/>
      <w:lvlJc w:val="left"/>
      <w:pPr>
        <w:ind w:left="720" w:hanging="360"/>
      </w:pPr>
    </w:lvl>
    <w:lvl w:ilvl="1" w:tplc="61194117" w:tentative="1">
      <w:start w:val="1"/>
      <w:numFmt w:val="lowerLetter"/>
      <w:lvlText w:val="%2."/>
      <w:lvlJc w:val="left"/>
      <w:pPr>
        <w:ind w:left="1440" w:hanging="360"/>
      </w:pPr>
    </w:lvl>
    <w:lvl w:ilvl="2" w:tplc="61194117" w:tentative="1">
      <w:start w:val="1"/>
      <w:numFmt w:val="lowerRoman"/>
      <w:lvlText w:val="%3."/>
      <w:lvlJc w:val="right"/>
      <w:pPr>
        <w:ind w:left="2160" w:hanging="180"/>
      </w:pPr>
    </w:lvl>
    <w:lvl w:ilvl="3" w:tplc="61194117" w:tentative="1">
      <w:start w:val="1"/>
      <w:numFmt w:val="decimal"/>
      <w:lvlText w:val="%4."/>
      <w:lvlJc w:val="left"/>
      <w:pPr>
        <w:ind w:left="2880" w:hanging="360"/>
      </w:pPr>
    </w:lvl>
    <w:lvl w:ilvl="4" w:tplc="61194117" w:tentative="1">
      <w:start w:val="1"/>
      <w:numFmt w:val="lowerLetter"/>
      <w:lvlText w:val="%5."/>
      <w:lvlJc w:val="left"/>
      <w:pPr>
        <w:ind w:left="3600" w:hanging="360"/>
      </w:pPr>
    </w:lvl>
    <w:lvl w:ilvl="5" w:tplc="61194117" w:tentative="1">
      <w:start w:val="1"/>
      <w:numFmt w:val="lowerRoman"/>
      <w:lvlText w:val="%6."/>
      <w:lvlJc w:val="right"/>
      <w:pPr>
        <w:ind w:left="4320" w:hanging="180"/>
      </w:pPr>
    </w:lvl>
    <w:lvl w:ilvl="6" w:tplc="61194117" w:tentative="1">
      <w:start w:val="1"/>
      <w:numFmt w:val="decimal"/>
      <w:lvlText w:val="%7."/>
      <w:lvlJc w:val="left"/>
      <w:pPr>
        <w:ind w:left="5040" w:hanging="360"/>
      </w:pPr>
    </w:lvl>
    <w:lvl w:ilvl="7" w:tplc="61194117" w:tentative="1">
      <w:start w:val="1"/>
      <w:numFmt w:val="lowerLetter"/>
      <w:lvlText w:val="%8."/>
      <w:lvlJc w:val="left"/>
      <w:pPr>
        <w:ind w:left="5760" w:hanging="360"/>
      </w:pPr>
    </w:lvl>
    <w:lvl w:ilvl="8" w:tplc="61194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7">
    <w:multiLevelType w:val="hybridMultilevel"/>
    <w:lvl w:ilvl="0" w:tplc="98983561">
      <w:start w:val="1"/>
      <w:numFmt w:val="decimal"/>
      <w:lvlText w:val="%1."/>
      <w:lvlJc w:val="left"/>
      <w:pPr>
        <w:ind w:left="720" w:hanging="360"/>
      </w:pPr>
    </w:lvl>
    <w:lvl w:ilvl="1" w:tplc="98983561" w:tentative="1">
      <w:start w:val="1"/>
      <w:numFmt w:val="lowerLetter"/>
      <w:lvlText w:val="%2."/>
      <w:lvlJc w:val="left"/>
      <w:pPr>
        <w:ind w:left="1440" w:hanging="360"/>
      </w:pPr>
    </w:lvl>
    <w:lvl w:ilvl="2" w:tplc="98983561" w:tentative="1">
      <w:start w:val="1"/>
      <w:numFmt w:val="lowerRoman"/>
      <w:lvlText w:val="%3."/>
      <w:lvlJc w:val="right"/>
      <w:pPr>
        <w:ind w:left="2160" w:hanging="180"/>
      </w:pPr>
    </w:lvl>
    <w:lvl w:ilvl="3" w:tplc="98983561" w:tentative="1">
      <w:start w:val="1"/>
      <w:numFmt w:val="decimal"/>
      <w:lvlText w:val="%4."/>
      <w:lvlJc w:val="left"/>
      <w:pPr>
        <w:ind w:left="2880" w:hanging="360"/>
      </w:pPr>
    </w:lvl>
    <w:lvl w:ilvl="4" w:tplc="98983561" w:tentative="1">
      <w:start w:val="1"/>
      <w:numFmt w:val="lowerLetter"/>
      <w:lvlText w:val="%5."/>
      <w:lvlJc w:val="left"/>
      <w:pPr>
        <w:ind w:left="3600" w:hanging="360"/>
      </w:pPr>
    </w:lvl>
    <w:lvl w:ilvl="5" w:tplc="98983561" w:tentative="1">
      <w:start w:val="1"/>
      <w:numFmt w:val="lowerRoman"/>
      <w:lvlText w:val="%6."/>
      <w:lvlJc w:val="right"/>
      <w:pPr>
        <w:ind w:left="4320" w:hanging="180"/>
      </w:pPr>
    </w:lvl>
    <w:lvl w:ilvl="6" w:tplc="98983561" w:tentative="1">
      <w:start w:val="1"/>
      <w:numFmt w:val="decimal"/>
      <w:lvlText w:val="%7."/>
      <w:lvlJc w:val="left"/>
      <w:pPr>
        <w:ind w:left="5040" w:hanging="360"/>
      </w:pPr>
    </w:lvl>
    <w:lvl w:ilvl="7" w:tplc="98983561" w:tentative="1">
      <w:start w:val="1"/>
      <w:numFmt w:val="lowerLetter"/>
      <w:lvlText w:val="%8."/>
      <w:lvlJc w:val="left"/>
      <w:pPr>
        <w:ind w:left="5760" w:hanging="360"/>
      </w:pPr>
    </w:lvl>
    <w:lvl w:ilvl="8" w:tplc="98983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6">
    <w:multiLevelType w:val="hybridMultilevel"/>
    <w:lvl w:ilvl="0" w:tplc="70187364">
      <w:start w:val="1"/>
      <w:numFmt w:val="decimal"/>
      <w:lvlText w:val="%1."/>
      <w:lvlJc w:val="left"/>
      <w:pPr>
        <w:ind w:left="720" w:hanging="360"/>
      </w:pPr>
    </w:lvl>
    <w:lvl w:ilvl="1" w:tplc="70187364" w:tentative="1">
      <w:start w:val="1"/>
      <w:numFmt w:val="lowerLetter"/>
      <w:lvlText w:val="%2."/>
      <w:lvlJc w:val="left"/>
      <w:pPr>
        <w:ind w:left="1440" w:hanging="360"/>
      </w:pPr>
    </w:lvl>
    <w:lvl w:ilvl="2" w:tplc="70187364" w:tentative="1">
      <w:start w:val="1"/>
      <w:numFmt w:val="lowerRoman"/>
      <w:lvlText w:val="%3."/>
      <w:lvlJc w:val="right"/>
      <w:pPr>
        <w:ind w:left="2160" w:hanging="180"/>
      </w:pPr>
    </w:lvl>
    <w:lvl w:ilvl="3" w:tplc="70187364" w:tentative="1">
      <w:start w:val="1"/>
      <w:numFmt w:val="decimal"/>
      <w:lvlText w:val="%4."/>
      <w:lvlJc w:val="left"/>
      <w:pPr>
        <w:ind w:left="2880" w:hanging="360"/>
      </w:pPr>
    </w:lvl>
    <w:lvl w:ilvl="4" w:tplc="70187364" w:tentative="1">
      <w:start w:val="1"/>
      <w:numFmt w:val="lowerLetter"/>
      <w:lvlText w:val="%5."/>
      <w:lvlJc w:val="left"/>
      <w:pPr>
        <w:ind w:left="3600" w:hanging="360"/>
      </w:pPr>
    </w:lvl>
    <w:lvl w:ilvl="5" w:tplc="70187364" w:tentative="1">
      <w:start w:val="1"/>
      <w:numFmt w:val="lowerRoman"/>
      <w:lvlText w:val="%6."/>
      <w:lvlJc w:val="right"/>
      <w:pPr>
        <w:ind w:left="4320" w:hanging="180"/>
      </w:pPr>
    </w:lvl>
    <w:lvl w:ilvl="6" w:tplc="70187364" w:tentative="1">
      <w:start w:val="1"/>
      <w:numFmt w:val="decimal"/>
      <w:lvlText w:val="%7."/>
      <w:lvlJc w:val="left"/>
      <w:pPr>
        <w:ind w:left="5040" w:hanging="360"/>
      </w:pPr>
    </w:lvl>
    <w:lvl w:ilvl="7" w:tplc="70187364" w:tentative="1">
      <w:start w:val="1"/>
      <w:numFmt w:val="lowerLetter"/>
      <w:lvlText w:val="%8."/>
      <w:lvlJc w:val="left"/>
      <w:pPr>
        <w:ind w:left="5760" w:hanging="360"/>
      </w:pPr>
    </w:lvl>
    <w:lvl w:ilvl="8" w:tplc="7018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5">
    <w:multiLevelType w:val="hybridMultilevel"/>
    <w:lvl w:ilvl="0" w:tplc="23907742">
      <w:start w:val="1"/>
      <w:numFmt w:val="decimal"/>
      <w:lvlText w:val="%1."/>
      <w:lvlJc w:val="left"/>
      <w:pPr>
        <w:ind w:left="720" w:hanging="360"/>
      </w:pPr>
    </w:lvl>
    <w:lvl w:ilvl="1" w:tplc="23907742" w:tentative="1">
      <w:start w:val="1"/>
      <w:numFmt w:val="lowerLetter"/>
      <w:lvlText w:val="%2."/>
      <w:lvlJc w:val="left"/>
      <w:pPr>
        <w:ind w:left="1440" w:hanging="360"/>
      </w:pPr>
    </w:lvl>
    <w:lvl w:ilvl="2" w:tplc="23907742" w:tentative="1">
      <w:start w:val="1"/>
      <w:numFmt w:val="lowerRoman"/>
      <w:lvlText w:val="%3."/>
      <w:lvlJc w:val="right"/>
      <w:pPr>
        <w:ind w:left="2160" w:hanging="180"/>
      </w:pPr>
    </w:lvl>
    <w:lvl w:ilvl="3" w:tplc="23907742" w:tentative="1">
      <w:start w:val="1"/>
      <w:numFmt w:val="decimal"/>
      <w:lvlText w:val="%4."/>
      <w:lvlJc w:val="left"/>
      <w:pPr>
        <w:ind w:left="2880" w:hanging="360"/>
      </w:pPr>
    </w:lvl>
    <w:lvl w:ilvl="4" w:tplc="23907742" w:tentative="1">
      <w:start w:val="1"/>
      <w:numFmt w:val="lowerLetter"/>
      <w:lvlText w:val="%5."/>
      <w:lvlJc w:val="left"/>
      <w:pPr>
        <w:ind w:left="3600" w:hanging="360"/>
      </w:pPr>
    </w:lvl>
    <w:lvl w:ilvl="5" w:tplc="23907742" w:tentative="1">
      <w:start w:val="1"/>
      <w:numFmt w:val="lowerRoman"/>
      <w:lvlText w:val="%6."/>
      <w:lvlJc w:val="right"/>
      <w:pPr>
        <w:ind w:left="4320" w:hanging="180"/>
      </w:pPr>
    </w:lvl>
    <w:lvl w:ilvl="6" w:tplc="23907742" w:tentative="1">
      <w:start w:val="1"/>
      <w:numFmt w:val="decimal"/>
      <w:lvlText w:val="%7."/>
      <w:lvlJc w:val="left"/>
      <w:pPr>
        <w:ind w:left="5040" w:hanging="360"/>
      </w:pPr>
    </w:lvl>
    <w:lvl w:ilvl="7" w:tplc="23907742" w:tentative="1">
      <w:start w:val="1"/>
      <w:numFmt w:val="lowerLetter"/>
      <w:lvlText w:val="%8."/>
      <w:lvlJc w:val="left"/>
      <w:pPr>
        <w:ind w:left="5760" w:hanging="360"/>
      </w:pPr>
    </w:lvl>
    <w:lvl w:ilvl="8" w:tplc="23907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4">
    <w:multiLevelType w:val="hybridMultilevel"/>
    <w:lvl w:ilvl="0" w:tplc="69548416">
      <w:start w:val="1"/>
      <w:numFmt w:val="decimal"/>
      <w:lvlText w:val="%1."/>
      <w:lvlJc w:val="left"/>
      <w:pPr>
        <w:ind w:left="720" w:hanging="360"/>
      </w:pPr>
    </w:lvl>
    <w:lvl w:ilvl="1" w:tplc="69548416" w:tentative="1">
      <w:start w:val="1"/>
      <w:numFmt w:val="lowerLetter"/>
      <w:lvlText w:val="%2."/>
      <w:lvlJc w:val="left"/>
      <w:pPr>
        <w:ind w:left="1440" w:hanging="360"/>
      </w:pPr>
    </w:lvl>
    <w:lvl w:ilvl="2" w:tplc="69548416" w:tentative="1">
      <w:start w:val="1"/>
      <w:numFmt w:val="lowerRoman"/>
      <w:lvlText w:val="%3."/>
      <w:lvlJc w:val="right"/>
      <w:pPr>
        <w:ind w:left="2160" w:hanging="180"/>
      </w:pPr>
    </w:lvl>
    <w:lvl w:ilvl="3" w:tplc="69548416" w:tentative="1">
      <w:start w:val="1"/>
      <w:numFmt w:val="decimal"/>
      <w:lvlText w:val="%4."/>
      <w:lvlJc w:val="left"/>
      <w:pPr>
        <w:ind w:left="2880" w:hanging="360"/>
      </w:pPr>
    </w:lvl>
    <w:lvl w:ilvl="4" w:tplc="69548416" w:tentative="1">
      <w:start w:val="1"/>
      <w:numFmt w:val="lowerLetter"/>
      <w:lvlText w:val="%5."/>
      <w:lvlJc w:val="left"/>
      <w:pPr>
        <w:ind w:left="3600" w:hanging="360"/>
      </w:pPr>
    </w:lvl>
    <w:lvl w:ilvl="5" w:tplc="69548416" w:tentative="1">
      <w:start w:val="1"/>
      <w:numFmt w:val="lowerRoman"/>
      <w:lvlText w:val="%6."/>
      <w:lvlJc w:val="right"/>
      <w:pPr>
        <w:ind w:left="4320" w:hanging="180"/>
      </w:pPr>
    </w:lvl>
    <w:lvl w:ilvl="6" w:tplc="69548416" w:tentative="1">
      <w:start w:val="1"/>
      <w:numFmt w:val="decimal"/>
      <w:lvlText w:val="%7."/>
      <w:lvlJc w:val="left"/>
      <w:pPr>
        <w:ind w:left="5040" w:hanging="360"/>
      </w:pPr>
    </w:lvl>
    <w:lvl w:ilvl="7" w:tplc="69548416" w:tentative="1">
      <w:start w:val="1"/>
      <w:numFmt w:val="lowerLetter"/>
      <w:lvlText w:val="%8."/>
      <w:lvlJc w:val="left"/>
      <w:pPr>
        <w:ind w:left="5760" w:hanging="360"/>
      </w:pPr>
    </w:lvl>
    <w:lvl w:ilvl="8" w:tplc="69548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3">
    <w:multiLevelType w:val="hybridMultilevel"/>
    <w:lvl w:ilvl="0" w:tplc="46847712">
      <w:start w:val="1"/>
      <w:numFmt w:val="decimal"/>
      <w:lvlText w:val="%1."/>
      <w:lvlJc w:val="left"/>
      <w:pPr>
        <w:ind w:left="720" w:hanging="360"/>
      </w:pPr>
    </w:lvl>
    <w:lvl w:ilvl="1" w:tplc="46847712" w:tentative="1">
      <w:start w:val="1"/>
      <w:numFmt w:val="lowerLetter"/>
      <w:lvlText w:val="%2."/>
      <w:lvlJc w:val="left"/>
      <w:pPr>
        <w:ind w:left="1440" w:hanging="360"/>
      </w:pPr>
    </w:lvl>
    <w:lvl w:ilvl="2" w:tplc="46847712" w:tentative="1">
      <w:start w:val="1"/>
      <w:numFmt w:val="lowerRoman"/>
      <w:lvlText w:val="%3."/>
      <w:lvlJc w:val="right"/>
      <w:pPr>
        <w:ind w:left="2160" w:hanging="180"/>
      </w:pPr>
    </w:lvl>
    <w:lvl w:ilvl="3" w:tplc="46847712" w:tentative="1">
      <w:start w:val="1"/>
      <w:numFmt w:val="decimal"/>
      <w:lvlText w:val="%4."/>
      <w:lvlJc w:val="left"/>
      <w:pPr>
        <w:ind w:left="2880" w:hanging="360"/>
      </w:pPr>
    </w:lvl>
    <w:lvl w:ilvl="4" w:tplc="46847712" w:tentative="1">
      <w:start w:val="1"/>
      <w:numFmt w:val="lowerLetter"/>
      <w:lvlText w:val="%5."/>
      <w:lvlJc w:val="left"/>
      <w:pPr>
        <w:ind w:left="3600" w:hanging="360"/>
      </w:pPr>
    </w:lvl>
    <w:lvl w:ilvl="5" w:tplc="46847712" w:tentative="1">
      <w:start w:val="1"/>
      <w:numFmt w:val="lowerRoman"/>
      <w:lvlText w:val="%6."/>
      <w:lvlJc w:val="right"/>
      <w:pPr>
        <w:ind w:left="4320" w:hanging="180"/>
      </w:pPr>
    </w:lvl>
    <w:lvl w:ilvl="6" w:tplc="46847712" w:tentative="1">
      <w:start w:val="1"/>
      <w:numFmt w:val="decimal"/>
      <w:lvlText w:val="%7."/>
      <w:lvlJc w:val="left"/>
      <w:pPr>
        <w:ind w:left="5040" w:hanging="360"/>
      </w:pPr>
    </w:lvl>
    <w:lvl w:ilvl="7" w:tplc="46847712" w:tentative="1">
      <w:start w:val="1"/>
      <w:numFmt w:val="lowerLetter"/>
      <w:lvlText w:val="%8."/>
      <w:lvlJc w:val="left"/>
      <w:pPr>
        <w:ind w:left="5760" w:hanging="360"/>
      </w:pPr>
    </w:lvl>
    <w:lvl w:ilvl="8" w:tplc="46847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2">
    <w:multiLevelType w:val="hybridMultilevel"/>
    <w:lvl w:ilvl="0" w:tplc="64017995">
      <w:start w:val="1"/>
      <w:numFmt w:val="decimal"/>
      <w:lvlText w:val="%1."/>
      <w:lvlJc w:val="left"/>
      <w:pPr>
        <w:ind w:left="720" w:hanging="360"/>
      </w:pPr>
    </w:lvl>
    <w:lvl w:ilvl="1" w:tplc="64017995" w:tentative="1">
      <w:start w:val="1"/>
      <w:numFmt w:val="lowerLetter"/>
      <w:lvlText w:val="%2."/>
      <w:lvlJc w:val="left"/>
      <w:pPr>
        <w:ind w:left="1440" w:hanging="360"/>
      </w:pPr>
    </w:lvl>
    <w:lvl w:ilvl="2" w:tplc="64017995" w:tentative="1">
      <w:start w:val="1"/>
      <w:numFmt w:val="lowerRoman"/>
      <w:lvlText w:val="%3."/>
      <w:lvlJc w:val="right"/>
      <w:pPr>
        <w:ind w:left="2160" w:hanging="180"/>
      </w:pPr>
    </w:lvl>
    <w:lvl w:ilvl="3" w:tplc="64017995" w:tentative="1">
      <w:start w:val="1"/>
      <w:numFmt w:val="decimal"/>
      <w:lvlText w:val="%4."/>
      <w:lvlJc w:val="left"/>
      <w:pPr>
        <w:ind w:left="2880" w:hanging="360"/>
      </w:pPr>
    </w:lvl>
    <w:lvl w:ilvl="4" w:tplc="64017995" w:tentative="1">
      <w:start w:val="1"/>
      <w:numFmt w:val="lowerLetter"/>
      <w:lvlText w:val="%5."/>
      <w:lvlJc w:val="left"/>
      <w:pPr>
        <w:ind w:left="3600" w:hanging="360"/>
      </w:pPr>
    </w:lvl>
    <w:lvl w:ilvl="5" w:tplc="64017995" w:tentative="1">
      <w:start w:val="1"/>
      <w:numFmt w:val="lowerRoman"/>
      <w:lvlText w:val="%6."/>
      <w:lvlJc w:val="right"/>
      <w:pPr>
        <w:ind w:left="4320" w:hanging="180"/>
      </w:pPr>
    </w:lvl>
    <w:lvl w:ilvl="6" w:tplc="64017995" w:tentative="1">
      <w:start w:val="1"/>
      <w:numFmt w:val="decimal"/>
      <w:lvlText w:val="%7."/>
      <w:lvlJc w:val="left"/>
      <w:pPr>
        <w:ind w:left="5040" w:hanging="360"/>
      </w:pPr>
    </w:lvl>
    <w:lvl w:ilvl="7" w:tplc="64017995" w:tentative="1">
      <w:start w:val="1"/>
      <w:numFmt w:val="lowerLetter"/>
      <w:lvlText w:val="%8."/>
      <w:lvlJc w:val="left"/>
      <w:pPr>
        <w:ind w:left="5760" w:hanging="360"/>
      </w:pPr>
    </w:lvl>
    <w:lvl w:ilvl="8" w:tplc="6401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1">
    <w:multiLevelType w:val="hybridMultilevel"/>
    <w:lvl w:ilvl="0" w:tplc="16555627">
      <w:start w:val="1"/>
      <w:numFmt w:val="decimal"/>
      <w:lvlText w:val="%1."/>
      <w:lvlJc w:val="left"/>
      <w:pPr>
        <w:ind w:left="720" w:hanging="360"/>
      </w:pPr>
    </w:lvl>
    <w:lvl w:ilvl="1" w:tplc="16555627" w:tentative="1">
      <w:start w:val="1"/>
      <w:numFmt w:val="lowerLetter"/>
      <w:lvlText w:val="%2."/>
      <w:lvlJc w:val="left"/>
      <w:pPr>
        <w:ind w:left="1440" w:hanging="360"/>
      </w:pPr>
    </w:lvl>
    <w:lvl w:ilvl="2" w:tplc="16555627" w:tentative="1">
      <w:start w:val="1"/>
      <w:numFmt w:val="lowerRoman"/>
      <w:lvlText w:val="%3."/>
      <w:lvlJc w:val="right"/>
      <w:pPr>
        <w:ind w:left="2160" w:hanging="180"/>
      </w:pPr>
    </w:lvl>
    <w:lvl w:ilvl="3" w:tplc="16555627" w:tentative="1">
      <w:start w:val="1"/>
      <w:numFmt w:val="decimal"/>
      <w:lvlText w:val="%4."/>
      <w:lvlJc w:val="left"/>
      <w:pPr>
        <w:ind w:left="2880" w:hanging="360"/>
      </w:pPr>
    </w:lvl>
    <w:lvl w:ilvl="4" w:tplc="16555627" w:tentative="1">
      <w:start w:val="1"/>
      <w:numFmt w:val="lowerLetter"/>
      <w:lvlText w:val="%5."/>
      <w:lvlJc w:val="left"/>
      <w:pPr>
        <w:ind w:left="3600" w:hanging="360"/>
      </w:pPr>
    </w:lvl>
    <w:lvl w:ilvl="5" w:tplc="16555627" w:tentative="1">
      <w:start w:val="1"/>
      <w:numFmt w:val="lowerRoman"/>
      <w:lvlText w:val="%6."/>
      <w:lvlJc w:val="right"/>
      <w:pPr>
        <w:ind w:left="4320" w:hanging="180"/>
      </w:pPr>
    </w:lvl>
    <w:lvl w:ilvl="6" w:tplc="16555627" w:tentative="1">
      <w:start w:val="1"/>
      <w:numFmt w:val="decimal"/>
      <w:lvlText w:val="%7."/>
      <w:lvlJc w:val="left"/>
      <w:pPr>
        <w:ind w:left="5040" w:hanging="360"/>
      </w:pPr>
    </w:lvl>
    <w:lvl w:ilvl="7" w:tplc="16555627" w:tentative="1">
      <w:start w:val="1"/>
      <w:numFmt w:val="lowerLetter"/>
      <w:lvlText w:val="%8."/>
      <w:lvlJc w:val="left"/>
      <w:pPr>
        <w:ind w:left="5760" w:hanging="360"/>
      </w:pPr>
    </w:lvl>
    <w:lvl w:ilvl="8" w:tplc="1655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0">
    <w:multiLevelType w:val="hybridMultilevel"/>
    <w:lvl w:ilvl="0" w:tplc="38994724">
      <w:start w:val="1"/>
      <w:numFmt w:val="decimal"/>
      <w:lvlText w:val="%1."/>
      <w:lvlJc w:val="left"/>
      <w:pPr>
        <w:ind w:left="720" w:hanging="360"/>
      </w:pPr>
    </w:lvl>
    <w:lvl w:ilvl="1" w:tplc="38994724" w:tentative="1">
      <w:start w:val="1"/>
      <w:numFmt w:val="lowerLetter"/>
      <w:lvlText w:val="%2."/>
      <w:lvlJc w:val="left"/>
      <w:pPr>
        <w:ind w:left="1440" w:hanging="360"/>
      </w:pPr>
    </w:lvl>
    <w:lvl w:ilvl="2" w:tplc="38994724" w:tentative="1">
      <w:start w:val="1"/>
      <w:numFmt w:val="lowerRoman"/>
      <w:lvlText w:val="%3."/>
      <w:lvlJc w:val="right"/>
      <w:pPr>
        <w:ind w:left="2160" w:hanging="180"/>
      </w:pPr>
    </w:lvl>
    <w:lvl w:ilvl="3" w:tplc="38994724" w:tentative="1">
      <w:start w:val="1"/>
      <w:numFmt w:val="decimal"/>
      <w:lvlText w:val="%4."/>
      <w:lvlJc w:val="left"/>
      <w:pPr>
        <w:ind w:left="2880" w:hanging="360"/>
      </w:pPr>
    </w:lvl>
    <w:lvl w:ilvl="4" w:tplc="38994724" w:tentative="1">
      <w:start w:val="1"/>
      <w:numFmt w:val="lowerLetter"/>
      <w:lvlText w:val="%5."/>
      <w:lvlJc w:val="left"/>
      <w:pPr>
        <w:ind w:left="3600" w:hanging="360"/>
      </w:pPr>
    </w:lvl>
    <w:lvl w:ilvl="5" w:tplc="38994724" w:tentative="1">
      <w:start w:val="1"/>
      <w:numFmt w:val="lowerRoman"/>
      <w:lvlText w:val="%6."/>
      <w:lvlJc w:val="right"/>
      <w:pPr>
        <w:ind w:left="4320" w:hanging="180"/>
      </w:pPr>
    </w:lvl>
    <w:lvl w:ilvl="6" w:tplc="38994724" w:tentative="1">
      <w:start w:val="1"/>
      <w:numFmt w:val="decimal"/>
      <w:lvlText w:val="%7."/>
      <w:lvlJc w:val="left"/>
      <w:pPr>
        <w:ind w:left="5040" w:hanging="360"/>
      </w:pPr>
    </w:lvl>
    <w:lvl w:ilvl="7" w:tplc="38994724" w:tentative="1">
      <w:start w:val="1"/>
      <w:numFmt w:val="lowerLetter"/>
      <w:lvlText w:val="%8."/>
      <w:lvlJc w:val="left"/>
      <w:pPr>
        <w:ind w:left="5760" w:hanging="360"/>
      </w:pPr>
    </w:lvl>
    <w:lvl w:ilvl="8" w:tplc="3899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9">
    <w:multiLevelType w:val="hybridMultilevel"/>
    <w:lvl w:ilvl="0" w:tplc="88896182">
      <w:start w:val="1"/>
      <w:numFmt w:val="decimal"/>
      <w:lvlText w:val="%1."/>
      <w:lvlJc w:val="left"/>
      <w:pPr>
        <w:ind w:left="720" w:hanging="360"/>
      </w:pPr>
    </w:lvl>
    <w:lvl w:ilvl="1" w:tplc="88896182" w:tentative="1">
      <w:start w:val="1"/>
      <w:numFmt w:val="lowerLetter"/>
      <w:lvlText w:val="%2."/>
      <w:lvlJc w:val="left"/>
      <w:pPr>
        <w:ind w:left="1440" w:hanging="360"/>
      </w:pPr>
    </w:lvl>
    <w:lvl w:ilvl="2" w:tplc="88896182" w:tentative="1">
      <w:start w:val="1"/>
      <w:numFmt w:val="lowerRoman"/>
      <w:lvlText w:val="%3."/>
      <w:lvlJc w:val="right"/>
      <w:pPr>
        <w:ind w:left="2160" w:hanging="180"/>
      </w:pPr>
    </w:lvl>
    <w:lvl w:ilvl="3" w:tplc="88896182" w:tentative="1">
      <w:start w:val="1"/>
      <w:numFmt w:val="decimal"/>
      <w:lvlText w:val="%4."/>
      <w:lvlJc w:val="left"/>
      <w:pPr>
        <w:ind w:left="2880" w:hanging="360"/>
      </w:pPr>
    </w:lvl>
    <w:lvl w:ilvl="4" w:tplc="88896182" w:tentative="1">
      <w:start w:val="1"/>
      <w:numFmt w:val="lowerLetter"/>
      <w:lvlText w:val="%5."/>
      <w:lvlJc w:val="left"/>
      <w:pPr>
        <w:ind w:left="3600" w:hanging="360"/>
      </w:pPr>
    </w:lvl>
    <w:lvl w:ilvl="5" w:tplc="88896182" w:tentative="1">
      <w:start w:val="1"/>
      <w:numFmt w:val="lowerRoman"/>
      <w:lvlText w:val="%6."/>
      <w:lvlJc w:val="right"/>
      <w:pPr>
        <w:ind w:left="4320" w:hanging="180"/>
      </w:pPr>
    </w:lvl>
    <w:lvl w:ilvl="6" w:tplc="88896182" w:tentative="1">
      <w:start w:val="1"/>
      <w:numFmt w:val="decimal"/>
      <w:lvlText w:val="%7."/>
      <w:lvlJc w:val="left"/>
      <w:pPr>
        <w:ind w:left="5040" w:hanging="360"/>
      </w:pPr>
    </w:lvl>
    <w:lvl w:ilvl="7" w:tplc="88896182" w:tentative="1">
      <w:start w:val="1"/>
      <w:numFmt w:val="lowerLetter"/>
      <w:lvlText w:val="%8."/>
      <w:lvlJc w:val="left"/>
      <w:pPr>
        <w:ind w:left="5760" w:hanging="360"/>
      </w:pPr>
    </w:lvl>
    <w:lvl w:ilvl="8" w:tplc="8889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8">
    <w:multiLevelType w:val="hybridMultilevel"/>
    <w:lvl w:ilvl="0" w:tplc="19406493">
      <w:start w:val="1"/>
      <w:numFmt w:val="decimal"/>
      <w:lvlText w:val="%1."/>
      <w:lvlJc w:val="left"/>
      <w:pPr>
        <w:ind w:left="720" w:hanging="360"/>
      </w:pPr>
    </w:lvl>
    <w:lvl w:ilvl="1" w:tplc="19406493" w:tentative="1">
      <w:start w:val="1"/>
      <w:numFmt w:val="lowerLetter"/>
      <w:lvlText w:val="%2."/>
      <w:lvlJc w:val="left"/>
      <w:pPr>
        <w:ind w:left="1440" w:hanging="360"/>
      </w:pPr>
    </w:lvl>
    <w:lvl w:ilvl="2" w:tplc="19406493" w:tentative="1">
      <w:start w:val="1"/>
      <w:numFmt w:val="lowerRoman"/>
      <w:lvlText w:val="%3."/>
      <w:lvlJc w:val="right"/>
      <w:pPr>
        <w:ind w:left="2160" w:hanging="180"/>
      </w:pPr>
    </w:lvl>
    <w:lvl w:ilvl="3" w:tplc="19406493" w:tentative="1">
      <w:start w:val="1"/>
      <w:numFmt w:val="decimal"/>
      <w:lvlText w:val="%4."/>
      <w:lvlJc w:val="left"/>
      <w:pPr>
        <w:ind w:left="2880" w:hanging="360"/>
      </w:pPr>
    </w:lvl>
    <w:lvl w:ilvl="4" w:tplc="19406493" w:tentative="1">
      <w:start w:val="1"/>
      <w:numFmt w:val="lowerLetter"/>
      <w:lvlText w:val="%5."/>
      <w:lvlJc w:val="left"/>
      <w:pPr>
        <w:ind w:left="3600" w:hanging="360"/>
      </w:pPr>
    </w:lvl>
    <w:lvl w:ilvl="5" w:tplc="19406493" w:tentative="1">
      <w:start w:val="1"/>
      <w:numFmt w:val="lowerRoman"/>
      <w:lvlText w:val="%6."/>
      <w:lvlJc w:val="right"/>
      <w:pPr>
        <w:ind w:left="4320" w:hanging="180"/>
      </w:pPr>
    </w:lvl>
    <w:lvl w:ilvl="6" w:tplc="19406493" w:tentative="1">
      <w:start w:val="1"/>
      <w:numFmt w:val="decimal"/>
      <w:lvlText w:val="%7."/>
      <w:lvlJc w:val="left"/>
      <w:pPr>
        <w:ind w:left="5040" w:hanging="360"/>
      </w:pPr>
    </w:lvl>
    <w:lvl w:ilvl="7" w:tplc="19406493" w:tentative="1">
      <w:start w:val="1"/>
      <w:numFmt w:val="lowerLetter"/>
      <w:lvlText w:val="%8."/>
      <w:lvlJc w:val="left"/>
      <w:pPr>
        <w:ind w:left="5760" w:hanging="360"/>
      </w:pPr>
    </w:lvl>
    <w:lvl w:ilvl="8" w:tplc="1940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7">
    <w:multiLevelType w:val="hybridMultilevel"/>
    <w:lvl w:ilvl="0" w:tplc="34692712">
      <w:start w:val="1"/>
      <w:numFmt w:val="decimal"/>
      <w:lvlText w:val="%1."/>
      <w:lvlJc w:val="left"/>
      <w:pPr>
        <w:ind w:left="720" w:hanging="360"/>
      </w:pPr>
    </w:lvl>
    <w:lvl w:ilvl="1" w:tplc="34692712" w:tentative="1">
      <w:start w:val="1"/>
      <w:numFmt w:val="lowerLetter"/>
      <w:lvlText w:val="%2."/>
      <w:lvlJc w:val="left"/>
      <w:pPr>
        <w:ind w:left="1440" w:hanging="360"/>
      </w:pPr>
    </w:lvl>
    <w:lvl w:ilvl="2" w:tplc="34692712" w:tentative="1">
      <w:start w:val="1"/>
      <w:numFmt w:val="lowerRoman"/>
      <w:lvlText w:val="%3."/>
      <w:lvlJc w:val="right"/>
      <w:pPr>
        <w:ind w:left="2160" w:hanging="180"/>
      </w:pPr>
    </w:lvl>
    <w:lvl w:ilvl="3" w:tplc="34692712" w:tentative="1">
      <w:start w:val="1"/>
      <w:numFmt w:val="decimal"/>
      <w:lvlText w:val="%4."/>
      <w:lvlJc w:val="left"/>
      <w:pPr>
        <w:ind w:left="2880" w:hanging="360"/>
      </w:pPr>
    </w:lvl>
    <w:lvl w:ilvl="4" w:tplc="34692712" w:tentative="1">
      <w:start w:val="1"/>
      <w:numFmt w:val="lowerLetter"/>
      <w:lvlText w:val="%5."/>
      <w:lvlJc w:val="left"/>
      <w:pPr>
        <w:ind w:left="3600" w:hanging="360"/>
      </w:pPr>
    </w:lvl>
    <w:lvl w:ilvl="5" w:tplc="34692712" w:tentative="1">
      <w:start w:val="1"/>
      <w:numFmt w:val="lowerRoman"/>
      <w:lvlText w:val="%6."/>
      <w:lvlJc w:val="right"/>
      <w:pPr>
        <w:ind w:left="4320" w:hanging="180"/>
      </w:pPr>
    </w:lvl>
    <w:lvl w:ilvl="6" w:tplc="34692712" w:tentative="1">
      <w:start w:val="1"/>
      <w:numFmt w:val="decimal"/>
      <w:lvlText w:val="%7."/>
      <w:lvlJc w:val="left"/>
      <w:pPr>
        <w:ind w:left="5040" w:hanging="360"/>
      </w:pPr>
    </w:lvl>
    <w:lvl w:ilvl="7" w:tplc="34692712" w:tentative="1">
      <w:start w:val="1"/>
      <w:numFmt w:val="lowerLetter"/>
      <w:lvlText w:val="%8."/>
      <w:lvlJc w:val="left"/>
      <w:pPr>
        <w:ind w:left="5760" w:hanging="360"/>
      </w:pPr>
    </w:lvl>
    <w:lvl w:ilvl="8" w:tplc="34692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6">
    <w:multiLevelType w:val="hybridMultilevel"/>
    <w:lvl w:ilvl="0" w:tplc="43919589">
      <w:start w:val="1"/>
      <w:numFmt w:val="decimal"/>
      <w:lvlText w:val="%1."/>
      <w:lvlJc w:val="left"/>
      <w:pPr>
        <w:ind w:left="720" w:hanging="360"/>
      </w:pPr>
    </w:lvl>
    <w:lvl w:ilvl="1" w:tplc="43919589" w:tentative="1">
      <w:start w:val="1"/>
      <w:numFmt w:val="lowerLetter"/>
      <w:lvlText w:val="%2."/>
      <w:lvlJc w:val="left"/>
      <w:pPr>
        <w:ind w:left="1440" w:hanging="360"/>
      </w:pPr>
    </w:lvl>
    <w:lvl w:ilvl="2" w:tplc="43919589" w:tentative="1">
      <w:start w:val="1"/>
      <w:numFmt w:val="lowerRoman"/>
      <w:lvlText w:val="%3."/>
      <w:lvlJc w:val="right"/>
      <w:pPr>
        <w:ind w:left="2160" w:hanging="180"/>
      </w:pPr>
    </w:lvl>
    <w:lvl w:ilvl="3" w:tplc="43919589" w:tentative="1">
      <w:start w:val="1"/>
      <w:numFmt w:val="decimal"/>
      <w:lvlText w:val="%4."/>
      <w:lvlJc w:val="left"/>
      <w:pPr>
        <w:ind w:left="2880" w:hanging="360"/>
      </w:pPr>
    </w:lvl>
    <w:lvl w:ilvl="4" w:tplc="43919589" w:tentative="1">
      <w:start w:val="1"/>
      <w:numFmt w:val="lowerLetter"/>
      <w:lvlText w:val="%5."/>
      <w:lvlJc w:val="left"/>
      <w:pPr>
        <w:ind w:left="3600" w:hanging="360"/>
      </w:pPr>
    </w:lvl>
    <w:lvl w:ilvl="5" w:tplc="43919589" w:tentative="1">
      <w:start w:val="1"/>
      <w:numFmt w:val="lowerRoman"/>
      <w:lvlText w:val="%6."/>
      <w:lvlJc w:val="right"/>
      <w:pPr>
        <w:ind w:left="4320" w:hanging="180"/>
      </w:pPr>
    </w:lvl>
    <w:lvl w:ilvl="6" w:tplc="43919589" w:tentative="1">
      <w:start w:val="1"/>
      <w:numFmt w:val="decimal"/>
      <w:lvlText w:val="%7."/>
      <w:lvlJc w:val="left"/>
      <w:pPr>
        <w:ind w:left="5040" w:hanging="360"/>
      </w:pPr>
    </w:lvl>
    <w:lvl w:ilvl="7" w:tplc="43919589" w:tentative="1">
      <w:start w:val="1"/>
      <w:numFmt w:val="lowerLetter"/>
      <w:lvlText w:val="%8."/>
      <w:lvlJc w:val="left"/>
      <w:pPr>
        <w:ind w:left="5760" w:hanging="360"/>
      </w:pPr>
    </w:lvl>
    <w:lvl w:ilvl="8" w:tplc="43919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5">
    <w:multiLevelType w:val="hybridMultilevel"/>
    <w:lvl w:ilvl="0" w:tplc="32663220">
      <w:start w:val="1"/>
      <w:numFmt w:val="decimal"/>
      <w:lvlText w:val="%1."/>
      <w:lvlJc w:val="left"/>
      <w:pPr>
        <w:ind w:left="720" w:hanging="360"/>
      </w:pPr>
    </w:lvl>
    <w:lvl w:ilvl="1" w:tplc="32663220" w:tentative="1">
      <w:start w:val="1"/>
      <w:numFmt w:val="lowerLetter"/>
      <w:lvlText w:val="%2."/>
      <w:lvlJc w:val="left"/>
      <w:pPr>
        <w:ind w:left="1440" w:hanging="360"/>
      </w:pPr>
    </w:lvl>
    <w:lvl w:ilvl="2" w:tplc="32663220" w:tentative="1">
      <w:start w:val="1"/>
      <w:numFmt w:val="lowerRoman"/>
      <w:lvlText w:val="%3."/>
      <w:lvlJc w:val="right"/>
      <w:pPr>
        <w:ind w:left="2160" w:hanging="180"/>
      </w:pPr>
    </w:lvl>
    <w:lvl w:ilvl="3" w:tplc="32663220" w:tentative="1">
      <w:start w:val="1"/>
      <w:numFmt w:val="decimal"/>
      <w:lvlText w:val="%4."/>
      <w:lvlJc w:val="left"/>
      <w:pPr>
        <w:ind w:left="2880" w:hanging="360"/>
      </w:pPr>
    </w:lvl>
    <w:lvl w:ilvl="4" w:tplc="32663220" w:tentative="1">
      <w:start w:val="1"/>
      <w:numFmt w:val="lowerLetter"/>
      <w:lvlText w:val="%5."/>
      <w:lvlJc w:val="left"/>
      <w:pPr>
        <w:ind w:left="3600" w:hanging="360"/>
      </w:pPr>
    </w:lvl>
    <w:lvl w:ilvl="5" w:tplc="32663220" w:tentative="1">
      <w:start w:val="1"/>
      <w:numFmt w:val="lowerRoman"/>
      <w:lvlText w:val="%6."/>
      <w:lvlJc w:val="right"/>
      <w:pPr>
        <w:ind w:left="4320" w:hanging="180"/>
      </w:pPr>
    </w:lvl>
    <w:lvl w:ilvl="6" w:tplc="32663220" w:tentative="1">
      <w:start w:val="1"/>
      <w:numFmt w:val="decimal"/>
      <w:lvlText w:val="%7."/>
      <w:lvlJc w:val="left"/>
      <w:pPr>
        <w:ind w:left="5040" w:hanging="360"/>
      </w:pPr>
    </w:lvl>
    <w:lvl w:ilvl="7" w:tplc="32663220" w:tentative="1">
      <w:start w:val="1"/>
      <w:numFmt w:val="lowerLetter"/>
      <w:lvlText w:val="%8."/>
      <w:lvlJc w:val="left"/>
      <w:pPr>
        <w:ind w:left="5760" w:hanging="360"/>
      </w:pPr>
    </w:lvl>
    <w:lvl w:ilvl="8" w:tplc="32663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4">
    <w:multiLevelType w:val="hybridMultilevel"/>
    <w:lvl w:ilvl="0" w:tplc="75295700">
      <w:start w:val="1"/>
      <w:numFmt w:val="decimal"/>
      <w:lvlText w:val="%1."/>
      <w:lvlJc w:val="left"/>
      <w:pPr>
        <w:ind w:left="720" w:hanging="360"/>
      </w:pPr>
    </w:lvl>
    <w:lvl w:ilvl="1" w:tplc="75295700" w:tentative="1">
      <w:start w:val="1"/>
      <w:numFmt w:val="lowerLetter"/>
      <w:lvlText w:val="%2."/>
      <w:lvlJc w:val="left"/>
      <w:pPr>
        <w:ind w:left="1440" w:hanging="360"/>
      </w:pPr>
    </w:lvl>
    <w:lvl w:ilvl="2" w:tplc="75295700" w:tentative="1">
      <w:start w:val="1"/>
      <w:numFmt w:val="lowerRoman"/>
      <w:lvlText w:val="%3."/>
      <w:lvlJc w:val="right"/>
      <w:pPr>
        <w:ind w:left="2160" w:hanging="180"/>
      </w:pPr>
    </w:lvl>
    <w:lvl w:ilvl="3" w:tplc="75295700" w:tentative="1">
      <w:start w:val="1"/>
      <w:numFmt w:val="decimal"/>
      <w:lvlText w:val="%4."/>
      <w:lvlJc w:val="left"/>
      <w:pPr>
        <w:ind w:left="2880" w:hanging="360"/>
      </w:pPr>
    </w:lvl>
    <w:lvl w:ilvl="4" w:tplc="75295700" w:tentative="1">
      <w:start w:val="1"/>
      <w:numFmt w:val="lowerLetter"/>
      <w:lvlText w:val="%5."/>
      <w:lvlJc w:val="left"/>
      <w:pPr>
        <w:ind w:left="3600" w:hanging="360"/>
      </w:pPr>
    </w:lvl>
    <w:lvl w:ilvl="5" w:tplc="75295700" w:tentative="1">
      <w:start w:val="1"/>
      <w:numFmt w:val="lowerRoman"/>
      <w:lvlText w:val="%6."/>
      <w:lvlJc w:val="right"/>
      <w:pPr>
        <w:ind w:left="4320" w:hanging="180"/>
      </w:pPr>
    </w:lvl>
    <w:lvl w:ilvl="6" w:tplc="75295700" w:tentative="1">
      <w:start w:val="1"/>
      <w:numFmt w:val="decimal"/>
      <w:lvlText w:val="%7."/>
      <w:lvlJc w:val="left"/>
      <w:pPr>
        <w:ind w:left="5040" w:hanging="360"/>
      </w:pPr>
    </w:lvl>
    <w:lvl w:ilvl="7" w:tplc="75295700" w:tentative="1">
      <w:start w:val="1"/>
      <w:numFmt w:val="lowerLetter"/>
      <w:lvlText w:val="%8."/>
      <w:lvlJc w:val="left"/>
      <w:pPr>
        <w:ind w:left="5760" w:hanging="360"/>
      </w:pPr>
    </w:lvl>
    <w:lvl w:ilvl="8" w:tplc="7529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3">
    <w:multiLevelType w:val="hybridMultilevel"/>
    <w:lvl w:ilvl="0" w:tplc="38410367">
      <w:start w:val="1"/>
      <w:numFmt w:val="decimal"/>
      <w:lvlText w:val="%1."/>
      <w:lvlJc w:val="left"/>
      <w:pPr>
        <w:ind w:left="720" w:hanging="360"/>
      </w:pPr>
    </w:lvl>
    <w:lvl w:ilvl="1" w:tplc="38410367" w:tentative="1">
      <w:start w:val="1"/>
      <w:numFmt w:val="lowerLetter"/>
      <w:lvlText w:val="%2."/>
      <w:lvlJc w:val="left"/>
      <w:pPr>
        <w:ind w:left="1440" w:hanging="360"/>
      </w:pPr>
    </w:lvl>
    <w:lvl w:ilvl="2" w:tplc="38410367" w:tentative="1">
      <w:start w:val="1"/>
      <w:numFmt w:val="lowerRoman"/>
      <w:lvlText w:val="%3."/>
      <w:lvlJc w:val="right"/>
      <w:pPr>
        <w:ind w:left="2160" w:hanging="180"/>
      </w:pPr>
    </w:lvl>
    <w:lvl w:ilvl="3" w:tplc="38410367" w:tentative="1">
      <w:start w:val="1"/>
      <w:numFmt w:val="decimal"/>
      <w:lvlText w:val="%4."/>
      <w:lvlJc w:val="left"/>
      <w:pPr>
        <w:ind w:left="2880" w:hanging="360"/>
      </w:pPr>
    </w:lvl>
    <w:lvl w:ilvl="4" w:tplc="38410367" w:tentative="1">
      <w:start w:val="1"/>
      <w:numFmt w:val="lowerLetter"/>
      <w:lvlText w:val="%5."/>
      <w:lvlJc w:val="left"/>
      <w:pPr>
        <w:ind w:left="3600" w:hanging="360"/>
      </w:pPr>
    </w:lvl>
    <w:lvl w:ilvl="5" w:tplc="38410367" w:tentative="1">
      <w:start w:val="1"/>
      <w:numFmt w:val="lowerRoman"/>
      <w:lvlText w:val="%6."/>
      <w:lvlJc w:val="right"/>
      <w:pPr>
        <w:ind w:left="4320" w:hanging="180"/>
      </w:pPr>
    </w:lvl>
    <w:lvl w:ilvl="6" w:tplc="38410367" w:tentative="1">
      <w:start w:val="1"/>
      <w:numFmt w:val="decimal"/>
      <w:lvlText w:val="%7."/>
      <w:lvlJc w:val="left"/>
      <w:pPr>
        <w:ind w:left="5040" w:hanging="360"/>
      </w:pPr>
    </w:lvl>
    <w:lvl w:ilvl="7" w:tplc="38410367" w:tentative="1">
      <w:start w:val="1"/>
      <w:numFmt w:val="lowerLetter"/>
      <w:lvlText w:val="%8."/>
      <w:lvlJc w:val="left"/>
      <w:pPr>
        <w:ind w:left="5760" w:hanging="360"/>
      </w:pPr>
    </w:lvl>
    <w:lvl w:ilvl="8" w:tplc="38410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2">
    <w:multiLevelType w:val="hybridMultilevel"/>
    <w:lvl w:ilvl="0" w:tplc="12971507">
      <w:start w:val="1"/>
      <w:numFmt w:val="decimal"/>
      <w:lvlText w:val="%1."/>
      <w:lvlJc w:val="left"/>
      <w:pPr>
        <w:ind w:left="720" w:hanging="360"/>
      </w:pPr>
    </w:lvl>
    <w:lvl w:ilvl="1" w:tplc="12971507" w:tentative="1">
      <w:start w:val="1"/>
      <w:numFmt w:val="lowerLetter"/>
      <w:lvlText w:val="%2."/>
      <w:lvlJc w:val="left"/>
      <w:pPr>
        <w:ind w:left="1440" w:hanging="360"/>
      </w:pPr>
    </w:lvl>
    <w:lvl w:ilvl="2" w:tplc="12971507" w:tentative="1">
      <w:start w:val="1"/>
      <w:numFmt w:val="lowerRoman"/>
      <w:lvlText w:val="%3."/>
      <w:lvlJc w:val="right"/>
      <w:pPr>
        <w:ind w:left="2160" w:hanging="180"/>
      </w:pPr>
    </w:lvl>
    <w:lvl w:ilvl="3" w:tplc="12971507" w:tentative="1">
      <w:start w:val="1"/>
      <w:numFmt w:val="decimal"/>
      <w:lvlText w:val="%4."/>
      <w:lvlJc w:val="left"/>
      <w:pPr>
        <w:ind w:left="2880" w:hanging="360"/>
      </w:pPr>
    </w:lvl>
    <w:lvl w:ilvl="4" w:tplc="12971507" w:tentative="1">
      <w:start w:val="1"/>
      <w:numFmt w:val="lowerLetter"/>
      <w:lvlText w:val="%5."/>
      <w:lvlJc w:val="left"/>
      <w:pPr>
        <w:ind w:left="3600" w:hanging="360"/>
      </w:pPr>
    </w:lvl>
    <w:lvl w:ilvl="5" w:tplc="12971507" w:tentative="1">
      <w:start w:val="1"/>
      <w:numFmt w:val="lowerRoman"/>
      <w:lvlText w:val="%6."/>
      <w:lvlJc w:val="right"/>
      <w:pPr>
        <w:ind w:left="4320" w:hanging="180"/>
      </w:pPr>
    </w:lvl>
    <w:lvl w:ilvl="6" w:tplc="12971507" w:tentative="1">
      <w:start w:val="1"/>
      <w:numFmt w:val="decimal"/>
      <w:lvlText w:val="%7."/>
      <w:lvlJc w:val="left"/>
      <w:pPr>
        <w:ind w:left="5040" w:hanging="360"/>
      </w:pPr>
    </w:lvl>
    <w:lvl w:ilvl="7" w:tplc="12971507" w:tentative="1">
      <w:start w:val="1"/>
      <w:numFmt w:val="lowerLetter"/>
      <w:lvlText w:val="%8."/>
      <w:lvlJc w:val="left"/>
      <w:pPr>
        <w:ind w:left="5760" w:hanging="360"/>
      </w:pPr>
    </w:lvl>
    <w:lvl w:ilvl="8" w:tplc="1297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1">
    <w:multiLevelType w:val="hybridMultilevel"/>
    <w:lvl w:ilvl="0" w:tplc="80858032">
      <w:start w:val="1"/>
      <w:numFmt w:val="decimal"/>
      <w:lvlText w:val="%1."/>
      <w:lvlJc w:val="left"/>
      <w:pPr>
        <w:ind w:left="720" w:hanging="360"/>
      </w:pPr>
    </w:lvl>
    <w:lvl w:ilvl="1" w:tplc="80858032" w:tentative="1">
      <w:start w:val="1"/>
      <w:numFmt w:val="lowerLetter"/>
      <w:lvlText w:val="%2."/>
      <w:lvlJc w:val="left"/>
      <w:pPr>
        <w:ind w:left="1440" w:hanging="360"/>
      </w:pPr>
    </w:lvl>
    <w:lvl w:ilvl="2" w:tplc="80858032" w:tentative="1">
      <w:start w:val="1"/>
      <w:numFmt w:val="lowerRoman"/>
      <w:lvlText w:val="%3."/>
      <w:lvlJc w:val="right"/>
      <w:pPr>
        <w:ind w:left="2160" w:hanging="180"/>
      </w:pPr>
    </w:lvl>
    <w:lvl w:ilvl="3" w:tplc="80858032" w:tentative="1">
      <w:start w:val="1"/>
      <w:numFmt w:val="decimal"/>
      <w:lvlText w:val="%4."/>
      <w:lvlJc w:val="left"/>
      <w:pPr>
        <w:ind w:left="2880" w:hanging="360"/>
      </w:pPr>
    </w:lvl>
    <w:lvl w:ilvl="4" w:tplc="80858032" w:tentative="1">
      <w:start w:val="1"/>
      <w:numFmt w:val="lowerLetter"/>
      <w:lvlText w:val="%5."/>
      <w:lvlJc w:val="left"/>
      <w:pPr>
        <w:ind w:left="3600" w:hanging="360"/>
      </w:pPr>
    </w:lvl>
    <w:lvl w:ilvl="5" w:tplc="80858032" w:tentative="1">
      <w:start w:val="1"/>
      <w:numFmt w:val="lowerRoman"/>
      <w:lvlText w:val="%6."/>
      <w:lvlJc w:val="right"/>
      <w:pPr>
        <w:ind w:left="4320" w:hanging="180"/>
      </w:pPr>
    </w:lvl>
    <w:lvl w:ilvl="6" w:tplc="80858032" w:tentative="1">
      <w:start w:val="1"/>
      <w:numFmt w:val="decimal"/>
      <w:lvlText w:val="%7."/>
      <w:lvlJc w:val="left"/>
      <w:pPr>
        <w:ind w:left="5040" w:hanging="360"/>
      </w:pPr>
    </w:lvl>
    <w:lvl w:ilvl="7" w:tplc="80858032" w:tentative="1">
      <w:start w:val="1"/>
      <w:numFmt w:val="lowerLetter"/>
      <w:lvlText w:val="%8."/>
      <w:lvlJc w:val="left"/>
      <w:pPr>
        <w:ind w:left="5760" w:hanging="360"/>
      </w:pPr>
    </w:lvl>
    <w:lvl w:ilvl="8" w:tplc="8085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0">
    <w:multiLevelType w:val="hybridMultilevel"/>
    <w:lvl w:ilvl="0" w:tplc="54991488">
      <w:start w:val="1"/>
      <w:numFmt w:val="decimal"/>
      <w:lvlText w:val="%1."/>
      <w:lvlJc w:val="left"/>
      <w:pPr>
        <w:ind w:left="720" w:hanging="360"/>
      </w:pPr>
    </w:lvl>
    <w:lvl w:ilvl="1" w:tplc="54991488" w:tentative="1">
      <w:start w:val="1"/>
      <w:numFmt w:val="lowerLetter"/>
      <w:lvlText w:val="%2."/>
      <w:lvlJc w:val="left"/>
      <w:pPr>
        <w:ind w:left="1440" w:hanging="360"/>
      </w:pPr>
    </w:lvl>
    <w:lvl w:ilvl="2" w:tplc="54991488" w:tentative="1">
      <w:start w:val="1"/>
      <w:numFmt w:val="lowerRoman"/>
      <w:lvlText w:val="%3."/>
      <w:lvlJc w:val="right"/>
      <w:pPr>
        <w:ind w:left="2160" w:hanging="180"/>
      </w:pPr>
    </w:lvl>
    <w:lvl w:ilvl="3" w:tplc="54991488" w:tentative="1">
      <w:start w:val="1"/>
      <w:numFmt w:val="decimal"/>
      <w:lvlText w:val="%4."/>
      <w:lvlJc w:val="left"/>
      <w:pPr>
        <w:ind w:left="2880" w:hanging="360"/>
      </w:pPr>
    </w:lvl>
    <w:lvl w:ilvl="4" w:tplc="54991488" w:tentative="1">
      <w:start w:val="1"/>
      <w:numFmt w:val="lowerLetter"/>
      <w:lvlText w:val="%5."/>
      <w:lvlJc w:val="left"/>
      <w:pPr>
        <w:ind w:left="3600" w:hanging="360"/>
      </w:pPr>
    </w:lvl>
    <w:lvl w:ilvl="5" w:tplc="54991488" w:tentative="1">
      <w:start w:val="1"/>
      <w:numFmt w:val="lowerRoman"/>
      <w:lvlText w:val="%6."/>
      <w:lvlJc w:val="right"/>
      <w:pPr>
        <w:ind w:left="4320" w:hanging="180"/>
      </w:pPr>
    </w:lvl>
    <w:lvl w:ilvl="6" w:tplc="54991488" w:tentative="1">
      <w:start w:val="1"/>
      <w:numFmt w:val="decimal"/>
      <w:lvlText w:val="%7."/>
      <w:lvlJc w:val="left"/>
      <w:pPr>
        <w:ind w:left="5040" w:hanging="360"/>
      </w:pPr>
    </w:lvl>
    <w:lvl w:ilvl="7" w:tplc="54991488" w:tentative="1">
      <w:start w:val="1"/>
      <w:numFmt w:val="lowerLetter"/>
      <w:lvlText w:val="%8."/>
      <w:lvlJc w:val="left"/>
      <w:pPr>
        <w:ind w:left="5760" w:hanging="360"/>
      </w:pPr>
    </w:lvl>
    <w:lvl w:ilvl="8" w:tplc="5499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9">
    <w:multiLevelType w:val="hybridMultilevel"/>
    <w:lvl w:ilvl="0" w:tplc="82027340">
      <w:start w:val="1"/>
      <w:numFmt w:val="decimal"/>
      <w:lvlText w:val="%1."/>
      <w:lvlJc w:val="left"/>
      <w:pPr>
        <w:ind w:left="720" w:hanging="360"/>
      </w:pPr>
    </w:lvl>
    <w:lvl w:ilvl="1" w:tplc="82027340" w:tentative="1">
      <w:start w:val="1"/>
      <w:numFmt w:val="lowerLetter"/>
      <w:lvlText w:val="%2."/>
      <w:lvlJc w:val="left"/>
      <w:pPr>
        <w:ind w:left="1440" w:hanging="360"/>
      </w:pPr>
    </w:lvl>
    <w:lvl w:ilvl="2" w:tplc="82027340" w:tentative="1">
      <w:start w:val="1"/>
      <w:numFmt w:val="lowerRoman"/>
      <w:lvlText w:val="%3."/>
      <w:lvlJc w:val="right"/>
      <w:pPr>
        <w:ind w:left="2160" w:hanging="180"/>
      </w:pPr>
    </w:lvl>
    <w:lvl w:ilvl="3" w:tplc="82027340" w:tentative="1">
      <w:start w:val="1"/>
      <w:numFmt w:val="decimal"/>
      <w:lvlText w:val="%4."/>
      <w:lvlJc w:val="left"/>
      <w:pPr>
        <w:ind w:left="2880" w:hanging="360"/>
      </w:pPr>
    </w:lvl>
    <w:lvl w:ilvl="4" w:tplc="82027340" w:tentative="1">
      <w:start w:val="1"/>
      <w:numFmt w:val="lowerLetter"/>
      <w:lvlText w:val="%5."/>
      <w:lvlJc w:val="left"/>
      <w:pPr>
        <w:ind w:left="3600" w:hanging="360"/>
      </w:pPr>
    </w:lvl>
    <w:lvl w:ilvl="5" w:tplc="82027340" w:tentative="1">
      <w:start w:val="1"/>
      <w:numFmt w:val="lowerRoman"/>
      <w:lvlText w:val="%6."/>
      <w:lvlJc w:val="right"/>
      <w:pPr>
        <w:ind w:left="4320" w:hanging="180"/>
      </w:pPr>
    </w:lvl>
    <w:lvl w:ilvl="6" w:tplc="82027340" w:tentative="1">
      <w:start w:val="1"/>
      <w:numFmt w:val="decimal"/>
      <w:lvlText w:val="%7."/>
      <w:lvlJc w:val="left"/>
      <w:pPr>
        <w:ind w:left="5040" w:hanging="360"/>
      </w:pPr>
    </w:lvl>
    <w:lvl w:ilvl="7" w:tplc="82027340" w:tentative="1">
      <w:start w:val="1"/>
      <w:numFmt w:val="lowerLetter"/>
      <w:lvlText w:val="%8."/>
      <w:lvlJc w:val="left"/>
      <w:pPr>
        <w:ind w:left="5760" w:hanging="360"/>
      </w:pPr>
    </w:lvl>
    <w:lvl w:ilvl="8" w:tplc="82027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8">
    <w:multiLevelType w:val="hybridMultilevel"/>
    <w:lvl w:ilvl="0" w:tplc="45593503">
      <w:start w:val="1"/>
      <w:numFmt w:val="decimal"/>
      <w:lvlText w:val="%1."/>
      <w:lvlJc w:val="left"/>
      <w:pPr>
        <w:ind w:left="720" w:hanging="360"/>
      </w:pPr>
    </w:lvl>
    <w:lvl w:ilvl="1" w:tplc="45593503" w:tentative="1">
      <w:start w:val="1"/>
      <w:numFmt w:val="lowerLetter"/>
      <w:lvlText w:val="%2."/>
      <w:lvlJc w:val="left"/>
      <w:pPr>
        <w:ind w:left="1440" w:hanging="360"/>
      </w:pPr>
    </w:lvl>
    <w:lvl w:ilvl="2" w:tplc="45593503" w:tentative="1">
      <w:start w:val="1"/>
      <w:numFmt w:val="lowerRoman"/>
      <w:lvlText w:val="%3."/>
      <w:lvlJc w:val="right"/>
      <w:pPr>
        <w:ind w:left="2160" w:hanging="180"/>
      </w:pPr>
    </w:lvl>
    <w:lvl w:ilvl="3" w:tplc="45593503" w:tentative="1">
      <w:start w:val="1"/>
      <w:numFmt w:val="decimal"/>
      <w:lvlText w:val="%4."/>
      <w:lvlJc w:val="left"/>
      <w:pPr>
        <w:ind w:left="2880" w:hanging="360"/>
      </w:pPr>
    </w:lvl>
    <w:lvl w:ilvl="4" w:tplc="45593503" w:tentative="1">
      <w:start w:val="1"/>
      <w:numFmt w:val="lowerLetter"/>
      <w:lvlText w:val="%5."/>
      <w:lvlJc w:val="left"/>
      <w:pPr>
        <w:ind w:left="3600" w:hanging="360"/>
      </w:pPr>
    </w:lvl>
    <w:lvl w:ilvl="5" w:tplc="45593503" w:tentative="1">
      <w:start w:val="1"/>
      <w:numFmt w:val="lowerRoman"/>
      <w:lvlText w:val="%6."/>
      <w:lvlJc w:val="right"/>
      <w:pPr>
        <w:ind w:left="4320" w:hanging="180"/>
      </w:pPr>
    </w:lvl>
    <w:lvl w:ilvl="6" w:tplc="45593503" w:tentative="1">
      <w:start w:val="1"/>
      <w:numFmt w:val="decimal"/>
      <w:lvlText w:val="%7."/>
      <w:lvlJc w:val="left"/>
      <w:pPr>
        <w:ind w:left="5040" w:hanging="360"/>
      </w:pPr>
    </w:lvl>
    <w:lvl w:ilvl="7" w:tplc="45593503" w:tentative="1">
      <w:start w:val="1"/>
      <w:numFmt w:val="lowerLetter"/>
      <w:lvlText w:val="%8."/>
      <w:lvlJc w:val="left"/>
      <w:pPr>
        <w:ind w:left="5760" w:hanging="360"/>
      </w:pPr>
    </w:lvl>
    <w:lvl w:ilvl="8" w:tplc="45593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7">
    <w:multiLevelType w:val="hybridMultilevel"/>
    <w:lvl w:ilvl="0" w:tplc="76806659">
      <w:start w:val="1"/>
      <w:numFmt w:val="decimal"/>
      <w:lvlText w:val="%1."/>
      <w:lvlJc w:val="left"/>
      <w:pPr>
        <w:ind w:left="720" w:hanging="360"/>
      </w:pPr>
    </w:lvl>
    <w:lvl w:ilvl="1" w:tplc="76806659" w:tentative="1">
      <w:start w:val="1"/>
      <w:numFmt w:val="lowerLetter"/>
      <w:lvlText w:val="%2."/>
      <w:lvlJc w:val="left"/>
      <w:pPr>
        <w:ind w:left="1440" w:hanging="360"/>
      </w:pPr>
    </w:lvl>
    <w:lvl w:ilvl="2" w:tplc="76806659" w:tentative="1">
      <w:start w:val="1"/>
      <w:numFmt w:val="lowerRoman"/>
      <w:lvlText w:val="%3."/>
      <w:lvlJc w:val="right"/>
      <w:pPr>
        <w:ind w:left="2160" w:hanging="180"/>
      </w:pPr>
    </w:lvl>
    <w:lvl w:ilvl="3" w:tplc="76806659" w:tentative="1">
      <w:start w:val="1"/>
      <w:numFmt w:val="decimal"/>
      <w:lvlText w:val="%4."/>
      <w:lvlJc w:val="left"/>
      <w:pPr>
        <w:ind w:left="2880" w:hanging="360"/>
      </w:pPr>
    </w:lvl>
    <w:lvl w:ilvl="4" w:tplc="76806659" w:tentative="1">
      <w:start w:val="1"/>
      <w:numFmt w:val="lowerLetter"/>
      <w:lvlText w:val="%5."/>
      <w:lvlJc w:val="left"/>
      <w:pPr>
        <w:ind w:left="3600" w:hanging="360"/>
      </w:pPr>
    </w:lvl>
    <w:lvl w:ilvl="5" w:tplc="76806659" w:tentative="1">
      <w:start w:val="1"/>
      <w:numFmt w:val="lowerRoman"/>
      <w:lvlText w:val="%6."/>
      <w:lvlJc w:val="right"/>
      <w:pPr>
        <w:ind w:left="4320" w:hanging="180"/>
      </w:pPr>
    </w:lvl>
    <w:lvl w:ilvl="6" w:tplc="76806659" w:tentative="1">
      <w:start w:val="1"/>
      <w:numFmt w:val="decimal"/>
      <w:lvlText w:val="%7."/>
      <w:lvlJc w:val="left"/>
      <w:pPr>
        <w:ind w:left="5040" w:hanging="360"/>
      </w:pPr>
    </w:lvl>
    <w:lvl w:ilvl="7" w:tplc="76806659" w:tentative="1">
      <w:start w:val="1"/>
      <w:numFmt w:val="lowerLetter"/>
      <w:lvlText w:val="%8."/>
      <w:lvlJc w:val="left"/>
      <w:pPr>
        <w:ind w:left="5760" w:hanging="360"/>
      </w:pPr>
    </w:lvl>
    <w:lvl w:ilvl="8" w:tplc="7680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6">
    <w:multiLevelType w:val="hybridMultilevel"/>
    <w:lvl w:ilvl="0" w:tplc="38706578">
      <w:start w:val="1"/>
      <w:numFmt w:val="decimal"/>
      <w:lvlText w:val="%1."/>
      <w:lvlJc w:val="left"/>
      <w:pPr>
        <w:ind w:left="720" w:hanging="360"/>
      </w:pPr>
    </w:lvl>
    <w:lvl w:ilvl="1" w:tplc="38706578" w:tentative="1">
      <w:start w:val="1"/>
      <w:numFmt w:val="lowerLetter"/>
      <w:lvlText w:val="%2."/>
      <w:lvlJc w:val="left"/>
      <w:pPr>
        <w:ind w:left="1440" w:hanging="360"/>
      </w:pPr>
    </w:lvl>
    <w:lvl w:ilvl="2" w:tplc="38706578" w:tentative="1">
      <w:start w:val="1"/>
      <w:numFmt w:val="lowerRoman"/>
      <w:lvlText w:val="%3."/>
      <w:lvlJc w:val="right"/>
      <w:pPr>
        <w:ind w:left="2160" w:hanging="180"/>
      </w:pPr>
    </w:lvl>
    <w:lvl w:ilvl="3" w:tplc="38706578" w:tentative="1">
      <w:start w:val="1"/>
      <w:numFmt w:val="decimal"/>
      <w:lvlText w:val="%4."/>
      <w:lvlJc w:val="left"/>
      <w:pPr>
        <w:ind w:left="2880" w:hanging="360"/>
      </w:pPr>
    </w:lvl>
    <w:lvl w:ilvl="4" w:tplc="38706578" w:tentative="1">
      <w:start w:val="1"/>
      <w:numFmt w:val="lowerLetter"/>
      <w:lvlText w:val="%5."/>
      <w:lvlJc w:val="left"/>
      <w:pPr>
        <w:ind w:left="3600" w:hanging="360"/>
      </w:pPr>
    </w:lvl>
    <w:lvl w:ilvl="5" w:tplc="38706578" w:tentative="1">
      <w:start w:val="1"/>
      <w:numFmt w:val="lowerRoman"/>
      <w:lvlText w:val="%6."/>
      <w:lvlJc w:val="right"/>
      <w:pPr>
        <w:ind w:left="4320" w:hanging="180"/>
      </w:pPr>
    </w:lvl>
    <w:lvl w:ilvl="6" w:tplc="38706578" w:tentative="1">
      <w:start w:val="1"/>
      <w:numFmt w:val="decimal"/>
      <w:lvlText w:val="%7."/>
      <w:lvlJc w:val="left"/>
      <w:pPr>
        <w:ind w:left="5040" w:hanging="360"/>
      </w:pPr>
    </w:lvl>
    <w:lvl w:ilvl="7" w:tplc="38706578" w:tentative="1">
      <w:start w:val="1"/>
      <w:numFmt w:val="lowerLetter"/>
      <w:lvlText w:val="%8."/>
      <w:lvlJc w:val="left"/>
      <w:pPr>
        <w:ind w:left="5760" w:hanging="360"/>
      </w:pPr>
    </w:lvl>
    <w:lvl w:ilvl="8" w:tplc="3870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5">
    <w:multiLevelType w:val="hybridMultilevel"/>
    <w:lvl w:ilvl="0" w:tplc="98976680">
      <w:start w:val="1"/>
      <w:numFmt w:val="decimal"/>
      <w:lvlText w:val="%1."/>
      <w:lvlJc w:val="left"/>
      <w:pPr>
        <w:ind w:left="720" w:hanging="360"/>
      </w:pPr>
    </w:lvl>
    <w:lvl w:ilvl="1" w:tplc="98976680" w:tentative="1">
      <w:start w:val="1"/>
      <w:numFmt w:val="lowerLetter"/>
      <w:lvlText w:val="%2."/>
      <w:lvlJc w:val="left"/>
      <w:pPr>
        <w:ind w:left="1440" w:hanging="360"/>
      </w:pPr>
    </w:lvl>
    <w:lvl w:ilvl="2" w:tplc="98976680" w:tentative="1">
      <w:start w:val="1"/>
      <w:numFmt w:val="lowerRoman"/>
      <w:lvlText w:val="%3."/>
      <w:lvlJc w:val="right"/>
      <w:pPr>
        <w:ind w:left="2160" w:hanging="180"/>
      </w:pPr>
    </w:lvl>
    <w:lvl w:ilvl="3" w:tplc="98976680" w:tentative="1">
      <w:start w:val="1"/>
      <w:numFmt w:val="decimal"/>
      <w:lvlText w:val="%4."/>
      <w:lvlJc w:val="left"/>
      <w:pPr>
        <w:ind w:left="2880" w:hanging="360"/>
      </w:pPr>
    </w:lvl>
    <w:lvl w:ilvl="4" w:tplc="98976680" w:tentative="1">
      <w:start w:val="1"/>
      <w:numFmt w:val="lowerLetter"/>
      <w:lvlText w:val="%5."/>
      <w:lvlJc w:val="left"/>
      <w:pPr>
        <w:ind w:left="3600" w:hanging="360"/>
      </w:pPr>
    </w:lvl>
    <w:lvl w:ilvl="5" w:tplc="98976680" w:tentative="1">
      <w:start w:val="1"/>
      <w:numFmt w:val="lowerRoman"/>
      <w:lvlText w:val="%6."/>
      <w:lvlJc w:val="right"/>
      <w:pPr>
        <w:ind w:left="4320" w:hanging="180"/>
      </w:pPr>
    </w:lvl>
    <w:lvl w:ilvl="6" w:tplc="98976680" w:tentative="1">
      <w:start w:val="1"/>
      <w:numFmt w:val="decimal"/>
      <w:lvlText w:val="%7."/>
      <w:lvlJc w:val="left"/>
      <w:pPr>
        <w:ind w:left="5040" w:hanging="360"/>
      </w:pPr>
    </w:lvl>
    <w:lvl w:ilvl="7" w:tplc="98976680" w:tentative="1">
      <w:start w:val="1"/>
      <w:numFmt w:val="lowerLetter"/>
      <w:lvlText w:val="%8."/>
      <w:lvlJc w:val="left"/>
      <w:pPr>
        <w:ind w:left="5760" w:hanging="360"/>
      </w:pPr>
    </w:lvl>
    <w:lvl w:ilvl="8" w:tplc="9897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4">
    <w:multiLevelType w:val="hybridMultilevel"/>
    <w:lvl w:ilvl="0" w:tplc="65418967">
      <w:start w:val="1"/>
      <w:numFmt w:val="decimal"/>
      <w:lvlText w:val="%1."/>
      <w:lvlJc w:val="left"/>
      <w:pPr>
        <w:ind w:left="720" w:hanging="360"/>
      </w:pPr>
    </w:lvl>
    <w:lvl w:ilvl="1" w:tplc="65418967" w:tentative="1">
      <w:start w:val="1"/>
      <w:numFmt w:val="lowerLetter"/>
      <w:lvlText w:val="%2."/>
      <w:lvlJc w:val="left"/>
      <w:pPr>
        <w:ind w:left="1440" w:hanging="360"/>
      </w:pPr>
    </w:lvl>
    <w:lvl w:ilvl="2" w:tplc="65418967" w:tentative="1">
      <w:start w:val="1"/>
      <w:numFmt w:val="lowerRoman"/>
      <w:lvlText w:val="%3."/>
      <w:lvlJc w:val="right"/>
      <w:pPr>
        <w:ind w:left="2160" w:hanging="180"/>
      </w:pPr>
    </w:lvl>
    <w:lvl w:ilvl="3" w:tplc="65418967" w:tentative="1">
      <w:start w:val="1"/>
      <w:numFmt w:val="decimal"/>
      <w:lvlText w:val="%4."/>
      <w:lvlJc w:val="left"/>
      <w:pPr>
        <w:ind w:left="2880" w:hanging="360"/>
      </w:pPr>
    </w:lvl>
    <w:lvl w:ilvl="4" w:tplc="65418967" w:tentative="1">
      <w:start w:val="1"/>
      <w:numFmt w:val="lowerLetter"/>
      <w:lvlText w:val="%5."/>
      <w:lvlJc w:val="left"/>
      <w:pPr>
        <w:ind w:left="3600" w:hanging="360"/>
      </w:pPr>
    </w:lvl>
    <w:lvl w:ilvl="5" w:tplc="65418967" w:tentative="1">
      <w:start w:val="1"/>
      <w:numFmt w:val="lowerRoman"/>
      <w:lvlText w:val="%6."/>
      <w:lvlJc w:val="right"/>
      <w:pPr>
        <w:ind w:left="4320" w:hanging="180"/>
      </w:pPr>
    </w:lvl>
    <w:lvl w:ilvl="6" w:tplc="65418967" w:tentative="1">
      <w:start w:val="1"/>
      <w:numFmt w:val="decimal"/>
      <w:lvlText w:val="%7."/>
      <w:lvlJc w:val="left"/>
      <w:pPr>
        <w:ind w:left="5040" w:hanging="360"/>
      </w:pPr>
    </w:lvl>
    <w:lvl w:ilvl="7" w:tplc="65418967" w:tentative="1">
      <w:start w:val="1"/>
      <w:numFmt w:val="lowerLetter"/>
      <w:lvlText w:val="%8."/>
      <w:lvlJc w:val="left"/>
      <w:pPr>
        <w:ind w:left="5760" w:hanging="360"/>
      </w:pPr>
    </w:lvl>
    <w:lvl w:ilvl="8" w:tplc="65418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3">
    <w:multiLevelType w:val="hybridMultilevel"/>
    <w:lvl w:ilvl="0" w:tplc="73280486">
      <w:start w:val="1"/>
      <w:numFmt w:val="decimal"/>
      <w:lvlText w:val="%1."/>
      <w:lvlJc w:val="left"/>
      <w:pPr>
        <w:ind w:left="720" w:hanging="360"/>
      </w:pPr>
    </w:lvl>
    <w:lvl w:ilvl="1" w:tplc="73280486" w:tentative="1">
      <w:start w:val="1"/>
      <w:numFmt w:val="lowerLetter"/>
      <w:lvlText w:val="%2."/>
      <w:lvlJc w:val="left"/>
      <w:pPr>
        <w:ind w:left="1440" w:hanging="360"/>
      </w:pPr>
    </w:lvl>
    <w:lvl w:ilvl="2" w:tplc="73280486" w:tentative="1">
      <w:start w:val="1"/>
      <w:numFmt w:val="lowerRoman"/>
      <w:lvlText w:val="%3."/>
      <w:lvlJc w:val="right"/>
      <w:pPr>
        <w:ind w:left="2160" w:hanging="180"/>
      </w:pPr>
    </w:lvl>
    <w:lvl w:ilvl="3" w:tplc="73280486" w:tentative="1">
      <w:start w:val="1"/>
      <w:numFmt w:val="decimal"/>
      <w:lvlText w:val="%4."/>
      <w:lvlJc w:val="left"/>
      <w:pPr>
        <w:ind w:left="2880" w:hanging="360"/>
      </w:pPr>
    </w:lvl>
    <w:lvl w:ilvl="4" w:tplc="73280486" w:tentative="1">
      <w:start w:val="1"/>
      <w:numFmt w:val="lowerLetter"/>
      <w:lvlText w:val="%5."/>
      <w:lvlJc w:val="left"/>
      <w:pPr>
        <w:ind w:left="3600" w:hanging="360"/>
      </w:pPr>
    </w:lvl>
    <w:lvl w:ilvl="5" w:tplc="73280486" w:tentative="1">
      <w:start w:val="1"/>
      <w:numFmt w:val="lowerRoman"/>
      <w:lvlText w:val="%6."/>
      <w:lvlJc w:val="right"/>
      <w:pPr>
        <w:ind w:left="4320" w:hanging="180"/>
      </w:pPr>
    </w:lvl>
    <w:lvl w:ilvl="6" w:tplc="73280486" w:tentative="1">
      <w:start w:val="1"/>
      <w:numFmt w:val="decimal"/>
      <w:lvlText w:val="%7."/>
      <w:lvlJc w:val="left"/>
      <w:pPr>
        <w:ind w:left="5040" w:hanging="360"/>
      </w:pPr>
    </w:lvl>
    <w:lvl w:ilvl="7" w:tplc="73280486" w:tentative="1">
      <w:start w:val="1"/>
      <w:numFmt w:val="lowerLetter"/>
      <w:lvlText w:val="%8."/>
      <w:lvlJc w:val="left"/>
      <w:pPr>
        <w:ind w:left="5760" w:hanging="360"/>
      </w:pPr>
    </w:lvl>
    <w:lvl w:ilvl="8" w:tplc="7328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2">
    <w:multiLevelType w:val="hybridMultilevel"/>
    <w:lvl w:ilvl="0" w:tplc="81880802">
      <w:start w:val="1"/>
      <w:numFmt w:val="decimal"/>
      <w:lvlText w:val="%1."/>
      <w:lvlJc w:val="left"/>
      <w:pPr>
        <w:ind w:left="720" w:hanging="360"/>
      </w:pPr>
    </w:lvl>
    <w:lvl w:ilvl="1" w:tplc="81880802" w:tentative="1">
      <w:start w:val="1"/>
      <w:numFmt w:val="lowerLetter"/>
      <w:lvlText w:val="%2."/>
      <w:lvlJc w:val="left"/>
      <w:pPr>
        <w:ind w:left="1440" w:hanging="360"/>
      </w:pPr>
    </w:lvl>
    <w:lvl w:ilvl="2" w:tplc="81880802" w:tentative="1">
      <w:start w:val="1"/>
      <w:numFmt w:val="lowerRoman"/>
      <w:lvlText w:val="%3."/>
      <w:lvlJc w:val="right"/>
      <w:pPr>
        <w:ind w:left="2160" w:hanging="180"/>
      </w:pPr>
    </w:lvl>
    <w:lvl w:ilvl="3" w:tplc="81880802" w:tentative="1">
      <w:start w:val="1"/>
      <w:numFmt w:val="decimal"/>
      <w:lvlText w:val="%4."/>
      <w:lvlJc w:val="left"/>
      <w:pPr>
        <w:ind w:left="2880" w:hanging="360"/>
      </w:pPr>
    </w:lvl>
    <w:lvl w:ilvl="4" w:tplc="81880802" w:tentative="1">
      <w:start w:val="1"/>
      <w:numFmt w:val="lowerLetter"/>
      <w:lvlText w:val="%5."/>
      <w:lvlJc w:val="left"/>
      <w:pPr>
        <w:ind w:left="3600" w:hanging="360"/>
      </w:pPr>
    </w:lvl>
    <w:lvl w:ilvl="5" w:tplc="81880802" w:tentative="1">
      <w:start w:val="1"/>
      <w:numFmt w:val="lowerRoman"/>
      <w:lvlText w:val="%6."/>
      <w:lvlJc w:val="right"/>
      <w:pPr>
        <w:ind w:left="4320" w:hanging="180"/>
      </w:pPr>
    </w:lvl>
    <w:lvl w:ilvl="6" w:tplc="81880802" w:tentative="1">
      <w:start w:val="1"/>
      <w:numFmt w:val="decimal"/>
      <w:lvlText w:val="%7."/>
      <w:lvlJc w:val="left"/>
      <w:pPr>
        <w:ind w:left="5040" w:hanging="360"/>
      </w:pPr>
    </w:lvl>
    <w:lvl w:ilvl="7" w:tplc="81880802" w:tentative="1">
      <w:start w:val="1"/>
      <w:numFmt w:val="lowerLetter"/>
      <w:lvlText w:val="%8."/>
      <w:lvlJc w:val="left"/>
      <w:pPr>
        <w:ind w:left="5760" w:hanging="360"/>
      </w:pPr>
    </w:lvl>
    <w:lvl w:ilvl="8" w:tplc="8188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1">
    <w:multiLevelType w:val="hybridMultilevel"/>
    <w:lvl w:ilvl="0" w:tplc="96820606">
      <w:start w:val="1"/>
      <w:numFmt w:val="decimal"/>
      <w:lvlText w:val="%1."/>
      <w:lvlJc w:val="left"/>
      <w:pPr>
        <w:ind w:left="720" w:hanging="360"/>
      </w:pPr>
    </w:lvl>
    <w:lvl w:ilvl="1" w:tplc="96820606" w:tentative="1">
      <w:start w:val="1"/>
      <w:numFmt w:val="lowerLetter"/>
      <w:lvlText w:val="%2."/>
      <w:lvlJc w:val="left"/>
      <w:pPr>
        <w:ind w:left="1440" w:hanging="360"/>
      </w:pPr>
    </w:lvl>
    <w:lvl w:ilvl="2" w:tplc="96820606" w:tentative="1">
      <w:start w:val="1"/>
      <w:numFmt w:val="lowerRoman"/>
      <w:lvlText w:val="%3."/>
      <w:lvlJc w:val="right"/>
      <w:pPr>
        <w:ind w:left="2160" w:hanging="180"/>
      </w:pPr>
    </w:lvl>
    <w:lvl w:ilvl="3" w:tplc="96820606" w:tentative="1">
      <w:start w:val="1"/>
      <w:numFmt w:val="decimal"/>
      <w:lvlText w:val="%4."/>
      <w:lvlJc w:val="left"/>
      <w:pPr>
        <w:ind w:left="2880" w:hanging="360"/>
      </w:pPr>
    </w:lvl>
    <w:lvl w:ilvl="4" w:tplc="96820606" w:tentative="1">
      <w:start w:val="1"/>
      <w:numFmt w:val="lowerLetter"/>
      <w:lvlText w:val="%5."/>
      <w:lvlJc w:val="left"/>
      <w:pPr>
        <w:ind w:left="3600" w:hanging="360"/>
      </w:pPr>
    </w:lvl>
    <w:lvl w:ilvl="5" w:tplc="96820606" w:tentative="1">
      <w:start w:val="1"/>
      <w:numFmt w:val="lowerRoman"/>
      <w:lvlText w:val="%6."/>
      <w:lvlJc w:val="right"/>
      <w:pPr>
        <w:ind w:left="4320" w:hanging="180"/>
      </w:pPr>
    </w:lvl>
    <w:lvl w:ilvl="6" w:tplc="96820606" w:tentative="1">
      <w:start w:val="1"/>
      <w:numFmt w:val="decimal"/>
      <w:lvlText w:val="%7."/>
      <w:lvlJc w:val="left"/>
      <w:pPr>
        <w:ind w:left="5040" w:hanging="360"/>
      </w:pPr>
    </w:lvl>
    <w:lvl w:ilvl="7" w:tplc="96820606" w:tentative="1">
      <w:start w:val="1"/>
      <w:numFmt w:val="lowerLetter"/>
      <w:lvlText w:val="%8."/>
      <w:lvlJc w:val="left"/>
      <w:pPr>
        <w:ind w:left="5760" w:hanging="360"/>
      </w:pPr>
    </w:lvl>
    <w:lvl w:ilvl="8" w:tplc="96820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0">
    <w:multiLevelType w:val="hybridMultilevel"/>
    <w:lvl w:ilvl="0" w:tplc="29315848">
      <w:start w:val="1"/>
      <w:numFmt w:val="decimal"/>
      <w:lvlText w:val="%1."/>
      <w:lvlJc w:val="left"/>
      <w:pPr>
        <w:ind w:left="720" w:hanging="360"/>
      </w:pPr>
    </w:lvl>
    <w:lvl w:ilvl="1" w:tplc="29315848" w:tentative="1">
      <w:start w:val="1"/>
      <w:numFmt w:val="lowerLetter"/>
      <w:lvlText w:val="%2."/>
      <w:lvlJc w:val="left"/>
      <w:pPr>
        <w:ind w:left="1440" w:hanging="360"/>
      </w:pPr>
    </w:lvl>
    <w:lvl w:ilvl="2" w:tplc="29315848" w:tentative="1">
      <w:start w:val="1"/>
      <w:numFmt w:val="lowerRoman"/>
      <w:lvlText w:val="%3."/>
      <w:lvlJc w:val="right"/>
      <w:pPr>
        <w:ind w:left="2160" w:hanging="180"/>
      </w:pPr>
    </w:lvl>
    <w:lvl w:ilvl="3" w:tplc="29315848" w:tentative="1">
      <w:start w:val="1"/>
      <w:numFmt w:val="decimal"/>
      <w:lvlText w:val="%4."/>
      <w:lvlJc w:val="left"/>
      <w:pPr>
        <w:ind w:left="2880" w:hanging="360"/>
      </w:pPr>
    </w:lvl>
    <w:lvl w:ilvl="4" w:tplc="29315848" w:tentative="1">
      <w:start w:val="1"/>
      <w:numFmt w:val="lowerLetter"/>
      <w:lvlText w:val="%5."/>
      <w:lvlJc w:val="left"/>
      <w:pPr>
        <w:ind w:left="3600" w:hanging="360"/>
      </w:pPr>
    </w:lvl>
    <w:lvl w:ilvl="5" w:tplc="29315848" w:tentative="1">
      <w:start w:val="1"/>
      <w:numFmt w:val="lowerRoman"/>
      <w:lvlText w:val="%6."/>
      <w:lvlJc w:val="right"/>
      <w:pPr>
        <w:ind w:left="4320" w:hanging="180"/>
      </w:pPr>
    </w:lvl>
    <w:lvl w:ilvl="6" w:tplc="29315848" w:tentative="1">
      <w:start w:val="1"/>
      <w:numFmt w:val="decimal"/>
      <w:lvlText w:val="%7."/>
      <w:lvlJc w:val="left"/>
      <w:pPr>
        <w:ind w:left="5040" w:hanging="360"/>
      </w:pPr>
    </w:lvl>
    <w:lvl w:ilvl="7" w:tplc="29315848" w:tentative="1">
      <w:start w:val="1"/>
      <w:numFmt w:val="lowerLetter"/>
      <w:lvlText w:val="%8."/>
      <w:lvlJc w:val="left"/>
      <w:pPr>
        <w:ind w:left="5760" w:hanging="360"/>
      </w:pPr>
    </w:lvl>
    <w:lvl w:ilvl="8" w:tplc="2931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9">
    <w:multiLevelType w:val="hybridMultilevel"/>
    <w:lvl w:ilvl="0" w:tplc="72394012">
      <w:start w:val="1"/>
      <w:numFmt w:val="decimal"/>
      <w:lvlText w:val="%1."/>
      <w:lvlJc w:val="left"/>
      <w:pPr>
        <w:ind w:left="720" w:hanging="360"/>
      </w:pPr>
    </w:lvl>
    <w:lvl w:ilvl="1" w:tplc="72394012" w:tentative="1">
      <w:start w:val="1"/>
      <w:numFmt w:val="lowerLetter"/>
      <w:lvlText w:val="%2."/>
      <w:lvlJc w:val="left"/>
      <w:pPr>
        <w:ind w:left="1440" w:hanging="360"/>
      </w:pPr>
    </w:lvl>
    <w:lvl w:ilvl="2" w:tplc="72394012" w:tentative="1">
      <w:start w:val="1"/>
      <w:numFmt w:val="lowerRoman"/>
      <w:lvlText w:val="%3."/>
      <w:lvlJc w:val="right"/>
      <w:pPr>
        <w:ind w:left="2160" w:hanging="180"/>
      </w:pPr>
    </w:lvl>
    <w:lvl w:ilvl="3" w:tplc="72394012" w:tentative="1">
      <w:start w:val="1"/>
      <w:numFmt w:val="decimal"/>
      <w:lvlText w:val="%4."/>
      <w:lvlJc w:val="left"/>
      <w:pPr>
        <w:ind w:left="2880" w:hanging="360"/>
      </w:pPr>
    </w:lvl>
    <w:lvl w:ilvl="4" w:tplc="72394012" w:tentative="1">
      <w:start w:val="1"/>
      <w:numFmt w:val="lowerLetter"/>
      <w:lvlText w:val="%5."/>
      <w:lvlJc w:val="left"/>
      <w:pPr>
        <w:ind w:left="3600" w:hanging="360"/>
      </w:pPr>
    </w:lvl>
    <w:lvl w:ilvl="5" w:tplc="72394012" w:tentative="1">
      <w:start w:val="1"/>
      <w:numFmt w:val="lowerRoman"/>
      <w:lvlText w:val="%6."/>
      <w:lvlJc w:val="right"/>
      <w:pPr>
        <w:ind w:left="4320" w:hanging="180"/>
      </w:pPr>
    </w:lvl>
    <w:lvl w:ilvl="6" w:tplc="72394012" w:tentative="1">
      <w:start w:val="1"/>
      <w:numFmt w:val="decimal"/>
      <w:lvlText w:val="%7."/>
      <w:lvlJc w:val="left"/>
      <w:pPr>
        <w:ind w:left="5040" w:hanging="360"/>
      </w:pPr>
    </w:lvl>
    <w:lvl w:ilvl="7" w:tplc="72394012" w:tentative="1">
      <w:start w:val="1"/>
      <w:numFmt w:val="lowerLetter"/>
      <w:lvlText w:val="%8."/>
      <w:lvlJc w:val="left"/>
      <w:pPr>
        <w:ind w:left="5760" w:hanging="360"/>
      </w:pPr>
    </w:lvl>
    <w:lvl w:ilvl="8" w:tplc="72394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8">
    <w:multiLevelType w:val="hybridMultilevel"/>
    <w:lvl w:ilvl="0" w:tplc="84192048">
      <w:start w:val="1"/>
      <w:numFmt w:val="decimal"/>
      <w:lvlText w:val="%1."/>
      <w:lvlJc w:val="left"/>
      <w:pPr>
        <w:ind w:left="720" w:hanging="360"/>
      </w:pPr>
    </w:lvl>
    <w:lvl w:ilvl="1" w:tplc="84192048" w:tentative="1">
      <w:start w:val="1"/>
      <w:numFmt w:val="lowerLetter"/>
      <w:lvlText w:val="%2."/>
      <w:lvlJc w:val="left"/>
      <w:pPr>
        <w:ind w:left="1440" w:hanging="360"/>
      </w:pPr>
    </w:lvl>
    <w:lvl w:ilvl="2" w:tplc="84192048" w:tentative="1">
      <w:start w:val="1"/>
      <w:numFmt w:val="lowerRoman"/>
      <w:lvlText w:val="%3."/>
      <w:lvlJc w:val="right"/>
      <w:pPr>
        <w:ind w:left="2160" w:hanging="180"/>
      </w:pPr>
    </w:lvl>
    <w:lvl w:ilvl="3" w:tplc="84192048" w:tentative="1">
      <w:start w:val="1"/>
      <w:numFmt w:val="decimal"/>
      <w:lvlText w:val="%4."/>
      <w:lvlJc w:val="left"/>
      <w:pPr>
        <w:ind w:left="2880" w:hanging="360"/>
      </w:pPr>
    </w:lvl>
    <w:lvl w:ilvl="4" w:tplc="84192048" w:tentative="1">
      <w:start w:val="1"/>
      <w:numFmt w:val="lowerLetter"/>
      <w:lvlText w:val="%5."/>
      <w:lvlJc w:val="left"/>
      <w:pPr>
        <w:ind w:left="3600" w:hanging="360"/>
      </w:pPr>
    </w:lvl>
    <w:lvl w:ilvl="5" w:tplc="84192048" w:tentative="1">
      <w:start w:val="1"/>
      <w:numFmt w:val="lowerRoman"/>
      <w:lvlText w:val="%6."/>
      <w:lvlJc w:val="right"/>
      <w:pPr>
        <w:ind w:left="4320" w:hanging="180"/>
      </w:pPr>
    </w:lvl>
    <w:lvl w:ilvl="6" w:tplc="84192048" w:tentative="1">
      <w:start w:val="1"/>
      <w:numFmt w:val="decimal"/>
      <w:lvlText w:val="%7."/>
      <w:lvlJc w:val="left"/>
      <w:pPr>
        <w:ind w:left="5040" w:hanging="360"/>
      </w:pPr>
    </w:lvl>
    <w:lvl w:ilvl="7" w:tplc="84192048" w:tentative="1">
      <w:start w:val="1"/>
      <w:numFmt w:val="lowerLetter"/>
      <w:lvlText w:val="%8."/>
      <w:lvlJc w:val="left"/>
      <w:pPr>
        <w:ind w:left="5760" w:hanging="360"/>
      </w:pPr>
    </w:lvl>
    <w:lvl w:ilvl="8" w:tplc="84192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7">
    <w:multiLevelType w:val="hybridMultilevel"/>
    <w:lvl w:ilvl="0" w:tplc="29195171">
      <w:start w:val="1"/>
      <w:numFmt w:val="decimal"/>
      <w:lvlText w:val="%1."/>
      <w:lvlJc w:val="left"/>
      <w:pPr>
        <w:ind w:left="720" w:hanging="360"/>
      </w:pPr>
    </w:lvl>
    <w:lvl w:ilvl="1" w:tplc="29195171" w:tentative="1">
      <w:start w:val="1"/>
      <w:numFmt w:val="lowerLetter"/>
      <w:lvlText w:val="%2."/>
      <w:lvlJc w:val="left"/>
      <w:pPr>
        <w:ind w:left="1440" w:hanging="360"/>
      </w:pPr>
    </w:lvl>
    <w:lvl w:ilvl="2" w:tplc="29195171" w:tentative="1">
      <w:start w:val="1"/>
      <w:numFmt w:val="lowerRoman"/>
      <w:lvlText w:val="%3."/>
      <w:lvlJc w:val="right"/>
      <w:pPr>
        <w:ind w:left="2160" w:hanging="180"/>
      </w:pPr>
    </w:lvl>
    <w:lvl w:ilvl="3" w:tplc="29195171" w:tentative="1">
      <w:start w:val="1"/>
      <w:numFmt w:val="decimal"/>
      <w:lvlText w:val="%4."/>
      <w:lvlJc w:val="left"/>
      <w:pPr>
        <w:ind w:left="2880" w:hanging="360"/>
      </w:pPr>
    </w:lvl>
    <w:lvl w:ilvl="4" w:tplc="29195171" w:tentative="1">
      <w:start w:val="1"/>
      <w:numFmt w:val="lowerLetter"/>
      <w:lvlText w:val="%5."/>
      <w:lvlJc w:val="left"/>
      <w:pPr>
        <w:ind w:left="3600" w:hanging="360"/>
      </w:pPr>
    </w:lvl>
    <w:lvl w:ilvl="5" w:tplc="29195171" w:tentative="1">
      <w:start w:val="1"/>
      <w:numFmt w:val="lowerRoman"/>
      <w:lvlText w:val="%6."/>
      <w:lvlJc w:val="right"/>
      <w:pPr>
        <w:ind w:left="4320" w:hanging="180"/>
      </w:pPr>
    </w:lvl>
    <w:lvl w:ilvl="6" w:tplc="29195171" w:tentative="1">
      <w:start w:val="1"/>
      <w:numFmt w:val="decimal"/>
      <w:lvlText w:val="%7."/>
      <w:lvlJc w:val="left"/>
      <w:pPr>
        <w:ind w:left="5040" w:hanging="360"/>
      </w:pPr>
    </w:lvl>
    <w:lvl w:ilvl="7" w:tplc="29195171" w:tentative="1">
      <w:start w:val="1"/>
      <w:numFmt w:val="lowerLetter"/>
      <w:lvlText w:val="%8."/>
      <w:lvlJc w:val="left"/>
      <w:pPr>
        <w:ind w:left="5760" w:hanging="360"/>
      </w:pPr>
    </w:lvl>
    <w:lvl w:ilvl="8" w:tplc="2919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6">
    <w:multiLevelType w:val="hybridMultilevel"/>
    <w:lvl w:ilvl="0" w:tplc="10061689">
      <w:start w:val="1"/>
      <w:numFmt w:val="decimal"/>
      <w:lvlText w:val="%1."/>
      <w:lvlJc w:val="left"/>
      <w:pPr>
        <w:ind w:left="720" w:hanging="360"/>
      </w:pPr>
    </w:lvl>
    <w:lvl w:ilvl="1" w:tplc="10061689" w:tentative="1">
      <w:start w:val="1"/>
      <w:numFmt w:val="lowerLetter"/>
      <w:lvlText w:val="%2."/>
      <w:lvlJc w:val="left"/>
      <w:pPr>
        <w:ind w:left="1440" w:hanging="360"/>
      </w:pPr>
    </w:lvl>
    <w:lvl w:ilvl="2" w:tplc="10061689" w:tentative="1">
      <w:start w:val="1"/>
      <w:numFmt w:val="lowerRoman"/>
      <w:lvlText w:val="%3."/>
      <w:lvlJc w:val="right"/>
      <w:pPr>
        <w:ind w:left="2160" w:hanging="180"/>
      </w:pPr>
    </w:lvl>
    <w:lvl w:ilvl="3" w:tplc="10061689" w:tentative="1">
      <w:start w:val="1"/>
      <w:numFmt w:val="decimal"/>
      <w:lvlText w:val="%4."/>
      <w:lvlJc w:val="left"/>
      <w:pPr>
        <w:ind w:left="2880" w:hanging="360"/>
      </w:pPr>
    </w:lvl>
    <w:lvl w:ilvl="4" w:tplc="10061689" w:tentative="1">
      <w:start w:val="1"/>
      <w:numFmt w:val="lowerLetter"/>
      <w:lvlText w:val="%5."/>
      <w:lvlJc w:val="left"/>
      <w:pPr>
        <w:ind w:left="3600" w:hanging="360"/>
      </w:pPr>
    </w:lvl>
    <w:lvl w:ilvl="5" w:tplc="10061689" w:tentative="1">
      <w:start w:val="1"/>
      <w:numFmt w:val="lowerRoman"/>
      <w:lvlText w:val="%6."/>
      <w:lvlJc w:val="right"/>
      <w:pPr>
        <w:ind w:left="4320" w:hanging="180"/>
      </w:pPr>
    </w:lvl>
    <w:lvl w:ilvl="6" w:tplc="10061689" w:tentative="1">
      <w:start w:val="1"/>
      <w:numFmt w:val="decimal"/>
      <w:lvlText w:val="%7."/>
      <w:lvlJc w:val="left"/>
      <w:pPr>
        <w:ind w:left="5040" w:hanging="360"/>
      </w:pPr>
    </w:lvl>
    <w:lvl w:ilvl="7" w:tplc="10061689" w:tentative="1">
      <w:start w:val="1"/>
      <w:numFmt w:val="lowerLetter"/>
      <w:lvlText w:val="%8."/>
      <w:lvlJc w:val="left"/>
      <w:pPr>
        <w:ind w:left="5760" w:hanging="360"/>
      </w:pPr>
    </w:lvl>
    <w:lvl w:ilvl="8" w:tplc="1006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5">
    <w:multiLevelType w:val="hybridMultilevel"/>
    <w:lvl w:ilvl="0" w:tplc="73467485">
      <w:start w:val="1"/>
      <w:numFmt w:val="decimal"/>
      <w:lvlText w:val="%1."/>
      <w:lvlJc w:val="left"/>
      <w:pPr>
        <w:ind w:left="720" w:hanging="360"/>
      </w:pPr>
    </w:lvl>
    <w:lvl w:ilvl="1" w:tplc="73467485" w:tentative="1">
      <w:start w:val="1"/>
      <w:numFmt w:val="lowerLetter"/>
      <w:lvlText w:val="%2."/>
      <w:lvlJc w:val="left"/>
      <w:pPr>
        <w:ind w:left="1440" w:hanging="360"/>
      </w:pPr>
    </w:lvl>
    <w:lvl w:ilvl="2" w:tplc="73467485" w:tentative="1">
      <w:start w:val="1"/>
      <w:numFmt w:val="lowerRoman"/>
      <w:lvlText w:val="%3."/>
      <w:lvlJc w:val="right"/>
      <w:pPr>
        <w:ind w:left="2160" w:hanging="180"/>
      </w:pPr>
    </w:lvl>
    <w:lvl w:ilvl="3" w:tplc="73467485" w:tentative="1">
      <w:start w:val="1"/>
      <w:numFmt w:val="decimal"/>
      <w:lvlText w:val="%4."/>
      <w:lvlJc w:val="left"/>
      <w:pPr>
        <w:ind w:left="2880" w:hanging="360"/>
      </w:pPr>
    </w:lvl>
    <w:lvl w:ilvl="4" w:tplc="73467485" w:tentative="1">
      <w:start w:val="1"/>
      <w:numFmt w:val="lowerLetter"/>
      <w:lvlText w:val="%5."/>
      <w:lvlJc w:val="left"/>
      <w:pPr>
        <w:ind w:left="3600" w:hanging="360"/>
      </w:pPr>
    </w:lvl>
    <w:lvl w:ilvl="5" w:tplc="73467485" w:tentative="1">
      <w:start w:val="1"/>
      <w:numFmt w:val="lowerRoman"/>
      <w:lvlText w:val="%6."/>
      <w:lvlJc w:val="right"/>
      <w:pPr>
        <w:ind w:left="4320" w:hanging="180"/>
      </w:pPr>
    </w:lvl>
    <w:lvl w:ilvl="6" w:tplc="73467485" w:tentative="1">
      <w:start w:val="1"/>
      <w:numFmt w:val="decimal"/>
      <w:lvlText w:val="%7."/>
      <w:lvlJc w:val="left"/>
      <w:pPr>
        <w:ind w:left="5040" w:hanging="360"/>
      </w:pPr>
    </w:lvl>
    <w:lvl w:ilvl="7" w:tplc="73467485" w:tentative="1">
      <w:start w:val="1"/>
      <w:numFmt w:val="lowerLetter"/>
      <w:lvlText w:val="%8."/>
      <w:lvlJc w:val="left"/>
      <w:pPr>
        <w:ind w:left="5760" w:hanging="360"/>
      </w:pPr>
    </w:lvl>
    <w:lvl w:ilvl="8" w:tplc="7346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4">
    <w:multiLevelType w:val="hybridMultilevel"/>
    <w:lvl w:ilvl="0" w:tplc="77127915">
      <w:start w:val="1"/>
      <w:numFmt w:val="decimal"/>
      <w:lvlText w:val="%1."/>
      <w:lvlJc w:val="left"/>
      <w:pPr>
        <w:ind w:left="720" w:hanging="360"/>
      </w:pPr>
    </w:lvl>
    <w:lvl w:ilvl="1" w:tplc="77127915" w:tentative="1">
      <w:start w:val="1"/>
      <w:numFmt w:val="lowerLetter"/>
      <w:lvlText w:val="%2."/>
      <w:lvlJc w:val="left"/>
      <w:pPr>
        <w:ind w:left="1440" w:hanging="360"/>
      </w:pPr>
    </w:lvl>
    <w:lvl w:ilvl="2" w:tplc="77127915" w:tentative="1">
      <w:start w:val="1"/>
      <w:numFmt w:val="lowerRoman"/>
      <w:lvlText w:val="%3."/>
      <w:lvlJc w:val="right"/>
      <w:pPr>
        <w:ind w:left="2160" w:hanging="180"/>
      </w:pPr>
    </w:lvl>
    <w:lvl w:ilvl="3" w:tplc="77127915" w:tentative="1">
      <w:start w:val="1"/>
      <w:numFmt w:val="decimal"/>
      <w:lvlText w:val="%4."/>
      <w:lvlJc w:val="left"/>
      <w:pPr>
        <w:ind w:left="2880" w:hanging="360"/>
      </w:pPr>
    </w:lvl>
    <w:lvl w:ilvl="4" w:tplc="77127915" w:tentative="1">
      <w:start w:val="1"/>
      <w:numFmt w:val="lowerLetter"/>
      <w:lvlText w:val="%5."/>
      <w:lvlJc w:val="left"/>
      <w:pPr>
        <w:ind w:left="3600" w:hanging="360"/>
      </w:pPr>
    </w:lvl>
    <w:lvl w:ilvl="5" w:tplc="77127915" w:tentative="1">
      <w:start w:val="1"/>
      <w:numFmt w:val="lowerRoman"/>
      <w:lvlText w:val="%6."/>
      <w:lvlJc w:val="right"/>
      <w:pPr>
        <w:ind w:left="4320" w:hanging="180"/>
      </w:pPr>
    </w:lvl>
    <w:lvl w:ilvl="6" w:tplc="77127915" w:tentative="1">
      <w:start w:val="1"/>
      <w:numFmt w:val="decimal"/>
      <w:lvlText w:val="%7."/>
      <w:lvlJc w:val="left"/>
      <w:pPr>
        <w:ind w:left="5040" w:hanging="360"/>
      </w:pPr>
    </w:lvl>
    <w:lvl w:ilvl="7" w:tplc="77127915" w:tentative="1">
      <w:start w:val="1"/>
      <w:numFmt w:val="lowerLetter"/>
      <w:lvlText w:val="%8."/>
      <w:lvlJc w:val="left"/>
      <w:pPr>
        <w:ind w:left="5760" w:hanging="360"/>
      </w:pPr>
    </w:lvl>
    <w:lvl w:ilvl="8" w:tplc="7712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3">
    <w:multiLevelType w:val="hybridMultilevel"/>
    <w:lvl w:ilvl="0" w:tplc="44810641">
      <w:start w:val="1"/>
      <w:numFmt w:val="decimal"/>
      <w:lvlText w:val="%1."/>
      <w:lvlJc w:val="left"/>
      <w:pPr>
        <w:ind w:left="720" w:hanging="360"/>
      </w:pPr>
    </w:lvl>
    <w:lvl w:ilvl="1" w:tplc="44810641" w:tentative="1">
      <w:start w:val="1"/>
      <w:numFmt w:val="lowerLetter"/>
      <w:lvlText w:val="%2."/>
      <w:lvlJc w:val="left"/>
      <w:pPr>
        <w:ind w:left="1440" w:hanging="360"/>
      </w:pPr>
    </w:lvl>
    <w:lvl w:ilvl="2" w:tplc="44810641" w:tentative="1">
      <w:start w:val="1"/>
      <w:numFmt w:val="lowerRoman"/>
      <w:lvlText w:val="%3."/>
      <w:lvlJc w:val="right"/>
      <w:pPr>
        <w:ind w:left="2160" w:hanging="180"/>
      </w:pPr>
    </w:lvl>
    <w:lvl w:ilvl="3" w:tplc="44810641" w:tentative="1">
      <w:start w:val="1"/>
      <w:numFmt w:val="decimal"/>
      <w:lvlText w:val="%4."/>
      <w:lvlJc w:val="left"/>
      <w:pPr>
        <w:ind w:left="2880" w:hanging="360"/>
      </w:pPr>
    </w:lvl>
    <w:lvl w:ilvl="4" w:tplc="44810641" w:tentative="1">
      <w:start w:val="1"/>
      <w:numFmt w:val="lowerLetter"/>
      <w:lvlText w:val="%5."/>
      <w:lvlJc w:val="left"/>
      <w:pPr>
        <w:ind w:left="3600" w:hanging="360"/>
      </w:pPr>
    </w:lvl>
    <w:lvl w:ilvl="5" w:tplc="44810641" w:tentative="1">
      <w:start w:val="1"/>
      <w:numFmt w:val="lowerRoman"/>
      <w:lvlText w:val="%6."/>
      <w:lvlJc w:val="right"/>
      <w:pPr>
        <w:ind w:left="4320" w:hanging="180"/>
      </w:pPr>
    </w:lvl>
    <w:lvl w:ilvl="6" w:tplc="44810641" w:tentative="1">
      <w:start w:val="1"/>
      <w:numFmt w:val="decimal"/>
      <w:lvlText w:val="%7."/>
      <w:lvlJc w:val="left"/>
      <w:pPr>
        <w:ind w:left="5040" w:hanging="360"/>
      </w:pPr>
    </w:lvl>
    <w:lvl w:ilvl="7" w:tplc="44810641" w:tentative="1">
      <w:start w:val="1"/>
      <w:numFmt w:val="lowerLetter"/>
      <w:lvlText w:val="%8."/>
      <w:lvlJc w:val="left"/>
      <w:pPr>
        <w:ind w:left="5760" w:hanging="360"/>
      </w:pPr>
    </w:lvl>
    <w:lvl w:ilvl="8" w:tplc="4481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2">
    <w:multiLevelType w:val="hybridMultilevel"/>
    <w:lvl w:ilvl="0" w:tplc="23263653">
      <w:start w:val="1"/>
      <w:numFmt w:val="decimal"/>
      <w:lvlText w:val="%1."/>
      <w:lvlJc w:val="left"/>
      <w:pPr>
        <w:ind w:left="720" w:hanging="360"/>
      </w:pPr>
    </w:lvl>
    <w:lvl w:ilvl="1" w:tplc="23263653" w:tentative="1">
      <w:start w:val="1"/>
      <w:numFmt w:val="lowerLetter"/>
      <w:lvlText w:val="%2."/>
      <w:lvlJc w:val="left"/>
      <w:pPr>
        <w:ind w:left="1440" w:hanging="360"/>
      </w:pPr>
    </w:lvl>
    <w:lvl w:ilvl="2" w:tplc="23263653" w:tentative="1">
      <w:start w:val="1"/>
      <w:numFmt w:val="lowerRoman"/>
      <w:lvlText w:val="%3."/>
      <w:lvlJc w:val="right"/>
      <w:pPr>
        <w:ind w:left="2160" w:hanging="180"/>
      </w:pPr>
    </w:lvl>
    <w:lvl w:ilvl="3" w:tplc="23263653" w:tentative="1">
      <w:start w:val="1"/>
      <w:numFmt w:val="decimal"/>
      <w:lvlText w:val="%4."/>
      <w:lvlJc w:val="left"/>
      <w:pPr>
        <w:ind w:left="2880" w:hanging="360"/>
      </w:pPr>
    </w:lvl>
    <w:lvl w:ilvl="4" w:tplc="23263653" w:tentative="1">
      <w:start w:val="1"/>
      <w:numFmt w:val="lowerLetter"/>
      <w:lvlText w:val="%5."/>
      <w:lvlJc w:val="left"/>
      <w:pPr>
        <w:ind w:left="3600" w:hanging="360"/>
      </w:pPr>
    </w:lvl>
    <w:lvl w:ilvl="5" w:tplc="23263653" w:tentative="1">
      <w:start w:val="1"/>
      <w:numFmt w:val="lowerRoman"/>
      <w:lvlText w:val="%6."/>
      <w:lvlJc w:val="right"/>
      <w:pPr>
        <w:ind w:left="4320" w:hanging="180"/>
      </w:pPr>
    </w:lvl>
    <w:lvl w:ilvl="6" w:tplc="23263653" w:tentative="1">
      <w:start w:val="1"/>
      <w:numFmt w:val="decimal"/>
      <w:lvlText w:val="%7."/>
      <w:lvlJc w:val="left"/>
      <w:pPr>
        <w:ind w:left="5040" w:hanging="360"/>
      </w:pPr>
    </w:lvl>
    <w:lvl w:ilvl="7" w:tplc="23263653" w:tentative="1">
      <w:start w:val="1"/>
      <w:numFmt w:val="lowerLetter"/>
      <w:lvlText w:val="%8."/>
      <w:lvlJc w:val="left"/>
      <w:pPr>
        <w:ind w:left="5760" w:hanging="360"/>
      </w:pPr>
    </w:lvl>
    <w:lvl w:ilvl="8" w:tplc="2326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1">
    <w:multiLevelType w:val="hybridMultilevel"/>
    <w:lvl w:ilvl="0" w:tplc="59187082">
      <w:start w:val="1"/>
      <w:numFmt w:val="decimal"/>
      <w:lvlText w:val="%1."/>
      <w:lvlJc w:val="left"/>
      <w:pPr>
        <w:ind w:left="720" w:hanging="360"/>
      </w:pPr>
    </w:lvl>
    <w:lvl w:ilvl="1" w:tplc="59187082" w:tentative="1">
      <w:start w:val="1"/>
      <w:numFmt w:val="lowerLetter"/>
      <w:lvlText w:val="%2."/>
      <w:lvlJc w:val="left"/>
      <w:pPr>
        <w:ind w:left="1440" w:hanging="360"/>
      </w:pPr>
    </w:lvl>
    <w:lvl w:ilvl="2" w:tplc="59187082" w:tentative="1">
      <w:start w:val="1"/>
      <w:numFmt w:val="lowerRoman"/>
      <w:lvlText w:val="%3."/>
      <w:lvlJc w:val="right"/>
      <w:pPr>
        <w:ind w:left="2160" w:hanging="180"/>
      </w:pPr>
    </w:lvl>
    <w:lvl w:ilvl="3" w:tplc="59187082" w:tentative="1">
      <w:start w:val="1"/>
      <w:numFmt w:val="decimal"/>
      <w:lvlText w:val="%4."/>
      <w:lvlJc w:val="left"/>
      <w:pPr>
        <w:ind w:left="2880" w:hanging="360"/>
      </w:pPr>
    </w:lvl>
    <w:lvl w:ilvl="4" w:tplc="59187082" w:tentative="1">
      <w:start w:val="1"/>
      <w:numFmt w:val="lowerLetter"/>
      <w:lvlText w:val="%5."/>
      <w:lvlJc w:val="left"/>
      <w:pPr>
        <w:ind w:left="3600" w:hanging="360"/>
      </w:pPr>
    </w:lvl>
    <w:lvl w:ilvl="5" w:tplc="59187082" w:tentative="1">
      <w:start w:val="1"/>
      <w:numFmt w:val="lowerRoman"/>
      <w:lvlText w:val="%6."/>
      <w:lvlJc w:val="right"/>
      <w:pPr>
        <w:ind w:left="4320" w:hanging="180"/>
      </w:pPr>
    </w:lvl>
    <w:lvl w:ilvl="6" w:tplc="59187082" w:tentative="1">
      <w:start w:val="1"/>
      <w:numFmt w:val="decimal"/>
      <w:lvlText w:val="%7."/>
      <w:lvlJc w:val="left"/>
      <w:pPr>
        <w:ind w:left="5040" w:hanging="360"/>
      </w:pPr>
    </w:lvl>
    <w:lvl w:ilvl="7" w:tplc="59187082" w:tentative="1">
      <w:start w:val="1"/>
      <w:numFmt w:val="lowerLetter"/>
      <w:lvlText w:val="%8."/>
      <w:lvlJc w:val="left"/>
      <w:pPr>
        <w:ind w:left="5760" w:hanging="360"/>
      </w:pPr>
    </w:lvl>
    <w:lvl w:ilvl="8" w:tplc="5918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0">
    <w:multiLevelType w:val="hybridMultilevel"/>
    <w:lvl w:ilvl="0" w:tplc="95875027">
      <w:start w:val="1"/>
      <w:numFmt w:val="decimal"/>
      <w:lvlText w:val="%1."/>
      <w:lvlJc w:val="left"/>
      <w:pPr>
        <w:ind w:left="720" w:hanging="360"/>
      </w:pPr>
    </w:lvl>
    <w:lvl w:ilvl="1" w:tplc="95875027" w:tentative="1">
      <w:start w:val="1"/>
      <w:numFmt w:val="lowerLetter"/>
      <w:lvlText w:val="%2."/>
      <w:lvlJc w:val="left"/>
      <w:pPr>
        <w:ind w:left="1440" w:hanging="360"/>
      </w:pPr>
    </w:lvl>
    <w:lvl w:ilvl="2" w:tplc="95875027" w:tentative="1">
      <w:start w:val="1"/>
      <w:numFmt w:val="lowerRoman"/>
      <w:lvlText w:val="%3."/>
      <w:lvlJc w:val="right"/>
      <w:pPr>
        <w:ind w:left="2160" w:hanging="180"/>
      </w:pPr>
    </w:lvl>
    <w:lvl w:ilvl="3" w:tplc="95875027" w:tentative="1">
      <w:start w:val="1"/>
      <w:numFmt w:val="decimal"/>
      <w:lvlText w:val="%4."/>
      <w:lvlJc w:val="left"/>
      <w:pPr>
        <w:ind w:left="2880" w:hanging="360"/>
      </w:pPr>
    </w:lvl>
    <w:lvl w:ilvl="4" w:tplc="95875027" w:tentative="1">
      <w:start w:val="1"/>
      <w:numFmt w:val="lowerLetter"/>
      <w:lvlText w:val="%5."/>
      <w:lvlJc w:val="left"/>
      <w:pPr>
        <w:ind w:left="3600" w:hanging="360"/>
      </w:pPr>
    </w:lvl>
    <w:lvl w:ilvl="5" w:tplc="95875027" w:tentative="1">
      <w:start w:val="1"/>
      <w:numFmt w:val="lowerRoman"/>
      <w:lvlText w:val="%6."/>
      <w:lvlJc w:val="right"/>
      <w:pPr>
        <w:ind w:left="4320" w:hanging="180"/>
      </w:pPr>
    </w:lvl>
    <w:lvl w:ilvl="6" w:tplc="95875027" w:tentative="1">
      <w:start w:val="1"/>
      <w:numFmt w:val="decimal"/>
      <w:lvlText w:val="%7."/>
      <w:lvlJc w:val="left"/>
      <w:pPr>
        <w:ind w:left="5040" w:hanging="360"/>
      </w:pPr>
    </w:lvl>
    <w:lvl w:ilvl="7" w:tplc="95875027" w:tentative="1">
      <w:start w:val="1"/>
      <w:numFmt w:val="lowerLetter"/>
      <w:lvlText w:val="%8."/>
      <w:lvlJc w:val="left"/>
      <w:pPr>
        <w:ind w:left="5760" w:hanging="360"/>
      </w:pPr>
    </w:lvl>
    <w:lvl w:ilvl="8" w:tplc="9587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9">
    <w:multiLevelType w:val="hybridMultilevel"/>
    <w:lvl w:ilvl="0" w:tplc="12005707">
      <w:start w:val="1"/>
      <w:numFmt w:val="decimal"/>
      <w:lvlText w:val="%1."/>
      <w:lvlJc w:val="left"/>
      <w:pPr>
        <w:ind w:left="720" w:hanging="360"/>
      </w:pPr>
    </w:lvl>
    <w:lvl w:ilvl="1" w:tplc="12005707" w:tentative="1">
      <w:start w:val="1"/>
      <w:numFmt w:val="lowerLetter"/>
      <w:lvlText w:val="%2."/>
      <w:lvlJc w:val="left"/>
      <w:pPr>
        <w:ind w:left="1440" w:hanging="360"/>
      </w:pPr>
    </w:lvl>
    <w:lvl w:ilvl="2" w:tplc="12005707" w:tentative="1">
      <w:start w:val="1"/>
      <w:numFmt w:val="lowerRoman"/>
      <w:lvlText w:val="%3."/>
      <w:lvlJc w:val="right"/>
      <w:pPr>
        <w:ind w:left="2160" w:hanging="180"/>
      </w:pPr>
    </w:lvl>
    <w:lvl w:ilvl="3" w:tplc="12005707" w:tentative="1">
      <w:start w:val="1"/>
      <w:numFmt w:val="decimal"/>
      <w:lvlText w:val="%4."/>
      <w:lvlJc w:val="left"/>
      <w:pPr>
        <w:ind w:left="2880" w:hanging="360"/>
      </w:pPr>
    </w:lvl>
    <w:lvl w:ilvl="4" w:tplc="12005707" w:tentative="1">
      <w:start w:val="1"/>
      <w:numFmt w:val="lowerLetter"/>
      <w:lvlText w:val="%5."/>
      <w:lvlJc w:val="left"/>
      <w:pPr>
        <w:ind w:left="3600" w:hanging="360"/>
      </w:pPr>
    </w:lvl>
    <w:lvl w:ilvl="5" w:tplc="12005707" w:tentative="1">
      <w:start w:val="1"/>
      <w:numFmt w:val="lowerRoman"/>
      <w:lvlText w:val="%6."/>
      <w:lvlJc w:val="right"/>
      <w:pPr>
        <w:ind w:left="4320" w:hanging="180"/>
      </w:pPr>
    </w:lvl>
    <w:lvl w:ilvl="6" w:tplc="12005707" w:tentative="1">
      <w:start w:val="1"/>
      <w:numFmt w:val="decimal"/>
      <w:lvlText w:val="%7."/>
      <w:lvlJc w:val="left"/>
      <w:pPr>
        <w:ind w:left="5040" w:hanging="360"/>
      </w:pPr>
    </w:lvl>
    <w:lvl w:ilvl="7" w:tplc="12005707" w:tentative="1">
      <w:start w:val="1"/>
      <w:numFmt w:val="lowerLetter"/>
      <w:lvlText w:val="%8."/>
      <w:lvlJc w:val="left"/>
      <w:pPr>
        <w:ind w:left="5760" w:hanging="360"/>
      </w:pPr>
    </w:lvl>
    <w:lvl w:ilvl="8" w:tplc="1200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8">
    <w:multiLevelType w:val="hybridMultilevel"/>
    <w:lvl w:ilvl="0" w:tplc="85678928">
      <w:start w:val="1"/>
      <w:numFmt w:val="decimal"/>
      <w:lvlText w:val="%1."/>
      <w:lvlJc w:val="left"/>
      <w:pPr>
        <w:ind w:left="720" w:hanging="360"/>
      </w:pPr>
    </w:lvl>
    <w:lvl w:ilvl="1" w:tplc="85678928" w:tentative="1">
      <w:start w:val="1"/>
      <w:numFmt w:val="lowerLetter"/>
      <w:lvlText w:val="%2."/>
      <w:lvlJc w:val="left"/>
      <w:pPr>
        <w:ind w:left="1440" w:hanging="360"/>
      </w:pPr>
    </w:lvl>
    <w:lvl w:ilvl="2" w:tplc="85678928" w:tentative="1">
      <w:start w:val="1"/>
      <w:numFmt w:val="lowerRoman"/>
      <w:lvlText w:val="%3."/>
      <w:lvlJc w:val="right"/>
      <w:pPr>
        <w:ind w:left="2160" w:hanging="180"/>
      </w:pPr>
    </w:lvl>
    <w:lvl w:ilvl="3" w:tplc="85678928" w:tentative="1">
      <w:start w:val="1"/>
      <w:numFmt w:val="decimal"/>
      <w:lvlText w:val="%4."/>
      <w:lvlJc w:val="left"/>
      <w:pPr>
        <w:ind w:left="2880" w:hanging="360"/>
      </w:pPr>
    </w:lvl>
    <w:lvl w:ilvl="4" w:tplc="85678928" w:tentative="1">
      <w:start w:val="1"/>
      <w:numFmt w:val="lowerLetter"/>
      <w:lvlText w:val="%5."/>
      <w:lvlJc w:val="left"/>
      <w:pPr>
        <w:ind w:left="3600" w:hanging="360"/>
      </w:pPr>
    </w:lvl>
    <w:lvl w:ilvl="5" w:tplc="85678928" w:tentative="1">
      <w:start w:val="1"/>
      <w:numFmt w:val="lowerRoman"/>
      <w:lvlText w:val="%6."/>
      <w:lvlJc w:val="right"/>
      <w:pPr>
        <w:ind w:left="4320" w:hanging="180"/>
      </w:pPr>
    </w:lvl>
    <w:lvl w:ilvl="6" w:tplc="85678928" w:tentative="1">
      <w:start w:val="1"/>
      <w:numFmt w:val="decimal"/>
      <w:lvlText w:val="%7."/>
      <w:lvlJc w:val="left"/>
      <w:pPr>
        <w:ind w:left="5040" w:hanging="360"/>
      </w:pPr>
    </w:lvl>
    <w:lvl w:ilvl="7" w:tplc="85678928" w:tentative="1">
      <w:start w:val="1"/>
      <w:numFmt w:val="lowerLetter"/>
      <w:lvlText w:val="%8."/>
      <w:lvlJc w:val="left"/>
      <w:pPr>
        <w:ind w:left="5760" w:hanging="360"/>
      </w:pPr>
    </w:lvl>
    <w:lvl w:ilvl="8" w:tplc="85678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7">
    <w:multiLevelType w:val="hybridMultilevel"/>
    <w:lvl w:ilvl="0" w:tplc="53146651">
      <w:start w:val="1"/>
      <w:numFmt w:val="decimal"/>
      <w:lvlText w:val="%1."/>
      <w:lvlJc w:val="left"/>
      <w:pPr>
        <w:ind w:left="720" w:hanging="360"/>
      </w:pPr>
    </w:lvl>
    <w:lvl w:ilvl="1" w:tplc="53146651" w:tentative="1">
      <w:start w:val="1"/>
      <w:numFmt w:val="lowerLetter"/>
      <w:lvlText w:val="%2."/>
      <w:lvlJc w:val="left"/>
      <w:pPr>
        <w:ind w:left="1440" w:hanging="360"/>
      </w:pPr>
    </w:lvl>
    <w:lvl w:ilvl="2" w:tplc="53146651" w:tentative="1">
      <w:start w:val="1"/>
      <w:numFmt w:val="lowerRoman"/>
      <w:lvlText w:val="%3."/>
      <w:lvlJc w:val="right"/>
      <w:pPr>
        <w:ind w:left="2160" w:hanging="180"/>
      </w:pPr>
    </w:lvl>
    <w:lvl w:ilvl="3" w:tplc="53146651" w:tentative="1">
      <w:start w:val="1"/>
      <w:numFmt w:val="decimal"/>
      <w:lvlText w:val="%4."/>
      <w:lvlJc w:val="left"/>
      <w:pPr>
        <w:ind w:left="2880" w:hanging="360"/>
      </w:pPr>
    </w:lvl>
    <w:lvl w:ilvl="4" w:tplc="53146651" w:tentative="1">
      <w:start w:val="1"/>
      <w:numFmt w:val="lowerLetter"/>
      <w:lvlText w:val="%5."/>
      <w:lvlJc w:val="left"/>
      <w:pPr>
        <w:ind w:left="3600" w:hanging="360"/>
      </w:pPr>
    </w:lvl>
    <w:lvl w:ilvl="5" w:tplc="53146651" w:tentative="1">
      <w:start w:val="1"/>
      <w:numFmt w:val="lowerRoman"/>
      <w:lvlText w:val="%6."/>
      <w:lvlJc w:val="right"/>
      <w:pPr>
        <w:ind w:left="4320" w:hanging="180"/>
      </w:pPr>
    </w:lvl>
    <w:lvl w:ilvl="6" w:tplc="53146651" w:tentative="1">
      <w:start w:val="1"/>
      <w:numFmt w:val="decimal"/>
      <w:lvlText w:val="%7."/>
      <w:lvlJc w:val="left"/>
      <w:pPr>
        <w:ind w:left="5040" w:hanging="360"/>
      </w:pPr>
    </w:lvl>
    <w:lvl w:ilvl="7" w:tplc="53146651" w:tentative="1">
      <w:start w:val="1"/>
      <w:numFmt w:val="lowerLetter"/>
      <w:lvlText w:val="%8."/>
      <w:lvlJc w:val="left"/>
      <w:pPr>
        <w:ind w:left="5760" w:hanging="360"/>
      </w:pPr>
    </w:lvl>
    <w:lvl w:ilvl="8" w:tplc="5314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6">
    <w:multiLevelType w:val="hybridMultilevel"/>
    <w:lvl w:ilvl="0" w:tplc="92567495">
      <w:start w:val="1"/>
      <w:numFmt w:val="decimal"/>
      <w:lvlText w:val="%1."/>
      <w:lvlJc w:val="left"/>
      <w:pPr>
        <w:ind w:left="720" w:hanging="360"/>
      </w:pPr>
    </w:lvl>
    <w:lvl w:ilvl="1" w:tplc="92567495" w:tentative="1">
      <w:start w:val="1"/>
      <w:numFmt w:val="lowerLetter"/>
      <w:lvlText w:val="%2."/>
      <w:lvlJc w:val="left"/>
      <w:pPr>
        <w:ind w:left="1440" w:hanging="360"/>
      </w:pPr>
    </w:lvl>
    <w:lvl w:ilvl="2" w:tplc="92567495" w:tentative="1">
      <w:start w:val="1"/>
      <w:numFmt w:val="lowerRoman"/>
      <w:lvlText w:val="%3."/>
      <w:lvlJc w:val="right"/>
      <w:pPr>
        <w:ind w:left="2160" w:hanging="180"/>
      </w:pPr>
    </w:lvl>
    <w:lvl w:ilvl="3" w:tplc="92567495" w:tentative="1">
      <w:start w:val="1"/>
      <w:numFmt w:val="decimal"/>
      <w:lvlText w:val="%4."/>
      <w:lvlJc w:val="left"/>
      <w:pPr>
        <w:ind w:left="2880" w:hanging="360"/>
      </w:pPr>
    </w:lvl>
    <w:lvl w:ilvl="4" w:tplc="92567495" w:tentative="1">
      <w:start w:val="1"/>
      <w:numFmt w:val="lowerLetter"/>
      <w:lvlText w:val="%5."/>
      <w:lvlJc w:val="left"/>
      <w:pPr>
        <w:ind w:left="3600" w:hanging="360"/>
      </w:pPr>
    </w:lvl>
    <w:lvl w:ilvl="5" w:tplc="92567495" w:tentative="1">
      <w:start w:val="1"/>
      <w:numFmt w:val="lowerRoman"/>
      <w:lvlText w:val="%6."/>
      <w:lvlJc w:val="right"/>
      <w:pPr>
        <w:ind w:left="4320" w:hanging="180"/>
      </w:pPr>
    </w:lvl>
    <w:lvl w:ilvl="6" w:tplc="92567495" w:tentative="1">
      <w:start w:val="1"/>
      <w:numFmt w:val="decimal"/>
      <w:lvlText w:val="%7."/>
      <w:lvlJc w:val="left"/>
      <w:pPr>
        <w:ind w:left="5040" w:hanging="360"/>
      </w:pPr>
    </w:lvl>
    <w:lvl w:ilvl="7" w:tplc="92567495" w:tentative="1">
      <w:start w:val="1"/>
      <w:numFmt w:val="lowerLetter"/>
      <w:lvlText w:val="%8."/>
      <w:lvlJc w:val="left"/>
      <w:pPr>
        <w:ind w:left="5760" w:hanging="360"/>
      </w:pPr>
    </w:lvl>
    <w:lvl w:ilvl="8" w:tplc="92567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5">
    <w:multiLevelType w:val="hybridMultilevel"/>
    <w:lvl w:ilvl="0" w:tplc="66781363">
      <w:start w:val="1"/>
      <w:numFmt w:val="decimal"/>
      <w:lvlText w:val="%1."/>
      <w:lvlJc w:val="left"/>
      <w:pPr>
        <w:ind w:left="720" w:hanging="360"/>
      </w:pPr>
    </w:lvl>
    <w:lvl w:ilvl="1" w:tplc="66781363" w:tentative="1">
      <w:start w:val="1"/>
      <w:numFmt w:val="lowerLetter"/>
      <w:lvlText w:val="%2."/>
      <w:lvlJc w:val="left"/>
      <w:pPr>
        <w:ind w:left="1440" w:hanging="360"/>
      </w:pPr>
    </w:lvl>
    <w:lvl w:ilvl="2" w:tplc="66781363" w:tentative="1">
      <w:start w:val="1"/>
      <w:numFmt w:val="lowerRoman"/>
      <w:lvlText w:val="%3."/>
      <w:lvlJc w:val="right"/>
      <w:pPr>
        <w:ind w:left="2160" w:hanging="180"/>
      </w:pPr>
    </w:lvl>
    <w:lvl w:ilvl="3" w:tplc="66781363" w:tentative="1">
      <w:start w:val="1"/>
      <w:numFmt w:val="decimal"/>
      <w:lvlText w:val="%4."/>
      <w:lvlJc w:val="left"/>
      <w:pPr>
        <w:ind w:left="2880" w:hanging="360"/>
      </w:pPr>
    </w:lvl>
    <w:lvl w:ilvl="4" w:tplc="66781363" w:tentative="1">
      <w:start w:val="1"/>
      <w:numFmt w:val="lowerLetter"/>
      <w:lvlText w:val="%5."/>
      <w:lvlJc w:val="left"/>
      <w:pPr>
        <w:ind w:left="3600" w:hanging="360"/>
      </w:pPr>
    </w:lvl>
    <w:lvl w:ilvl="5" w:tplc="66781363" w:tentative="1">
      <w:start w:val="1"/>
      <w:numFmt w:val="lowerRoman"/>
      <w:lvlText w:val="%6."/>
      <w:lvlJc w:val="right"/>
      <w:pPr>
        <w:ind w:left="4320" w:hanging="180"/>
      </w:pPr>
    </w:lvl>
    <w:lvl w:ilvl="6" w:tplc="66781363" w:tentative="1">
      <w:start w:val="1"/>
      <w:numFmt w:val="decimal"/>
      <w:lvlText w:val="%7."/>
      <w:lvlJc w:val="left"/>
      <w:pPr>
        <w:ind w:left="5040" w:hanging="360"/>
      </w:pPr>
    </w:lvl>
    <w:lvl w:ilvl="7" w:tplc="66781363" w:tentative="1">
      <w:start w:val="1"/>
      <w:numFmt w:val="lowerLetter"/>
      <w:lvlText w:val="%8."/>
      <w:lvlJc w:val="left"/>
      <w:pPr>
        <w:ind w:left="5760" w:hanging="360"/>
      </w:pPr>
    </w:lvl>
    <w:lvl w:ilvl="8" w:tplc="66781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4">
    <w:multiLevelType w:val="hybridMultilevel"/>
    <w:lvl w:ilvl="0" w:tplc="34816789">
      <w:start w:val="1"/>
      <w:numFmt w:val="decimal"/>
      <w:lvlText w:val="%1."/>
      <w:lvlJc w:val="left"/>
      <w:pPr>
        <w:ind w:left="720" w:hanging="360"/>
      </w:pPr>
    </w:lvl>
    <w:lvl w:ilvl="1" w:tplc="34816789" w:tentative="1">
      <w:start w:val="1"/>
      <w:numFmt w:val="lowerLetter"/>
      <w:lvlText w:val="%2."/>
      <w:lvlJc w:val="left"/>
      <w:pPr>
        <w:ind w:left="1440" w:hanging="360"/>
      </w:pPr>
    </w:lvl>
    <w:lvl w:ilvl="2" w:tplc="34816789" w:tentative="1">
      <w:start w:val="1"/>
      <w:numFmt w:val="lowerRoman"/>
      <w:lvlText w:val="%3."/>
      <w:lvlJc w:val="right"/>
      <w:pPr>
        <w:ind w:left="2160" w:hanging="180"/>
      </w:pPr>
    </w:lvl>
    <w:lvl w:ilvl="3" w:tplc="34816789" w:tentative="1">
      <w:start w:val="1"/>
      <w:numFmt w:val="decimal"/>
      <w:lvlText w:val="%4."/>
      <w:lvlJc w:val="left"/>
      <w:pPr>
        <w:ind w:left="2880" w:hanging="360"/>
      </w:pPr>
    </w:lvl>
    <w:lvl w:ilvl="4" w:tplc="34816789" w:tentative="1">
      <w:start w:val="1"/>
      <w:numFmt w:val="lowerLetter"/>
      <w:lvlText w:val="%5."/>
      <w:lvlJc w:val="left"/>
      <w:pPr>
        <w:ind w:left="3600" w:hanging="360"/>
      </w:pPr>
    </w:lvl>
    <w:lvl w:ilvl="5" w:tplc="34816789" w:tentative="1">
      <w:start w:val="1"/>
      <w:numFmt w:val="lowerRoman"/>
      <w:lvlText w:val="%6."/>
      <w:lvlJc w:val="right"/>
      <w:pPr>
        <w:ind w:left="4320" w:hanging="180"/>
      </w:pPr>
    </w:lvl>
    <w:lvl w:ilvl="6" w:tplc="34816789" w:tentative="1">
      <w:start w:val="1"/>
      <w:numFmt w:val="decimal"/>
      <w:lvlText w:val="%7."/>
      <w:lvlJc w:val="left"/>
      <w:pPr>
        <w:ind w:left="5040" w:hanging="360"/>
      </w:pPr>
    </w:lvl>
    <w:lvl w:ilvl="7" w:tplc="34816789" w:tentative="1">
      <w:start w:val="1"/>
      <w:numFmt w:val="lowerLetter"/>
      <w:lvlText w:val="%8."/>
      <w:lvlJc w:val="left"/>
      <w:pPr>
        <w:ind w:left="5760" w:hanging="360"/>
      </w:pPr>
    </w:lvl>
    <w:lvl w:ilvl="8" w:tplc="34816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3">
    <w:multiLevelType w:val="hybridMultilevel"/>
    <w:lvl w:ilvl="0" w:tplc="39111755">
      <w:start w:val="1"/>
      <w:numFmt w:val="decimal"/>
      <w:lvlText w:val="%1."/>
      <w:lvlJc w:val="left"/>
      <w:pPr>
        <w:ind w:left="720" w:hanging="360"/>
      </w:pPr>
    </w:lvl>
    <w:lvl w:ilvl="1" w:tplc="39111755" w:tentative="1">
      <w:start w:val="1"/>
      <w:numFmt w:val="lowerLetter"/>
      <w:lvlText w:val="%2."/>
      <w:lvlJc w:val="left"/>
      <w:pPr>
        <w:ind w:left="1440" w:hanging="360"/>
      </w:pPr>
    </w:lvl>
    <w:lvl w:ilvl="2" w:tplc="39111755" w:tentative="1">
      <w:start w:val="1"/>
      <w:numFmt w:val="lowerRoman"/>
      <w:lvlText w:val="%3."/>
      <w:lvlJc w:val="right"/>
      <w:pPr>
        <w:ind w:left="2160" w:hanging="180"/>
      </w:pPr>
    </w:lvl>
    <w:lvl w:ilvl="3" w:tplc="39111755" w:tentative="1">
      <w:start w:val="1"/>
      <w:numFmt w:val="decimal"/>
      <w:lvlText w:val="%4."/>
      <w:lvlJc w:val="left"/>
      <w:pPr>
        <w:ind w:left="2880" w:hanging="360"/>
      </w:pPr>
    </w:lvl>
    <w:lvl w:ilvl="4" w:tplc="39111755" w:tentative="1">
      <w:start w:val="1"/>
      <w:numFmt w:val="lowerLetter"/>
      <w:lvlText w:val="%5."/>
      <w:lvlJc w:val="left"/>
      <w:pPr>
        <w:ind w:left="3600" w:hanging="360"/>
      </w:pPr>
    </w:lvl>
    <w:lvl w:ilvl="5" w:tplc="39111755" w:tentative="1">
      <w:start w:val="1"/>
      <w:numFmt w:val="lowerRoman"/>
      <w:lvlText w:val="%6."/>
      <w:lvlJc w:val="right"/>
      <w:pPr>
        <w:ind w:left="4320" w:hanging="180"/>
      </w:pPr>
    </w:lvl>
    <w:lvl w:ilvl="6" w:tplc="39111755" w:tentative="1">
      <w:start w:val="1"/>
      <w:numFmt w:val="decimal"/>
      <w:lvlText w:val="%7."/>
      <w:lvlJc w:val="left"/>
      <w:pPr>
        <w:ind w:left="5040" w:hanging="360"/>
      </w:pPr>
    </w:lvl>
    <w:lvl w:ilvl="7" w:tplc="39111755" w:tentative="1">
      <w:start w:val="1"/>
      <w:numFmt w:val="lowerLetter"/>
      <w:lvlText w:val="%8."/>
      <w:lvlJc w:val="left"/>
      <w:pPr>
        <w:ind w:left="5760" w:hanging="360"/>
      </w:pPr>
    </w:lvl>
    <w:lvl w:ilvl="8" w:tplc="3911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2">
    <w:multiLevelType w:val="hybridMultilevel"/>
    <w:lvl w:ilvl="0" w:tplc="46372600">
      <w:start w:val="1"/>
      <w:numFmt w:val="decimal"/>
      <w:lvlText w:val="%1."/>
      <w:lvlJc w:val="left"/>
      <w:pPr>
        <w:ind w:left="720" w:hanging="360"/>
      </w:pPr>
    </w:lvl>
    <w:lvl w:ilvl="1" w:tplc="46372600" w:tentative="1">
      <w:start w:val="1"/>
      <w:numFmt w:val="lowerLetter"/>
      <w:lvlText w:val="%2."/>
      <w:lvlJc w:val="left"/>
      <w:pPr>
        <w:ind w:left="1440" w:hanging="360"/>
      </w:pPr>
    </w:lvl>
    <w:lvl w:ilvl="2" w:tplc="46372600" w:tentative="1">
      <w:start w:val="1"/>
      <w:numFmt w:val="lowerRoman"/>
      <w:lvlText w:val="%3."/>
      <w:lvlJc w:val="right"/>
      <w:pPr>
        <w:ind w:left="2160" w:hanging="180"/>
      </w:pPr>
    </w:lvl>
    <w:lvl w:ilvl="3" w:tplc="46372600" w:tentative="1">
      <w:start w:val="1"/>
      <w:numFmt w:val="decimal"/>
      <w:lvlText w:val="%4."/>
      <w:lvlJc w:val="left"/>
      <w:pPr>
        <w:ind w:left="2880" w:hanging="360"/>
      </w:pPr>
    </w:lvl>
    <w:lvl w:ilvl="4" w:tplc="46372600" w:tentative="1">
      <w:start w:val="1"/>
      <w:numFmt w:val="lowerLetter"/>
      <w:lvlText w:val="%5."/>
      <w:lvlJc w:val="left"/>
      <w:pPr>
        <w:ind w:left="3600" w:hanging="360"/>
      </w:pPr>
    </w:lvl>
    <w:lvl w:ilvl="5" w:tplc="46372600" w:tentative="1">
      <w:start w:val="1"/>
      <w:numFmt w:val="lowerRoman"/>
      <w:lvlText w:val="%6."/>
      <w:lvlJc w:val="right"/>
      <w:pPr>
        <w:ind w:left="4320" w:hanging="180"/>
      </w:pPr>
    </w:lvl>
    <w:lvl w:ilvl="6" w:tplc="46372600" w:tentative="1">
      <w:start w:val="1"/>
      <w:numFmt w:val="decimal"/>
      <w:lvlText w:val="%7."/>
      <w:lvlJc w:val="left"/>
      <w:pPr>
        <w:ind w:left="5040" w:hanging="360"/>
      </w:pPr>
    </w:lvl>
    <w:lvl w:ilvl="7" w:tplc="46372600" w:tentative="1">
      <w:start w:val="1"/>
      <w:numFmt w:val="lowerLetter"/>
      <w:lvlText w:val="%8."/>
      <w:lvlJc w:val="left"/>
      <w:pPr>
        <w:ind w:left="5760" w:hanging="360"/>
      </w:pPr>
    </w:lvl>
    <w:lvl w:ilvl="8" w:tplc="46372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1">
    <w:multiLevelType w:val="hybridMultilevel"/>
    <w:lvl w:ilvl="0" w:tplc="60500490">
      <w:start w:val="1"/>
      <w:numFmt w:val="decimal"/>
      <w:lvlText w:val="%1."/>
      <w:lvlJc w:val="left"/>
      <w:pPr>
        <w:ind w:left="720" w:hanging="360"/>
      </w:pPr>
    </w:lvl>
    <w:lvl w:ilvl="1" w:tplc="60500490" w:tentative="1">
      <w:start w:val="1"/>
      <w:numFmt w:val="lowerLetter"/>
      <w:lvlText w:val="%2."/>
      <w:lvlJc w:val="left"/>
      <w:pPr>
        <w:ind w:left="1440" w:hanging="360"/>
      </w:pPr>
    </w:lvl>
    <w:lvl w:ilvl="2" w:tplc="60500490" w:tentative="1">
      <w:start w:val="1"/>
      <w:numFmt w:val="lowerRoman"/>
      <w:lvlText w:val="%3."/>
      <w:lvlJc w:val="right"/>
      <w:pPr>
        <w:ind w:left="2160" w:hanging="180"/>
      </w:pPr>
    </w:lvl>
    <w:lvl w:ilvl="3" w:tplc="60500490" w:tentative="1">
      <w:start w:val="1"/>
      <w:numFmt w:val="decimal"/>
      <w:lvlText w:val="%4."/>
      <w:lvlJc w:val="left"/>
      <w:pPr>
        <w:ind w:left="2880" w:hanging="360"/>
      </w:pPr>
    </w:lvl>
    <w:lvl w:ilvl="4" w:tplc="60500490" w:tentative="1">
      <w:start w:val="1"/>
      <w:numFmt w:val="lowerLetter"/>
      <w:lvlText w:val="%5."/>
      <w:lvlJc w:val="left"/>
      <w:pPr>
        <w:ind w:left="3600" w:hanging="360"/>
      </w:pPr>
    </w:lvl>
    <w:lvl w:ilvl="5" w:tplc="60500490" w:tentative="1">
      <w:start w:val="1"/>
      <w:numFmt w:val="lowerRoman"/>
      <w:lvlText w:val="%6."/>
      <w:lvlJc w:val="right"/>
      <w:pPr>
        <w:ind w:left="4320" w:hanging="180"/>
      </w:pPr>
    </w:lvl>
    <w:lvl w:ilvl="6" w:tplc="60500490" w:tentative="1">
      <w:start w:val="1"/>
      <w:numFmt w:val="decimal"/>
      <w:lvlText w:val="%7."/>
      <w:lvlJc w:val="left"/>
      <w:pPr>
        <w:ind w:left="5040" w:hanging="360"/>
      </w:pPr>
    </w:lvl>
    <w:lvl w:ilvl="7" w:tplc="60500490" w:tentative="1">
      <w:start w:val="1"/>
      <w:numFmt w:val="lowerLetter"/>
      <w:lvlText w:val="%8."/>
      <w:lvlJc w:val="left"/>
      <w:pPr>
        <w:ind w:left="5760" w:hanging="360"/>
      </w:pPr>
    </w:lvl>
    <w:lvl w:ilvl="8" w:tplc="60500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0">
    <w:multiLevelType w:val="hybridMultilevel"/>
    <w:lvl w:ilvl="0" w:tplc="81690626">
      <w:start w:val="1"/>
      <w:numFmt w:val="decimal"/>
      <w:lvlText w:val="%1."/>
      <w:lvlJc w:val="left"/>
      <w:pPr>
        <w:ind w:left="720" w:hanging="360"/>
      </w:pPr>
    </w:lvl>
    <w:lvl w:ilvl="1" w:tplc="81690626" w:tentative="1">
      <w:start w:val="1"/>
      <w:numFmt w:val="lowerLetter"/>
      <w:lvlText w:val="%2."/>
      <w:lvlJc w:val="left"/>
      <w:pPr>
        <w:ind w:left="1440" w:hanging="360"/>
      </w:pPr>
    </w:lvl>
    <w:lvl w:ilvl="2" w:tplc="81690626" w:tentative="1">
      <w:start w:val="1"/>
      <w:numFmt w:val="lowerRoman"/>
      <w:lvlText w:val="%3."/>
      <w:lvlJc w:val="right"/>
      <w:pPr>
        <w:ind w:left="2160" w:hanging="180"/>
      </w:pPr>
    </w:lvl>
    <w:lvl w:ilvl="3" w:tplc="81690626" w:tentative="1">
      <w:start w:val="1"/>
      <w:numFmt w:val="decimal"/>
      <w:lvlText w:val="%4."/>
      <w:lvlJc w:val="left"/>
      <w:pPr>
        <w:ind w:left="2880" w:hanging="360"/>
      </w:pPr>
    </w:lvl>
    <w:lvl w:ilvl="4" w:tplc="81690626" w:tentative="1">
      <w:start w:val="1"/>
      <w:numFmt w:val="lowerLetter"/>
      <w:lvlText w:val="%5."/>
      <w:lvlJc w:val="left"/>
      <w:pPr>
        <w:ind w:left="3600" w:hanging="360"/>
      </w:pPr>
    </w:lvl>
    <w:lvl w:ilvl="5" w:tplc="81690626" w:tentative="1">
      <w:start w:val="1"/>
      <w:numFmt w:val="lowerRoman"/>
      <w:lvlText w:val="%6."/>
      <w:lvlJc w:val="right"/>
      <w:pPr>
        <w:ind w:left="4320" w:hanging="180"/>
      </w:pPr>
    </w:lvl>
    <w:lvl w:ilvl="6" w:tplc="81690626" w:tentative="1">
      <w:start w:val="1"/>
      <w:numFmt w:val="decimal"/>
      <w:lvlText w:val="%7."/>
      <w:lvlJc w:val="left"/>
      <w:pPr>
        <w:ind w:left="5040" w:hanging="360"/>
      </w:pPr>
    </w:lvl>
    <w:lvl w:ilvl="7" w:tplc="81690626" w:tentative="1">
      <w:start w:val="1"/>
      <w:numFmt w:val="lowerLetter"/>
      <w:lvlText w:val="%8."/>
      <w:lvlJc w:val="left"/>
      <w:pPr>
        <w:ind w:left="5760" w:hanging="360"/>
      </w:pPr>
    </w:lvl>
    <w:lvl w:ilvl="8" w:tplc="8169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9">
    <w:multiLevelType w:val="hybridMultilevel"/>
    <w:lvl w:ilvl="0" w:tplc="86864003">
      <w:start w:val="1"/>
      <w:numFmt w:val="decimal"/>
      <w:lvlText w:val="%1."/>
      <w:lvlJc w:val="left"/>
      <w:pPr>
        <w:ind w:left="720" w:hanging="360"/>
      </w:pPr>
    </w:lvl>
    <w:lvl w:ilvl="1" w:tplc="86864003" w:tentative="1">
      <w:start w:val="1"/>
      <w:numFmt w:val="lowerLetter"/>
      <w:lvlText w:val="%2."/>
      <w:lvlJc w:val="left"/>
      <w:pPr>
        <w:ind w:left="1440" w:hanging="360"/>
      </w:pPr>
    </w:lvl>
    <w:lvl w:ilvl="2" w:tplc="86864003" w:tentative="1">
      <w:start w:val="1"/>
      <w:numFmt w:val="lowerRoman"/>
      <w:lvlText w:val="%3."/>
      <w:lvlJc w:val="right"/>
      <w:pPr>
        <w:ind w:left="2160" w:hanging="180"/>
      </w:pPr>
    </w:lvl>
    <w:lvl w:ilvl="3" w:tplc="86864003" w:tentative="1">
      <w:start w:val="1"/>
      <w:numFmt w:val="decimal"/>
      <w:lvlText w:val="%4."/>
      <w:lvlJc w:val="left"/>
      <w:pPr>
        <w:ind w:left="2880" w:hanging="360"/>
      </w:pPr>
    </w:lvl>
    <w:lvl w:ilvl="4" w:tplc="86864003" w:tentative="1">
      <w:start w:val="1"/>
      <w:numFmt w:val="lowerLetter"/>
      <w:lvlText w:val="%5."/>
      <w:lvlJc w:val="left"/>
      <w:pPr>
        <w:ind w:left="3600" w:hanging="360"/>
      </w:pPr>
    </w:lvl>
    <w:lvl w:ilvl="5" w:tplc="86864003" w:tentative="1">
      <w:start w:val="1"/>
      <w:numFmt w:val="lowerRoman"/>
      <w:lvlText w:val="%6."/>
      <w:lvlJc w:val="right"/>
      <w:pPr>
        <w:ind w:left="4320" w:hanging="180"/>
      </w:pPr>
    </w:lvl>
    <w:lvl w:ilvl="6" w:tplc="86864003" w:tentative="1">
      <w:start w:val="1"/>
      <w:numFmt w:val="decimal"/>
      <w:lvlText w:val="%7."/>
      <w:lvlJc w:val="left"/>
      <w:pPr>
        <w:ind w:left="5040" w:hanging="360"/>
      </w:pPr>
    </w:lvl>
    <w:lvl w:ilvl="7" w:tplc="86864003" w:tentative="1">
      <w:start w:val="1"/>
      <w:numFmt w:val="lowerLetter"/>
      <w:lvlText w:val="%8."/>
      <w:lvlJc w:val="left"/>
      <w:pPr>
        <w:ind w:left="5760" w:hanging="360"/>
      </w:pPr>
    </w:lvl>
    <w:lvl w:ilvl="8" w:tplc="8686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8">
    <w:multiLevelType w:val="hybridMultilevel"/>
    <w:lvl w:ilvl="0" w:tplc="54223303">
      <w:start w:val="1"/>
      <w:numFmt w:val="decimal"/>
      <w:lvlText w:val="%1."/>
      <w:lvlJc w:val="left"/>
      <w:pPr>
        <w:ind w:left="720" w:hanging="360"/>
      </w:pPr>
    </w:lvl>
    <w:lvl w:ilvl="1" w:tplc="54223303" w:tentative="1">
      <w:start w:val="1"/>
      <w:numFmt w:val="lowerLetter"/>
      <w:lvlText w:val="%2."/>
      <w:lvlJc w:val="left"/>
      <w:pPr>
        <w:ind w:left="1440" w:hanging="360"/>
      </w:pPr>
    </w:lvl>
    <w:lvl w:ilvl="2" w:tplc="54223303" w:tentative="1">
      <w:start w:val="1"/>
      <w:numFmt w:val="lowerRoman"/>
      <w:lvlText w:val="%3."/>
      <w:lvlJc w:val="right"/>
      <w:pPr>
        <w:ind w:left="2160" w:hanging="180"/>
      </w:pPr>
    </w:lvl>
    <w:lvl w:ilvl="3" w:tplc="54223303" w:tentative="1">
      <w:start w:val="1"/>
      <w:numFmt w:val="decimal"/>
      <w:lvlText w:val="%4."/>
      <w:lvlJc w:val="left"/>
      <w:pPr>
        <w:ind w:left="2880" w:hanging="360"/>
      </w:pPr>
    </w:lvl>
    <w:lvl w:ilvl="4" w:tplc="54223303" w:tentative="1">
      <w:start w:val="1"/>
      <w:numFmt w:val="lowerLetter"/>
      <w:lvlText w:val="%5."/>
      <w:lvlJc w:val="left"/>
      <w:pPr>
        <w:ind w:left="3600" w:hanging="360"/>
      </w:pPr>
    </w:lvl>
    <w:lvl w:ilvl="5" w:tplc="54223303" w:tentative="1">
      <w:start w:val="1"/>
      <w:numFmt w:val="lowerRoman"/>
      <w:lvlText w:val="%6."/>
      <w:lvlJc w:val="right"/>
      <w:pPr>
        <w:ind w:left="4320" w:hanging="180"/>
      </w:pPr>
    </w:lvl>
    <w:lvl w:ilvl="6" w:tplc="54223303" w:tentative="1">
      <w:start w:val="1"/>
      <w:numFmt w:val="decimal"/>
      <w:lvlText w:val="%7."/>
      <w:lvlJc w:val="left"/>
      <w:pPr>
        <w:ind w:left="5040" w:hanging="360"/>
      </w:pPr>
    </w:lvl>
    <w:lvl w:ilvl="7" w:tplc="54223303" w:tentative="1">
      <w:start w:val="1"/>
      <w:numFmt w:val="lowerLetter"/>
      <w:lvlText w:val="%8."/>
      <w:lvlJc w:val="left"/>
      <w:pPr>
        <w:ind w:left="5760" w:hanging="360"/>
      </w:pPr>
    </w:lvl>
    <w:lvl w:ilvl="8" w:tplc="5422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7">
    <w:multiLevelType w:val="hybridMultilevel"/>
    <w:lvl w:ilvl="0" w:tplc="41680497">
      <w:start w:val="1"/>
      <w:numFmt w:val="decimal"/>
      <w:lvlText w:val="%1."/>
      <w:lvlJc w:val="left"/>
      <w:pPr>
        <w:ind w:left="720" w:hanging="360"/>
      </w:pPr>
    </w:lvl>
    <w:lvl w:ilvl="1" w:tplc="41680497" w:tentative="1">
      <w:start w:val="1"/>
      <w:numFmt w:val="lowerLetter"/>
      <w:lvlText w:val="%2."/>
      <w:lvlJc w:val="left"/>
      <w:pPr>
        <w:ind w:left="1440" w:hanging="360"/>
      </w:pPr>
    </w:lvl>
    <w:lvl w:ilvl="2" w:tplc="41680497" w:tentative="1">
      <w:start w:val="1"/>
      <w:numFmt w:val="lowerRoman"/>
      <w:lvlText w:val="%3."/>
      <w:lvlJc w:val="right"/>
      <w:pPr>
        <w:ind w:left="2160" w:hanging="180"/>
      </w:pPr>
    </w:lvl>
    <w:lvl w:ilvl="3" w:tplc="41680497" w:tentative="1">
      <w:start w:val="1"/>
      <w:numFmt w:val="decimal"/>
      <w:lvlText w:val="%4."/>
      <w:lvlJc w:val="left"/>
      <w:pPr>
        <w:ind w:left="2880" w:hanging="360"/>
      </w:pPr>
    </w:lvl>
    <w:lvl w:ilvl="4" w:tplc="41680497" w:tentative="1">
      <w:start w:val="1"/>
      <w:numFmt w:val="lowerLetter"/>
      <w:lvlText w:val="%5."/>
      <w:lvlJc w:val="left"/>
      <w:pPr>
        <w:ind w:left="3600" w:hanging="360"/>
      </w:pPr>
    </w:lvl>
    <w:lvl w:ilvl="5" w:tplc="41680497" w:tentative="1">
      <w:start w:val="1"/>
      <w:numFmt w:val="lowerRoman"/>
      <w:lvlText w:val="%6."/>
      <w:lvlJc w:val="right"/>
      <w:pPr>
        <w:ind w:left="4320" w:hanging="180"/>
      </w:pPr>
    </w:lvl>
    <w:lvl w:ilvl="6" w:tplc="41680497" w:tentative="1">
      <w:start w:val="1"/>
      <w:numFmt w:val="decimal"/>
      <w:lvlText w:val="%7."/>
      <w:lvlJc w:val="left"/>
      <w:pPr>
        <w:ind w:left="5040" w:hanging="360"/>
      </w:pPr>
    </w:lvl>
    <w:lvl w:ilvl="7" w:tplc="41680497" w:tentative="1">
      <w:start w:val="1"/>
      <w:numFmt w:val="lowerLetter"/>
      <w:lvlText w:val="%8."/>
      <w:lvlJc w:val="left"/>
      <w:pPr>
        <w:ind w:left="5760" w:hanging="360"/>
      </w:pPr>
    </w:lvl>
    <w:lvl w:ilvl="8" w:tplc="4168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6">
    <w:multiLevelType w:val="hybridMultilevel"/>
    <w:lvl w:ilvl="0" w:tplc="93908218">
      <w:start w:val="1"/>
      <w:numFmt w:val="decimal"/>
      <w:lvlText w:val="%1."/>
      <w:lvlJc w:val="left"/>
      <w:pPr>
        <w:ind w:left="720" w:hanging="360"/>
      </w:pPr>
    </w:lvl>
    <w:lvl w:ilvl="1" w:tplc="93908218" w:tentative="1">
      <w:start w:val="1"/>
      <w:numFmt w:val="lowerLetter"/>
      <w:lvlText w:val="%2."/>
      <w:lvlJc w:val="left"/>
      <w:pPr>
        <w:ind w:left="1440" w:hanging="360"/>
      </w:pPr>
    </w:lvl>
    <w:lvl w:ilvl="2" w:tplc="93908218" w:tentative="1">
      <w:start w:val="1"/>
      <w:numFmt w:val="lowerRoman"/>
      <w:lvlText w:val="%3."/>
      <w:lvlJc w:val="right"/>
      <w:pPr>
        <w:ind w:left="2160" w:hanging="180"/>
      </w:pPr>
    </w:lvl>
    <w:lvl w:ilvl="3" w:tplc="93908218" w:tentative="1">
      <w:start w:val="1"/>
      <w:numFmt w:val="decimal"/>
      <w:lvlText w:val="%4."/>
      <w:lvlJc w:val="left"/>
      <w:pPr>
        <w:ind w:left="2880" w:hanging="360"/>
      </w:pPr>
    </w:lvl>
    <w:lvl w:ilvl="4" w:tplc="93908218" w:tentative="1">
      <w:start w:val="1"/>
      <w:numFmt w:val="lowerLetter"/>
      <w:lvlText w:val="%5."/>
      <w:lvlJc w:val="left"/>
      <w:pPr>
        <w:ind w:left="3600" w:hanging="360"/>
      </w:pPr>
    </w:lvl>
    <w:lvl w:ilvl="5" w:tplc="93908218" w:tentative="1">
      <w:start w:val="1"/>
      <w:numFmt w:val="lowerRoman"/>
      <w:lvlText w:val="%6."/>
      <w:lvlJc w:val="right"/>
      <w:pPr>
        <w:ind w:left="4320" w:hanging="180"/>
      </w:pPr>
    </w:lvl>
    <w:lvl w:ilvl="6" w:tplc="93908218" w:tentative="1">
      <w:start w:val="1"/>
      <w:numFmt w:val="decimal"/>
      <w:lvlText w:val="%7."/>
      <w:lvlJc w:val="left"/>
      <w:pPr>
        <w:ind w:left="5040" w:hanging="360"/>
      </w:pPr>
    </w:lvl>
    <w:lvl w:ilvl="7" w:tplc="93908218" w:tentative="1">
      <w:start w:val="1"/>
      <w:numFmt w:val="lowerLetter"/>
      <w:lvlText w:val="%8."/>
      <w:lvlJc w:val="left"/>
      <w:pPr>
        <w:ind w:left="5760" w:hanging="360"/>
      </w:pPr>
    </w:lvl>
    <w:lvl w:ilvl="8" w:tplc="9390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5">
    <w:multiLevelType w:val="hybridMultilevel"/>
    <w:lvl w:ilvl="0" w:tplc="17892179">
      <w:start w:val="1"/>
      <w:numFmt w:val="decimal"/>
      <w:lvlText w:val="%1."/>
      <w:lvlJc w:val="left"/>
      <w:pPr>
        <w:ind w:left="720" w:hanging="360"/>
      </w:pPr>
    </w:lvl>
    <w:lvl w:ilvl="1" w:tplc="17892179" w:tentative="1">
      <w:start w:val="1"/>
      <w:numFmt w:val="lowerLetter"/>
      <w:lvlText w:val="%2."/>
      <w:lvlJc w:val="left"/>
      <w:pPr>
        <w:ind w:left="1440" w:hanging="360"/>
      </w:pPr>
    </w:lvl>
    <w:lvl w:ilvl="2" w:tplc="17892179" w:tentative="1">
      <w:start w:val="1"/>
      <w:numFmt w:val="lowerRoman"/>
      <w:lvlText w:val="%3."/>
      <w:lvlJc w:val="right"/>
      <w:pPr>
        <w:ind w:left="2160" w:hanging="180"/>
      </w:pPr>
    </w:lvl>
    <w:lvl w:ilvl="3" w:tplc="17892179" w:tentative="1">
      <w:start w:val="1"/>
      <w:numFmt w:val="decimal"/>
      <w:lvlText w:val="%4."/>
      <w:lvlJc w:val="left"/>
      <w:pPr>
        <w:ind w:left="2880" w:hanging="360"/>
      </w:pPr>
    </w:lvl>
    <w:lvl w:ilvl="4" w:tplc="17892179" w:tentative="1">
      <w:start w:val="1"/>
      <w:numFmt w:val="lowerLetter"/>
      <w:lvlText w:val="%5."/>
      <w:lvlJc w:val="left"/>
      <w:pPr>
        <w:ind w:left="3600" w:hanging="360"/>
      </w:pPr>
    </w:lvl>
    <w:lvl w:ilvl="5" w:tplc="17892179" w:tentative="1">
      <w:start w:val="1"/>
      <w:numFmt w:val="lowerRoman"/>
      <w:lvlText w:val="%6."/>
      <w:lvlJc w:val="right"/>
      <w:pPr>
        <w:ind w:left="4320" w:hanging="180"/>
      </w:pPr>
    </w:lvl>
    <w:lvl w:ilvl="6" w:tplc="17892179" w:tentative="1">
      <w:start w:val="1"/>
      <w:numFmt w:val="decimal"/>
      <w:lvlText w:val="%7."/>
      <w:lvlJc w:val="left"/>
      <w:pPr>
        <w:ind w:left="5040" w:hanging="360"/>
      </w:pPr>
    </w:lvl>
    <w:lvl w:ilvl="7" w:tplc="17892179" w:tentative="1">
      <w:start w:val="1"/>
      <w:numFmt w:val="lowerLetter"/>
      <w:lvlText w:val="%8."/>
      <w:lvlJc w:val="left"/>
      <w:pPr>
        <w:ind w:left="5760" w:hanging="360"/>
      </w:pPr>
    </w:lvl>
    <w:lvl w:ilvl="8" w:tplc="17892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4">
    <w:multiLevelType w:val="hybridMultilevel"/>
    <w:lvl w:ilvl="0" w:tplc="20528790">
      <w:start w:val="1"/>
      <w:numFmt w:val="decimal"/>
      <w:lvlText w:val="%1."/>
      <w:lvlJc w:val="left"/>
      <w:pPr>
        <w:ind w:left="720" w:hanging="360"/>
      </w:pPr>
    </w:lvl>
    <w:lvl w:ilvl="1" w:tplc="20528790" w:tentative="1">
      <w:start w:val="1"/>
      <w:numFmt w:val="lowerLetter"/>
      <w:lvlText w:val="%2."/>
      <w:lvlJc w:val="left"/>
      <w:pPr>
        <w:ind w:left="1440" w:hanging="360"/>
      </w:pPr>
    </w:lvl>
    <w:lvl w:ilvl="2" w:tplc="20528790" w:tentative="1">
      <w:start w:val="1"/>
      <w:numFmt w:val="lowerRoman"/>
      <w:lvlText w:val="%3."/>
      <w:lvlJc w:val="right"/>
      <w:pPr>
        <w:ind w:left="2160" w:hanging="180"/>
      </w:pPr>
    </w:lvl>
    <w:lvl w:ilvl="3" w:tplc="20528790" w:tentative="1">
      <w:start w:val="1"/>
      <w:numFmt w:val="decimal"/>
      <w:lvlText w:val="%4."/>
      <w:lvlJc w:val="left"/>
      <w:pPr>
        <w:ind w:left="2880" w:hanging="360"/>
      </w:pPr>
    </w:lvl>
    <w:lvl w:ilvl="4" w:tplc="20528790" w:tentative="1">
      <w:start w:val="1"/>
      <w:numFmt w:val="lowerLetter"/>
      <w:lvlText w:val="%5."/>
      <w:lvlJc w:val="left"/>
      <w:pPr>
        <w:ind w:left="3600" w:hanging="360"/>
      </w:pPr>
    </w:lvl>
    <w:lvl w:ilvl="5" w:tplc="20528790" w:tentative="1">
      <w:start w:val="1"/>
      <w:numFmt w:val="lowerRoman"/>
      <w:lvlText w:val="%6."/>
      <w:lvlJc w:val="right"/>
      <w:pPr>
        <w:ind w:left="4320" w:hanging="180"/>
      </w:pPr>
    </w:lvl>
    <w:lvl w:ilvl="6" w:tplc="20528790" w:tentative="1">
      <w:start w:val="1"/>
      <w:numFmt w:val="decimal"/>
      <w:lvlText w:val="%7."/>
      <w:lvlJc w:val="left"/>
      <w:pPr>
        <w:ind w:left="5040" w:hanging="360"/>
      </w:pPr>
    </w:lvl>
    <w:lvl w:ilvl="7" w:tplc="20528790" w:tentative="1">
      <w:start w:val="1"/>
      <w:numFmt w:val="lowerLetter"/>
      <w:lvlText w:val="%8."/>
      <w:lvlJc w:val="left"/>
      <w:pPr>
        <w:ind w:left="5760" w:hanging="360"/>
      </w:pPr>
    </w:lvl>
    <w:lvl w:ilvl="8" w:tplc="20528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3">
    <w:multiLevelType w:val="hybridMultilevel"/>
    <w:lvl w:ilvl="0" w:tplc="87293712">
      <w:start w:val="1"/>
      <w:numFmt w:val="decimal"/>
      <w:lvlText w:val="%1."/>
      <w:lvlJc w:val="left"/>
      <w:pPr>
        <w:ind w:left="720" w:hanging="360"/>
      </w:pPr>
    </w:lvl>
    <w:lvl w:ilvl="1" w:tplc="87293712" w:tentative="1">
      <w:start w:val="1"/>
      <w:numFmt w:val="lowerLetter"/>
      <w:lvlText w:val="%2."/>
      <w:lvlJc w:val="left"/>
      <w:pPr>
        <w:ind w:left="1440" w:hanging="360"/>
      </w:pPr>
    </w:lvl>
    <w:lvl w:ilvl="2" w:tplc="87293712" w:tentative="1">
      <w:start w:val="1"/>
      <w:numFmt w:val="lowerRoman"/>
      <w:lvlText w:val="%3."/>
      <w:lvlJc w:val="right"/>
      <w:pPr>
        <w:ind w:left="2160" w:hanging="180"/>
      </w:pPr>
    </w:lvl>
    <w:lvl w:ilvl="3" w:tplc="87293712" w:tentative="1">
      <w:start w:val="1"/>
      <w:numFmt w:val="decimal"/>
      <w:lvlText w:val="%4."/>
      <w:lvlJc w:val="left"/>
      <w:pPr>
        <w:ind w:left="2880" w:hanging="360"/>
      </w:pPr>
    </w:lvl>
    <w:lvl w:ilvl="4" w:tplc="87293712" w:tentative="1">
      <w:start w:val="1"/>
      <w:numFmt w:val="lowerLetter"/>
      <w:lvlText w:val="%5."/>
      <w:lvlJc w:val="left"/>
      <w:pPr>
        <w:ind w:left="3600" w:hanging="360"/>
      </w:pPr>
    </w:lvl>
    <w:lvl w:ilvl="5" w:tplc="87293712" w:tentative="1">
      <w:start w:val="1"/>
      <w:numFmt w:val="lowerRoman"/>
      <w:lvlText w:val="%6."/>
      <w:lvlJc w:val="right"/>
      <w:pPr>
        <w:ind w:left="4320" w:hanging="180"/>
      </w:pPr>
    </w:lvl>
    <w:lvl w:ilvl="6" w:tplc="87293712" w:tentative="1">
      <w:start w:val="1"/>
      <w:numFmt w:val="decimal"/>
      <w:lvlText w:val="%7."/>
      <w:lvlJc w:val="left"/>
      <w:pPr>
        <w:ind w:left="5040" w:hanging="360"/>
      </w:pPr>
    </w:lvl>
    <w:lvl w:ilvl="7" w:tplc="87293712" w:tentative="1">
      <w:start w:val="1"/>
      <w:numFmt w:val="lowerLetter"/>
      <w:lvlText w:val="%8."/>
      <w:lvlJc w:val="left"/>
      <w:pPr>
        <w:ind w:left="5760" w:hanging="360"/>
      </w:pPr>
    </w:lvl>
    <w:lvl w:ilvl="8" w:tplc="87293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2">
    <w:multiLevelType w:val="hybridMultilevel"/>
    <w:lvl w:ilvl="0" w:tplc="81674939">
      <w:start w:val="1"/>
      <w:numFmt w:val="decimal"/>
      <w:lvlText w:val="%1."/>
      <w:lvlJc w:val="left"/>
      <w:pPr>
        <w:ind w:left="720" w:hanging="360"/>
      </w:pPr>
    </w:lvl>
    <w:lvl w:ilvl="1" w:tplc="81674939" w:tentative="1">
      <w:start w:val="1"/>
      <w:numFmt w:val="lowerLetter"/>
      <w:lvlText w:val="%2."/>
      <w:lvlJc w:val="left"/>
      <w:pPr>
        <w:ind w:left="1440" w:hanging="360"/>
      </w:pPr>
    </w:lvl>
    <w:lvl w:ilvl="2" w:tplc="81674939" w:tentative="1">
      <w:start w:val="1"/>
      <w:numFmt w:val="lowerRoman"/>
      <w:lvlText w:val="%3."/>
      <w:lvlJc w:val="right"/>
      <w:pPr>
        <w:ind w:left="2160" w:hanging="180"/>
      </w:pPr>
    </w:lvl>
    <w:lvl w:ilvl="3" w:tplc="81674939" w:tentative="1">
      <w:start w:val="1"/>
      <w:numFmt w:val="decimal"/>
      <w:lvlText w:val="%4."/>
      <w:lvlJc w:val="left"/>
      <w:pPr>
        <w:ind w:left="2880" w:hanging="360"/>
      </w:pPr>
    </w:lvl>
    <w:lvl w:ilvl="4" w:tplc="81674939" w:tentative="1">
      <w:start w:val="1"/>
      <w:numFmt w:val="lowerLetter"/>
      <w:lvlText w:val="%5."/>
      <w:lvlJc w:val="left"/>
      <w:pPr>
        <w:ind w:left="3600" w:hanging="360"/>
      </w:pPr>
    </w:lvl>
    <w:lvl w:ilvl="5" w:tplc="81674939" w:tentative="1">
      <w:start w:val="1"/>
      <w:numFmt w:val="lowerRoman"/>
      <w:lvlText w:val="%6."/>
      <w:lvlJc w:val="right"/>
      <w:pPr>
        <w:ind w:left="4320" w:hanging="180"/>
      </w:pPr>
    </w:lvl>
    <w:lvl w:ilvl="6" w:tplc="81674939" w:tentative="1">
      <w:start w:val="1"/>
      <w:numFmt w:val="decimal"/>
      <w:lvlText w:val="%7."/>
      <w:lvlJc w:val="left"/>
      <w:pPr>
        <w:ind w:left="5040" w:hanging="360"/>
      </w:pPr>
    </w:lvl>
    <w:lvl w:ilvl="7" w:tplc="81674939" w:tentative="1">
      <w:start w:val="1"/>
      <w:numFmt w:val="lowerLetter"/>
      <w:lvlText w:val="%8."/>
      <w:lvlJc w:val="left"/>
      <w:pPr>
        <w:ind w:left="5760" w:hanging="360"/>
      </w:pPr>
    </w:lvl>
    <w:lvl w:ilvl="8" w:tplc="81674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1">
    <w:multiLevelType w:val="hybridMultilevel"/>
    <w:lvl w:ilvl="0" w:tplc="16565167">
      <w:start w:val="1"/>
      <w:numFmt w:val="decimal"/>
      <w:lvlText w:val="%1."/>
      <w:lvlJc w:val="left"/>
      <w:pPr>
        <w:ind w:left="720" w:hanging="360"/>
      </w:pPr>
    </w:lvl>
    <w:lvl w:ilvl="1" w:tplc="16565167" w:tentative="1">
      <w:start w:val="1"/>
      <w:numFmt w:val="lowerLetter"/>
      <w:lvlText w:val="%2."/>
      <w:lvlJc w:val="left"/>
      <w:pPr>
        <w:ind w:left="1440" w:hanging="360"/>
      </w:pPr>
    </w:lvl>
    <w:lvl w:ilvl="2" w:tplc="16565167" w:tentative="1">
      <w:start w:val="1"/>
      <w:numFmt w:val="lowerRoman"/>
      <w:lvlText w:val="%3."/>
      <w:lvlJc w:val="right"/>
      <w:pPr>
        <w:ind w:left="2160" w:hanging="180"/>
      </w:pPr>
    </w:lvl>
    <w:lvl w:ilvl="3" w:tplc="16565167" w:tentative="1">
      <w:start w:val="1"/>
      <w:numFmt w:val="decimal"/>
      <w:lvlText w:val="%4."/>
      <w:lvlJc w:val="left"/>
      <w:pPr>
        <w:ind w:left="2880" w:hanging="360"/>
      </w:pPr>
    </w:lvl>
    <w:lvl w:ilvl="4" w:tplc="16565167" w:tentative="1">
      <w:start w:val="1"/>
      <w:numFmt w:val="lowerLetter"/>
      <w:lvlText w:val="%5."/>
      <w:lvlJc w:val="left"/>
      <w:pPr>
        <w:ind w:left="3600" w:hanging="360"/>
      </w:pPr>
    </w:lvl>
    <w:lvl w:ilvl="5" w:tplc="16565167" w:tentative="1">
      <w:start w:val="1"/>
      <w:numFmt w:val="lowerRoman"/>
      <w:lvlText w:val="%6."/>
      <w:lvlJc w:val="right"/>
      <w:pPr>
        <w:ind w:left="4320" w:hanging="180"/>
      </w:pPr>
    </w:lvl>
    <w:lvl w:ilvl="6" w:tplc="16565167" w:tentative="1">
      <w:start w:val="1"/>
      <w:numFmt w:val="decimal"/>
      <w:lvlText w:val="%7."/>
      <w:lvlJc w:val="left"/>
      <w:pPr>
        <w:ind w:left="5040" w:hanging="360"/>
      </w:pPr>
    </w:lvl>
    <w:lvl w:ilvl="7" w:tplc="16565167" w:tentative="1">
      <w:start w:val="1"/>
      <w:numFmt w:val="lowerLetter"/>
      <w:lvlText w:val="%8."/>
      <w:lvlJc w:val="left"/>
      <w:pPr>
        <w:ind w:left="5760" w:hanging="360"/>
      </w:pPr>
    </w:lvl>
    <w:lvl w:ilvl="8" w:tplc="16565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80">
    <w:multiLevelType w:val="hybridMultilevel"/>
    <w:lvl w:ilvl="0" w:tplc="97265436">
      <w:start w:val="1"/>
      <w:numFmt w:val="decimal"/>
      <w:lvlText w:val="%1."/>
      <w:lvlJc w:val="left"/>
      <w:pPr>
        <w:ind w:left="720" w:hanging="360"/>
      </w:pPr>
    </w:lvl>
    <w:lvl w:ilvl="1" w:tplc="97265436" w:tentative="1">
      <w:start w:val="1"/>
      <w:numFmt w:val="lowerLetter"/>
      <w:lvlText w:val="%2."/>
      <w:lvlJc w:val="left"/>
      <w:pPr>
        <w:ind w:left="1440" w:hanging="360"/>
      </w:pPr>
    </w:lvl>
    <w:lvl w:ilvl="2" w:tplc="97265436" w:tentative="1">
      <w:start w:val="1"/>
      <w:numFmt w:val="lowerRoman"/>
      <w:lvlText w:val="%3."/>
      <w:lvlJc w:val="right"/>
      <w:pPr>
        <w:ind w:left="2160" w:hanging="180"/>
      </w:pPr>
    </w:lvl>
    <w:lvl w:ilvl="3" w:tplc="97265436" w:tentative="1">
      <w:start w:val="1"/>
      <w:numFmt w:val="decimal"/>
      <w:lvlText w:val="%4."/>
      <w:lvlJc w:val="left"/>
      <w:pPr>
        <w:ind w:left="2880" w:hanging="360"/>
      </w:pPr>
    </w:lvl>
    <w:lvl w:ilvl="4" w:tplc="97265436" w:tentative="1">
      <w:start w:val="1"/>
      <w:numFmt w:val="lowerLetter"/>
      <w:lvlText w:val="%5."/>
      <w:lvlJc w:val="left"/>
      <w:pPr>
        <w:ind w:left="3600" w:hanging="360"/>
      </w:pPr>
    </w:lvl>
    <w:lvl w:ilvl="5" w:tplc="97265436" w:tentative="1">
      <w:start w:val="1"/>
      <w:numFmt w:val="lowerRoman"/>
      <w:lvlText w:val="%6."/>
      <w:lvlJc w:val="right"/>
      <w:pPr>
        <w:ind w:left="4320" w:hanging="180"/>
      </w:pPr>
    </w:lvl>
    <w:lvl w:ilvl="6" w:tplc="97265436" w:tentative="1">
      <w:start w:val="1"/>
      <w:numFmt w:val="decimal"/>
      <w:lvlText w:val="%7."/>
      <w:lvlJc w:val="left"/>
      <w:pPr>
        <w:ind w:left="5040" w:hanging="360"/>
      </w:pPr>
    </w:lvl>
    <w:lvl w:ilvl="7" w:tplc="97265436" w:tentative="1">
      <w:start w:val="1"/>
      <w:numFmt w:val="lowerLetter"/>
      <w:lvlText w:val="%8."/>
      <w:lvlJc w:val="left"/>
      <w:pPr>
        <w:ind w:left="5760" w:hanging="360"/>
      </w:pPr>
    </w:lvl>
    <w:lvl w:ilvl="8" w:tplc="9726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9">
    <w:multiLevelType w:val="hybridMultilevel"/>
    <w:lvl w:ilvl="0" w:tplc="51069724">
      <w:start w:val="1"/>
      <w:numFmt w:val="decimal"/>
      <w:lvlText w:val="%1."/>
      <w:lvlJc w:val="left"/>
      <w:pPr>
        <w:ind w:left="720" w:hanging="360"/>
      </w:pPr>
    </w:lvl>
    <w:lvl w:ilvl="1" w:tplc="51069724" w:tentative="1">
      <w:start w:val="1"/>
      <w:numFmt w:val="lowerLetter"/>
      <w:lvlText w:val="%2."/>
      <w:lvlJc w:val="left"/>
      <w:pPr>
        <w:ind w:left="1440" w:hanging="360"/>
      </w:pPr>
    </w:lvl>
    <w:lvl w:ilvl="2" w:tplc="51069724" w:tentative="1">
      <w:start w:val="1"/>
      <w:numFmt w:val="lowerRoman"/>
      <w:lvlText w:val="%3."/>
      <w:lvlJc w:val="right"/>
      <w:pPr>
        <w:ind w:left="2160" w:hanging="180"/>
      </w:pPr>
    </w:lvl>
    <w:lvl w:ilvl="3" w:tplc="51069724" w:tentative="1">
      <w:start w:val="1"/>
      <w:numFmt w:val="decimal"/>
      <w:lvlText w:val="%4."/>
      <w:lvlJc w:val="left"/>
      <w:pPr>
        <w:ind w:left="2880" w:hanging="360"/>
      </w:pPr>
    </w:lvl>
    <w:lvl w:ilvl="4" w:tplc="51069724" w:tentative="1">
      <w:start w:val="1"/>
      <w:numFmt w:val="lowerLetter"/>
      <w:lvlText w:val="%5."/>
      <w:lvlJc w:val="left"/>
      <w:pPr>
        <w:ind w:left="3600" w:hanging="360"/>
      </w:pPr>
    </w:lvl>
    <w:lvl w:ilvl="5" w:tplc="51069724" w:tentative="1">
      <w:start w:val="1"/>
      <w:numFmt w:val="lowerRoman"/>
      <w:lvlText w:val="%6."/>
      <w:lvlJc w:val="right"/>
      <w:pPr>
        <w:ind w:left="4320" w:hanging="180"/>
      </w:pPr>
    </w:lvl>
    <w:lvl w:ilvl="6" w:tplc="51069724" w:tentative="1">
      <w:start w:val="1"/>
      <w:numFmt w:val="decimal"/>
      <w:lvlText w:val="%7."/>
      <w:lvlJc w:val="left"/>
      <w:pPr>
        <w:ind w:left="5040" w:hanging="360"/>
      </w:pPr>
    </w:lvl>
    <w:lvl w:ilvl="7" w:tplc="51069724" w:tentative="1">
      <w:start w:val="1"/>
      <w:numFmt w:val="lowerLetter"/>
      <w:lvlText w:val="%8."/>
      <w:lvlJc w:val="left"/>
      <w:pPr>
        <w:ind w:left="5760" w:hanging="360"/>
      </w:pPr>
    </w:lvl>
    <w:lvl w:ilvl="8" w:tplc="51069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8">
    <w:multiLevelType w:val="hybridMultilevel"/>
    <w:lvl w:ilvl="0" w:tplc="34340768">
      <w:start w:val="1"/>
      <w:numFmt w:val="decimal"/>
      <w:lvlText w:val="%1."/>
      <w:lvlJc w:val="left"/>
      <w:pPr>
        <w:ind w:left="720" w:hanging="360"/>
      </w:pPr>
    </w:lvl>
    <w:lvl w:ilvl="1" w:tplc="34340768" w:tentative="1">
      <w:start w:val="1"/>
      <w:numFmt w:val="lowerLetter"/>
      <w:lvlText w:val="%2."/>
      <w:lvlJc w:val="left"/>
      <w:pPr>
        <w:ind w:left="1440" w:hanging="360"/>
      </w:pPr>
    </w:lvl>
    <w:lvl w:ilvl="2" w:tplc="34340768" w:tentative="1">
      <w:start w:val="1"/>
      <w:numFmt w:val="lowerRoman"/>
      <w:lvlText w:val="%3."/>
      <w:lvlJc w:val="right"/>
      <w:pPr>
        <w:ind w:left="2160" w:hanging="180"/>
      </w:pPr>
    </w:lvl>
    <w:lvl w:ilvl="3" w:tplc="34340768" w:tentative="1">
      <w:start w:val="1"/>
      <w:numFmt w:val="decimal"/>
      <w:lvlText w:val="%4."/>
      <w:lvlJc w:val="left"/>
      <w:pPr>
        <w:ind w:left="2880" w:hanging="360"/>
      </w:pPr>
    </w:lvl>
    <w:lvl w:ilvl="4" w:tplc="34340768" w:tentative="1">
      <w:start w:val="1"/>
      <w:numFmt w:val="lowerLetter"/>
      <w:lvlText w:val="%5."/>
      <w:lvlJc w:val="left"/>
      <w:pPr>
        <w:ind w:left="3600" w:hanging="360"/>
      </w:pPr>
    </w:lvl>
    <w:lvl w:ilvl="5" w:tplc="34340768" w:tentative="1">
      <w:start w:val="1"/>
      <w:numFmt w:val="lowerRoman"/>
      <w:lvlText w:val="%6."/>
      <w:lvlJc w:val="right"/>
      <w:pPr>
        <w:ind w:left="4320" w:hanging="180"/>
      </w:pPr>
    </w:lvl>
    <w:lvl w:ilvl="6" w:tplc="34340768" w:tentative="1">
      <w:start w:val="1"/>
      <w:numFmt w:val="decimal"/>
      <w:lvlText w:val="%7."/>
      <w:lvlJc w:val="left"/>
      <w:pPr>
        <w:ind w:left="5040" w:hanging="360"/>
      </w:pPr>
    </w:lvl>
    <w:lvl w:ilvl="7" w:tplc="34340768" w:tentative="1">
      <w:start w:val="1"/>
      <w:numFmt w:val="lowerLetter"/>
      <w:lvlText w:val="%8."/>
      <w:lvlJc w:val="left"/>
      <w:pPr>
        <w:ind w:left="5760" w:hanging="360"/>
      </w:pPr>
    </w:lvl>
    <w:lvl w:ilvl="8" w:tplc="3434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7">
    <w:multiLevelType w:val="hybridMultilevel"/>
    <w:lvl w:ilvl="0" w:tplc="20725604">
      <w:start w:val="1"/>
      <w:numFmt w:val="decimal"/>
      <w:lvlText w:val="%1."/>
      <w:lvlJc w:val="left"/>
      <w:pPr>
        <w:ind w:left="720" w:hanging="360"/>
      </w:pPr>
    </w:lvl>
    <w:lvl w:ilvl="1" w:tplc="20725604" w:tentative="1">
      <w:start w:val="1"/>
      <w:numFmt w:val="lowerLetter"/>
      <w:lvlText w:val="%2."/>
      <w:lvlJc w:val="left"/>
      <w:pPr>
        <w:ind w:left="1440" w:hanging="360"/>
      </w:pPr>
    </w:lvl>
    <w:lvl w:ilvl="2" w:tplc="20725604" w:tentative="1">
      <w:start w:val="1"/>
      <w:numFmt w:val="lowerRoman"/>
      <w:lvlText w:val="%3."/>
      <w:lvlJc w:val="right"/>
      <w:pPr>
        <w:ind w:left="2160" w:hanging="180"/>
      </w:pPr>
    </w:lvl>
    <w:lvl w:ilvl="3" w:tplc="20725604" w:tentative="1">
      <w:start w:val="1"/>
      <w:numFmt w:val="decimal"/>
      <w:lvlText w:val="%4."/>
      <w:lvlJc w:val="left"/>
      <w:pPr>
        <w:ind w:left="2880" w:hanging="360"/>
      </w:pPr>
    </w:lvl>
    <w:lvl w:ilvl="4" w:tplc="20725604" w:tentative="1">
      <w:start w:val="1"/>
      <w:numFmt w:val="lowerLetter"/>
      <w:lvlText w:val="%5."/>
      <w:lvlJc w:val="left"/>
      <w:pPr>
        <w:ind w:left="3600" w:hanging="360"/>
      </w:pPr>
    </w:lvl>
    <w:lvl w:ilvl="5" w:tplc="20725604" w:tentative="1">
      <w:start w:val="1"/>
      <w:numFmt w:val="lowerRoman"/>
      <w:lvlText w:val="%6."/>
      <w:lvlJc w:val="right"/>
      <w:pPr>
        <w:ind w:left="4320" w:hanging="180"/>
      </w:pPr>
    </w:lvl>
    <w:lvl w:ilvl="6" w:tplc="20725604" w:tentative="1">
      <w:start w:val="1"/>
      <w:numFmt w:val="decimal"/>
      <w:lvlText w:val="%7."/>
      <w:lvlJc w:val="left"/>
      <w:pPr>
        <w:ind w:left="5040" w:hanging="360"/>
      </w:pPr>
    </w:lvl>
    <w:lvl w:ilvl="7" w:tplc="20725604" w:tentative="1">
      <w:start w:val="1"/>
      <w:numFmt w:val="lowerLetter"/>
      <w:lvlText w:val="%8."/>
      <w:lvlJc w:val="left"/>
      <w:pPr>
        <w:ind w:left="5760" w:hanging="360"/>
      </w:pPr>
    </w:lvl>
    <w:lvl w:ilvl="8" w:tplc="2072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6">
    <w:multiLevelType w:val="hybridMultilevel"/>
    <w:lvl w:ilvl="0" w:tplc="67681821">
      <w:start w:val="1"/>
      <w:numFmt w:val="decimal"/>
      <w:lvlText w:val="%1."/>
      <w:lvlJc w:val="left"/>
      <w:pPr>
        <w:ind w:left="720" w:hanging="360"/>
      </w:pPr>
    </w:lvl>
    <w:lvl w:ilvl="1" w:tplc="67681821" w:tentative="1">
      <w:start w:val="1"/>
      <w:numFmt w:val="lowerLetter"/>
      <w:lvlText w:val="%2."/>
      <w:lvlJc w:val="left"/>
      <w:pPr>
        <w:ind w:left="1440" w:hanging="360"/>
      </w:pPr>
    </w:lvl>
    <w:lvl w:ilvl="2" w:tplc="67681821" w:tentative="1">
      <w:start w:val="1"/>
      <w:numFmt w:val="lowerRoman"/>
      <w:lvlText w:val="%3."/>
      <w:lvlJc w:val="right"/>
      <w:pPr>
        <w:ind w:left="2160" w:hanging="180"/>
      </w:pPr>
    </w:lvl>
    <w:lvl w:ilvl="3" w:tplc="67681821" w:tentative="1">
      <w:start w:val="1"/>
      <w:numFmt w:val="decimal"/>
      <w:lvlText w:val="%4."/>
      <w:lvlJc w:val="left"/>
      <w:pPr>
        <w:ind w:left="2880" w:hanging="360"/>
      </w:pPr>
    </w:lvl>
    <w:lvl w:ilvl="4" w:tplc="67681821" w:tentative="1">
      <w:start w:val="1"/>
      <w:numFmt w:val="lowerLetter"/>
      <w:lvlText w:val="%5."/>
      <w:lvlJc w:val="left"/>
      <w:pPr>
        <w:ind w:left="3600" w:hanging="360"/>
      </w:pPr>
    </w:lvl>
    <w:lvl w:ilvl="5" w:tplc="67681821" w:tentative="1">
      <w:start w:val="1"/>
      <w:numFmt w:val="lowerRoman"/>
      <w:lvlText w:val="%6."/>
      <w:lvlJc w:val="right"/>
      <w:pPr>
        <w:ind w:left="4320" w:hanging="180"/>
      </w:pPr>
    </w:lvl>
    <w:lvl w:ilvl="6" w:tplc="67681821" w:tentative="1">
      <w:start w:val="1"/>
      <w:numFmt w:val="decimal"/>
      <w:lvlText w:val="%7."/>
      <w:lvlJc w:val="left"/>
      <w:pPr>
        <w:ind w:left="5040" w:hanging="360"/>
      </w:pPr>
    </w:lvl>
    <w:lvl w:ilvl="7" w:tplc="67681821" w:tentative="1">
      <w:start w:val="1"/>
      <w:numFmt w:val="lowerLetter"/>
      <w:lvlText w:val="%8."/>
      <w:lvlJc w:val="left"/>
      <w:pPr>
        <w:ind w:left="5760" w:hanging="360"/>
      </w:pPr>
    </w:lvl>
    <w:lvl w:ilvl="8" w:tplc="67681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5">
    <w:multiLevelType w:val="hybridMultilevel"/>
    <w:lvl w:ilvl="0" w:tplc="16844241">
      <w:start w:val="1"/>
      <w:numFmt w:val="decimal"/>
      <w:lvlText w:val="%1."/>
      <w:lvlJc w:val="left"/>
      <w:pPr>
        <w:ind w:left="720" w:hanging="360"/>
      </w:pPr>
    </w:lvl>
    <w:lvl w:ilvl="1" w:tplc="16844241" w:tentative="1">
      <w:start w:val="1"/>
      <w:numFmt w:val="lowerLetter"/>
      <w:lvlText w:val="%2."/>
      <w:lvlJc w:val="left"/>
      <w:pPr>
        <w:ind w:left="1440" w:hanging="360"/>
      </w:pPr>
    </w:lvl>
    <w:lvl w:ilvl="2" w:tplc="16844241" w:tentative="1">
      <w:start w:val="1"/>
      <w:numFmt w:val="lowerRoman"/>
      <w:lvlText w:val="%3."/>
      <w:lvlJc w:val="right"/>
      <w:pPr>
        <w:ind w:left="2160" w:hanging="180"/>
      </w:pPr>
    </w:lvl>
    <w:lvl w:ilvl="3" w:tplc="16844241" w:tentative="1">
      <w:start w:val="1"/>
      <w:numFmt w:val="decimal"/>
      <w:lvlText w:val="%4."/>
      <w:lvlJc w:val="left"/>
      <w:pPr>
        <w:ind w:left="2880" w:hanging="360"/>
      </w:pPr>
    </w:lvl>
    <w:lvl w:ilvl="4" w:tplc="16844241" w:tentative="1">
      <w:start w:val="1"/>
      <w:numFmt w:val="lowerLetter"/>
      <w:lvlText w:val="%5."/>
      <w:lvlJc w:val="left"/>
      <w:pPr>
        <w:ind w:left="3600" w:hanging="360"/>
      </w:pPr>
    </w:lvl>
    <w:lvl w:ilvl="5" w:tplc="16844241" w:tentative="1">
      <w:start w:val="1"/>
      <w:numFmt w:val="lowerRoman"/>
      <w:lvlText w:val="%6."/>
      <w:lvlJc w:val="right"/>
      <w:pPr>
        <w:ind w:left="4320" w:hanging="180"/>
      </w:pPr>
    </w:lvl>
    <w:lvl w:ilvl="6" w:tplc="16844241" w:tentative="1">
      <w:start w:val="1"/>
      <w:numFmt w:val="decimal"/>
      <w:lvlText w:val="%7."/>
      <w:lvlJc w:val="left"/>
      <w:pPr>
        <w:ind w:left="5040" w:hanging="360"/>
      </w:pPr>
    </w:lvl>
    <w:lvl w:ilvl="7" w:tplc="16844241" w:tentative="1">
      <w:start w:val="1"/>
      <w:numFmt w:val="lowerLetter"/>
      <w:lvlText w:val="%8."/>
      <w:lvlJc w:val="left"/>
      <w:pPr>
        <w:ind w:left="5760" w:hanging="360"/>
      </w:pPr>
    </w:lvl>
    <w:lvl w:ilvl="8" w:tplc="1684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4">
    <w:multiLevelType w:val="hybridMultilevel"/>
    <w:lvl w:ilvl="0" w:tplc="57371599">
      <w:start w:val="1"/>
      <w:numFmt w:val="decimal"/>
      <w:lvlText w:val="%1."/>
      <w:lvlJc w:val="left"/>
      <w:pPr>
        <w:ind w:left="720" w:hanging="360"/>
      </w:pPr>
    </w:lvl>
    <w:lvl w:ilvl="1" w:tplc="57371599" w:tentative="1">
      <w:start w:val="1"/>
      <w:numFmt w:val="lowerLetter"/>
      <w:lvlText w:val="%2."/>
      <w:lvlJc w:val="left"/>
      <w:pPr>
        <w:ind w:left="1440" w:hanging="360"/>
      </w:pPr>
    </w:lvl>
    <w:lvl w:ilvl="2" w:tplc="57371599" w:tentative="1">
      <w:start w:val="1"/>
      <w:numFmt w:val="lowerRoman"/>
      <w:lvlText w:val="%3."/>
      <w:lvlJc w:val="right"/>
      <w:pPr>
        <w:ind w:left="2160" w:hanging="180"/>
      </w:pPr>
    </w:lvl>
    <w:lvl w:ilvl="3" w:tplc="57371599" w:tentative="1">
      <w:start w:val="1"/>
      <w:numFmt w:val="decimal"/>
      <w:lvlText w:val="%4."/>
      <w:lvlJc w:val="left"/>
      <w:pPr>
        <w:ind w:left="2880" w:hanging="360"/>
      </w:pPr>
    </w:lvl>
    <w:lvl w:ilvl="4" w:tplc="57371599" w:tentative="1">
      <w:start w:val="1"/>
      <w:numFmt w:val="lowerLetter"/>
      <w:lvlText w:val="%5."/>
      <w:lvlJc w:val="left"/>
      <w:pPr>
        <w:ind w:left="3600" w:hanging="360"/>
      </w:pPr>
    </w:lvl>
    <w:lvl w:ilvl="5" w:tplc="57371599" w:tentative="1">
      <w:start w:val="1"/>
      <w:numFmt w:val="lowerRoman"/>
      <w:lvlText w:val="%6."/>
      <w:lvlJc w:val="right"/>
      <w:pPr>
        <w:ind w:left="4320" w:hanging="180"/>
      </w:pPr>
    </w:lvl>
    <w:lvl w:ilvl="6" w:tplc="57371599" w:tentative="1">
      <w:start w:val="1"/>
      <w:numFmt w:val="decimal"/>
      <w:lvlText w:val="%7."/>
      <w:lvlJc w:val="left"/>
      <w:pPr>
        <w:ind w:left="5040" w:hanging="360"/>
      </w:pPr>
    </w:lvl>
    <w:lvl w:ilvl="7" w:tplc="57371599" w:tentative="1">
      <w:start w:val="1"/>
      <w:numFmt w:val="lowerLetter"/>
      <w:lvlText w:val="%8."/>
      <w:lvlJc w:val="left"/>
      <w:pPr>
        <w:ind w:left="5760" w:hanging="360"/>
      </w:pPr>
    </w:lvl>
    <w:lvl w:ilvl="8" w:tplc="5737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3">
    <w:multiLevelType w:val="hybridMultilevel"/>
    <w:lvl w:ilvl="0" w:tplc="18280167">
      <w:start w:val="1"/>
      <w:numFmt w:val="decimal"/>
      <w:lvlText w:val="%1."/>
      <w:lvlJc w:val="left"/>
      <w:pPr>
        <w:ind w:left="720" w:hanging="360"/>
      </w:pPr>
    </w:lvl>
    <w:lvl w:ilvl="1" w:tplc="18280167" w:tentative="1">
      <w:start w:val="1"/>
      <w:numFmt w:val="lowerLetter"/>
      <w:lvlText w:val="%2."/>
      <w:lvlJc w:val="left"/>
      <w:pPr>
        <w:ind w:left="1440" w:hanging="360"/>
      </w:pPr>
    </w:lvl>
    <w:lvl w:ilvl="2" w:tplc="18280167" w:tentative="1">
      <w:start w:val="1"/>
      <w:numFmt w:val="lowerRoman"/>
      <w:lvlText w:val="%3."/>
      <w:lvlJc w:val="right"/>
      <w:pPr>
        <w:ind w:left="2160" w:hanging="180"/>
      </w:pPr>
    </w:lvl>
    <w:lvl w:ilvl="3" w:tplc="18280167" w:tentative="1">
      <w:start w:val="1"/>
      <w:numFmt w:val="decimal"/>
      <w:lvlText w:val="%4."/>
      <w:lvlJc w:val="left"/>
      <w:pPr>
        <w:ind w:left="2880" w:hanging="360"/>
      </w:pPr>
    </w:lvl>
    <w:lvl w:ilvl="4" w:tplc="18280167" w:tentative="1">
      <w:start w:val="1"/>
      <w:numFmt w:val="lowerLetter"/>
      <w:lvlText w:val="%5."/>
      <w:lvlJc w:val="left"/>
      <w:pPr>
        <w:ind w:left="3600" w:hanging="360"/>
      </w:pPr>
    </w:lvl>
    <w:lvl w:ilvl="5" w:tplc="18280167" w:tentative="1">
      <w:start w:val="1"/>
      <w:numFmt w:val="lowerRoman"/>
      <w:lvlText w:val="%6."/>
      <w:lvlJc w:val="right"/>
      <w:pPr>
        <w:ind w:left="4320" w:hanging="180"/>
      </w:pPr>
    </w:lvl>
    <w:lvl w:ilvl="6" w:tplc="18280167" w:tentative="1">
      <w:start w:val="1"/>
      <w:numFmt w:val="decimal"/>
      <w:lvlText w:val="%7."/>
      <w:lvlJc w:val="left"/>
      <w:pPr>
        <w:ind w:left="5040" w:hanging="360"/>
      </w:pPr>
    </w:lvl>
    <w:lvl w:ilvl="7" w:tplc="18280167" w:tentative="1">
      <w:start w:val="1"/>
      <w:numFmt w:val="lowerLetter"/>
      <w:lvlText w:val="%8."/>
      <w:lvlJc w:val="left"/>
      <w:pPr>
        <w:ind w:left="5760" w:hanging="360"/>
      </w:pPr>
    </w:lvl>
    <w:lvl w:ilvl="8" w:tplc="1828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2">
    <w:multiLevelType w:val="hybridMultilevel"/>
    <w:lvl w:ilvl="0" w:tplc="79353291">
      <w:start w:val="1"/>
      <w:numFmt w:val="decimal"/>
      <w:lvlText w:val="%1."/>
      <w:lvlJc w:val="left"/>
      <w:pPr>
        <w:ind w:left="720" w:hanging="360"/>
      </w:pPr>
    </w:lvl>
    <w:lvl w:ilvl="1" w:tplc="79353291" w:tentative="1">
      <w:start w:val="1"/>
      <w:numFmt w:val="lowerLetter"/>
      <w:lvlText w:val="%2."/>
      <w:lvlJc w:val="left"/>
      <w:pPr>
        <w:ind w:left="1440" w:hanging="360"/>
      </w:pPr>
    </w:lvl>
    <w:lvl w:ilvl="2" w:tplc="79353291" w:tentative="1">
      <w:start w:val="1"/>
      <w:numFmt w:val="lowerRoman"/>
      <w:lvlText w:val="%3."/>
      <w:lvlJc w:val="right"/>
      <w:pPr>
        <w:ind w:left="2160" w:hanging="180"/>
      </w:pPr>
    </w:lvl>
    <w:lvl w:ilvl="3" w:tplc="79353291" w:tentative="1">
      <w:start w:val="1"/>
      <w:numFmt w:val="decimal"/>
      <w:lvlText w:val="%4."/>
      <w:lvlJc w:val="left"/>
      <w:pPr>
        <w:ind w:left="2880" w:hanging="360"/>
      </w:pPr>
    </w:lvl>
    <w:lvl w:ilvl="4" w:tplc="79353291" w:tentative="1">
      <w:start w:val="1"/>
      <w:numFmt w:val="lowerLetter"/>
      <w:lvlText w:val="%5."/>
      <w:lvlJc w:val="left"/>
      <w:pPr>
        <w:ind w:left="3600" w:hanging="360"/>
      </w:pPr>
    </w:lvl>
    <w:lvl w:ilvl="5" w:tplc="79353291" w:tentative="1">
      <w:start w:val="1"/>
      <w:numFmt w:val="lowerRoman"/>
      <w:lvlText w:val="%6."/>
      <w:lvlJc w:val="right"/>
      <w:pPr>
        <w:ind w:left="4320" w:hanging="180"/>
      </w:pPr>
    </w:lvl>
    <w:lvl w:ilvl="6" w:tplc="79353291" w:tentative="1">
      <w:start w:val="1"/>
      <w:numFmt w:val="decimal"/>
      <w:lvlText w:val="%7."/>
      <w:lvlJc w:val="left"/>
      <w:pPr>
        <w:ind w:left="5040" w:hanging="360"/>
      </w:pPr>
    </w:lvl>
    <w:lvl w:ilvl="7" w:tplc="79353291" w:tentative="1">
      <w:start w:val="1"/>
      <w:numFmt w:val="lowerLetter"/>
      <w:lvlText w:val="%8."/>
      <w:lvlJc w:val="left"/>
      <w:pPr>
        <w:ind w:left="5760" w:hanging="360"/>
      </w:pPr>
    </w:lvl>
    <w:lvl w:ilvl="8" w:tplc="7935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1">
    <w:multiLevelType w:val="hybridMultilevel"/>
    <w:lvl w:ilvl="0" w:tplc="61186571">
      <w:start w:val="1"/>
      <w:numFmt w:val="decimal"/>
      <w:lvlText w:val="%1."/>
      <w:lvlJc w:val="left"/>
      <w:pPr>
        <w:ind w:left="720" w:hanging="360"/>
      </w:pPr>
    </w:lvl>
    <w:lvl w:ilvl="1" w:tplc="61186571" w:tentative="1">
      <w:start w:val="1"/>
      <w:numFmt w:val="lowerLetter"/>
      <w:lvlText w:val="%2."/>
      <w:lvlJc w:val="left"/>
      <w:pPr>
        <w:ind w:left="1440" w:hanging="360"/>
      </w:pPr>
    </w:lvl>
    <w:lvl w:ilvl="2" w:tplc="61186571" w:tentative="1">
      <w:start w:val="1"/>
      <w:numFmt w:val="lowerRoman"/>
      <w:lvlText w:val="%3."/>
      <w:lvlJc w:val="right"/>
      <w:pPr>
        <w:ind w:left="2160" w:hanging="180"/>
      </w:pPr>
    </w:lvl>
    <w:lvl w:ilvl="3" w:tplc="61186571" w:tentative="1">
      <w:start w:val="1"/>
      <w:numFmt w:val="decimal"/>
      <w:lvlText w:val="%4."/>
      <w:lvlJc w:val="left"/>
      <w:pPr>
        <w:ind w:left="2880" w:hanging="360"/>
      </w:pPr>
    </w:lvl>
    <w:lvl w:ilvl="4" w:tplc="61186571" w:tentative="1">
      <w:start w:val="1"/>
      <w:numFmt w:val="lowerLetter"/>
      <w:lvlText w:val="%5."/>
      <w:lvlJc w:val="left"/>
      <w:pPr>
        <w:ind w:left="3600" w:hanging="360"/>
      </w:pPr>
    </w:lvl>
    <w:lvl w:ilvl="5" w:tplc="61186571" w:tentative="1">
      <w:start w:val="1"/>
      <w:numFmt w:val="lowerRoman"/>
      <w:lvlText w:val="%6."/>
      <w:lvlJc w:val="right"/>
      <w:pPr>
        <w:ind w:left="4320" w:hanging="180"/>
      </w:pPr>
    </w:lvl>
    <w:lvl w:ilvl="6" w:tplc="61186571" w:tentative="1">
      <w:start w:val="1"/>
      <w:numFmt w:val="decimal"/>
      <w:lvlText w:val="%7."/>
      <w:lvlJc w:val="left"/>
      <w:pPr>
        <w:ind w:left="5040" w:hanging="360"/>
      </w:pPr>
    </w:lvl>
    <w:lvl w:ilvl="7" w:tplc="61186571" w:tentative="1">
      <w:start w:val="1"/>
      <w:numFmt w:val="lowerLetter"/>
      <w:lvlText w:val="%8."/>
      <w:lvlJc w:val="left"/>
      <w:pPr>
        <w:ind w:left="5760" w:hanging="360"/>
      </w:pPr>
    </w:lvl>
    <w:lvl w:ilvl="8" w:tplc="61186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70">
    <w:multiLevelType w:val="hybridMultilevel"/>
    <w:lvl w:ilvl="0" w:tplc="97968194">
      <w:start w:val="1"/>
      <w:numFmt w:val="decimal"/>
      <w:lvlText w:val="%1."/>
      <w:lvlJc w:val="left"/>
      <w:pPr>
        <w:ind w:left="720" w:hanging="360"/>
      </w:pPr>
    </w:lvl>
    <w:lvl w:ilvl="1" w:tplc="97968194" w:tentative="1">
      <w:start w:val="1"/>
      <w:numFmt w:val="lowerLetter"/>
      <w:lvlText w:val="%2."/>
      <w:lvlJc w:val="left"/>
      <w:pPr>
        <w:ind w:left="1440" w:hanging="360"/>
      </w:pPr>
    </w:lvl>
    <w:lvl w:ilvl="2" w:tplc="97968194" w:tentative="1">
      <w:start w:val="1"/>
      <w:numFmt w:val="lowerRoman"/>
      <w:lvlText w:val="%3."/>
      <w:lvlJc w:val="right"/>
      <w:pPr>
        <w:ind w:left="2160" w:hanging="180"/>
      </w:pPr>
    </w:lvl>
    <w:lvl w:ilvl="3" w:tplc="97968194" w:tentative="1">
      <w:start w:val="1"/>
      <w:numFmt w:val="decimal"/>
      <w:lvlText w:val="%4."/>
      <w:lvlJc w:val="left"/>
      <w:pPr>
        <w:ind w:left="2880" w:hanging="360"/>
      </w:pPr>
    </w:lvl>
    <w:lvl w:ilvl="4" w:tplc="97968194" w:tentative="1">
      <w:start w:val="1"/>
      <w:numFmt w:val="lowerLetter"/>
      <w:lvlText w:val="%5."/>
      <w:lvlJc w:val="left"/>
      <w:pPr>
        <w:ind w:left="3600" w:hanging="360"/>
      </w:pPr>
    </w:lvl>
    <w:lvl w:ilvl="5" w:tplc="97968194" w:tentative="1">
      <w:start w:val="1"/>
      <w:numFmt w:val="lowerRoman"/>
      <w:lvlText w:val="%6."/>
      <w:lvlJc w:val="right"/>
      <w:pPr>
        <w:ind w:left="4320" w:hanging="180"/>
      </w:pPr>
    </w:lvl>
    <w:lvl w:ilvl="6" w:tplc="97968194" w:tentative="1">
      <w:start w:val="1"/>
      <w:numFmt w:val="decimal"/>
      <w:lvlText w:val="%7."/>
      <w:lvlJc w:val="left"/>
      <w:pPr>
        <w:ind w:left="5040" w:hanging="360"/>
      </w:pPr>
    </w:lvl>
    <w:lvl w:ilvl="7" w:tplc="97968194" w:tentative="1">
      <w:start w:val="1"/>
      <w:numFmt w:val="lowerLetter"/>
      <w:lvlText w:val="%8."/>
      <w:lvlJc w:val="left"/>
      <w:pPr>
        <w:ind w:left="5760" w:hanging="360"/>
      </w:pPr>
    </w:lvl>
    <w:lvl w:ilvl="8" w:tplc="9796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9">
    <w:multiLevelType w:val="hybridMultilevel"/>
    <w:lvl w:ilvl="0" w:tplc="22418802">
      <w:start w:val="1"/>
      <w:numFmt w:val="decimal"/>
      <w:lvlText w:val="%1."/>
      <w:lvlJc w:val="left"/>
      <w:pPr>
        <w:ind w:left="720" w:hanging="360"/>
      </w:pPr>
    </w:lvl>
    <w:lvl w:ilvl="1" w:tplc="22418802" w:tentative="1">
      <w:start w:val="1"/>
      <w:numFmt w:val="lowerLetter"/>
      <w:lvlText w:val="%2."/>
      <w:lvlJc w:val="left"/>
      <w:pPr>
        <w:ind w:left="1440" w:hanging="360"/>
      </w:pPr>
    </w:lvl>
    <w:lvl w:ilvl="2" w:tplc="22418802" w:tentative="1">
      <w:start w:val="1"/>
      <w:numFmt w:val="lowerRoman"/>
      <w:lvlText w:val="%3."/>
      <w:lvlJc w:val="right"/>
      <w:pPr>
        <w:ind w:left="2160" w:hanging="180"/>
      </w:pPr>
    </w:lvl>
    <w:lvl w:ilvl="3" w:tplc="22418802" w:tentative="1">
      <w:start w:val="1"/>
      <w:numFmt w:val="decimal"/>
      <w:lvlText w:val="%4."/>
      <w:lvlJc w:val="left"/>
      <w:pPr>
        <w:ind w:left="2880" w:hanging="360"/>
      </w:pPr>
    </w:lvl>
    <w:lvl w:ilvl="4" w:tplc="22418802" w:tentative="1">
      <w:start w:val="1"/>
      <w:numFmt w:val="lowerLetter"/>
      <w:lvlText w:val="%5."/>
      <w:lvlJc w:val="left"/>
      <w:pPr>
        <w:ind w:left="3600" w:hanging="360"/>
      </w:pPr>
    </w:lvl>
    <w:lvl w:ilvl="5" w:tplc="22418802" w:tentative="1">
      <w:start w:val="1"/>
      <w:numFmt w:val="lowerRoman"/>
      <w:lvlText w:val="%6."/>
      <w:lvlJc w:val="right"/>
      <w:pPr>
        <w:ind w:left="4320" w:hanging="180"/>
      </w:pPr>
    </w:lvl>
    <w:lvl w:ilvl="6" w:tplc="22418802" w:tentative="1">
      <w:start w:val="1"/>
      <w:numFmt w:val="decimal"/>
      <w:lvlText w:val="%7."/>
      <w:lvlJc w:val="left"/>
      <w:pPr>
        <w:ind w:left="5040" w:hanging="360"/>
      </w:pPr>
    </w:lvl>
    <w:lvl w:ilvl="7" w:tplc="22418802" w:tentative="1">
      <w:start w:val="1"/>
      <w:numFmt w:val="lowerLetter"/>
      <w:lvlText w:val="%8."/>
      <w:lvlJc w:val="left"/>
      <w:pPr>
        <w:ind w:left="5760" w:hanging="360"/>
      </w:pPr>
    </w:lvl>
    <w:lvl w:ilvl="8" w:tplc="2241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8">
    <w:multiLevelType w:val="hybridMultilevel"/>
    <w:lvl w:ilvl="0" w:tplc="39354931">
      <w:start w:val="1"/>
      <w:numFmt w:val="decimal"/>
      <w:lvlText w:val="%1."/>
      <w:lvlJc w:val="left"/>
      <w:pPr>
        <w:ind w:left="720" w:hanging="360"/>
      </w:pPr>
    </w:lvl>
    <w:lvl w:ilvl="1" w:tplc="39354931" w:tentative="1">
      <w:start w:val="1"/>
      <w:numFmt w:val="lowerLetter"/>
      <w:lvlText w:val="%2."/>
      <w:lvlJc w:val="left"/>
      <w:pPr>
        <w:ind w:left="1440" w:hanging="360"/>
      </w:pPr>
    </w:lvl>
    <w:lvl w:ilvl="2" w:tplc="39354931" w:tentative="1">
      <w:start w:val="1"/>
      <w:numFmt w:val="lowerRoman"/>
      <w:lvlText w:val="%3."/>
      <w:lvlJc w:val="right"/>
      <w:pPr>
        <w:ind w:left="2160" w:hanging="180"/>
      </w:pPr>
    </w:lvl>
    <w:lvl w:ilvl="3" w:tplc="39354931" w:tentative="1">
      <w:start w:val="1"/>
      <w:numFmt w:val="decimal"/>
      <w:lvlText w:val="%4."/>
      <w:lvlJc w:val="left"/>
      <w:pPr>
        <w:ind w:left="2880" w:hanging="360"/>
      </w:pPr>
    </w:lvl>
    <w:lvl w:ilvl="4" w:tplc="39354931" w:tentative="1">
      <w:start w:val="1"/>
      <w:numFmt w:val="lowerLetter"/>
      <w:lvlText w:val="%5."/>
      <w:lvlJc w:val="left"/>
      <w:pPr>
        <w:ind w:left="3600" w:hanging="360"/>
      </w:pPr>
    </w:lvl>
    <w:lvl w:ilvl="5" w:tplc="39354931" w:tentative="1">
      <w:start w:val="1"/>
      <w:numFmt w:val="lowerRoman"/>
      <w:lvlText w:val="%6."/>
      <w:lvlJc w:val="right"/>
      <w:pPr>
        <w:ind w:left="4320" w:hanging="180"/>
      </w:pPr>
    </w:lvl>
    <w:lvl w:ilvl="6" w:tplc="39354931" w:tentative="1">
      <w:start w:val="1"/>
      <w:numFmt w:val="decimal"/>
      <w:lvlText w:val="%7."/>
      <w:lvlJc w:val="left"/>
      <w:pPr>
        <w:ind w:left="5040" w:hanging="360"/>
      </w:pPr>
    </w:lvl>
    <w:lvl w:ilvl="7" w:tplc="39354931" w:tentative="1">
      <w:start w:val="1"/>
      <w:numFmt w:val="lowerLetter"/>
      <w:lvlText w:val="%8."/>
      <w:lvlJc w:val="left"/>
      <w:pPr>
        <w:ind w:left="5760" w:hanging="360"/>
      </w:pPr>
    </w:lvl>
    <w:lvl w:ilvl="8" w:tplc="3935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67">
    <w:multiLevelType w:val="hybridMultilevel"/>
    <w:lvl w:ilvl="0" w:tplc="617386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367">
    <w:abstractNumId w:val="25367"/>
  </w:num>
  <w:num w:numId="25368">
    <w:abstractNumId w:val="25368"/>
  </w:num>
  <w:num w:numId="25369">
    <w:abstractNumId w:val="25369"/>
  </w:num>
  <w:num w:numId="25370">
    <w:abstractNumId w:val="25370"/>
  </w:num>
  <w:num w:numId="25371">
    <w:abstractNumId w:val="25371"/>
  </w:num>
  <w:num w:numId="25372">
    <w:abstractNumId w:val="25372"/>
  </w:num>
  <w:num w:numId="25373">
    <w:abstractNumId w:val="25373"/>
  </w:num>
  <w:num w:numId="25374">
    <w:abstractNumId w:val="25374"/>
  </w:num>
  <w:num w:numId="25375">
    <w:abstractNumId w:val="25375"/>
  </w:num>
  <w:num w:numId="25376">
    <w:abstractNumId w:val="25376"/>
  </w:num>
  <w:num w:numId="25377">
    <w:abstractNumId w:val="25377"/>
  </w:num>
  <w:num w:numId="25378">
    <w:abstractNumId w:val="25378"/>
  </w:num>
  <w:num w:numId="25379">
    <w:abstractNumId w:val="25379"/>
  </w:num>
  <w:num w:numId="25380">
    <w:abstractNumId w:val="25380"/>
  </w:num>
  <w:num w:numId="25381">
    <w:abstractNumId w:val="25381"/>
  </w:num>
  <w:num w:numId="25382">
    <w:abstractNumId w:val="25382"/>
  </w:num>
  <w:num w:numId="25383">
    <w:abstractNumId w:val="25383"/>
  </w:num>
  <w:num w:numId="25384">
    <w:abstractNumId w:val="25384"/>
  </w:num>
  <w:num w:numId="25385">
    <w:abstractNumId w:val="25385"/>
  </w:num>
  <w:num w:numId="25386">
    <w:abstractNumId w:val="25386"/>
  </w:num>
  <w:num w:numId="25387">
    <w:abstractNumId w:val="25387"/>
  </w:num>
  <w:num w:numId="25388">
    <w:abstractNumId w:val="25388"/>
  </w:num>
  <w:num w:numId="25389">
    <w:abstractNumId w:val="25389"/>
  </w:num>
  <w:num w:numId="25390">
    <w:abstractNumId w:val="25390"/>
  </w:num>
  <w:num w:numId="25391">
    <w:abstractNumId w:val="25391"/>
  </w:num>
  <w:num w:numId="25392">
    <w:abstractNumId w:val="25392"/>
  </w:num>
  <w:num w:numId="25393">
    <w:abstractNumId w:val="25393"/>
  </w:num>
  <w:num w:numId="25394">
    <w:abstractNumId w:val="25394"/>
  </w:num>
  <w:num w:numId="25395">
    <w:abstractNumId w:val="25395"/>
  </w:num>
  <w:num w:numId="25396">
    <w:abstractNumId w:val="25396"/>
  </w:num>
  <w:num w:numId="25397">
    <w:abstractNumId w:val="25397"/>
  </w:num>
  <w:num w:numId="25398">
    <w:abstractNumId w:val="25398"/>
  </w:num>
  <w:num w:numId="25399">
    <w:abstractNumId w:val="25399"/>
  </w:num>
  <w:num w:numId="25400">
    <w:abstractNumId w:val="25400"/>
  </w:num>
  <w:num w:numId="25401">
    <w:abstractNumId w:val="25401"/>
  </w:num>
  <w:num w:numId="25402">
    <w:abstractNumId w:val="25402"/>
  </w:num>
  <w:num w:numId="25403">
    <w:abstractNumId w:val="25403"/>
  </w:num>
  <w:num w:numId="25404">
    <w:abstractNumId w:val="25404"/>
  </w:num>
  <w:num w:numId="25405">
    <w:abstractNumId w:val="25405"/>
  </w:num>
  <w:num w:numId="25406">
    <w:abstractNumId w:val="25406"/>
  </w:num>
  <w:num w:numId="25407">
    <w:abstractNumId w:val="25407"/>
  </w:num>
  <w:num w:numId="25408">
    <w:abstractNumId w:val="25408"/>
  </w:num>
  <w:num w:numId="25409">
    <w:abstractNumId w:val="25409"/>
  </w:num>
  <w:num w:numId="25410">
    <w:abstractNumId w:val="25410"/>
  </w:num>
  <w:num w:numId="25411">
    <w:abstractNumId w:val="25411"/>
  </w:num>
  <w:num w:numId="25412">
    <w:abstractNumId w:val="25412"/>
  </w:num>
  <w:num w:numId="25413">
    <w:abstractNumId w:val="25413"/>
  </w:num>
  <w:num w:numId="25414">
    <w:abstractNumId w:val="25414"/>
  </w:num>
  <w:num w:numId="25415">
    <w:abstractNumId w:val="25415"/>
  </w:num>
  <w:num w:numId="25416">
    <w:abstractNumId w:val="25416"/>
  </w:num>
  <w:num w:numId="25417">
    <w:abstractNumId w:val="25417"/>
  </w:num>
  <w:num w:numId="25418">
    <w:abstractNumId w:val="25418"/>
  </w:num>
  <w:num w:numId="25419">
    <w:abstractNumId w:val="25419"/>
  </w:num>
  <w:num w:numId="25420">
    <w:abstractNumId w:val="25420"/>
  </w:num>
  <w:num w:numId="25421">
    <w:abstractNumId w:val="25421"/>
  </w:num>
  <w:num w:numId="25422">
    <w:abstractNumId w:val="25422"/>
  </w:num>
  <w:num w:numId="25423">
    <w:abstractNumId w:val="25423"/>
  </w:num>
  <w:num w:numId="25424">
    <w:abstractNumId w:val="25424"/>
  </w:num>
  <w:num w:numId="25425">
    <w:abstractNumId w:val="25425"/>
  </w:num>
  <w:num w:numId="25426">
    <w:abstractNumId w:val="25426"/>
  </w:num>
  <w:num w:numId="25427">
    <w:abstractNumId w:val="25427"/>
  </w:num>
  <w:num w:numId="25428">
    <w:abstractNumId w:val="25428"/>
  </w:num>
  <w:num w:numId="25429">
    <w:abstractNumId w:val="25429"/>
  </w:num>
  <w:num w:numId="25430">
    <w:abstractNumId w:val="25430"/>
  </w:num>
  <w:num w:numId="25431">
    <w:abstractNumId w:val="25431"/>
  </w:num>
  <w:num w:numId="25432">
    <w:abstractNumId w:val="25432"/>
  </w:num>
  <w:num w:numId="25433">
    <w:abstractNumId w:val="25433"/>
  </w:num>
  <w:num w:numId="25434">
    <w:abstractNumId w:val="25434"/>
  </w:num>
  <w:num w:numId="25435">
    <w:abstractNumId w:val="25435"/>
  </w:num>
  <w:num w:numId="25436">
    <w:abstractNumId w:val="25436"/>
  </w:num>
  <w:num w:numId="25437">
    <w:abstractNumId w:val="25437"/>
  </w:num>
  <w:num w:numId="25438">
    <w:abstractNumId w:val="25438"/>
  </w:num>
  <w:num w:numId="25439">
    <w:abstractNumId w:val="25439"/>
  </w:num>
  <w:num w:numId="25440">
    <w:abstractNumId w:val="25440"/>
  </w:num>
  <w:num w:numId="25441">
    <w:abstractNumId w:val="25441"/>
  </w:num>
  <w:num w:numId="25442">
    <w:abstractNumId w:val="25442"/>
  </w:num>
  <w:num w:numId="25443">
    <w:abstractNumId w:val="25443"/>
  </w:num>
  <w:num w:numId="25444">
    <w:abstractNumId w:val="25444"/>
  </w:num>
  <w:num w:numId="25445">
    <w:abstractNumId w:val="25445"/>
  </w:num>
  <w:num w:numId="25446">
    <w:abstractNumId w:val="25446"/>
  </w:num>
  <w:num w:numId="25447">
    <w:abstractNumId w:val="25447"/>
  </w:num>
  <w:num w:numId="25448">
    <w:abstractNumId w:val="25448"/>
  </w:num>
  <w:num w:numId="25449">
    <w:abstractNumId w:val="25449"/>
  </w:num>
  <w:num w:numId="25450">
    <w:abstractNumId w:val="25450"/>
  </w:num>
  <w:num w:numId="25451">
    <w:abstractNumId w:val="25451"/>
  </w:num>
  <w:num w:numId="25452">
    <w:abstractNumId w:val="25452"/>
  </w:num>
  <w:num w:numId="25453">
    <w:abstractNumId w:val="25453"/>
  </w:num>
  <w:num w:numId="25454">
    <w:abstractNumId w:val="25454"/>
  </w:num>
  <w:num w:numId="25455">
    <w:abstractNumId w:val="25455"/>
  </w:num>
  <w:num w:numId="25456">
    <w:abstractNumId w:val="25456"/>
  </w:num>
  <w:num w:numId="25457">
    <w:abstractNumId w:val="25457"/>
  </w:num>
  <w:num w:numId="25458">
    <w:abstractNumId w:val="25458"/>
  </w:num>
  <w:num w:numId="25459">
    <w:abstractNumId w:val="25459"/>
  </w:num>
  <w:num w:numId="25460">
    <w:abstractNumId w:val="25460"/>
  </w:num>
  <w:num w:numId="25461">
    <w:abstractNumId w:val="25461"/>
  </w:num>
  <w:num w:numId="25462">
    <w:abstractNumId w:val="25462"/>
  </w:num>
  <w:num w:numId="25463">
    <w:abstractNumId w:val="25463"/>
  </w:num>
  <w:num w:numId="25464">
    <w:abstractNumId w:val="25464"/>
  </w:num>
  <w:num w:numId="25465">
    <w:abstractNumId w:val="25465"/>
  </w:num>
  <w:num w:numId="25466">
    <w:abstractNumId w:val="25466"/>
  </w:num>
  <w:num w:numId="25467">
    <w:abstractNumId w:val="25467"/>
  </w:num>
  <w:num w:numId="25468">
    <w:abstractNumId w:val="25468"/>
  </w:num>
  <w:num w:numId="25469">
    <w:abstractNumId w:val="25469"/>
  </w:num>
  <w:num w:numId="25470">
    <w:abstractNumId w:val="25470"/>
  </w:num>
  <w:num w:numId="25471">
    <w:abstractNumId w:val="25471"/>
  </w:num>
  <w:num w:numId="25472">
    <w:abstractNumId w:val="254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7315368" Type="http://schemas.openxmlformats.org/officeDocument/2006/relationships/comments" Target="comments.xml"/><Relationship Id="rId400051559" Type="http://schemas.microsoft.com/office/2011/relationships/commentsExtended" Target="commentsExtended.xml"/><Relationship Id="rId44198472" Type="http://schemas.openxmlformats.org/officeDocument/2006/relationships/image" Target="media/imgrId44198472.jpg"/><Relationship Id="rId694863a04e2cd0ff7" Type="http://schemas.openxmlformats.org/officeDocument/2006/relationships/hyperlink" Target="https://iservice.lombardini.it/jsp/Template2/manuale.jsp?id=198&amp;parent=1000" TargetMode="External"/><Relationship Id="rId873463a04e2d3793c" Type="http://schemas.openxmlformats.org/officeDocument/2006/relationships/hyperlink" Target="https://iservice.lombardini.it/jsp/Template2/manuale.jsp?id=198&amp;parent=1000" TargetMode="External"/><Relationship Id="rId946163a04e2d6dee0" Type="http://schemas.openxmlformats.org/officeDocument/2006/relationships/hyperlink" Target="https://iservice.lombardini.it/jsp/Template2/manuale.jsp?id=198&amp;parent=1000" TargetMode="External"/><Relationship Id="rId107863a04e2dbf5ee" Type="http://schemas.openxmlformats.org/officeDocument/2006/relationships/hyperlink" Target="https://iservice.lombardini.it/jsp/Template2/manuale.jsp?id=198&amp;parent=1000" TargetMode="External"/><Relationship Id="rId769263a04e2dc094c" Type="http://schemas.openxmlformats.org/officeDocument/2006/relationships/hyperlink" Target="https://iservice.lombardini.it/jsp/Template2/manuale.jsp?id=178&amp;parent=1000" TargetMode="External"/><Relationship Id="rId706063a04e2dc0fa2" Type="http://schemas.openxmlformats.org/officeDocument/2006/relationships/hyperlink" Target="https://iservice.lombardini.it/jsp/Template2/manuale.jsp?id=178&amp;parent=1000" TargetMode="External"/><Relationship Id="rId418463a04e2e2d4be" Type="http://schemas.openxmlformats.org/officeDocument/2006/relationships/hyperlink" Target="https://iservice.lombardini.it/jsp/Template2/manuale.jsp?id=178&amp;parent=1000" TargetMode="External"/><Relationship Id="rId423363a04e2e2e355" Type="http://schemas.openxmlformats.org/officeDocument/2006/relationships/hyperlink" Target="https://iservice.lombardini.it/jsp/Template2/manuale.jsp?id=178&amp;parent=1000" TargetMode="External"/><Relationship Id="rId507763a04e2e43a22" Type="http://schemas.openxmlformats.org/officeDocument/2006/relationships/hyperlink" Target="https://iservice.lombardini.it/jsp/Template2/manuale.jsp?id=198&amp;parent=1000" TargetMode="External"/><Relationship Id="rId354263a04e2e9536b" Type="http://schemas.openxmlformats.org/officeDocument/2006/relationships/hyperlink" Target="https://iservice.lombardini.it/jsp/Template2/manuale.jsp?id=198&amp;parent=1000" TargetMode="External"/><Relationship Id="rId835963a04e2f3f4c4" Type="http://schemas.openxmlformats.org/officeDocument/2006/relationships/hyperlink" Target="https://iservice.lombardini.it/jsp/Template2/manuale.jsp?id=198&amp;parent=1000" TargetMode="External"/><Relationship Id="rId775263a04e2fcf276" Type="http://schemas.openxmlformats.org/officeDocument/2006/relationships/hyperlink" Target="https://iservice.lombardini.it/jsp/Template2/manuale.jsp?id=822&amp;parent=1000" TargetMode="External"/><Relationship Id="rId356863a04e302eabe" Type="http://schemas.openxmlformats.org/officeDocument/2006/relationships/hyperlink" Target="https://iservice.lombardini.it/jsp/Template2/manuale.jsp?id=180&amp;parent=1000" TargetMode="External"/><Relationship Id="rId238463a04e302ee06" Type="http://schemas.openxmlformats.org/officeDocument/2006/relationships/hyperlink" Target="https://iservice.lombardini.it/jsp/Template2/manuale.jsp?id=181&amp;parent=1000" TargetMode="External"/><Relationship Id="rId884363a04e302f10a" Type="http://schemas.openxmlformats.org/officeDocument/2006/relationships/hyperlink" Target="https://iservice.lombardini.it/jsp/Template2/manuale.jsp?id=182&amp;parent=1000" TargetMode="External"/><Relationship Id="rId234563a04e30479c7" Type="http://schemas.openxmlformats.org/officeDocument/2006/relationships/hyperlink" Target="https://iservice.lombardini.it/jsp/Template2/manuale.jsp?id=283&amp;parent=1136" TargetMode="External"/><Relationship Id="rId808663a04e3048558" Type="http://schemas.openxmlformats.org/officeDocument/2006/relationships/hyperlink" Target="https://iservice.lombardini.it/jsp/Template2/manuale.jsp?id=121&amp;parent=1000" TargetMode="External"/><Relationship Id="rId963763a04e30a1316" Type="http://schemas.openxmlformats.org/officeDocument/2006/relationships/hyperlink" Target="https://iservice.lombardini.it/jsp/Template2/manuale.jsp?id=822&amp;parent=1000" TargetMode="External"/><Relationship Id="rId125763a04e30a16ea" Type="http://schemas.openxmlformats.org/officeDocument/2006/relationships/hyperlink" Target="https://iservice.lombardini.it/jsp/Template2/manuale.jsp?id=822&amp;parent=1000" TargetMode="External"/><Relationship Id="rId566263a04e30ab38f" Type="http://schemas.openxmlformats.org/officeDocument/2006/relationships/hyperlink" Target="https://iservice.lombardini.it/jsp/Template2/manuale.jsp?id=822&amp;parent=1000" TargetMode="External"/><Relationship Id="rId446563a04e30b954a" Type="http://schemas.openxmlformats.org/officeDocument/2006/relationships/hyperlink" Target="https://iservice.lombardini.it/jsp/Template2/manuale.jsp?id=822&amp;parent=1000" TargetMode="External"/><Relationship Id="rId570263a04e30d32ca" Type="http://schemas.openxmlformats.org/officeDocument/2006/relationships/hyperlink" Target="https://iservice.lombardini.it/jsp/Template2/manuale.jsp?id=822&amp;parent=1000" TargetMode="External"/><Relationship Id="rId927863a04e30d5dc1" Type="http://schemas.openxmlformats.org/officeDocument/2006/relationships/hyperlink" Target="https://iservice.lombardini.it/jsp/Template2/manuale.jsp?id=161&amp;parent=1000" TargetMode="External"/><Relationship Id="rId395863a04e30f2671" Type="http://schemas.openxmlformats.org/officeDocument/2006/relationships/hyperlink" Target="https://iservice.lombardini.it/jsp/Template2/manuale.jsp?id=198&amp;parent=1000" TargetMode="External"/><Relationship Id="rId768763a04e3118d26" Type="http://schemas.openxmlformats.org/officeDocument/2006/relationships/hyperlink" Target="https://iservice.lombardini.it/jsp/Template2/manuale.jsp?id=121&amp;parent=1000" TargetMode="External"/><Relationship Id="rId696963a04e3123199" Type="http://schemas.openxmlformats.org/officeDocument/2006/relationships/hyperlink" Target="https://iservice.lombardini.it/jsp/Template2/manuale.jsp?id=283&amp;parent=1136" TargetMode="External"/><Relationship Id="rId934463a04e31a1077" Type="http://schemas.openxmlformats.org/officeDocument/2006/relationships/hyperlink" Target="https://iservice.lombardini.it/jsp/Template2/manuale.jsp?id=121&amp;parent=1000" TargetMode="External"/><Relationship Id="rId393463a04e31a196d" Type="http://schemas.openxmlformats.org/officeDocument/2006/relationships/hyperlink" Target="https://iservice.lombardini.it/jsp/Template2/manuale.jsp?id=121&amp;parent=1000" TargetMode="External"/><Relationship Id="rId944363a04e31ae02e" Type="http://schemas.openxmlformats.org/officeDocument/2006/relationships/hyperlink" Target="https://iservice.lombardini.it/jsp/Template2/manuale.jsp?id=283&amp;parent=1136" TargetMode="External"/><Relationship Id="rId204763a04e324a2d7" Type="http://schemas.openxmlformats.org/officeDocument/2006/relationships/hyperlink" Target="https://iservice.lombardini.it/jsp/Template2/manuale.jsp?id=121&amp;parent=1000" TargetMode="External"/><Relationship Id="rId153463a04e324a4a6" Type="http://schemas.openxmlformats.org/officeDocument/2006/relationships/hyperlink" Target="https://iservice.lombardini.it/jsp/Template2/manuale.jsp?id=121&amp;parent=1000" TargetMode="External"/><Relationship Id="rId394263a04e325d701" Type="http://schemas.openxmlformats.org/officeDocument/2006/relationships/hyperlink" Target="https://iservice.lombardini.it/jsp/Template2/manuale.jsp?id=145&amp;parent=1000" TargetMode="External"/><Relationship Id="rId860763a04e325e0e4" Type="http://schemas.openxmlformats.org/officeDocument/2006/relationships/hyperlink" Target="https://iservice.lombardini.it/jsp/Template2/manuale.jsp?id=145&amp;parent=1000" TargetMode="External"/><Relationship Id="rId525263a04e326a06c" Type="http://schemas.openxmlformats.org/officeDocument/2006/relationships/hyperlink" Target="https://iservice.lombardini.it/jsp/Template2/manuale.jsp?id=121&amp;parent=1000" TargetMode="External"/><Relationship Id="rId326563a04e3274a4f" Type="http://schemas.openxmlformats.org/officeDocument/2006/relationships/hyperlink" Target="https://iservice.lombardini.it/jsp/Template2/manuale.jsp?id=822&amp;parent=1000" TargetMode="External"/><Relationship Id="rId875963a04e32de57b" Type="http://schemas.openxmlformats.org/officeDocument/2006/relationships/hyperlink" Target="https://iservice.lombardini.it/jsp/Template2/manuale.jsp?id=162&amp;parent=1000" TargetMode="External"/><Relationship Id="rId264163a04e345927a" Type="http://schemas.openxmlformats.org/officeDocument/2006/relationships/hyperlink" Target="https://iservice.lombardini.it/jsp/Template2/manuale.jsp?id=198&amp;parent=1000" TargetMode="External"/><Relationship Id="rId289463a04e34eb7e8" Type="http://schemas.openxmlformats.org/officeDocument/2006/relationships/hyperlink" Target="https://iservice.lombardini.it/jsp/Template2/manuale.jsp?id=822&amp;parent=1000" TargetMode="External"/><Relationship Id="rId980763a04e3524990" Type="http://schemas.openxmlformats.org/officeDocument/2006/relationships/hyperlink" Target="https://iservice.lombardini.it/jsp/Template2/manuale.jsp?id=822&amp;parent=1000" TargetMode="External"/><Relationship Id="rId880463a04e2cd05da" Type="http://schemas.openxmlformats.org/officeDocument/2006/relationships/image" Target="media/imgrId880463a04e2cd05da.jpg"/><Relationship Id="rId340963a04e2cde9ef" Type="http://schemas.openxmlformats.org/officeDocument/2006/relationships/image" Target="media/imgrId340963a04e2cde9ef.png"/><Relationship Id="rId969563a04e2cecb42" Type="http://schemas.openxmlformats.org/officeDocument/2006/relationships/image" Target="media/imgrId969563a04e2cecb42.jpg"/><Relationship Id="rId853663a04e2cf36fa" Type="http://schemas.openxmlformats.org/officeDocument/2006/relationships/image" Target="media/imgrId853663a04e2cf36fa.jpg"/><Relationship Id="rId854763a04e2d0e50d" Type="http://schemas.openxmlformats.org/officeDocument/2006/relationships/image" Target="media/imgrId854763a04e2d0e50d.jpg"/><Relationship Id="rId508463a04e2d22085" Type="http://schemas.openxmlformats.org/officeDocument/2006/relationships/image" Target="media/imgrId508463a04e2d22085.jpg"/><Relationship Id="rId503063a04e2d2cc77" Type="http://schemas.openxmlformats.org/officeDocument/2006/relationships/image" Target="media/imgrId503063a04e2d2cc77.jpg"/><Relationship Id="rId102363a04e2d36bbe" Type="http://schemas.openxmlformats.org/officeDocument/2006/relationships/image" Target="media/imgrId102363a04e2d36bbe.jpg"/><Relationship Id="rId172063a04e2d4675e" Type="http://schemas.openxmlformats.org/officeDocument/2006/relationships/image" Target="media/imgrId172063a04e2d4675e.png"/><Relationship Id="rId434763a04e2d501c5" Type="http://schemas.openxmlformats.org/officeDocument/2006/relationships/image" Target="media/imgrId434763a04e2d501c5.jpg"/><Relationship Id="rId451563a04e2d631fb" Type="http://schemas.openxmlformats.org/officeDocument/2006/relationships/image" Target="media/imgrId451563a04e2d631fb.jpg"/><Relationship Id="rId788863a04e2d6c98e" Type="http://schemas.openxmlformats.org/officeDocument/2006/relationships/image" Target="media/imgrId788863a04e2d6c98e.jpg"/><Relationship Id="rId622963a04e2d7e1db" Type="http://schemas.openxmlformats.org/officeDocument/2006/relationships/image" Target="media/imgrId622963a04e2d7e1db.png"/><Relationship Id="rId195863a04e2d8bc30" Type="http://schemas.openxmlformats.org/officeDocument/2006/relationships/image" Target="media/imgrId195863a04e2d8bc30.png"/><Relationship Id="rId188463a04e2d97185" Type="http://schemas.openxmlformats.org/officeDocument/2006/relationships/image" Target="media/imgrId188463a04e2d97185.png"/><Relationship Id="rId699063a04e2da8067" Type="http://schemas.openxmlformats.org/officeDocument/2006/relationships/image" Target="media/imgrId699063a04e2da8067.png"/><Relationship Id="rId620863a04e2db51e9" Type="http://schemas.openxmlformats.org/officeDocument/2006/relationships/image" Target="media/imgrId620863a04e2db51e9.png"/><Relationship Id="rId962963a04e2dbe2da" Type="http://schemas.openxmlformats.org/officeDocument/2006/relationships/image" Target="media/imgrId962963a04e2dbe2da.jpg"/><Relationship Id="rId326963a04e2dcda4f" Type="http://schemas.openxmlformats.org/officeDocument/2006/relationships/image" Target="media/imgrId326963a04e2dcda4f.png"/><Relationship Id="rId436563a04e2ddbc0e" Type="http://schemas.openxmlformats.org/officeDocument/2006/relationships/image" Target="media/imgrId436563a04e2ddbc0e.jpg"/><Relationship Id="rId143963a04e2de7673" Type="http://schemas.openxmlformats.org/officeDocument/2006/relationships/image" Target="media/imgrId143963a04e2de7673.jpg"/><Relationship Id="rId678863a04e2e00833" Type="http://schemas.openxmlformats.org/officeDocument/2006/relationships/image" Target="media/imgrId678863a04e2e00833.jpg"/><Relationship Id="rId210263a04e2e10732" Type="http://schemas.openxmlformats.org/officeDocument/2006/relationships/image" Target="media/imgrId210263a04e2e10732.jpg"/><Relationship Id="rId603963a04e2e1da5f" Type="http://schemas.openxmlformats.org/officeDocument/2006/relationships/image" Target="media/imgrId603963a04e2e1da5f.jpg"/><Relationship Id="rId920863a04e2e2989b" Type="http://schemas.openxmlformats.org/officeDocument/2006/relationships/image" Target="media/imgrId920863a04e2e2989b.jpg"/><Relationship Id="rId815663a04e2e396b6" Type="http://schemas.openxmlformats.org/officeDocument/2006/relationships/image" Target="media/imgrId815663a04e2e396b6.png"/><Relationship Id="rId679663a04e2e425be" Type="http://schemas.openxmlformats.org/officeDocument/2006/relationships/image" Target="media/imgrId679663a04e2e425be.jpg"/><Relationship Id="rId645063a04e2e4f3d6" Type="http://schemas.openxmlformats.org/officeDocument/2006/relationships/image" Target="media/imgrId645063a04e2e4f3d6.jpg"/><Relationship Id="rId849263a04e2e5e3bd" Type="http://schemas.openxmlformats.org/officeDocument/2006/relationships/image" Target="media/imgrId849263a04e2e5e3bd.jpg"/><Relationship Id="rId188063a04e2e6a7cb" Type="http://schemas.openxmlformats.org/officeDocument/2006/relationships/image" Target="media/imgrId188063a04e2e6a7cb.jpg"/><Relationship Id="rId368563a04e2e702b1" Type="http://schemas.openxmlformats.org/officeDocument/2006/relationships/image" Target="media/imgrId368563a04e2e702b1.jpg"/><Relationship Id="rId470163a04e2e7d740" Type="http://schemas.openxmlformats.org/officeDocument/2006/relationships/image" Target="media/imgrId470163a04e2e7d740.jpg"/><Relationship Id="rId691063a04e2e8c813" Type="http://schemas.openxmlformats.org/officeDocument/2006/relationships/image" Target="media/imgrId691063a04e2e8c813.jpg"/><Relationship Id="rId681763a04e2e94567" Type="http://schemas.openxmlformats.org/officeDocument/2006/relationships/image" Target="media/imgrId681763a04e2e94567.jpg"/><Relationship Id="rId796363a04e2ea2af0" Type="http://schemas.openxmlformats.org/officeDocument/2006/relationships/image" Target="media/imgrId796363a04e2ea2af0.jpg"/><Relationship Id="rId969263a04e2eb56fa" Type="http://schemas.openxmlformats.org/officeDocument/2006/relationships/image" Target="media/imgrId969263a04e2eb56fa.jpg"/><Relationship Id="rId613563a04e2ec248f" Type="http://schemas.openxmlformats.org/officeDocument/2006/relationships/image" Target="media/imgrId613563a04e2ec248f.jpg"/><Relationship Id="rId883263a04e2ed082c" Type="http://schemas.openxmlformats.org/officeDocument/2006/relationships/image" Target="media/imgrId883263a04e2ed082c.jpg"/><Relationship Id="rId802163a04e2edcce5" Type="http://schemas.openxmlformats.org/officeDocument/2006/relationships/image" Target="media/imgrId802163a04e2edcce5.jpg"/><Relationship Id="rId422663a04e2eeb59a" Type="http://schemas.openxmlformats.org/officeDocument/2006/relationships/image" Target="media/imgrId422663a04e2eeb59a.jpg"/><Relationship Id="rId514563a04e2f0361a" Type="http://schemas.openxmlformats.org/officeDocument/2006/relationships/image" Target="media/imgrId514563a04e2f0361a.jpg"/><Relationship Id="rId338863a04e2f121c9" Type="http://schemas.openxmlformats.org/officeDocument/2006/relationships/image" Target="media/imgrId338863a04e2f121c9.jpg"/><Relationship Id="rId927863a04e2f18fc6" Type="http://schemas.openxmlformats.org/officeDocument/2006/relationships/image" Target="media/imgrId927863a04e2f18fc6.jpg"/><Relationship Id="rId625663a04e2f26195" Type="http://schemas.openxmlformats.org/officeDocument/2006/relationships/image" Target="media/imgrId625663a04e2f26195.jpg"/><Relationship Id="rId136063a04e2f38003" Type="http://schemas.openxmlformats.org/officeDocument/2006/relationships/image" Target="media/imgrId136063a04e2f38003.jpg"/><Relationship Id="rId363663a04e2f3e87d" Type="http://schemas.openxmlformats.org/officeDocument/2006/relationships/image" Target="media/imgrId363663a04e2f3e87d.jpg"/><Relationship Id="rId840163a04e2f4a8f9" Type="http://schemas.openxmlformats.org/officeDocument/2006/relationships/image" Target="media/imgrId840163a04e2f4a8f9.jpg"/><Relationship Id="rId675363a04e2f55d68" Type="http://schemas.openxmlformats.org/officeDocument/2006/relationships/image" Target="media/imgrId675363a04e2f55d68.jpg"/><Relationship Id="rId956963a04e2f61d02" Type="http://schemas.openxmlformats.org/officeDocument/2006/relationships/image" Target="media/imgrId956963a04e2f61d02.jpg"/><Relationship Id="rId455863a04e2f6e562" Type="http://schemas.openxmlformats.org/officeDocument/2006/relationships/image" Target="media/imgrId455863a04e2f6e562.jpg"/><Relationship Id="rId848663a04e2f7971d" Type="http://schemas.openxmlformats.org/officeDocument/2006/relationships/image" Target="media/imgrId848663a04e2f7971d.jpg"/><Relationship Id="rId846563a04e2f8224c" Type="http://schemas.openxmlformats.org/officeDocument/2006/relationships/image" Target="media/imgrId846563a04e2f8224c.jpg"/><Relationship Id="rId315163a04e2f8ec03" Type="http://schemas.openxmlformats.org/officeDocument/2006/relationships/image" Target="media/imgrId315163a04e2f8ec03.jpg"/><Relationship Id="rId731663a04e2f99f04" Type="http://schemas.openxmlformats.org/officeDocument/2006/relationships/image" Target="media/imgrId731663a04e2f99f04.jpg"/><Relationship Id="rId954263a04e2fa7b41" Type="http://schemas.openxmlformats.org/officeDocument/2006/relationships/image" Target="media/imgrId954263a04e2fa7b41.jpg"/><Relationship Id="rId743563a04e2fb4c83" Type="http://schemas.openxmlformats.org/officeDocument/2006/relationships/image" Target="media/imgrId743563a04e2fb4c83.jpg"/><Relationship Id="rId141863a04e2fc1e43" Type="http://schemas.openxmlformats.org/officeDocument/2006/relationships/image" Target="media/imgrId141863a04e2fc1e43.jpg"/><Relationship Id="rId571063a04e2fcccf8" Type="http://schemas.openxmlformats.org/officeDocument/2006/relationships/image" Target="media/imgrId571063a04e2fcccf8.jpg"/><Relationship Id="rId130063a04e2fdeab3" Type="http://schemas.openxmlformats.org/officeDocument/2006/relationships/image" Target="media/imgrId130063a04e2fdeab3.jpg"/><Relationship Id="rId602863a04e2feddf7" Type="http://schemas.openxmlformats.org/officeDocument/2006/relationships/image" Target="media/imgrId602863a04e2feddf7.jpg"/><Relationship Id="rId183263a04e30082f0" Type="http://schemas.openxmlformats.org/officeDocument/2006/relationships/image" Target="media/imgrId183263a04e30082f0.jpg"/><Relationship Id="rId707563a04e3021092" Type="http://schemas.openxmlformats.org/officeDocument/2006/relationships/image" Target="media/imgrId707563a04e3021092.jpg"/><Relationship Id="rId106563a04e302d83d" Type="http://schemas.openxmlformats.org/officeDocument/2006/relationships/image" Target="media/imgrId106563a04e302d83d.jpg"/><Relationship Id="rId573063a04e303e012" Type="http://schemas.openxmlformats.org/officeDocument/2006/relationships/image" Target="media/imgrId573063a04e303e012.jpg"/><Relationship Id="rId242063a04e3046ef1" Type="http://schemas.openxmlformats.org/officeDocument/2006/relationships/image" Target="media/imgrId242063a04e3046ef1.jpg"/><Relationship Id="rId767563a04e3055d55" Type="http://schemas.openxmlformats.org/officeDocument/2006/relationships/image" Target="media/imgrId767563a04e3055d55.jpg"/><Relationship Id="rId814663a04e305c5e6" Type="http://schemas.openxmlformats.org/officeDocument/2006/relationships/image" Target="media/imgrId814663a04e305c5e6.jpg"/><Relationship Id="rId306363a04e306cc9b" Type="http://schemas.openxmlformats.org/officeDocument/2006/relationships/image" Target="media/imgrId306363a04e306cc9b.jpg"/><Relationship Id="rId484163a04e307704f" Type="http://schemas.openxmlformats.org/officeDocument/2006/relationships/image" Target="media/imgrId484163a04e307704f.jpg"/><Relationship Id="rId765263a04e3081245" Type="http://schemas.openxmlformats.org/officeDocument/2006/relationships/image" Target="media/imgrId765263a04e3081245.jpg"/><Relationship Id="rId780663a04e308c59a" Type="http://schemas.openxmlformats.org/officeDocument/2006/relationships/image" Target="media/imgrId780663a04e308c59a.jpg"/><Relationship Id="rId565463a04e3097176" Type="http://schemas.openxmlformats.org/officeDocument/2006/relationships/image" Target="media/imgrId565463a04e3097176.jpg"/><Relationship Id="rId285363a04e30a05f4" Type="http://schemas.openxmlformats.org/officeDocument/2006/relationships/image" Target="media/imgrId285363a04e30a05f4.jpg"/><Relationship Id="rId602163a04e30aab2d" Type="http://schemas.openxmlformats.org/officeDocument/2006/relationships/image" Target="media/imgrId602163a04e30aab2d.jpg"/><Relationship Id="rId193263a04e30b69f1" Type="http://schemas.openxmlformats.org/officeDocument/2006/relationships/image" Target="media/imgrId193263a04e30b69f1.jpg"/><Relationship Id="rId328363a04e30c4750" Type="http://schemas.openxmlformats.org/officeDocument/2006/relationships/image" Target="media/imgrId328363a04e30c4750.jpg"/><Relationship Id="rId421563a04e30d19f3" Type="http://schemas.openxmlformats.org/officeDocument/2006/relationships/image" Target="media/imgrId421563a04e30d19f3.jpg"/><Relationship Id="rId305063a04e30e5fd6" Type="http://schemas.openxmlformats.org/officeDocument/2006/relationships/image" Target="media/imgrId305063a04e30e5fd6.jpg"/><Relationship Id="rId504163a04e30f1004" Type="http://schemas.openxmlformats.org/officeDocument/2006/relationships/image" Target="media/imgrId504163a04e30f1004.jpg"/><Relationship Id="rId345963a04e310e041" Type="http://schemas.openxmlformats.org/officeDocument/2006/relationships/image" Target="media/imgrId345963a04e310e041.png"/><Relationship Id="rId351563a04e3117c5f" Type="http://schemas.openxmlformats.org/officeDocument/2006/relationships/image" Target="media/imgrId351563a04e3117c5f.jpg"/><Relationship Id="rId610863a04e312264e" Type="http://schemas.openxmlformats.org/officeDocument/2006/relationships/image" Target="media/imgrId610863a04e312264e.jpg"/><Relationship Id="rId279663a04e3133710" Type="http://schemas.openxmlformats.org/officeDocument/2006/relationships/image" Target="media/imgrId279663a04e3133710.jpg"/><Relationship Id="rId832663a04e31456a8" Type="http://schemas.openxmlformats.org/officeDocument/2006/relationships/image" Target="media/imgrId832663a04e31456a8.jpg"/><Relationship Id="rId615963a04e315628a" Type="http://schemas.openxmlformats.org/officeDocument/2006/relationships/image" Target="media/imgrId615963a04e315628a.jpg"/><Relationship Id="rId521063a04e3160c73" Type="http://schemas.openxmlformats.org/officeDocument/2006/relationships/image" Target="media/imgrId521063a04e3160c73.jpg"/><Relationship Id="rId307663a04e316fe7f" Type="http://schemas.openxmlformats.org/officeDocument/2006/relationships/image" Target="media/imgrId307663a04e316fe7f.jpg"/><Relationship Id="rId715563a04e317943c" Type="http://schemas.openxmlformats.org/officeDocument/2006/relationships/image" Target="media/imgrId715563a04e317943c.jpg"/><Relationship Id="rId155463a04e317f357" Type="http://schemas.openxmlformats.org/officeDocument/2006/relationships/image" Target="media/imgrId155463a04e317f357.jpg"/><Relationship Id="rId552563a04e31878a4" Type="http://schemas.openxmlformats.org/officeDocument/2006/relationships/image" Target="media/imgrId552563a04e31878a4.jpg"/><Relationship Id="rId894463a04e3190e33" Type="http://schemas.openxmlformats.org/officeDocument/2006/relationships/image" Target="media/imgrId894463a04e3190e33.jpg"/><Relationship Id="rId592963a04e319e8fb" Type="http://schemas.openxmlformats.org/officeDocument/2006/relationships/image" Target="media/imgrId592963a04e319e8fb.jpg"/><Relationship Id="rId429063a04e31ad63c" Type="http://schemas.openxmlformats.org/officeDocument/2006/relationships/image" Target="media/imgrId429063a04e31ad63c.jpg"/><Relationship Id="rId458163a04e31bccee" Type="http://schemas.openxmlformats.org/officeDocument/2006/relationships/image" Target="media/imgrId458163a04e31bccee.png"/><Relationship Id="rId102463a04e31c86df" Type="http://schemas.openxmlformats.org/officeDocument/2006/relationships/image" Target="media/imgrId102463a04e31c86df.png"/><Relationship Id="rId785963a04e31d5d5b" Type="http://schemas.openxmlformats.org/officeDocument/2006/relationships/image" Target="media/imgrId785963a04e31d5d5b.png"/><Relationship Id="rId123663a04e31e1f20" Type="http://schemas.openxmlformats.org/officeDocument/2006/relationships/image" Target="media/imgrId123663a04e31e1f20.png"/><Relationship Id="rId427863a04e31f10b9" Type="http://schemas.openxmlformats.org/officeDocument/2006/relationships/image" Target="media/imgrId427863a04e31f10b9.png"/><Relationship Id="rId602663a04e320724b" Type="http://schemas.openxmlformats.org/officeDocument/2006/relationships/image" Target="media/imgrId602663a04e320724b.png"/><Relationship Id="rId326663a04e3210c49" Type="http://schemas.openxmlformats.org/officeDocument/2006/relationships/image" Target="media/imgrId326663a04e3210c49.jpg"/><Relationship Id="rId191463a04e321cd5c" Type="http://schemas.openxmlformats.org/officeDocument/2006/relationships/image" Target="media/imgrId191463a04e321cd5c.png"/><Relationship Id="rId700763a04e322c56d" Type="http://schemas.openxmlformats.org/officeDocument/2006/relationships/image" Target="media/imgrId700763a04e322c56d.png"/><Relationship Id="rId561363a04e32341c9" Type="http://schemas.openxmlformats.org/officeDocument/2006/relationships/image" Target="media/imgrId561363a04e32341c9.png"/><Relationship Id="rId722463a04e323fea0" Type="http://schemas.openxmlformats.org/officeDocument/2006/relationships/image" Target="media/imgrId722463a04e323fea0.png"/><Relationship Id="rId127163a04e32489db" Type="http://schemas.openxmlformats.org/officeDocument/2006/relationships/image" Target="media/imgrId127163a04e32489db.png"/><Relationship Id="rId854863a04e3250bb9" Type="http://schemas.openxmlformats.org/officeDocument/2006/relationships/image" Target="media/imgrId854863a04e3250bb9.png"/><Relationship Id="rId644763a04e325c56b" Type="http://schemas.openxmlformats.org/officeDocument/2006/relationships/image" Target="media/imgrId644763a04e325c56b.png"/><Relationship Id="rId582463a04e326900e" Type="http://schemas.openxmlformats.org/officeDocument/2006/relationships/image" Target="media/imgrId582463a04e326900e.jpg"/><Relationship Id="rId524163a04e327300f" Type="http://schemas.openxmlformats.org/officeDocument/2006/relationships/image" Target="media/imgrId524163a04e327300f.jpg"/><Relationship Id="rId133063a04e327d11c" Type="http://schemas.openxmlformats.org/officeDocument/2006/relationships/image" Target="media/imgrId133063a04e327d11c.jpg"/><Relationship Id="rId538263a04e328da3f" Type="http://schemas.openxmlformats.org/officeDocument/2006/relationships/image" Target="media/imgrId538263a04e328da3f.jpg"/><Relationship Id="rId324963a04e3298e64" Type="http://schemas.openxmlformats.org/officeDocument/2006/relationships/image" Target="media/imgrId324963a04e3298e64.jpg"/><Relationship Id="rId435663a04e32acec9" Type="http://schemas.openxmlformats.org/officeDocument/2006/relationships/image" Target="media/imgrId435663a04e32acec9.jpg"/><Relationship Id="rId124563a04e32bdf0f" Type="http://schemas.openxmlformats.org/officeDocument/2006/relationships/image" Target="media/imgrId124563a04e32bdf0f.png"/><Relationship Id="rId601063a04e32cc5b1" Type="http://schemas.openxmlformats.org/officeDocument/2006/relationships/image" Target="media/imgrId601063a04e32cc5b1.jpg"/><Relationship Id="rId204763a04e32db0b4" Type="http://schemas.openxmlformats.org/officeDocument/2006/relationships/image" Target="media/imgrId204763a04e32db0b4.jpg"/><Relationship Id="rId308963a04e32ed764" Type="http://schemas.openxmlformats.org/officeDocument/2006/relationships/image" Target="media/imgrId308963a04e32ed764.jpg"/><Relationship Id="rId267363a04e3303e68" Type="http://schemas.openxmlformats.org/officeDocument/2006/relationships/image" Target="media/imgrId267363a04e3303e68.jpg"/><Relationship Id="rId582163a04e33125a0" Type="http://schemas.openxmlformats.org/officeDocument/2006/relationships/image" Target="media/imgrId582163a04e33125a0.png"/><Relationship Id="rId999763a04e33201e8" Type="http://schemas.openxmlformats.org/officeDocument/2006/relationships/image" Target="media/imgrId999763a04e33201e8.png"/><Relationship Id="rId365563a04e332a27a" Type="http://schemas.openxmlformats.org/officeDocument/2006/relationships/image" Target="media/imgrId365563a04e332a27a.jpg"/><Relationship Id="rId473063a04e33384b2" Type="http://schemas.openxmlformats.org/officeDocument/2006/relationships/image" Target="media/imgrId473063a04e33384b2.png"/><Relationship Id="rId748263a04e3342d76" Type="http://schemas.openxmlformats.org/officeDocument/2006/relationships/image" Target="media/imgrId748263a04e3342d76.png"/><Relationship Id="rId773263a04e334efcd" Type="http://schemas.openxmlformats.org/officeDocument/2006/relationships/image" Target="media/imgrId773263a04e334efcd.jpg"/><Relationship Id="rId625863a04e335fe4f" Type="http://schemas.openxmlformats.org/officeDocument/2006/relationships/image" Target="media/imgrId625863a04e335fe4f.png"/><Relationship Id="rId456563a04e3369376" Type="http://schemas.openxmlformats.org/officeDocument/2006/relationships/image" Target="media/imgrId456563a04e3369376.png"/><Relationship Id="rId878863a04e3371f76" Type="http://schemas.openxmlformats.org/officeDocument/2006/relationships/image" Target="media/imgrId878863a04e3371f76.png"/><Relationship Id="rId602663a04e337c4db" Type="http://schemas.openxmlformats.org/officeDocument/2006/relationships/image" Target="media/imgrId602663a04e337c4db.jpg"/><Relationship Id="rId259063a04e338ade7" Type="http://schemas.openxmlformats.org/officeDocument/2006/relationships/image" Target="media/imgrId259063a04e338ade7.png"/><Relationship Id="rId707663a04e33970a1" Type="http://schemas.openxmlformats.org/officeDocument/2006/relationships/image" Target="media/imgrId707663a04e33970a1.png"/><Relationship Id="rId242663a04e33a2d4a" Type="http://schemas.openxmlformats.org/officeDocument/2006/relationships/image" Target="media/imgrId242663a04e33a2d4a.png"/><Relationship Id="rId831163a04e33ac063" Type="http://schemas.openxmlformats.org/officeDocument/2006/relationships/image" Target="media/imgrId831163a04e33ac063.png"/><Relationship Id="rId416663a04e33b5bf7" Type="http://schemas.openxmlformats.org/officeDocument/2006/relationships/image" Target="media/imgrId416663a04e33b5bf7.png"/><Relationship Id="rId358663a04e33bdb2a" Type="http://schemas.openxmlformats.org/officeDocument/2006/relationships/image" Target="media/imgrId358663a04e33bdb2a.png"/><Relationship Id="rId162763a04e33c576b" Type="http://schemas.openxmlformats.org/officeDocument/2006/relationships/image" Target="media/imgrId162763a04e33c576b.png"/><Relationship Id="rId830063a04e33cee74" Type="http://schemas.openxmlformats.org/officeDocument/2006/relationships/image" Target="media/imgrId830063a04e33cee74.jpg"/><Relationship Id="rId733763a04e33d8d14" Type="http://schemas.openxmlformats.org/officeDocument/2006/relationships/image" Target="media/imgrId733763a04e33d8d14.png"/><Relationship Id="rId232863a04e33e3d71" Type="http://schemas.openxmlformats.org/officeDocument/2006/relationships/image" Target="media/imgrId232863a04e33e3d71.png"/><Relationship Id="rId112863a04e33ea3cc" Type="http://schemas.openxmlformats.org/officeDocument/2006/relationships/image" Target="media/imgrId112863a04e33ea3cc.jpg"/><Relationship Id="rId283263a04e3405738" Type="http://schemas.openxmlformats.org/officeDocument/2006/relationships/image" Target="media/imgrId283263a04e3405738.png"/><Relationship Id="rId754263a04e340e8e8" Type="http://schemas.openxmlformats.org/officeDocument/2006/relationships/image" Target="media/imgrId754263a04e340e8e8.jpg"/><Relationship Id="rId924863a04e341b8e3" Type="http://schemas.openxmlformats.org/officeDocument/2006/relationships/image" Target="media/imgrId924863a04e341b8e3.png"/><Relationship Id="rId173563a04e342714a" Type="http://schemas.openxmlformats.org/officeDocument/2006/relationships/image" Target="media/imgrId173563a04e342714a.png"/><Relationship Id="rId676563a04e3433672" Type="http://schemas.openxmlformats.org/officeDocument/2006/relationships/image" Target="media/imgrId676563a04e3433672.png"/><Relationship Id="rId690363a04e343fc23" Type="http://schemas.openxmlformats.org/officeDocument/2006/relationships/image" Target="media/imgrId690363a04e343fc23.png"/><Relationship Id="rId521563a04e344c136" Type="http://schemas.openxmlformats.org/officeDocument/2006/relationships/image" Target="media/imgrId521563a04e344c136.png"/><Relationship Id="rId990763a04e3457b1b" Type="http://schemas.openxmlformats.org/officeDocument/2006/relationships/image" Target="media/imgrId990763a04e3457b1b.jpg"/><Relationship Id="rId132363a04e346766a" Type="http://schemas.openxmlformats.org/officeDocument/2006/relationships/image" Target="media/imgrId132363a04e346766a.png"/><Relationship Id="rId207563a04e3472f32" Type="http://schemas.openxmlformats.org/officeDocument/2006/relationships/image" Target="media/imgrId207563a04e3472f32.png"/><Relationship Id="rId193663a04e347ddf1" Type="http://schemas.openxmlformats.org/officeDocument/2006/relationships/image" Target="media/imgrId193663a04e347ddf1.png"/><Relationship Id="rId102563a04e348be3e" Type="http://schemas.openxmlformats.org/officeDocument/2006/relationships/image" Target="media/imgrId102563a04e348be3e.png"/><Relationship Id="rId388263a04e3496b2b" Type="http://schemas.openxmlformats.org/officeDocument/2006/relationships/image" Target="media/imgrId388263a04e3496b2b.png"/><Relationship Id="rId727963a04e34a18f3" Type="http://schemas.openxmlformats.org/officeDocument/2006/relationships/image" Target="media/imgrId727963a04e34a18f3.jpg"/><Relationship Id="rId278563a04e34ad065" Type="http://schemas.openxmlformats.org/officeDocument/2006/relationships/image" Target="media/imgrId278563a04e34ad065.png"/><Relationship Id="rId938163a04e34b7ea5" Type="http://schemas.openxmlformats.org/officeDocument/2006/relationships/image" Target="media/imgrId938163a04e34b7ea5.png"/><Relationship Id="rId417863a04e34c4e81" Type="http://schemas.openxmlformats.org/officeDocument/2006/relationships/image" Target="media/imgrId417863a04e34c4e81.png"/><Relationship Id="rId631063a04e34cd315" Type="http://schemas.openxmlformats.org/officeDocument/2006/relationships/image" Target="media/imgrId631063a04e34cd315.png"/><Relationship Id="rId317863a04e34dbfab" Type="http://schemas.openxmlformats.org/officeDocument/2006/relationships/image" Target="media/imgrId317863a04e34dbfab.png"/><Relationship Id="rId260663a04e34e98a4" Type="http://schemas.openxmlformats.org/officeDocument/2006/relationships/image" Target="media/imgrId260663a04e34e98a4.png"/><Relationship Id="rId891263a04e3504793" Type="http://schemas.openxmlformats.org/officeDocument/2006/relationships/image" Target="media/imgrId891263a04e3504793.jpg"/><Relationship Id="rId494863a04e3514518" Type="http://schemas.openxmlformats.org/officeDocument/2006/relationships/image" Target="media/imgrId494863a04e3514518.png"/><Relationship Id="rId908263a04e3521f9b" Type="http://schemas.openxmlformats.org/officeDocument/2006/relationships/image" Target="media/imgrId908263a04e3521f9b.png"/><Relationship Id="rId361263a04e352ffa2" Type="http://schemas.openxmlformats.org/officeDocument/2006/relationships/image" Target="media/imgrId361263a04e352ffa2.png"/><Relationship Id="rId564463a04e353cdb6" Type="http://schemas.openxmlformats.org/officeDocument/2006/relationships/image" Target="media/imgrId564463a04e353cdb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98472" Type="http://schemas.openxmlformats.org/officeDocument/2006/relationships/image" Target="media/imgrId441984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98472" Type="http://schemas.openxmlformats.org/officeDocument/2006/relationships/image" Target="media/imgrId441984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98472" Type="http://schemas.openxmlformats.org/officeDocument/2006/relationships/image" Target="media/imgrId441984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98472" Type="http://schemas.openxmlformats.org/officeDocument/2006/relationships/image" Target="media/imgrId441984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98472" Type="http://schemas.openxmlformats.org/officeDocument/2006/relationships/image" Target="media/imgrId441984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198472" Type="http://schemas.openxmlformats.org/officeDocument/2006/relationships/image" Target="media/imgrId441984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