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7547768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717307"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595143" w:name="ctxt"/>
    <w:bookmarkEnd w:id="4359514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80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80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80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80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80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8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80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80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80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80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44863a0ac36be08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67363a0ac36be22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80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31263a0ac36be82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4251641" name="name624463a0ac36eb23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91363a0ac36eb233"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1818844" name="name533063a0ac3703209"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987963a0ac3703201"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4431566" name="name408663a0ac3715905"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447163a0ac37158ff"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0988442" name="name796063a0ac3726638"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557163a0ac372663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8135889" name="name846063a0ac3736289"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137563a0ac373628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47174632" name="name210363a0ac374ab9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44463a0ac374ab92"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7984521" name="name936263a0ac375658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52363a0ac375658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97252058" name="name462163a0ac37686b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25663a0ac37686b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024756" name="name429663a0ac377870e"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715063a0ac377870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0223966" name="name923463a0ac3785ed0"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87763a0ac3785ec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9425896" name="name477163a0ac3792f7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74163a0ac3792f78"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9193970" name="name397063a0ac37a294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17463a0ac37a293c"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3092649" name="name602063a0ac37b333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06063a0ac37b332c"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66574816" name="name918363a0ac37cd300"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38763a0ac37cd2f7"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808">
    <w:multiLevelType w:val="hybridMultilevel"/>
    <w:lvl w:ilvl="0" w:tplc="68492975">
      <w:start w:val="1"/>
      <w:numFmt w:val="decimal"/>
      <w:lvlText w:val="%1."/>
      <w:lvlJc w:val="left"/>
      <w:pPr>
        <w:ind w:left="720" w:hanging="360"/>
      </w:pPr>
    </w:lvl>
    <w:lvl w:ilvl="1" w:tplc="68492975" w:tentative="1">
      <w:start w:val="1"/>
      <w:numFmt w:val="lowerLetter"/>
      <w:lvlText w:val="%2."/>
      <w:lvlJc w:val="left"/>
      <w:pPr>
        <w:ind w:left="1440" w:hanging="360"/>
      </w:pPr>
    </w:lvl>
    <w:lvl w:ilvl="2" w:tplc="68492975" w:tentative="1">
      <w:start w:val="1"/>
      <w:numFmt w:val="lowerRoman"/>
      <w:lvlText w:val="%3."/>
      <w:lvlJc w:val="right"/>
      <w:pPr>
        <w:ind w:left="2160" w:hanging="180"/>
      </w:pPr>
    </w:lvl>
    <w:lvl w:ilvl="3" w:tplc="68492975" w:tentative="1">
      <w:start w:val="1"/>
      <w:numFmt w:val="decimal"/>
      <w:lvlText w:val="%4."/>
      <w:lvlJc w:val="left"/>
      <w:pPr>
        <w:ind w:left="2880" w:hanging="360"/>
      </w:pPr>
    </w:lvl>
    <w:lvl w:ilvl="4" w:tplc="68492975" w:tentative="1">
      <w:start w:val="1"/>
      <w:numFmt w:val="lowerLetter"/>
      <w:lvlText w:val="%5."/>
      <w:lvlJc w:val="left"/>
      <w:pPr>
        <w:ind w:left="3600" w:hanging="360"/>
      </w:pPr>
    </w:lvl>
    <w:lvl w:ilvl="5" w:tplc="68492975" w:tentative="1">
      <w:start w:val="1"/>
      <w:numFmt w:val="lowerRoman"/>
      <w:lvlText w:val="%6."/>
      <w:lvlJc w:val="right"/>
      <w:pPr>
        <w:ind w:left="4320" w:hanging="180"/>
      </w:pPr>
    </w:lvl>
    <w:lvl w:ilvl="6" w:tplc="68492975" w:tentative="1">
      <w:start w:val="1"/>
      <w:numFmt w:val="decimal"/>
      <w:lvlText w:val="%7."/>
      <w:lvlJc w:val="left"/>
      <w:pPr>
        <w:ind w:left="5040" w:hanging="360"/>
      </w:pPr>
    </w:lvl>
    <w:lvl w:ilvl="7" w:tplc="68492975" w:tentative="1">
      <w:start w:val="1"/>
      <w:numFmt w:val="lowerLetter"/>
      <w:lvlText w:val="%8."/>
      <w:lvlJc w:val="left"/>
      <w:pPr>
        <w:ind w:left="5760" w:hanging="360"/>
      </w:pPr>
    </w:lvl>
    <w:lvl w:ilvl="8" w:tplc="68492975" w:tentative="1">
      <w:start w:val="1"/>
      <w:numFmt w:val="lowerRoman"/>
      <w:lvlText w:val="%9."/>
      <w:lvlJc w:val="right"/>
      <w:pPr>
        <w:ind w:left="6480" w:hanging="180"/>
      </w:pPr>
    </w:lvl>
  </w:abstractNum>
  <w:abstractNum w:abstractNumId="7807">
    <w:multiLevelType w:val="hybridMultilevel"/>
    <w:lvl w:ilvl="0" w:tplc="946745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807">
    <w:abstractNumId w:val="7807"/>
  </w:num>
  <w:num w:numId="7808">
    <w:abstractNumId w:val="78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4718694" Type="http://schemas.openxmlformats.org/officeDocument/2006/relationships/comments" Target="comments.xml"/><Relationship Id="rId521747696" Type="http://schemas.microsoft.com/office/2011/relationships/commentsExtended" Target="commentsExtended.xml"/><Relationship Id="rId70717307" Type="http://schemas.openxmlformats.org/officeDocument/2006/relationships/image" Target="media/imgrId70717307.jpg"/><Relationship Id="rId244863a0ac36be086" Type="http://schemas.openxmlformats.org/officeDocument/2006/relationships/hyperlink" Target="http://www.kohlerengines.com/home.htm" TargetMode="External"/><Relationship Id="rId367363a0ac36be22c" Type="http://schemas.openxmlformats.org/officeDocument/2006/relationships/hyperlink" Target="http://dealers.kohlerpower.it/" TargetMode="External"/><Relationship Id="rId731263a0ac36be82d" Type="http://schemas.openxmlformats.org/officeDocument/2006/relationships/hyperlink" Target="http://www.kohlerengines.com/home.htm" TargetMode="External"/><Relationship Id="rId191363a0ac36eb233" Type="http://schemas.openxmlformats.org/officeDocument/2006/relationships/image" Target="media/imgrId191363a0ac36eb233.png"/><Relationship Id="rId987963a0ac3703201" Type="http://schemas.openxmlformats.org/officeDocument/2006/relationships/image" Target="media/imgrId987963a0ac3703201.png"/><Relationship Id="rId447163a0ac37158ff" Type="http://schemas.openxmlformats.org/officeDocument/2006/relationships/image" Target="media/imgrId447163a0ac37158ff.png"/><Relationship Id="rId557163a0ac3726633" Type="http://schemas.openxmlformats.org/officeDocument/2006/relationships/image" Target="media/imgrId557163a0ac3726633.png"/><Relationship Id="rId137563a0ac3736285" Type="http://schemas.openxmlformats.org/officeDocument/2006/relationships/image" Target="media/imgrId137563a0ac3736285.png"/><Relationship Id="rId744463a0ac374ab92" Type="http://schemas.openxmlformats.org/officeDocument/2006/relationships/image" Target="media/imgrId744463a0ac374ab92.png"/><Relationship Id="rId852363a0ac3756582" Type="http://schemas.openxmlformats.org/officeDocument/2006/relationships/image" Target="media/imgrId852363a0ac3756582.png"/><Relationship Id="rId325663a0ac37686b4" Type="http://schemas.openxmlformats.org/officeDocument/2006/relationships/image" Target="media/imgrId325663a0ac37686b4.png"/><Relationship Id="rId715063a0ac3778708" Type="http://schemas.openxmlformats.org/officeDocument/2006/relationships/image" Target="media/imgrId715063a0ac3778708.png"/><Relationship Id="rId187763a0ac3785ecb" Type="http://schemas.openxmlformats.org/officeDocument/2006/relationships/image" Target="media/imgrId187763a0ac3785ecb.png"/><Relationship Id="rId974163a0ac3792f78" Type="http://schemas.openxmlformats.org/officeDocument/2006/relationships/image" Target="media/imgrId974163a0ac3792f78.jpg"/><Relationship Id="rId317463a0ac37a293c" Type="http://schemas.openxmlformats.org/officeDocument/2006/relationships/image" Target="media/imgrId317463a0ac37a293c.jpg"/><Relationship Id="rId506063a0ac37b332c" Type="http://schemas.openxmlformats.org/officeDocument/2006/relationships/image" Target="media/imgrId506063a0ac37b332c.jpg"/><Relationship Id="rId638763a0ac37cd2f7" Type="http://schemas.openxmlformats.org/officeDocument/2006/relationships/image" Target="media/imgrId638763a0ac37cd2f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717307" Type="http://schemas.openxmlformats.org/officeDocument/2006/relationships/image" Target="media/imgrId707173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717307" Type="http://schemas.openxmlformats.org/officeDocument/2006/relationships/image" Target="media/imgrId707173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717307" Type="http://schemas.openxmlformats.org/officeDocument/2006/relationships/image" Target="media/imgrId707173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717307" Type="http://schemas.openxmlformats.org/officeDocument/2006/relationships/image" Target="media/imgrId707173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717307" Type="http://schemas.openxmlformats.org/officeDocument/2006/relationships/image" Target="media/imgrId707173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717307" Type="http://schemas.openxmlformats.org/officeDocument/2006/relationships/image" Target="media/imgrId707173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