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47127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5212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929724" w:name="ctxt"/>
    <w:bookmarkEnd w:id="59929724"/>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7861" name="name512663a17311a0b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263a17311a0b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9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0263a17311a14a2"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00140" name="name847463a17311adc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063a17311adc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9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9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743712" name="name335663a17311bf817"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67463a17311bf8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7095"/>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491963a17311c0ee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506190" name="name537363a17311cfe13"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43063a17311cfe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7096"/>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620963a17311d147e"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706443" name="name748963a17311e09ee"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905463a17311e09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744614" name="name290163a17311f1500"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519563a17311f14f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5463a17311f26f2"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51418" name="name637863a17312090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263a1731209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9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0963a1731209cc1"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7092"/>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7092"/>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97"/>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7098"/>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165663a173120b6f6"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846563a173120ca47"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7098"/>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109863a173120d841"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238763a173120d9e0"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5507644" name="name909863a173121723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78563a173121722b"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0247387" name="name280063a173122448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87763a17312244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7063a1731224cc1"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098">
    <w:multiLevelType w:val="hybridMultilevel"/>
    <w:lvl w:ilvl="0" w:tplc="30465016">
      <w:start w:val="1"/>
      <w:numFmt w:val="decimal"/>
      <w:lvlText w:val="%1."/>
      <w:lvlJc w:val="left"/>
      <w:pPr>
        <w:ind w:left="720" w:hanging="360"/>
      </w:pPr>
    </w:lvl>
    <w:lvl w:ilvl="1" w:tplc="30465016" w:tentative="1">
      <w:start w:val="1"/>
      <w:numFmt w:val="lowerLetter"/>
      <w:lvlText w:val="%2."/>
      <w:lvlJc w:val="left"/>
      <w:pPr>
        <w:ind w:left="1440" w:hanging="360"/>
      </w:pPr>
    </w:lvl>
    <w:lvl w:ilvl="2" w:tplc="30465016" w:tentative="1">
      <w:start w:val="1"/>
      <w:numFmt w:val="lowerRoman"/>
      <w:lvlText w:val="%3."/>
      <w:lvlJc w:val="right"/>
      <w:pPr>
        <w:ind w:left="2160" w:hanging="180"/>
      </w:pPr>
    </w:lvl>
    <w:lvl w:ilvl="3" w:tplc="30465016" w:tentative="1">
      <w:start w:val="1"/>
      <w:numFmt w:val="decimal"/>
      <w:lvlText w:val="%4."/>
      <w:lvlJc w:val="left"/>
      <w:pPr>
        <w:ind w:left="2880" w:hanging="360"/>
      </w:pPr>
    </w:lvl>
    <w:lvl w:ilvl="4" w:tplc="30465016" w:tentative="1">
      <w:start w:val="1"/>
      <w:numFmt w:val="lowerLetter"/>
      <w:lvlText w:val="%5."/>
      <w:lvlJc w:val="left"/>
      <w:pPr>
        <w:ind w:left="3600" w:hanging="360"/>
      </w:pPr>
    </w:lvl>
    <w:lvl w:ilvl="5" w:tplc="30465016" w:tentative="1">
      <w:start w:val="1"/>
      <w:numFmt w:val="lowerRoman"/>
      <w:lvlText w:val="%6."/>
      <w:lvlJc w:val="right"/>
      <w:pPr>
        <w:ind w:left="4320" w:hanging="180"/>
      </w:pPr>
    </w:lvl>
    <w:lvl w:ilvl="6" w:tplc="30465016" w:tentative="1">
      <w:start w:val="1"/>
      <w:numFmt w:val="decimal"/>
      <w:lvlText w:val="%7."/>
      <w:lvlJc w:val="left"/>
      <w:pPr>
        <w:ind w:left="5040" w:hanging="360"/>
      </w:pPr>
    </w:lvl>
    <w:lvl w:ilvl="7" w:tplc="30465016" w:tentative="1">
      <w:start w:val="1"/>
      <w:numFmt w:val="lowerLetter"/>
      <w:lvlText w:val="%8."/>
      <w:lvlJc w:val="left"/>
      <w:pPr>
        <w:ind w:left="5760" w:hanging="360"/>
      </w:pPr>
    </w:lvl>
    <w:lvl w:ilvl="8" w:tplc="30465016" w:tentative="1">
      <w:start w:val="1"/>
      <w:numFmt w:val="lowerRoman"/>
      <w:lvlText w:val="%9."/>
      <w:lvlJc w:val="right"/>
      <w:pPr>
        <w:ind w:left="6480" w:hanging="180"/>
      </w:pPr>
    </w:lvl>
  </w:abstractNum>
  <w:abstractNum w:abstractNumId="27097">
    <w:multiLevelType w:val="hybridMultilevel"/>
    <w:lvl w:ilvl="0" w:tplc="18387551">
      <w:start w:val="1"/>
      <w:numFmt w:val="decimal"/>
      <w:lvlText w:val="%1."/>
      <w:lvlJc w:val="left"/>
      <w:pPr>
        <w:ind w:left="720" w:hanging="360"/>
      </w:pPr>
    </w:lvl>
    <w:lvl w:ilvl="1" w:tplc="18387551" w:tentative="1">
      <w:start w:val="1"/>
      <w:numFmt w:val="lowerLetter"/>
      <w:lvlText w:val="%2."/>
      <w:lvlJc w:val="left"/>
      <w:pPr>
        <w:ind w:left="1440" w:hanging="360"/>
      </w:pPr>
    </w:lvl>
    <w:lvl w:ilvl="2" w:tplc="18387551" w:tentative="1">
      <w:start w:val="1"/>
      <w:numFmt w:val="lowerRoman"/>
      <w:lvlText w:val="%3."/>
      <w:lvlJc w:val="right"/>
      <w:pPr>
        <w:ind w:left="2160" w:hanging="180"/>
      </w:pPr>
    </w:lvl>
    <w:lvl w:ilvl="3" w:tplc="18387551" w:tentative="1">
      <w:start w:val="1"/>
      <w:numFmt w:val="decimal"/>
      <w:lvlText w:val="%4."/>
      <w:lvlJc w:val="left"/>
      <w:pPr>
        <w:ind w:left="2880" w:hanging="360"/>
      </w:pPr>
    </w:lvl>
    <w:lvl w:ilvl="4" w:tplc="18387551" w:tentative="1">
      <w:start w:val="1"/>
      <w:numFmt w:val="lowerLetter"/>
      <w:lvlText w:val="%5."/>
      <w:lvlJc w:val="left"/>
      <w:pPr>
        <w:ind w:left="3600" w:hanging="360"/>
      </w:pPr>
    </w:lvl>
    <w:lvl w:ilvl="5" w:tplc="18387551" w:tentative="1">
      <w:start w:val="1"/>
      <w:numFmt w:val="lowerRoman"/>
      <w:lvlText w:val="%6."/>
      <w:lvlJc w:val="right"/>
      <w:pPr>
        <w:ind w:left="4320" w:hanging="180"/>
      </w:pPr>
    </w:lvl>
    <w:lvl w:ilvl="6" w:tplc="18387551" w:tentative="1">
      <w:start w:val="1"/>
      <w:numFmt w:val="decimal"/>
      <w:lvlText w:val="%7."/>
      <w:lvlJc w:val="left"/>
      <w:pPr>
        <w:ind w:left="5040" w:hanging="360"/>
      </w:pPr>
    </w:lvl>
    <w:lvl w:ilvl="7" w:tplc="18387551" w:tentative="1">
      <w:start w:val="1"/>
      <w:numFmt w:val="lowerLetter"/>
      <w:lvlText w:val="%8."/>
      <w:lvlJc w:val="left"/>
      <w:pPr>
        <w:ind w:left="5760" w:hanging="360"/>
      </w:pPr>
    </w:lvl>
    <w:lvl w:ilvl="8" w:tplc="18387551" w:tentative="1">
      <w:start w:val="1"/>
      <w:numFmt w:val="lowerRoman"/>
      <w:lvlText w:val="%9."/>
      <w:lvlJc w:val="right"/>
      <w:pPr>
        <w:ind w:left="6480" w:hanging="180"/>
      </w:pPr>
    </w:lvl>
  </w:abstractNum>
  <w:abstractNum w:abstractNumId="27096">
    <w:multiLevelType w:val="hybridMultilevel"/>
    <w:lvl w:ilvl="0" w:tplc="72168509">
      <w:start w:val="1"/>
      <w:numFmt w:val="decimal"/>
      <w:lvlText w:val="%1."/>
      <w:lvlJc w:val="left"/>
      <w:pPr>
        <w:ind w:left="720" w:hanging="360"/>
      </w:pPr>
    </w:lvl>
    <w:lvl w:ilvl="1" w:tplc="72168509" w:tentative="1">
      <w:start w:val="1"/>
      <w:numFmt w:val="lowerLetter"/>
      <w:lvlText w:val="%2."/>
      <w:lvlJc w:val="left"/>
      <w:pPr>
        <w:ind w:left="1440" w:hanging="360"/>
      </w:pPr>
    </w:lvl>
    <w:lvl w:ilvl="2" w:tplc="72168509" w:tentative="1">
      <w:start w:val="1"/>
      <w:numFmt w:val="lowerRoman"/>
      <w:lvlText w:val="%3."/>
      <w:lvlJc w:val="right"/>
      <w:pPr>
        <w:ind w:left="2160" w:hanging="180"/>
      </w:pPr>
    </w:lvl>
    <w:lvl w:ilvl="3" w:tplc="72168509" w:tentative="1">
      <w:start w:val="1"/>
      <w:numFmt w:val="decimal"/>
      <w:lvlText w:val="%4."/>
      <w:lvlJc w:val="left"/>
      <w:pPr>
        <w:ind w:left="2880" w:hanging="360"/>
      </w:pPr>
    </w:lvl>
    <w:lvl w:ilvl="4" w:tplc="72168509" w:tentative="1">
      <w:start w:val="1"/>
      <w:numFmt w:val="lowerLetter"/>
      <w:lvlText w:val="%5."/>
      <w:lvlJc w:val="left"/>
      <w:pPr>
        <w:ind w:left="3600" w:hanging="360"/>
      </w:pPr>
    </w:lvl>
    <w:lvl w:ilvl="5" w:tplc="72168509" w:tentative="1">
      <w:start w:val="1"/>
      <w:numFmt w:val="lowerRoman"/>
      <w:lvlText w:val="%6."/>
      <w:lvlJc w:val="right"/>
      <w:pPr>
        <w:ind w:left="4320" w:hanging="180"/>
      </w:pPr>
    </w:lvl>
    <w:lvl w:ilvl="6" w:tplc="72168509" w:tentative="1">
      <w:start w:val="1"/>
      <w:numFmt w:val="decimal"/>
      <w:lvlText w:val="%7."/>
      <w:lvlJc w:val="left"/>
      <w:pPr>
        <w:ind w:left="5040" w:hanging="360"/>
      </w:pPr>
    </w:lvl>
    <w:lvl w:ilvl="7" w:tplc="72168509" w:tentative="1">
      <w:start w:val="1"/>
      <w:numFmt w:val="lowerLetter"/>
      <w:lvlText w:val="%8."/>
      <w:lvlJc w:val="left"/>
      <w:pPr>
        <w:ind w:left="5760" w:hanging="360"/>
      </w:pPr>
    </w:lvl>
    <w:lvl w:ilvl="8" w:tplc="72168509" w:tentative="1">
      <w:start w:val="1"/>
      <w:numFmt w:val="lowerRoman"/>
      <w:lvlText w:val="%9."/>
      <w:lvlJc w:val="right"/>
      <w:pPr>
        <w:ind w:left="6480" w:hanging="180"/>
      </w:pPr>
    </w:lvl>
  </w:abstractNum>
  <w:abstractNum w:abstractNumId="27095">
    <w:multiLevelType w:val="hybridMultilevel"/>
    <w:lvl w:ilvl="0" w:tplc="53513227">
      <w:start w:val="1"/>
      <w:numFmt w:val="decimal"/>
      <w:lvlText w:val="%1."/>
      <w:lvlJc w:val="left"/>
      <w:pPr>
        <w:ind w:left="720" w:hanging="360"/>
      </w:pPr>
    </w:lvl>
    <w:lvl w:ilvl="1" w:tplc="53513227" w:tentative="1">
      <w:start w:val="1"/>
      <w:numFmt w:val="lowerLetter"/>
      <w:lvlText w:val="%2."/>
      <w:lvlJc w:val="left"/>
      <w:pPr>
        <w:ind w:left="1440" w:hanging="360"/>
      </w:pPr>
    </w:lvl>
    <w:lvl w:ilvl="2" w:tplc="53513227" w:tentative="1">
      <w:start w:val="1"/>
      <w:numFmt w:val="lowerRoman"/>
      <w:lvlText w:val="%3."/>
      <w:lvlJc w:val="right"/>
      <w:pPr>
        <w:ind w:left="2160" w:hanging="180"/>
      </w:pPr>
    </w:lvl>
    <w:lvl w:ilvl="3" w:tplc="53513227" w:tentative="1">
      <w:start w:val="1"/>
      <w:numFmt w:val="decimal"/>
      <w:lvlText w:val="%4."/>
      <w:lvlJc w:val="left"/>
      <w:pPr>
        <w:ind w:left="2880" w:hanging="360"/>
      </w:pPr>
    </w:lvl>
    <w:lvl w:ilvl="4" w:tplc="53513227" w:tentative="1">
      <w:start w:val="1"/>
      <w:numFmt w:val="lowerLetter"/>
      <w:lvlText w:val="%5."/>
      <w:lvlJc w:val="left"/>
      <w:pPr>
        <w:ind w:left="3600" w:hanging="360"/>
      </w:pPr>
    </w:lvl>
    <w:lvl w:ilvl="5" w:tplc="53513227" w:tentative="1">
      <w:start w:val="1"/>
      <w:numFmt w:val="lowerRoman"/>
      <w:lvlText w:val="%6."/>
      <w:lvlJc w:val="right"/>
      <w:pPr>
        <w:ind w:left="4320" w:hanging="180"/>
      </w:pPr>
    </w:lvl>
    <w:lvl w:ilvl="6" w:tplc="53513227" w:tentative="1">
      <w:start w:val="1"/>
      <w:numFmt w:val="decimal"/>
      <w:lvlText w:val="%7."/>
      <w:lvlJc w:val="left"/>
      <w:pPr>
        <w:ind w:left="5040" w:hanging="360"/>
      </w:pPr>
    </w:lvl>
    <w:lvl w:ilvl="7" w:tplc="53513227" w:tentative="1">
      <w:start w:val="1"/>
      <w:numFmt w:val="lowerLetter"/>
      <w:lvlText w:val="%8."/>
      <w:lvlJc w:val="left"/>
      <w:pPr>
        <w:ind w:left="5760" w:hanging="360"/>
      </w:pPr>
    </w:lvl>
    <w:lvl w:ilvl="8" w:tplc="53513227" w:tentative="1">
      <w:start w:val="1"/>
      <w:numFmt w:val="lowerRoman"/>
      <w:lvlText w:val="%9."/>
      <w:lvlJc w:val="right"/>
      <w:pPr>
        <w:ind w:left="6480" w:hanging="180"/>
      </w:pPr>
    </w:lvl>
  </w:abstractNum>
  <w:abstractNum w:abstractNumId="27094">
    <w:multiLevelType w:val="hybridMultilevel"/>
    <w:lvl w:ilvl="0" w:tplc="38876306">
      <w:start w:val="1"/>
      <w:numFmt w:val="decimal"/>
      <w:lvlText w:val="%1."/>
      <w:lvlJc w:val="left"/>
      <w:pPr>
        <w:ind w:left="720" w:hanging="360"/>
      </w:pPr>
    </w:lvl>
    <w:lvl w:ilvl="1" w:tplc="38876306" w:tentative="1">
      <w:start w:val="1"/>
      <w:numFmt w:val="lowerLetter"/>
      <w:lvlText w:val="%2."/>
      <w:lvlJc w:val="left"/>
      <w:pPr>
        <w:ind w:left="1440" w:hanging="360"/>
      </w:pPr>
    </w:lvl>
    <w:lvl w:ilvl="2" w:tplc="38876306" w:tentative="1">
      <w:start w:val="1"/>
      <w:numFmt w:val="lowerRoman"/>
      <w:lvlText w:val="%3."/>
      <w:lvlJc w:val="right"/>
      <w:pPr>
        <w:ind w:left="2160" w:hanging="180"/>
      </w:pPr>
    </w:lvl>
    <w:lvl w:ilvl="3" w:tplc="38876306" w:tentative="1">
      <w:start w:val="1"/>
      <w:numFmt w:val="decimal"/>
      <w:lvlText w:val="%4."/>
      <w:lvlJc w:val="left"/>
      <w:pPr>
        <w:ind w:left="2880" w:hanging="360"/>
      </w:pPr>
    </w:lvl>
    <w:lvl w:ilvl="4" w:tplc="38876306" w:tentative="1">
      <w:start w:val="1"/>
      <w:numFmt w:val="lowerLetter"/>
      <w:lvlText w:val="%5."/>
      <w:lvlJc w:val="left"/>
      <w:pPr>
        <w:ind w:left="3600" w:hanging="360"/>
      </w:pPr>
    </w:lvl>
    <w:lvl w:ilvl="5" w:tplc="38876306" w:tentative="1">
      <w:start w:val="1"/>
      <w:numFmt w:val="lowerRoman"/>
      <w:lvlText w:val="%6."/>
      <w:lvlJc w:val="right"/>
      <w:pPr>
        <w:ind w:left="4320" w:hanging="180"/>
      </w:pPr>
    </w:lvl>
    <w:lvl w:ilvl="6" w:tplc="38876306" w:tentative="1">
      <w:start w:val="1"/>
      <w:numFmt w:val="decimal"/>
      <w:lvlText w:val="%7."/>
      <w:lvlJc w:val="left"/>
      <w:pPr>
        <w:ind w:left="5040" w:hanging="360"/>
      </w:pPr>
    </w:lvl>
    <w:lvl w:ilvl="7" w:tplc="38876306" w:tentative="1">
      <w:start w:val="1"/>
      <w:numFmt w:val="lowerLetter"/>
      <w:lvlText w:val="%8."/>
      <w:lvlJc w:val="left"/>
      <w:pPr>
        <w:ind w:left="5760" w:hanging="360"/>
      </w:pPr>
    </w:lvl>
    <w:lvl w:ilvl="8" w:tplc="38876306" w:tentative="1">
      <w:start w:val="1"/>
      <w:numFmt w:val="lowerRoman"/>
      <w:lvlText w:val="%9."/>
      <w:lvlJc w:val="right"/>
      <w:pPr>
        <w:ind w:left="6480" w:hanging="180"/>
      </w:pPr>
    </w:lvl>
  </w:abstractNum>
  <w:abstractNum w:abstractNumId="27093">
    <w:multiLevelType w:val="hybridMultilevel"/>
    <w:lvl w:ilvl="0" w:tplc="89978112">
      <w:start w:val="1"/>
      <w:numFmt w:val="decimal"/>
      <w:lvlText w:val="%1."/>
      <w:lvlJc w:val="left"/>
      <w:pPr>
        <w:ind w:left="720" w:hanging="360"/>
      </w:pPr>
    </w:lvl>
    <w:lvl w:ilvl="1" w:tplc="89978112" w:tentative="1">
      <w:start w:val="1"/>
      <w:numFmt w:val="lowerLetter"/>
      <w:lvlText w:val="%2."/>
      <w:lvlJc w:val="left"/>
      <w:pPr>
        <w:ind w:left="1440" w:hanging="360"/>
      </w:pPr>
    </w:lvl>
    <w:lvl w:ilvl="2" w:tplc="89978112" w:tentative="1">
      <w:start w:val="1"/>
      <w:numFmt w:val="lowerRoman"/>
      <w:lvlText w:val="%3."/>
      <w:lvlJc w:val="right"/>
      <w:pPr>
        <w:ind w:left="2160" w:hanging="180"/>
      </w:pPr>
    </w:lvl>
    <w:lvl w:ilvl="3" w:tplc="89978112" w:tentative="1">
      <w:start w:val="1"/>
      <w:numFmt w:val="decimal"/>
      <w:lvlText w:val="%4."/>
      <w:lvlJc w:val="left"/>
      <w:pPr>
        <w:ind w:left="2880" w:hanging="360"/>
      </w:pPr>
    </w:lvl>
    <w:lvl w:ilvl="4" w:tplc="89978112" w:tentative="1">
      <w:start w:val="1"/>
      <w:numFmt w:val="lowerLetter"/>
      <w:lvlText w:val="%5."/>
      <w:lvlJc w:val="left"/>
      <w:pPr>
        <w:ind w:left="3600" w:hanging="360"/>
      </w:pPr>
    </w:lvl>
    <w:lvl w:ilvl="5" w:tplc="89978112" w:tentative="1">
      <w:start w:val="1"/>
      <w:numFmt w:val="lowerRoman"/>
      <w:lvlText w:val="%6."/>
      <w:lvlJc w:val="right"/>
      <w:pPr>
        <w:ind w:left="4320" w:hanging="180"/>
      </w:pPr>
    </w:lvl>
    <w:lvl w:ilvl="6" w:tplc="89978112" w:tentative="1">
      <w:start w:val="1"/>
      <w:numFmt w:val="decimal"/>
      <w:lvlText w:val="%7."/>
      <w:lvlJc w:val="left"/>
      <w:pPr>
        <w:ind w:left="5040" w:hanging="360"/>
      </w:pPr>
    </w:lvl>
    <w:lvl w:ilvl="7" w:tplc="89978112" w:tentative="1">
      <w:start w:val="1"/>
      <w:numFmt w:val="lowerLetter"/>
      <w:lvlText w:val="%8."/>
      <w:lvlJc w:val="left"/>
      <w:pPr>
        <w:ind w:left="5760" w:hanging="360"/>
      </w:pPr>
    </w:lvl>
    <w:lvl w:ilvl="8" w:tplc="89978112" w:tentative="1">
      <w:start w:val="1"/>
      <w:numFmt w:val="lowerRoman"/>
      <w:lvlText w:val="%9."/>
      <w:lvlJc w:val="right"/>
      <w:pPr>
        <w:ind w:left="6480" w:hanging="180"/>
      </w:pPr>
    </w:lvl>
  </w:abstractNum>
  <w:abstractNum w:abstractNumId="27092">
    <w:multiLevelType w:val="hybridMultilevel"/>
    <w:lvl w:ilvl="0" w:tplc="874862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092">
    <w:abstractNumId w:val="27092"/>
  </w:num>
  <w:num w:numId="27093">
    <w:abstractNumId w:val="27093"/>
  </w:num>
  <w:num w:numId="27094">
    <w:abstractNumId w:val="27094"/>
  </w:num>
  <w:num w:numId="27095">
    <w:abstractNumId w:val="27095"/>
  </w:num>
  <w:num w:numId="27096">
    <w:abstractNumId w:val="27096"/>
  </w:num>
  <w:num w:numId="27097">
    <w:abstractNumId w:val="27097"/>
  </w:num>
  <w:num w:numId="27098">
    <w:abstractNumId w:val="270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3413247" Type="http://schemas.openxmlformats.org/officeDocument/2006/relationships/comments" Target="comments.xml"/><Relationship Id="rId903077598" Type="http://schemas.microsoft.com/office/2011/relationships/commentsExtended" Target="commentsExtended.xml"/><Relationship Id="rId66521223" Type="http://schemas.openxmlformats.org/officeDocument/2006/relationships/image" Target="media/imgrId66521223.jpg"/><Relationship Id="rId870263a17311a14a2" Type="http://schemas.openxmlformats.org/officeDocument/2006/relationships/hyperlink" Target="https://iservice.lombardini.it/jsp/Template2/manuale.jsp?id=198&amp;parent=1000" TargetMode="External"/><Relationship Id="rId491963a17311c0ee7" Type="http://schemas.openxmlformats.org/officeDocument/2006/relationships/hyperlink" Target="https://iservice.lombardini.it/jsp/Template2/manuale.jsp?id=203&amp;parent=1000" TargetMode="External"/><Relationship Id="rId620963a17311d147e" Type="http://schemas.openxmlformats.org/officeDocument/2006/relationships/hyperlink" Target="https://iservice.lombardini.it/jsp/Template2/manuale.jsp?id=203&amp;parent=1000" TargetMode="External"/><Relationship Id="rId255463a17311f26f2" Type="http://schemas.openxmlformats.org/officeDocument/2006/relationships/hyperlink" Target="https://www.youtube.com/embed/_s_qNZuOqQU?rel=0" TargetMode="External"/><Relationship Id="rId730963a1731209cc1" Type="http://schemas.openxmlformats.org/officeDocument/2006/relationships/hyperlink" Target="https://iservice.lombardini.it/jsp/Template2/manuale.jsp?id=198&amp;parent=1000" TargetMode="External"/><Relationship Id="rId165663a173120b6f6" Type="http://schemas.openxmlformats.org/officeDocument/2006/relationships/hyperlink" Target="https://iservice.lombardini.it/jsp/Template2/manuale.jsp?id=104&amp;parent=1000" TargetMode="External"/><Relationship Id="rId846563a173120ca47" Type="http://schemas.openxmlformats.org/officeDocument/2006/relationships/hyperlink" Target="https://iservice.lombardini.it/jsp/Template2/manuale.jsp?id=203&amp;parent=1000" TargetMode="External"/><Relationship Id="rId109863a173120d841" Type="http://schemas.openxmlformats.org/officeDocument/2006/relationships/hyperlink" Target="https://iservice.lombardini.it/jsp/Template2/manuale.jsp?id=132&amp;parent=1000" TargetMode="External"/><Relationship Id="rId238763a173120d9e0" Type="http://schemas.openxmlformats.org/officeDocument/2006/relationships/hyperlink" Target="https://iservice.lombardini.it/jsp/Template2/manuale.jsp?id=132&amp;parent=1000" TargetMode="External"/><Relationship Id="rId357063a1731224cc1" Type="http://schemas.openxmlformats.org/officeDocument/2006/relationships/hyperlink" Target="https://www.youtube.com/embed/7T2NNBQqPpU?rel=0" TargetMode="External"/><Relationship Id="rId595263a17311a0bc0" Type="http://schemas.openxmlformats.org/officeDocument/2006/relationships/image" Target="media/imgrId595263a17311a0bc0.jpg"/><Relationship Id="rId902063a17311adc7f" Type="http://schemas.openxmlformats.org/officeDocument/2006/relationships/image" Target="media/imgrId902063a17311adc7f.jpg"/><Relationship Id="rId567463a17311bf80e" Type="http://schemas.openxmlformats.org/officeDocument/2006/relationships/image" Target="media/imgrId567463a17311bf80e.png"/><Relationship Id="rId343063a17311cfe09" Type="http://schemas.openxmlformats.org/officeDocument/2006/relationships/image" Target="media/imgrId343063a17311cfe09.png"/><Relationship Id="rId905463a17311e09e5" Type="http://schemas.openxmlformats.org/officeDocument/2006/relationships/image" Target="media/imgrId905463a17311e09e5.png"/><Relationship Id="rId519563a17311f14f3" Type="http://schemas.openxmlformats.org/officeDocument/2006/relationships/image" Target="media/imgrId519563a17311f14f3.png"/><Relationship Id="rId170263a17312090a9" Type="http://schemas.openxmlformats.org/officeDocument/2006/relationships/image" Target="media/imgrId170263a17312090a9.jpg"/><Relationship Id="rId978563a173121722b" Type="http://schemas.openxmlformats.org/officeDocument/2006/relationships/image" Target="media/imgrId978563a173121722b.jpg"/><Relationship Id="rId887763a1731224480" Type="http://schemas.openxmlformats.org/officeDocument/2006/relationships/image" Target="media/imgrId887763a173122448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521223" Type="http://schemas.openxmlformats.org/officeDocument/2006/relationships/image" Target="media/imgrId665212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