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75494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8895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468691" w:name="ctxt"/>
    <w:bookmarkEnd w:id="644686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43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437"/>
        </w:numPr>
        <w:spacing w:before="0" w:after="0" w:line="240" w:lineRule="auto"/>
        <w:jc w:val="left"/>
        <w:rPr>
          <w:color w:val="00274C"/>
          <w:sz w:val="20"/>
          <w:szCs w:val="20"/>
        </w:rPr>
      </w:pPr>
      <w:bookmarkStart w:id="77011792" w:name="result_box"/>
      <w:bookmarkEnd w:id="7701179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6063a1a40aecae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00063a1a40aecc7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43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4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43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43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43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69063a1a40aee60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78863a1a40aee7cc"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043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43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43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2180151" name="name369163a1a40b0a2e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52763a1a40b0a2d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43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43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4741977" w:name="result_box"/>
      <w:bookmarkEnd w:id="9474197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652472" w:name="result_box"/>
      <w:bookmarkEnd w:id="876524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90389" w:name="result_box"/>
      <w:bookmarkEnd w:id="459038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437"/>
        </w:numPr>
        <w:spacing w:before="0" w:after="0" w:line="240" w:lineRule="auto"/>
        <w:jc w:val="left"/>
        <w:rPr>
          <w:color w:val="00274C"/>
          <w:sz w:val="20"/>
          <w:szCs w:val="20"/>
        </w:rPr>
      </w:pPr>
      <w:bookmarkStart w:id="77297543" w:name="result_box"/>
      <w:bookmarkEnd w:id="7729754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3709116" name="name402063a1a40b14d1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91263a1a40b14d0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0903097" name="name225563a1a40b20e5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01063a1a40b20e4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6658257" name="name195663a1a40b3334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76963a1a40b3333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8157844" name="name263263a1a40b4401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7963a1a40b4400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8340237" name="name883563a1a40b57f2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3863a1a40b57f1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4494370" name="name831763a1a40b63dd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45263a1a40b63dd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4208079" name="name491063a1a40b6e7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7463a1a40b6e7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83726" name="name962563a1a40b7458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4663a1a40b7458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0645621" name="name619063a1a40b793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163a1a40b793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133407" name="name685063a1a40b80d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9563a1a40b80d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3906026" name="name436663a1a40b8aa0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29563a1a40b8aa0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5814031" name="name205963a1a40b92e5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50563a1a40b92e5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8087349" name="name873763a1a40baa28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32463a1a40baa28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9642786" name="name143763a1a40bbf62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58063a1a40bbf62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06963a1a40bbfef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542272" name="name106163a1a40bd64b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95563a1a40bd64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3255780" name="name246763a1a40be544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4063a1a40be543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858600" name="name927263a1a40c06f5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31263a1a40c06f4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438">
    <w:multiLevelType w:val="hybridMultilevel"/>
    <w:lvl w:ilvl="0" w:tplc="11134184">
      <w:start w:val="1"/>
      <w:numFmt w:val="decimal"/>
      <w:lvlText w:val="%1."/>
      <w:lvlJc w:val="left"/>
      <w:pPr>
        <w:ind w:left="720" w:hanging="360"/>
      </w:pPr>
    </w:lvl>
    <w:lvl w:ilvl="1" w:tplc="11134184" w:tentative="1">
      <w:start w:val="1"/>
      <w:numFmt w:val="lowerLetter"/>
      <w:lvlText w:val="%2."/>
      <w:lvlJc w:val="left"/>
      <w:pPr>
        <w:ind w:left="1440" w:hanging="360"/>
      </w:pPr>
    </w:lvl>
    <w:lvl w:ilvl="2" w:tplc="11134184" w:tentative="1">
      <w:start w:val="1"/>
      <w:numFmt w:val="lowerRoman"/>
      <w:lvlText w:val="%3."/>
      <w:lvlJc w:val="right"/>
      <w:pPr>
        <w:ind w:left="2160" w:hanging="180"/>
      </w:pPr>
    </w:lvl>
    <w:lvl w:ilvl="3" w:tplc="11134184" w:tentative="1">
      <w:start w:val="1"/>
      <w:numFmt w:val="decimal"/>
      <w:lvlText w:val="%4."/>
      <w:lvlJc w:val="left"/>
      <w:pPr>
        <w:ind w:left="2880" w:hanging="360"/>
      </w:pPr>
    </w:lvl>
    <w:lvl w:ilvl="4" w:tplc="11134184" w:tentative="1">
      <w:start w:val="1"/>
      <w:numFmt w:val="lowerLetter"/>
      <w:lvlText w:val="%5."/>
      <w:lvlJc w:val="left"/>
      <w:pPr>
        <w:ind w:left="3600" w:hanging="360"/>
      </w:pPr>
    </w:lvl>
    <w:lvl w:ilvl="5" w:tplc="11134184" w:tentative="1">
      <w:start w:val="1"/>
      <w:numFmt w:val="lowerRoman"/>
      <w:lvlText w:val="%6."/>
      <w:lvlJc w:val="right"/>
      <w:pPr>
        <w:ind w:left="4320" w:hanging="180"/>
      </w:pPr>
    </w:lvl>
    <w:lvl w:ilvl="6" w:tplc="11134184" w:tentative="1">
      <w:start w:val="1"/>
      <w:numFmt w:val="decimal"/>
      <w:lvlText w:val="%7."/>
      <w:lvlJc w:val="left"/>
      <w:pPr>
        <w:ind w:left="5040" w:hanging="360"/>
      </w:pPr>
    </w:lvl>
    <w:lvl w:ilvl="7" w:tplc="11134184" w:tentative="1">
      <w:start w:val="1"/>
      <w:numFmt w:val="lowerLetter"/>
      <w:lvlText w:val="%8."/>
      <w:lvlJc w:val="left"/>
      <w:pPr>
        <w:ind w:left="5760" w:hanging="360"/>
      </w:pPr>
    </w:lvl>
    <w:lvl w:ilvl="8" w:tplc="11134184" w:tentative="1">
      <w:start w:val="1"/>
      <w:numFmt w:val="lowerRoman"/>
      <w:lvlText w:val="%9."/>
      <w:lvlJc w:val="right"/>
      <w:pPr>
        <w:ind w:left="6480" w:hanging="180"/>
      </w:pPr>
    </w:lvl>
  </w:abstractNum>
  <w:abstractNum w:abstractNumId="20437">
    <w:multiLevelType w:val="hybridMultilevel"/>
    <w:lvl w:ilvl="0" w:tplc="535585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437">
    <w:abstractNumId w:val="20437"/>
  </w:num>
  <w:num w:numId="20438">
    <w:abstractNumId w:val="204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1004160" Type="http://schemas.openxmlformats.org/officeDocument/2006/relationships/comments" Target="comments.xml"/><Relationship Id="rId984612168" Type="http://schemas.microsoft.com/office/2011/relationships/commentsExtended" Target="commentsExtended.xml"/><Relationship Id="rId27889586" Type="http://schemas.openxmlformats.org/officeDocument/2006/relationships/image" Target="media/imgrId27889586.jpg"/><Relationship Id="rId476063a1a40aecae5" Type="http://schemas.openxmlformats.org/officeDocument/2006/relationships/hyperlink" Target="https://iservice.lombardini.it/jsp/Template2/manuale.jsp?id=96&amp;parent=1000" TargetMode="External"/><Relationship Id="rId800063a1a40aecc7e" Type="http://schemas.openxmlformats.org/officeDocument/2006/relationships/hyperlink" Target="https://iservice.lombardini.it/jsp/Template2/manuale.jsp?id=97&amp;parent=1000" TargetMode="External"/><Relationship Id="rId769063a1a40aee60a" Type="http://schemas.openxmlformats.org/officeDocument/2006/relationships/hyperlink" Target="https://iservice.lombardini.it/jsp/Template2/manuale.jsp?id=193&amp;parent=1000" TargetMode="External"/><Relationship Id="rId578863a1a40aee7cc" Type="http://schemas.openxmlformats.org/officeDocument/2006/relationships/hyperlink" Target="https://iservice.lombardini.it/jsp/Template2/manuale.jsp?id=193&amp;parent=1000" TargetMode="External"/><Relationship Id="rId406963a1a40bbfef5" Type="http://schemas.openxmlformats.org/officeDocument/2006/relationships/hyperlink" Target="https://iservice.lombardini.it/jsp/Template2/manuale.jsp?id=176&amp;parent=1000" TargetMode="External"/><Relationship Id="rId852763a1a40b0a2dc" Type="http://schemas.openxmlformats.org/officeDocument/2006/relationships/image" Target="media/imgrId852763a1a40b0a2dc.gif"/><Relationship Id="rId791263a1a40b14d0f" Type="http://schemas.openxmlformats.org/officeDocument/2006/relationships/image" Target="media/imgrId791263a1a40b14d0f.jpg"/><Relationship Id="rId301063a1a40b20e4d" Type="http://schemas.openxmlformats.org/officeDocument/2006/relationships/image" Target="media/imgrId301063a1a40b20e4d.jpg"/><Relationship Id="rId876963a1a40b33339" Type="http://schemas.openxmlformats.org/officeDocument/2006/relationships/image" Target="media/imgrId876963a1a40b33339.jpg"/><Relationship Id="rId947963a1a40b4400a" Type="http://schemas.openxmlformats.org/officeDocument/2006/relationships/image" Target="media/imgrId947963a1a40b4400a.jpg"/><Relationship Id="rId333863a1a40b57f1b" Type="http://schemas.openxmlformats.org/officeDocument/2006/relationships/image" Target="media/imgrId333863a1a40b57f1b.jpg"/><Relationship Id="rId845263a1a40b63dd3" Type="http://schemas.openxmlformats.org/officeDocument/2006/relationships/image" Target="media/imgrId845263a1a40b63dd3.jpg"/><Relationship Id="rId437463a1a40b6e7c9" Type="http://schemas.openxmlformats.org/officeDocument/2006/relationships/image" Target="media/imgrId437463a1a40b6e7c9.gif"/><Relationship Id="rId664663a1a40b74580" Type="http://schemas.openxmlformats.org/officeDocument/2006/relationships/image" Target="media/imgrId664663a1a40b74580.gif"/><Relationship Id="rId506163a1a40b79390" Type="http://schemas.openxmlformats.org/officeDocument/2006/relationships/image" Target="media/imgrId506163a1a40b79390.gif"/><Relationship Id="rId139563a1a40b80d5a" Type="http://schemas.openxmlformats.org/officeDocument/2006/relationships/image" Target="media/imgrId139563a1a40b80d5a.gif"/><Relationship Id="rId729563a1a40b8aa02" Type="http://schemas.openxmlformats.org/officeDocument/2006/relationships/image" Target="media/imgrId729563a1a40b8aa02.jpg"/><Relationship Id="rId550563a1a40b92e5a" Type="http://schemas.openxmlformats.org/officeDocument/2006/relationships/image" Target="media/imgrId550563a1a40b92e5a.jpg"/><Relationship Id="rId532463a1a40baa285" Type="http://schemas.openxmlformats.org/officeDocument/2006/relationships/image" Target="media/imgrId532463a1a40baa285.png"/><Relationship Id="rId358063a1a40bbf624" Type="http://schemas.openxmlformats.org/officeDocument/2006/relationships/image" Target="media/imgrId358063a1a40bbf624.png"/><Relationship Id="rId995563a1a40bd64b4" Type="http://schemas.openxmlformats.org/officeDocument/2006/relationships/image" Target="media/imgrId995563a1a40bd64b4.png"/><Relationship Id="rId614063a1a40be543b" Type="http://schemas.openxmlformats.org/officeDocument/2006/relationships/image" Target="media/imgrId614063a1a40be543b.png"/><Relationship Id="rId731263a1a40c06f47" Type="http://schemas.openxmlformats.org/officeDocument/2006/relationships/image" Target="media/imgrId731263a1a40c06f4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889586" Type="http://schemas.openxmlformats.org/officeDocument/2006/relationships/image" Target="media/imgrId278895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