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707744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18556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317048" w:name="ctxt"/>
    <w:bookmarkEnd w:id="6431704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969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696"/>
        </w:numPr>
        <w:spacing w:before="0" w:after="0" w:line="240" w:lineRule="auto"/>
        <w:jc w:val="left"/>
        <w:rPr>
          <w:color w:val="00274C"/>
          <w:sz w:val="20"/>
          <w:szCs w:val="20"/>
        </w:rPr>
      </w:pPr>
      <w:bookmarkStart w:id="12301350" w:name="result_box"/>
      <w:bookmarkEnd w:id="1230135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63663a1a421484cd"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63463a1a4214863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969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69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69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969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969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99563a1a42149f4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79063a1a4214a09f"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969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69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969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4031273" name="name393363a1a4215a82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18763a1a4215a82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969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69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734749" w:name="result_box"/>
      <w:bookmarkEnd w:id="873474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1531888" w:name="result_box"/>
      <w:bookmarkEnd w:id="7153188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0736675" w:name="result_box"/>
      <w:bookmarkEnd w:id="5073667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9696"/>
        </w:numPr>
        <w:spacing w:before="0" w:after="0" w:line="240" w:lineRule="auto"/>
        <w:jc w:val="left"/>
        <w:rPr>
          <w:color w:val="00274C"/>
          <w:sz w:val="20"/>
          <w:szCs w:val="20"/>
        </w:rPr>
      </w:pPr>
      <w:bookmarkStart w:id="47438145" w:name="result_box"/>
      <w:bookmarkEnd w:id="4743814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95313606" name="name842863a1a421675a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18563a1a4216759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6162447" name="name624463a1a42174d7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18763a1a42174d72"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2827104" name="name671363a1a42183c8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92063a1a42183c8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2536567" name="name569763a1a421938e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4863a1a421938e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1606812" name="name811763a1a421a3c2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16863a1a421a3c1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86388820" name="name808863a1a421aee5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80363a1a421aee5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6569937" name="name796463a1a421b9aa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7263a1a421b9aa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2632472" name="name984463a1a421bfa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2963a1a421bfa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3308300" name="name644063a1a421c7b6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9563a1a421c7b5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6283899" name="name262963a1a421cd7d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7863a1a421cd7d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7741526" name="name711163a1a421d91a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87163a1a421d91a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1589879" name="name521763a1a421e0b8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02463a1a421e0b8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8097336" name="name613163a1a422039d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35663a1a422039c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7843820" name="name949463a1a42219fe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77263a1a42219fe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24263a1a4221a84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5281587" name="name786063a1a422320b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99763a1a422320a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2164868" name="name865363a1a4223e9f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68963a1a4223e9f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9650747" name="name902863a1a4225c33b"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20963a1a4225c33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697">
    <w:multiLevelType w:val="hybridMultilevel"/>
    <w:lvl w:ilvl="0" w:tplc="12597257">
      <w:start w:val="1"/>
      <w:numFmt w:val="decimal"/>
      <w:lvlText w:val="%1."/>
      <w:lvlJc w:val="left"/>
      <w:pPr>
        <w:ind w:left="720" w:hanging="360"/>
      </w:pPr>
    </w:lvl>
    <w:lvl w:ilvl="1" w:tplc="12597257" w:tentative="1">
      <w:start w:val="1"/>
      <w:numFmt w:val="lowerLetter"/>
      <w:lvlText w:val="%2."/>
      <w:lvlJc w:val="left"/>
      <w:pPr>
        <w:ind w:left="1440" w:hanging="360"/>
      </w:pPr>
    </w:lvl>
    <w:lvl w:ilvl="2" w:tplc="12597257" w:tentative="1">
      <w:start w:val="1"/>
      <w:numFmt w:val="lowerRoman"/>
      <w:lvlText w:val="%3."/>
      <w:lvlJc w:val="right"/>
      <w:pPr>
        <w:ind w:left="2160" w:hanging="180"/>
      </w:pPr>
    </w:lvl>
    <w:lvl w:ilvl="3" w:tplc="12597257" w:tentative="1">
      <w:start w:val="1"/>
      <w:numFmt w:val="decimal"/>
      <w:lvlText w:val="%4."/>
      <w:lvlJc w:val="left"/>
      <w:pPr>
        <w:ind w:left="2880" w:hanging="360"/>
      </w:pPr>
    </w:lvl>
    <w:lvl w:ilvl="4" w:tplc="12597257" w:tentative="1">
      <w:start w:val="1"/>
      <w:numFmt w:val="lowerLetter"/>
      <w:lvlText w:val="%5."/>
      <w:lvlJc w:val="left"/>
      <w:pPr>
        <w:ind w:left="3600" w:hanging="360"/>
      </w:pPr>
    </w:lvl>
    <w:lvl w:ilvl="5" w:tplc="12597257" w:tentative="1">
      <w:start w:val="1"/>
      <w:numFmt w:val="lowerRoman"/>
      <w:lvlText w:val="%6."/>
      <w:lvlJc w:val="right"/>
      <w:pPr>
        <w:ind w:left="4320" w:hanging="180"/>
      </w:pPr>
    </w:lvl>
    <w:lvl w:ilvl="6" w:tplc="12597257" w:tentative="1">
      <w:start w:val="1"/>
      <w:numFmt w:val="decimal"/>
      <w:lvlText w:val="%7."/>
      <w:lvlJc w:val="left"/>
      <w:pPr>
        <w:ind w:left="5040" w:hanging="360"/>
      </w:pPr>
    </w:lvl>
    <w:lvl w:ilvl="7" w:tplc="12597257" w:tentative="1">
      <w:start w:val="1"/>
      <w:numFmt w:val="lowerLetter"/>
      <w:lvlText w:val="%8."/>
      <w:lvlJc w:val="left"/>
      <w:pPr>
        <w:ind w:left="5760" w:hanging="360"/>
      </w:pPr>
    </w:lvl>
    <w:lvl w:ilvl="8" w:tplc="12597257" w:tentative="1">
      <w:start w:val="1"/>
      <w:numFmt w:val="lowerRoman"/>
      <w:lvlText w:val="%9."/>
      <w:lvlJc w:val="right"/>
      <w:pPr>
        <w:ind w:left="6480" w:hanging="180"/>
      </w:pPr>
    </w:lvl>
  </w:abstractNum>
  <w:abstractNum w:abstractNumId="29696">
    <w:multiLevelType w:val="hybridMultilevel"/>
    <w:lvl w:ilvl="0" w:tplc="270079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696">
    <w:abstractNumId w:val="29696"/>
  </w:num>
  <w:num w:numId="29697">
    <w:abstractNumId w:val="296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6573829" Type="http://schemas.openxmlformats.org/officeDocument/2006/relationships/comments" Target="comments.xml"/><Relationship Id="rId213428496" Type="http://schemas.microsoft.com/office/2011/relationships/commentsExtended" Target="commentsExtended.xml"/><Relationship Id="rId77185560" Type="http://schemas.openxmlformats.org/officeDocument/2006/relationships/image" Target="media/imgrId77185560.jpg"/><Relationship Id="rId763663a1a421484cd" Type="http://schemas.openxmlformats.org/officeDocument/2006/relationships/hyperlink" Target="https://iservice.lombardini.it/jsp/Template2/manuale.jsp?id=96&amp;parent=1000" TargetMode="External"/><Relationship Id="rId763463a1a42148638" Type="http://schemas.openxmlformats.org/officeDocument/2006/relationships/hyperlink" Target="https://iservice.lombardini.it/jsp/Template2/manuale.jsp?id=97&amp;parent=1000" TargetMode="External"/><Relationship Id="rId499563a1a42149f40" Type="http://schemas.openxmlformats.org/officeDocument/2006/relationships/hyperlink" Target="https://iservice.lombardini.it/jsp/Template2/manuale.jsp?id=193&amp;parent=1000" TargetMode="External"/><Relationship Id="rId279063a1a4214a09f" Type="http://schemas.openxmlformats.org/officeDocument/2006/relationships/hyperlink" Target="https://iservice.lombardini.it/jsp/Template2/manuale.jsp?id=193&amp;parent=1000" TargetMode="External"/><Relationship Id="rId424263a1a4221a840" Type="http://schemas.openxmlformats.org/officeDocument/2006/relationships/hyperlink" Target="https://iservice.lombardini.it/jsp/Template2/manuale.jsp?id=176&amp;parent=1000" TargetMode="External"/><Relationship Id="rId118763a1a4215a82a" Type="http://schemas.openxmlformats.org/officeDocument/2006/relationships/image" Target="media/imgrId118763a1a4215a82a.gif"/><Relationship Id="rId818563a1a4216759b" Type="http://schemas.openxmlformats.org/officeDocument/2006/relationships/image" Target="media/imgrId818563a1a4216759b.jpg"/><Relationship Id="rId118763a1a42174d72" Type="http://schemas.openxmlformats.org/officeDocument/2006/relationships/image" Target="media/imgrId118763a1a42174d72.jpg"/><Relationship Id="rId192063a1a42183c80" Type="http://schemas.openxmlformats.org/officeDocument/2006/relationships/image" Target="media/imgrId192063a1a42183c80.jpg"/><Relationship Id="rId474863a1a421938e6" Type="http://schemas.openxmlformats.org/officeDocument/2006/relationships/image" Target="media/imgrId474863a1a421938e6.jpg"/><Relationship Id="rId516863a1a421a3c1e" Type="http://schemas.openxmlformats.org/officeDocument/2006/relationships/image" Target="media/imgrId516863a1a421a3c1e.jpg"/><Relationship Id="rId680363a1a421aee58" Type="http://schemas.openxmlformats.org/officeDocument/2006/relationships/image" Target="media/imgrId680363a1a421aee58.jpg"/><Relationship Id="rId437263a1a421b9aa9" Type="http://schemas.openxmlformats.org/officeDocument/2006/relationships/image" Target="media/imgrId437263a1a421b9aa9.gif"/><Relationship Id="rId642963a1a421bfaaf" Type="http://schemas.openxmlformats.org/officeDocument/2006/relationships/image" Target="media/imgrId642963a1a421bfaaf.gif"/><Relationship Id="rId969563a1a421c7b5d" Type="http://schemas.openxmlformats.org/officeDocument/2006/relationships/image" Target="media/imgrId969563a1a421c7b5d.gif"/><Relationship Id="rId267863a1a421cd7d0" Type="http://schemas.openxmlformats.org/officeDocument/2006/relationships/image" Target="media/imgrId267863a1a421cd7d0.gif"/><Relationship Id="rId987163a1a421d91a6" Type="http://schemas.openxmlformats.org/officeDocument/2006/relationships/image" Target="media/imgrId987163a1a421d91a6.jpg"/><Relationship Id="rId202463a1a421e0b86" Type="http://schemas.openxmlformats.org/officeDocument/2006/relationships/image" Target="media/imgrId202463a1a421e0b86.jpg"/><Relationship Id="rId435663a1a422039cf" Type="http://schemas.openxmlformats.org/officeDocument/2006/relationships/image" Target="media/imgrId435663a1a422039cf.png"/><Relationship Id="rId377263a1a42219fe3" Type="http://schemas.openxmlformats.org/officeDocument/2006/relationships/image" Target="media/imgrId377263a1a42219fe3.png"/><Relationship Id="rId899763a1a422320af" Type="http://schemas.openxmlformats.org/officeDocument/2006/relationships/image" Target="media/imgrId899763a1a422320af.png"/><Relationship Id="rId268963a1a4223e9f5" Type="http://schemas.openxmlformats.org/officeDocument/2006/relationships/image" Target="media/imgrId268963a1a4223e9f5.png"/><Relationship Id="rId720963a1a4225c335" Type="http://schemas.openxmlformats.org/officeDocument/2006/relationships/image" Target="media/imgrId720963a1a4225c33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185560" Type="http://schemas.openxmlformats.org/officeDocument/2006/relationships/image" Target="media/imgrId771855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185560" Type="http://schemas.openxmlformats.org/officeDocument/2006/relationships/image" Target="media/imgrId771855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185560" Type="http://schemas.openxmlformats.org/officeDocument/2006/relationships/image" Target="media/imgrId771855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185560" Type="http://schemas.openxmlformats.org/officeDocument/2006/relationships/image" Target="media/imgrId771855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185560" Type="http://schemas.openxmlformats.org/officeDocument/2006/relationships/image" Target="media/imgrId771855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185560" Type="http://schemas.openxmlformats.org/officeDocument/2006/relationships/image" Target="media/imgrId771855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